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2A7B7A0A" w14:textId="77777777" w:rsidR="001144B7" w:rsidRPr="00B41A90" w:rsidRDefault="00293B78" w:rsidP="00D045E2">
      <w:pPr>
        <w:jc w:val="center"/>
        <w:rPr>
          <w:rFonts w:eastAsia="Calibri"/>
          <w:sz w:val="20"/>
          <w:szCs w:val="20"/>
        </w:rPr>
      </w:pPr>
      <w:r w:rsidRPr="00B41A90">
        <w:rPr>
          <w:rFonts w:eastAsia="Calibri"/>
          <w:sz w:val="20"/>
          <w:szCs w:val="20"/>
        </w:rPr>
        <w:t>СОДЕРЖАНИЕ</w:t>
      </w:r>
    </w:p>
    <w:p w14:paraId="04A0A078" w14:textId="77777777" w:rsidR="00FD0CEA" w:rsidRPr="00B41A90" w:rsidRDefault="00FD0CEA" w:rsidP="00D045E2">
      <w:pPr>
        <w:jc w:val="center"/>
        <w:rPr>
          <w:rFonts w:eastAsia="Calibri"/>
          <w:sz w:val="20"/>
          <w:szCs w:val="20"/>
        </w:rPr>
      </w:pPr>
    </w:p>
    <w:p w14:paraId="6060BE24" w14:textId="218B484C" w:rsidR="00FA746E" w:rsidRPr="00B41A90" w:rsidRDefault="00AB0CD5" w:rsidP="00D045E2">
      <w:pPr>
        <w:pStyle w:val="af5"/>
        <w:tabs>
          <w:tab w:val="left" w:pos="1146"/>
        </w:tabs>
        <w:ind w:right="103"/>
        <w:jc w:val="both"/>
        <w:rPr>
          <w:b w:val="0"/>
          <w:bCs w:val="0"/>
          <w:sz w:val="20"/>
          <w:szCs w:val="20"/>
        </w:rPr>
      </w:pPr>
      <w:r w:rsidRPr="00B41A90">
        <w:rPr>
          <w:b w:val="0"/>
          <w:bCs w:val="0"/>
          <w:sz w:val="20"/>
          <w:szCs w:val="20"/>
        </w:rPr>
        <w:t xml:space="preserve">I. МУНИЦИПАЛЬНЫЕ ПРАВОВЫЕ АКТЫ АДМИНИСТРАЦИИ И ГЛАВЫ КУЙБЫШЕВСКОГО МУНИЦИПАЛЬНОГО РАЙОНА НОВОСИБИРСКОЙ </w:t>
      </w:r>
      <w:proofErr w:type="gramStart"/>
      <w:r w:rsidRPr="00B41A90">
        <w:rPr>
          <w:b w:val="0"/>
          <w:bCs w:val="0"/>
          <w:sz w:val="20"/>
          <w:szCs w:val="20"/>
        </w:rPr>
        <w:t>ОБЛАСТ</w:t>
      </w:r>
      <w:r w:rsidR="00C839F3" w:rsidRPr="00B41A90">
        <w:rPr>
          <w:b w:val="0"/>
          <w:bCs w:val="0"/>
          <w:sz w:val="20"/>
          <w:szCs w:val="20"/>
        </w:rPr>
        <w:t>И….</w:t>
      </w:r>
      <w:proofErr w:type="gramEnd"/>
      <w:r w:rsidR="00C839F3" w:rsidRPr="00B41A90">
        <w:rPr>
          <w:b w:val="0"/>
          <w:bCs w:val="0"/>
          <w:sz w:val="20"/>
          <w:szCs w:val="20"/>
        </w:rPr>
        <w:t>.…...............</w:t>
      </w:r>
      <w:r w:rsidR="007A760B" w:rsidRPr="00B41A90">
        <w:rPr>
          <w:b w:val="0"/>
          <w:bCs w:val="0"/>
          <w:sz w:val="20"/>
          <w:szCs w:val="20"/>
        </w:rPr>
        <w:t>.............</w:t>
      </w:r>
      <w:r w:rsidR="008428F2" w:rsidRPr="00B41A90">
        <w:rPr>
          <w:b w:val="0"/>
          <w:bCs w:val="0"/>
          <w:sz w:val="20"/>
          <w:szCs w:val="20"/>
        </w:rPr>
        <w:t>........</w:t>
      </w:r>
      <w:r w:rsidR="00E13B9E" w:rsidRPr="00B41A90">
        <w:rPr>
          <w:b w:val="0"/>
          <w:bCs w:val="0"/>
          <w:sz w:val="20"/>
          <w:szCs w:val="20"/>
        </w:rPr>
        <w:t>...</w:t>
      </w:r>
      <w:r w:rsidR="009E1D54" w:rsidRPr="00B41A90">
        <w:rPr>
          <w:b w:val="0"/>
          <w:bCs w:val="0"/>
          <w:sz w:val="20"/>
          <w:szCs w:val="20"/>
        </w:rPr>
        <w:t>.........</w:t>
      </w:r>
      <w:r w:rsidR="00B41A90" w:rsidRPr="00B41A90">
        <w:rPr>
          <w:b w:val="0"/>
          <w:bCs w:val="0"/>
          <w:sz w:val="20"/>
          <w:szCs w:val="20"/>
        </w:rPr>
        <w:t>..</w:t>
      </w:r>
      <w:r w:rsidR="00A07D22" w:rsidRPr="00B41A90">
        <w:rPr>
          <w:b w:val="0"/>
          <w:bCs w:val="0"/>
          <w:sz w:val="20"/>
          <w:szCs w:val="20"/>
        </w:rPr>
        <w:t>.</w:t>
      </w:r>
      <w:r w:rsidR="008F3440" w:rsidRPr="00B41A90">
        <w:rPr>
          <w:b w:val="0"/>
          <w:bCs w:val="0"/>
          <w:sz w:val="20"/>
          <w:szCs w:val="20"/>
        </w:rPr>
        <w:t>.</w:t>
      </w:r>
      <w:r w:rsidR="006866A0">
        <w:rPr>
          <w:b w:val="0"/>
          <w:bCs w:val="0"/>
          <w:sz w:val="20"/>
          <w:szCs w:val="20"/>
        </w:rPr>
        <w:t>.........</w:t>
      </w:r>
      <w:r w:rsidR="005A11E6" w:rsidRPr="00B41A90">
        <w:rPr>
          <w:b w:val="0"/>
          <w:bCs w:val="0"/>
          <w:sz w:val="20"/>
          <w:szCs w:val="20"/>
        </w:rPr>
        <w:t>стр.4</w:t>
      </w:r>
    </w:p>
    <w:p w14:paraId="6163210B" w14:textId="77777777" w:rsidR="00D045E2" w:rsidRPr="00B41A90" w:rsidRDefault="00D045E2" w:rsidP="00D045E2">
      <w:pPr>
        <w:pStyle w:val="af5"/>
        <w:tabs>
          <w:tab w:val="left" w:pos="1146"/>
        </w:tabs>
        <w:ind w:right="103"/>
        <w:jc w:val="both"/>
        <w:rPr>
          <w:b w:val="0"/>
          <w:bCs w:val="0"/>
          <w:sz w:val="20"/>
          <w:szCs w:val="20"/>
        </w:rPr>
      </w:pPr>
    </w:p>
    <w:p w14:paraId="53220E2E" w14:textId="6DFD02AA" w:rsidR="00622FD0" w:rsidRDefault="00622FD0" w:rsidP="00622FD0">
      <w:pPr>
        <w:ind w:right="-1"/>
        <w:jc w:val="both"/>
        <w:rPr>
          <w:sz w:val="20"/>
          <w:szCs w:val="20"/>
        </w:rPr>
      </w:pPr>
      <w:r>
        <w:rPr>
          <w:sz w:val="20"/>
          <w:szCs w:val="20"/>
        </w:rPr>
        <w:t>П</w:t>
      </w:r>
      <w:r w:rsidRPr="00622FD0">
        <w:rPr>
          <w:sz w:val="20"/>
          <w:szCs w:val="20"/>
        </w:rPr>
        <w:t>остановление от 25.05.2021 № 444 - О внесении изменений в постановление администрации Куйбышевского муниципального района Новосибирской области от 18.03.2021 № 198</w:t>
      </w:r>
      <w:r>
        <w:rPr>
          <w:sz w:val="20"/>
          <w:szCs w:val="20"/>
        </w:rPr>
        <w:t>……</w:t>
      </w:r>
      <w:proofErr w:type="gramStart"/>
      <w:r>
        <w:rPr>
          <w:sz w:val="20"/>
          <w:szCs w:val="20"/>
        </w:rPr>
        <w:t>…….</w:t>
      </w:r>
      <w:proofErr w:type="gramEnd"/>
      <w:r>
        <w:rPr>
          <w:sz w:val="20"/>
          <w:szCs w:val="20"/>
        </w:rPr>
        <w:t>.……………………………….стр.4</w:t>
      </w:r>
    </w:p>
    <w:p w14:paraId="151EAC0E" w14:textId="77777777" w:rsidR="00D339CA" w:rsidRPr="00622FD0" w:rsidRDefault="00D339CA" w:rsidP="00622FD0">
      <w:pPr>
        <w:ind w:right="-1"/>
        <w:jc w:val="both"/>
        <w:rPr>
          <w:sz w:val="20"/>
          <w:szCs w:val="20"/>
        </w:rPr>
      </w:pPr>
    </w:p>
    <w:p w14:paraId="1CD79AE0" w14:textId="2A4CE045" w:rsidR="00D339CA" w:rsidRPr="00D339CA" w:rsidRDefault="00D339CA" w:rsidP="00D339CA">
      <w:pPr>
        <w:ind w:right="-1"/>
        <w:jc w:val="both"/>
        <w:rPr>
          <w:sz w:val="20"/>
          <w:szCs w:val="20"/>
        </w:rPr>
      </w:pPr>
      <w:r>
        <w:rPr>
          <w:sz w:val="20"/>
          <w:szCs w:val="20"/>
        </w:rPr>
        <w:t>П</w:t>
      </w:r>
      <w:r w:rsidRPr="00D339CA">
        <w:rPr>
          <w:sz w:val="20"/>
          <w:szCs w:val="20"/>
        </w:rPr>
        <w:t>остановление от 28.05.2021 № 460 - О внесении изменений в постановление администрации Куйбышевского муниципального района Новосибирской области от 09.04.2021 № 298</w:t>
      </w:r>
      <w:r>
        <w:rPr>
          <w:sz w:val="20"/>
          <w:szCs w:val="20"/>
        </w:rPr>
        <w:t>……………………………………</w:t>
      </w:r>
      <w:proofErr w:type="gramStart"/>
      <w:r>
        <w:rPr>
          <w:sz w:val="20"/>
          <w:szCs w:val="20"/>
        </w:rPr>
        <w:t>…….</w:t>
      </w:r>
      <w:proofErr w:type="gramEnd"/>
      <w:r>
        <w:rPr>
          <w:sz w:val="20"/>
          <w:szCs w:val="20"/>
        </w:rPr>
        <w:t>стр.</w:t>
      </w:r>
      <w:r w:rsidR="004809CD">
        <w:rPr>
          <w:sz w:val="20"/>
          <w:szCs w:val="20"/>
        </w:rPr>
        <w:t>39</w:t>
      </w:r>
    </w:p>
    <w:p w14:paraId="38153AB1" w14:textId="77777777" w:rsidR="00551475" w:rsidRPr="00B41A90" w:rsidRDefault="00551475" w:rsidP="00D045E2">
      <w:pPr>
        <w:pStyle w:val="af5"/>
        <w:tabs>
          <w:tab w:val="left" w:pos="1146"/>
        </w:tabs>
        <w:ind w:right="103"/>
        <w:jc w:val="both"/>
        <w:rPr>
          <w:b w:val="0"/>
          <w:bCs w:val="0"/>
          <w:sz w:val="20"/>
          <w:szCs w:val="20"/>
        </w:rPr>
      </w:pPr>
    </w:p>
    <w:p w14:paraId="3FD8A4BD" w14:textId="63D2868F" w:rsidR="006866A0" w:rsidRPr="007F6E43" w:rsidRDefault="006866A0" w:rsidP="006866A0">
      <w:pPr>
        <w:pStyle w:val="af5"/>
        <w:tabs>
          <w:tab w:val="left" w:pos="1146"/>
        </w:tabs>
        <w:ind w:right="103"/>
        <w:jc w:val="both"/>
        <w:rPr>
          <w:b w:val="0"/>
          <w:bCs w:val="0"/>
          <w:sz w:val="20"/>
          <w:szCs w:val="20"/>
        </w:rPr>
      </w:pPr>
      <w:r w:rsidRPr="007F6E43">
        <w:rPr>
          <w:b w:val="0"/>
          <w:bCs w:val="0"/>
          <w:sz w:val="20"/>
          <w:szCs w:val="20"/>
          <w:lang w:val="en-US"/>
        </w:rPr>
        <w:t>II</w:t>
      </w:r>
      <w:r w:rsidRPr="007F6E43">
        <w:rPr>
          <w:b w:val="0"/>
          <w:bCs w:val="0"/>
          <w:sz w:val="20"/>
          <w:szCs w:val="20"/>
        </w:rPr>
        <w:t>.</w:t>
      </w:r>
      <w:r w:rsidRPr="007F6E43">
        <w:rPr>
          <w:b w:val="0"/>
          <w:bCs w:val="0"/>
          <w:sz w:val="20"/>
          <w:szCs w:val="20"/>
          <w:lang w:val="en-US"/>
        </w:rPr>
        <w:t> </w:t>
      </w:r>
      <w:r w:rsidRPr="007F6E43">
        <w:rPr>
          <w:b w:val="0"/>
          <w:bCs w:val="0"/>
          <w:sz w:val="20"/>
          <w:szCs w:val="20"/>
        </w:rPr>
        <w:t>ОФИЦИАЛЬНЫЕ СООБЩЕНИЯ И МАТЕРИАЛЫ ОРГАНОВ МЕСТНОГО САМОУПРАВЛЕНИЯ КУЙБЫШЕВСКОГО МУНИЦИПАЛЬНОГО РАЙОНА НОВОСИБИРСКОЙ ОБЛАСТИ………..........</w:t>
      </w:r>
      <w:r w:rsidR="004809CD">
        <w:rPr>
          <w:b w:val="0"/>
          <w:bCs w:val="0"/>
          <w:sz w:val="20"/>
          <w:szCs w:val="20"/>
        </w:rPr>
        <w:t>.........стр.39</w:t>
      </w:r>
    </w:p>
    <w:p w14:paraId="21795811" w14:textId="77777777" w:rsidR="00551475" w:rsidRPr="00B41A90" w:rsidRDefault="00551475" w:rsidP="00D045E2">
      <w:pPr>
        <w:pStyle w:val="af5"/>
        <w:tabs>
          <w:tab w:val="left" w:pos="1146"/>
        </w:tabs>
        <w:ind w:right="103"/>
        <w:jc w:val="both"/>
        <w:rPr>
          <w:b w:val="0"/>
          <w:bCs w:val="0"/>
          <w:sz w:val="20"/>
          <w:szCs w:val="20"/>
        </w:rPr>
      </w:pPr>
    </w:p>
    <w:p w14:paraId="060A9FF8" w14:textId="56CC1C40" w:rsidR="00622FD0" w:rsidRPr="00622FD0" w:rsidRDefault="00622FD0" w:rsidP="00622FD0">
      <w:pPr>
        <w:jc w:val="both"/>
        <w:rPr>
          <w:sz w:val="20"/>
          <w:szCs w:val="20"/>
        </w:rPr>
      </w:pPr>
      <w:r>
        <w:rPr>
          <w:sz w:val="20"/>
          <w:szCs w:val="20"/>
        </w:rPr>
        <w:t>И</w:t>
      </w:r>
      <w:r w:rsidRPr="00622FD0">
        <w:rPr>
          <w:sz w:val="20"/>
          <w:szCs w:val="20"/>
        </w:rPr>
        <w:t>нформационное сообщение о результатах проведения аукциона на право заключения договора аренды земельного участка, находящихся в государственной собственности, с кадастровым номером 54:14:025507:738, состоявшегося 31.05.2021</w:t>
      </w:r>
      <w:r>
        <w:rPr>
          <w:sz w:val="20"/>
          <w:szCs w:val="20"/>
        </w:rPr>
        <w:t>………………………………</w:t>
      </w:r>
      <w:r w:rsidR="004809CD">
        <w:rPr>
          <w:sz w:val="20"/>
          <w:szCs w:val="20"/>
        </w:rPr>
        <w:t>…………………………………………………...……….стр.39</w:t>
      </w:r>
      <w:bookmarkStart w:id="0" w:name="_GoBack"/>
      <w:bookmarkEnd w:id="0"/>
    </w:p>
    <w:p w14:paraId="47344DC1" w14:textId="77777777" w:rsidR="00551475" w:rsidRPr="00622FD0" w:rsidRDefault="00551475" w:rsidP="00D045E2">
      <w:pPr>
        <w:pStyle w:val="af5"/>
        <w:tabs>
          <w:tab w:val="left" w:pos="1146"/>
        </w:tabs>
        <w:ind w:right="103"/>
        <w:jc w:val="both"/>
        <w:rPr>
          <w:b w:val="0"/>
          <w:bCs w:val="0"/>
          <w:sz w:val="20"/>
          <w:szCs w:val="20"/>
        </w:rPr>
      </w:pPr>
    </w:p>
    <w:p w14:paraId="3C97CD30" w14:textId="77777777" w:rsidR="00551475" w:rsidRPr="00B41A90" w:rsidRDefault="00551475" w:rsidP="00D045E2">
      <w:pPr>
        <w:pStyle w:val="af5"/>
        <w:tabs>
          <w:tab w:val="left" w:pos="1146"/>
        </w:tabs>
        <w:ind w:right="103"/>
        <w:jc w:val="both"/>
        <w:rPr>
          <w:b w:val="0"/>
          <w:bCs w:val="0"/>
          <w:sz w:val="20"/>
          <w:szCs w:val="20"/>
        </w:rPr>
      </w:pPr>
    </w:p>
    <w:p w14:paraId="26A78FBE" w14:textId="77777777" w:rsidR="00551475" w:rsidRPr="00B41A90" w:rsidRDefault="00551475" w:rsidP="00D045E2">
      <w:pPr>
        <w:pStyle w:val="af5"/>
        <w:tabs>
          <w:tab w:val="left" w:pos="1146"/>
        </w:tabs>
        <w:ind w:right="103"/>
        <w:jc w:val="both"/>
        <w:rPr>
          <w:b w:val="0"/>
          <w:bCs w:val="0"/>
          <w:sz w:val="20"/>
          <w:szCs w:val="20"/>
        </w:rPr>
      </w:pPr>
    </w:p>
    <w:p w14:paraId="054235AF" w14:textId="77777777" w:rsidR="00551475" w:rsidRPr="00B41A90" w:rsidRDefault="00551475" w:rsidP="00D045E2">
      <w:pPr>
        <w:pStyle w:val="af5"/>
        <w:tabs>
          <w:tab w:val="left" w:pos="1146"/>
        </w:tabs>
        <w:ind w:right="103"/>
        <w:jc w:val="both"/>
        <w:rPr>
          <w:b w:val="0"/>
          <w:bCs w:val="0"/>
          <w:sz w:val="20"/>
          <w:szCs w:val="20"/>
        </w:rPr>
      </w:pPr>
    </w:p>
    <w:p w14:paraId="58121CE4" w14:textId="77777777" w:rsidR="00551475" w:rsidRPr="00B41A90" w:rsidRDefault="00551475" w:rsidP="00D045E2">
      <w:pPr>
        <w:pStyle w:val="af5"/>
        <w:tabs>
          <w:tab w:val="left" w:pos="1146"/>
        </w:tabs>
        <w:ind w:right="103"/>
        <w:jc w:val="both"/>
        <w:rPr>
          <w:b w:val="0"/>
          <w:bCs w:val="0"/>
          <w:sz w:val="20"/>
          <w:szCs w:val="20"/>
        </w:rPr>
      </w:pPr>
    </w:p>
    <w:p w14:paraId="49EB3803" w14:textId="77777777" w:rsidR="00551475" w:rsidRPr="00B41A90" w:rsidRDefault="00551475" w:rsidP="00D045E2">
      <w:pPr>
        <w:pStyle w:val="af5"/>
        <w:tabs>
          <w:tab w:val="left" w:pos="1146"/>
        </w:tabs>
        <w:ind w:right="103"/>
        <w:jc w:val="both"/>
        <w:rPr>
          <w:b w:val="0"/>
          <w:bCs w:val="0"/>
          <w:sz w:val="20"/>
          <w:szCs w:val="20"/>
        </w:rPr>
      </w:pPr>
    </w:p>
    <w:p w14:paraId="567BF427" w14:textId="77777777" w:rsidR="00A07D22" w:rsidRPr="00B41A90" w:rsidRDefault="00A07D22" w:rsidP="00D045E2">
      <w:pPr>
        <w:pStyle w:val="af5"/>
        <w:tabs>
          <w:tab w:val="left" w:pos="1146"/>
        </w:tabs>
        <w:ind w:right="103"/>
        <w:jc w:val="both"/>
        <w:rPr>
          <w:b w:val="0"/>
          <w:bCs w:val="0"/>
          <w:sz w:val="20"/>
          <w:szCs w:val="20"/>
        </w:rPr>
      </w:pPr>
    </w:p>
    <w:p w14:paraId="6C5266CA" w14:textId="77777777" w:rsidR="00A07D22" w:rsidRPr="00B41A90" w:rsidRDefault="00A07D22" w:rsidP="00D045E2">
      <w:pPr>
        <w:pStyle w:val="af5"/>
        <w:tabs>
          <w:tab w:val="left" w:pos="1146"/>
        </w:tabs>
        <w:ind w:right="103"/>
        <w:jc w:val="both"/>
        <w:rPr>
          <w:b w:val="0"/>
          <w:bCs w:val="0"/>
          <w:sz w:val="20"/>
          <w:szCs w:val="20"/>
        </w:rPr>
      </w:pPr>
    </w:p>
    <w:p w14:paraId="303E3F6E" w14:textId="77777777" w:rsidR="00A07D22" w:rsidRPr="00B41A90" w:rsidRDefault="00A07D22" w:rsidP="00D045E2">
      <w:pPr>
        <w:pStyle w:val="af5"/>
        <w:tabs>
          <w:tab w:val="left" w:pos="1146"/>
        </w:tabs>
        <w:ind w:right="103"/>
        <w:jc w:val="both"/>
        <w:rPr>
          <w:b w:val="0"/>
          <w:bCs w:val="0"/>
          <w:sz w:val="20"/>
          <w:szCs w:val="20"/>
        </w:rPr>
      </w:pPr>
    </w:p>
    <w:p w14:paraId="5F14361A" w14:textId="77777777" w:rsidR="00A07D22" w:rsidRPr="00B41A90" w:rsidRDefault="00A07D22" w:rsidP="00D045E2">
      <w:pPr>
        <w:pStyle w:val="af5"/>
        <w:tabs>
          <w:tab w:val="left" w:pos="1146"/>
        </w:tabs>
        <w:ind w:right="103"/>
        <w:jc w:val="both"/>
        <w:rPr>
          <w:b w:val="0"/>
          <w:bCs w:val="0"/>
          <w:sz w:val="20"/>
          <w:szCs w:val="20"/>
        </w:rPr>
      </w:pPr>
    </w:p>
    <w:p w14:paraId="256C66CD" w14:textId="77777777" w:rsidR="00A07D22" w:rsidRPr="00B41A90" w:rsidRDefault="00A07D22" w:rsidP="00D045E2">
      <w:pPr>
        <w:pStyle w:val="af5"/>
        <w:tabs>
          <w:tab w:val="left" w:pos="1146"/>
        </w:tabs>
        <w:ind w:right="103"/>
        <w:jc w:val="both"/>
        <w:rPr>
          <w:b w:val="0"/>
          <w:bCs w:val="0"/>
          <w:sz w:val="20"/>
          <w:szCs w:val="20"/>
        </w:rPr>
      </w:pPr>
    </w:p>
    <w:p w14:paraId="4AB09AC4" w14:textId="77777777" w:rsidR="00A07D22" w:rsidRPr="00B41A90" w:rsidRDefault="00A07D22" w:rsidP="00D045E2">
      <w:pPr>
        <w:pStyle w:val="af5"/>
        <w:tabs>
          <w:tab w:val="left" w:pos="1146"/>
        </w:tabs>
        <w:ind w:right="103"/>
        <w:jc w:val="both"/>
        <w:rPr>
          <w:b w:val="0"/>
          <w:bCs w:val="0"/>
          <w:sz w:val="20"/>
          <w:szCs w:val="20"/>
        </w:rPr>
      </w:pPr>
    </w:p>
    <w:p w14:paraId="742E384D" w14:textId="77777777" w:rsidR="00A07D22" w:rsidRPr="00B41A90" w:rsidRDefault="00A07D22" w:rsidP="00D045E2">
      <w:pPr>
        <w:pStyle w:val="af5"/>
        <w:tabs>
          <w:tab w:val="left" w:pos="1146"/>
        </w:tabs>
        <w:ind w:right="103"/>
        <w:jc w:val="both"/>
        <w:rPr>
          <w:b w:val="0"/>
          <w:bCs w:val="0"/>
          <w:sz w:val="20"/>
          <w:szCs w:val="20"/>
        </w:rPr>
      </w:pPr>
    </w:p>
    <w:p w14:paraId="2C32DFC7" w14:textId="77777777" w:rsidR="00A07D22" w:rsidRPr="00B41A90" w:rsidRDefault="00A07D22" w:rsidP="00D045E2">
      <w:pPr>
        <w:pStyle w:val="af5"/>
        <w:tabs>
          <w:tab w:val="left" w:pos="1146"/>
        </w:tabs>
        <w:ind w:right="103"/>
        <w:jc w:val="both"/>
        <w:rPr>
          <w:b w:val="0"/>
          <w:bCs w:val="0"/>
          <w:sz w:val="20"/>
          <w:szCs w:val="20"/>
        </w:rPr>
      </w:pPr>
    </w:p>
    <w:p w14:paraId="4DB3474A" w14:textId="77777777" w:rsidR="004C53C3" w:rsidRPr="00B41A90" w:rsidRDefault="004C53C3" w:rsidP="00D045E2">
      <w:pPr>
        <w:pStyle w:val="af5"/>
        <w:tabs>
          <w:tab w:val="left" w:pos="1146"/>
        </w:tabs>
        <w:ind w:right="103"/>
        <w:jc w:val="both"/>
        <w:rPr>
          <w:b w:val="0"/>
          <w:bCs w:val="0"/>
          <w:sz w:val="20"/>
          <w:szCs w:val="20"/>
        </w:rPr>
      </w:pPr>
    </w:p>
    <w:p w14:paraId="36BFAE3C" w14:textId="77777777" w:rsidR="00A07D22" w:rsidRPr="00B41A90" w:rsidRDefault="00A07D22" w:rsidP="00D045E2">
      <w:pPr>
        <w:pStyle w:val="af5"/>
        <w:tabs>
          <w:tab w:val="left" w:pos="1146"/>
        </w:tabs>
        <w:ind w:right="103"/>
        <w:jc w:val="both"/>
        <w:rPr>
          <w:b w:val="0"/>
          <w:bCs w:val="0"/>
          <w:sz w:val="20"/>
          <w:szCs w:val="20"/>
        </w:rPr>
      </w:pPr>
    </w:p>
    <w:p w14:paraId="01E555FC" w14:textId="77777777" w:rsidR="004B3DF4" w:rsidRPr="00B41A90" w:rsidRDefault="004B3DF4" w:rsidP="00D045E2">
      <w:pPr>
        <w:pStyle w:val="af5"/>
        <w:tabs>
          <w:tab w:val="left" w:pos="1146"/>
        </w:tabs>
        <w:ind w:right="103"/>
        <w:jc w:val="both"/>
        <w:rPr>
          <w:b w:val="0"/>
          <w:bCs w:val="0"/>
          <w:sz w:val="20"/>
          <w:szCs w:val="20"/>
        </w:rPr>
      </w:pPr>
    </w:p>
    <w:p w14:paraId="562050C1" w14:textId="77777777" w:rsidR="004B3DF4" w:rsidRPr="00B41A90" w:rsidRDefault="004B3DF4" w:rsidP="00D045E2">
      <w:pPr>
        <w:pStyle w:val="af5"/>
        <w:tabs>
          <w:tab w:val="left" w:pos="1146"/>
        </w:tabs>
        <w:ind w:right="103"/>
        <w:jc w:val="both"/>
        <w:rPr>
          <w:b w:val="0"/>
          <w:bCs w:val="0"/>
          <w:sz w:val="20"/>
          <w:szCs w:val="20"/>
        </w:rPr>
      </w:pPr>
    </w:p>
    <w:p w14:paraId="30C6DC66" w14:textId="77777777" w:rsidR="004B3DF4" w:rsidRPr="00B41A90" w:rsidRDefault="004B3DF4" w:rsidP="00D045E2">
      <w:pPr>
        <w:pStyle w:val="af5"/>
        <w:tabs>
          <w:tab w:val="left" w:pos="1146"/>
        </w:tabs>
        <w:ind w:right="103"/>
        <w:jc w:val="both"/>
        <w:rPr>
          <w:b w:val="0"/>
          <w:bCs w:val="0"/>
          <w:sz w:val="20"/>
          <w:szCs w:val="20"/>
        </w:rPr>
      </w:pPr>
    </w:p>
    <w:p w14:paraId="58020F31" w14:textId="77777777" w:rsidR="004B3DF4" w:rsidRPr="00B41A90" w:rsidRDefault="004B3DF4" w:rsidP="00D045E2">
      <w:pPr>
        <w:pStyle w:val="af5"/>
        <w:tabs>
          <w:tab w:val="left" w:pos="1146"/>
        </w:tabs>
        <w:ind w:right="103"/>
        <w:jc w:val="both"/>
        <w:rPr>
          <w:b w:val="0"/>
          <w:bCs w:val="0"/>
          <w:sz w:val="20"/>
          <w:szCs w:val="20"/>
        </w:rPr>
      </w:pPr>
    </w:p>
    <w:p w14:paraId="620DB858" w14:textId="77777777" w:rsidR="004B3DF4" w:rsidRPr="00B41A90" w:rsidRDefault="004B3DF4" w:rsidP="00D045E2">
      <w:pPr>
        <w:pStyle w:val="af5"/>
        <w:tabs>
          <w:tab w:val="left" w:pos="1146"/>
        </w:tabs>
        <w:ind w:right="103"/>
        <w:jc w:val="both"/>
        <w:rPr>
          <w:b w:val="0"/>
          <w:bCs w:val="0"/>
          <w:sz w:val="20"/>
          <w:szCs w:val="20"/>
        </w:rPr>
      </w:pPr>
    </w:p>
    <w:p w14:paraId="4365F73D" w14:textId="77777777" w:rsidR="004B3DF4" w:rsidRPr="00B41A90" w:rsidRDefault="004B3DF4" w:rsidP="00D045E2">
      <w:pPr>
        <w:pStyle w:val="af5"/>
        <w:tabs>
          <w:tab w:val="left" w:pos="1146"/>
        </w:tabs>
        <w:ind w:right="103"/>
        <w:jc w:val="both"/>
        <w:rPr>
          <w:b w:val="0"/>
          <w:bCs w:val="0"/>
          <w:sz w:val="20"/>
          <w:szCs w:val="20"/>
        </w:rPr>
      </w:pPr>
    </w:p>
    <w:p w14:paraId="39CAAEE2" w14:textId="77777777" w:rsidR="004B3DF4" w:rsidRPr="00B41A90" w:rsidRDefault="004B3DF4" w:rsidP="00D045E2">
      <w:pPr>
        <w:pStyle w:val="af5"/>
        <w:tabs>
          <w:tab w:val="left" w:pos="1146"/>
        </w:tabs>
        <w:ind w:right="103"/>
        <w:jc w:val="both"/>
        <w:rPr>
          <w:b w:val="0"/>
          <w:bCs w:val="0"/>
          <w:sz w:val="20"/>
          <w:szCs w:val="20"/>
        </w:rPr>
      </w:pPr>
    </w:p>
    <w:p w14:paraId="2FA3F822" w14:textId="77777777" w:rsidR="004B3DF4" w:rsidRPr="00B41A90" w:rsidRDefault="004B3DF4" w:rsidP="00D045E2">
      <w:pPr>
        <w:pStyle w:val="af5"/>
        <w:tabs>
          <w:tab w:val="left" w:pos="1146"/>
        </w:tabs>
        <w:ind w:right="103"/>
        <w:jc w:val="both"/>
        <w:rPr>
          <w:b w:val="0"/>
          <w:bCs w:val="0"/>
          <w:sz w:val="20"/>
          <w:szCs w:val="20"/>
        </w:rPr>
      </w:pPr>
    </w:p>
    <w:p w14:paraId="4072F6A2" w14:textId="77777777" w:rsidR="004B3DF4" w:rsidRPr="00B41A90" w:rsidRDefault="004B3DF4" w:rsidP="00D045E2">
      <w:pPr>
        <w:pStyle w:val="af5"/>
        <w:tabs>
          <w:tab w:val="left" w:pos="1146"/>
        </w:tabs>
        <w:ind w:right="103"/>
        <w:jc w:val="both"/>
        <w:rPr>
          <w:b w:val="0"/>
          <w:bCs w:val="0"/>
          <w:sz w:val="20"/>
          <w:szCs w:val="20"/>
        </w:rPr>
      </w:pPr>
    </w:p>
    <w:p w14:paraId="156C8D3B" w14:textId="77777777" w:rsidR="004B3DF4" w:rsidRPr="00B41A90" w:rsidRDefault="004B3DF4" w:rsidP="00D045E2">
      <w:pPr>
        <w:pStyle w:val="af5"/>
        <w:tabs>
          <w:tab w:val="left" w:pos="1146"/>
        </w:tabs>
        <w:ind w:right="103"/>
        <w:jc w:val="both"/>
        <w:rPr>
          <w:b w:val="0"/>
          <w:bCs w:val="0"/>
          <w:sz w:val="20"/>
          <w:szCs w:val="20"/>
        </w:rPr>
      </w:pPr>
    </w:p>
    <w:p w14:paraId="0072C4E3" w14:textId="77777777" w:rsidR="004B3DF4" w:rsidRPr="00B41A90" w:rsidRDefault="004B3DF4" w:rsidP="00D045E2">
      <w:pPr>
        <w:pStyle w:val="af5"/>
        <w:tabs>
          <w:tab w:val="left" w:pos="1146"/>
        </w:tabs>
        <w:ind w:right="103"/>
        <w:jc w:val="both"/>
        <w:rPr>
          <w:b w:val="0"/>
          <w:bCs w:val="0"/>
          <w:sz w:val="20"/>
          <w:szCs w:val="20"/>
        </w:rPr>
      </w:pPr>
    </w:p>
    <w:p w14:paraId="4DF7F1A2" w14:textId="77777777" w:rsidR="004B3DF4" w:rsidRPr="00B41A90" w:rsidRDefault="004B3DF4" w:rsidP="00D045E2">
      <w:pPr>
        <w:pStyle w:val="af5"/>
        <w:tabs>
          <w:tab w:val="left" w:pos="1146"/>
        </w:tabs>
        <w:ind w:right="103"/>
        <w:jc w:val="both"/>
        <w:rPr>
          <w:b w:val="0"/>
          <w:bCs w:val="0"/>
          <w:sz w:val="20"/>
          <w:szCs w:val="20"/>
        </w:rPr>
      </w:pPr>
    </w:p>
    <w:p w14:paraId="3BFDC465" w14:textId="77777777" w:rsidR="004B3DF4" w:rsidRPr="00B41A90" w:rsidRDefault="004B3DF4" w:rsidP="00D045E2">
      <w:pPr>
        <w:pStyle w:val="af5"/>
        <w:tabs>
          <w:tab w:val="left" w:pos="1146"/>
        </w:tabs>
        <w:ind w:right="103"/>
        <w:jc w:val="both"/>
        <w:rPr>
          <w:b w:val="0"/>
          <w:bCs w:val="0"/>
          <w:sz w:val="20"/>
          <w:szCs w:val="20"/>
        </w:rPr>
      </w:pPr>
    </w:p>
    <w:p w14:paraId="11643541" w14:textId="77777777" w:rsidR="004B3DF4" w:rsidRPr="00B41A90" w:rsidRDefault="004B3DF4" w:rsidP="00D045E2">
      <w:pPr>
        <w:pStyle w:val="af5"/>
        <w:tabs>
          <w:tab w:val="left" w:pos="1146"/>
        </w:tabs>
        <w:ind w:right="103"/>
        <w:jc w:val="both"/>
        <w:rPr>
          <w:b w:val="0"/>
          <w:bCs w:val="0"/>
          <w:sz w:val="20"/>
          <w:szCs w:val="20"/>
        </w:rPr>
      </w:pPr>
    </w:p>
    <w:p w14:paraId="4C5BBAEE" w14:textId="77777777" w:rsidR="004B3DF4" w:rsidRPr="00B41A90" w:rsidRDefault="004B3DF4" w:rsidP="00D045E2">
      <w:pPr>
        <w:pStyle w:val="af5"/>
        <w:tabs>
          <w:tab w:val="left" w:pos="1146"/>
        </w:tabs>
        <w:ind w:right="103"/>
        <w:jc w:val="both"/>
        <w:rPr>
          <w:b w:val="0"/>
          <w:bCs w:val="0"/>
          <w:sz w:val="20"/>
          <w:szCs w:val="20"/>
        </w:rPr>
      </w:pPr>
    </w:p>
    <w:p w14:paraId="7403A258" w14:textId="77777777" w:rsidR="00ED6182" w:rsidRPr="00B41A90" w:rsidRDefault="00ED6182" w:rsidP="00D045E2">
      <w:pPr>
        <w:pStyle w:val="af5"/>
        <w:tabs>
          <w:tab w:val="left" w:pos="1146"/>
        </w:tabs>
        <w:ind w:right="103"/>
        <w:jc w:val="both"/>
        <w:rPr>
          <w:b w:val="0"/>
          <w:bCs w:val="0"/>
          <w:sz w:val="20"/>
          <w:szCs w:val="20"/>
        </w:rPr>
      </w:pPr>
    </w:p>
    <w:p w14:paraId="4A780D9E" w14:textId="77777777" w:rsidR="00ED6182" w:rsidRPr="00B41A90" w:rsidRDefault="00ED6182" w:rsidP="00D045E2">
      <w:pPr>
        <w:pStyle w:val="af5"/>
        <w:tabs>
          <w:tab w:val="left" w:pos="1146"/>
        </w:tabs>
        <w:ind w:right="103"/>
        <w:jc w:val="both"/>
        <w:rPr>
          <w:b w:val="0"/>
          <w:bCs w:val="0"/>
          <w:sz w:val="20"/>
          <w:szCs w:val="20"/>
        </w:rPr>
      </w:pPr>
    </w:p>
    <w:p w14:paraId="7AAF45C7" w14:textId="77777777" w:rsidR="00ED6182" w:rsidRPr="00B41A90" w:rsidRDefault="00ED6182" w:rsidP="00D045E2">
      <w:pPr>
        <w:pStyle w:val="af5"/>
        <w:tabs>
          <w:tab w:val="left" w:pos="1146"/>
        </w:tabs>
        <w:ind w:right="103"/>
        <w:jc w:val="both"/>
        <w:rPr>
          <w:b w:val="0"/>
          <w:bCs w:val="0"/>
          <w:sz w:val="20"/>
          <w:szCs w:val="20"/>
        </w:rPr>
      </w:pPr>
    </w:p>
    <w:p w14:paraId="3114EC43" w14:textId="77777777" w:rsidR="00ED6182" w:rsidRPr="00B41A90" w:rsidRDefault="00ED6182" w:rsidP="00D045E2">
      <w:pPr>
        <w:pStyle w:val="af5"/>
        <w:tabs>
          <w:tab w:val="left" w:pos="1146"/>
        </w:tabs>
        <w:ind w:right="103"/>
        <w:jc w:val="both"/>
        <w:rPr>
          <w:b w:val="0"/>
          <w:bCs w:val="0"/>
          <w:sz w:val="20"/>
          <w:szCs w:val="20"/>
        </w:rPr>
      </w:pPr>
    </w:p>
    <w:p w14:paraId="0AB8A1AE" w14:textId="77777777" w:rsidR="00ED6182" w:rsidRPr="00B41A90" w:rsidRDefault="00ED6182" w:rsidP="00D045E2">
      <w:pPr>
        <w:pStyle w:val="af5"/>
        <w:tabs>
          <w:tab w:val="left" w:pos="1146"/>
        </w:tabs>
        <w:ind w:right="103"/>
        <w:jc w:val="both"/>
        <w:rPr>
          <w:b w:val="0"/>
          <w:bCs w:val="0"/>
          <w:sz w:val="20"/>
          <w:szCs w:val="20"/>
        </w:rPr>
      </w:pPr>
    </w:p>
    <w:p w14:paraId="6DDC42A7" w14:textId="77777777" w:rsidR="00B41A90" w:rsidRPr="00B41A90" w:rsidRDefault="00B41A90" w:rsidP="00D045E2">
      <w:pPr>
        <w:pStyle w:val="af5"/>
        <w:tabs>
          <w:tab w:val="left" w:pos="1146"/>
        </w:tabs>
        <w:ind w:right="103"/>
        <w:jc w:val="both"/>
        <w:rPr>
          <w:b w:val="0"/>
          <w:bCs w:val="0"/>
          <w:sz w:val="20"/>
          <w:szCs w:val="20"/>
        </w:rPr>
      </w:pPr>
    </w:p>
    <w:p w14:paraId="2ABFA931" w14:textId="77777777" w:rsidR="00B41A90" w:rsidRPr="00B41A90" w:rsidRDefault="00B41A90" w:rsidP="00D045E2">
      <w:pPr>
        <w:pStyle w:val="af5"/>
        <w:tabs>
          <w:tab w:val="left" w:pos="1146"/>
        </w:tabs>
        <w:ind w:right="103"/>
        <w:jc w:val="both"/>
        <w:rPr>
          <w:b w:val="0"/>
          <w:bCs w:val="0"/>
          <w:sz w:val="20"/>
          <w:szCs w:val="20"/>
        </w:rPr>
      </w:pPr>
    </w:p>
    <w:p w14:paraId="15CA736D" w14:textId="77777777" w:rsidR="00B41A90" w:rsidRPr="00B41A90" w:rsidRDefault="00B41A90" w:rsidP="00D045E2">
      <w:pPr>
        <w:pStyle w:val="af5"/>
        <w:tabs>
          <w:tab w:val="left" w:pos="1146"/>
        </w:tabs>
        <w:ind w:right="103"/>
        <w:jc w:val="both"/>
        <w:rPr>
          <w:b w:val="0"/>
          <w:bCs w:val="0"/>
          <w:sz w:val="20"/>
          <w:szCs w:val="20"/>
        </w:rPr>
      </w:pPr>
    </w:p>
    <w:p w14:paraId="12BAE009" w14:textId="77777777" w:rsidR="00B41A90" w:rsidRPr="00B41A90" w:rsidRDefault="00B41A90" w:rsidP="00D045E2">
      <w:pPr>
        <w:pStyle w:val="af5"/>
        <w:tabs>
          <w:tab w:val="left" w:pos="1146"/>
        </w:tabs>
        <w:ind w:right="103"/>
        <w:jc w:val="both"/>
        <w:rPr>
          <w:b w:val="0"/>
          <w:bCs w:val="0"/>
          <w:sz w:val="20"/>
          <w:szCs w:val="20"/>
        </w:rPr>
      </w:pPr>
    </w:p>
    <w:p w14:paraId="26317F08" w14:textId="77777777" w:rsidR="00B41A90" w:rsidRPr="00B41A90" w:rsidRDefault="00B41A90" w:rsidP="00D045E2">
      <w:pPr>
        <w:pStyle w:val="af5"/>
        <w:tabs>
          <w:tab w:val="left" w:pos="1146"/>
        </w:tabs>
        <w:ind w:right="103"/>
        <w:jc w:val="both"/>
        <w:rPr>
          <w:b w:val="0"/>
          <w:bCs w:val="0"/>
          <w:sz w:val="20"/>
          <w:szCs w:val="20"/>
        </w:rPr>
      </w:pPr>
    </w:p>
    <w:p w14:paraId="53E30D81" w14:textId="77777777" w:rsidR="00B41A90" w:rsidRPr="00B41A90" w:rsidRDefault="00B41A90" w:rsidP="00D045E2">
      <w:pPr>
        <w:pStyle w:val="af5"/>
        <w:tabs>
          <w:tab w:val="left" w:pos="1146"/>
        </w:tabs>
        <w:ind w:right="103"/>
        <w:jc w:val="both"/>
        <w:rPr>
          <w:b w:val="0"/>
          <w:bCs w:val="0"/>
          <w:sz w:val="20"/>
          <w:szCs w:val="20"/>
        </w:rPr>
      </w:pPr>
    </w:p>
    <w:p w14:paraId="4889DF29" w14:textId="77777777" w:rsidR="00B41A90" w:rsidRPr="00B41A90" w:rsidRDefault="00B41A90" w:rsidP="00D045E2">
      <w:pPr>
        <w:pStyle w:val="af5"/>
        <w:tabs>
          <w:tab w:val="left" w:pos="1146"/>
        </w:tabs>
        <w:ind w:right="103"/>
        <w:jc w:val="both"/>
        <w:rPr>
          <w:b w:val="0"/>
          <w:bCs w:val="0"/>
          <w:sz w:val="20"/>
          <w:szCs w:val="20"/>
        </w:rPr>
      </w:pPr>
    </w:p>
    <w:p w14:paraId="6C4304CE" w14:textId="77777777" w:rsidR="00B41A90" w:rsidRPr="00B41A90" w:rsidRDefault="00B41A90" w:rsidP="00D045E2">
      <w:pPr>
        <w:pStyle w:val="af5"/>
        <w:tabs>
          <w:tab w:val="left" w:pos="1146"/>
        </w:tabs>
        <w:ind w:right="103"/>
        <w:jc w:val="both"/>
        <w:rPr>
          <w:b w:val="0"/>
          <w:bCs w:val="0"/>
          <w:sz w:val="20"/>
          <w:szCs w:val="20"/>
        </w:rPr>
      </w:pPr>
    </w:p>
    <w:p w14:paraId="621C35AA" w14:textId="77777777" w:rsidR="00B41A90" w:rsidRPr="00B41A90" w:rsidRDefault="00B41A90" w:rsidP="00D045E2">
      <w:pPr>
        <w:pStyle w:val="af5"/>
        <w:tabs>
          <w:tab w:val="left" w:pos="1146"/>
        </w:tabs>
        <w:ind w:right="103"/>
        <w:jc w:val="both"/>
        <w:rPr>
          <w:b w:val="0"/>
          <w:bCs w:val="0"/>
          <w:sz w:val="20"/>
          <w:szCs w:val="20"/>
        </w:rPr>
      </w:pPr>
    </w:p>
    <w:p w14:paraId="54EC17BF" w14:textId="7594B9C2" w:rsidR="00480728" w:rsidRPr="00B41A90" w:rsidRDefault="00400350" w:rsidP="00D045E2">
      <w:pPr>
        <w:pStyle w:val="af5"/>
        <w:ind w:right="103"/>
        <w:rPr>
          <w:b w:val="0"/>
          <w:bCs w:val="0"/>
          <w:sz w:val="20"/>
          <w:szCs w:val="20"/>
        </w:rPr>
      </w:pPr>
      <w:r w:rsidRPr="00B41A90">
        <w:rPr>
          <w:b w:val="0"/>
          <w:bCs w:val="0"/>
          <w:sz w:val="20"/>
          <w:szCs w:val="20"/>
          <w:lang w:val="en-US"/>
        </w:rPr>
        <w:lastRenderedPageBreak/>
        <w:t>I</w:t>
      </w:r>
      <w:r w:rsidR="00BF580F" w:rsidRPr="00B41A90">
        <w:rPr>
          <w:b w:val="0"/>
          <w:bCs w:val="0"/>
          <w:sz w:val="20"/>
          <w:szCs w:val="20"/>
        </w:rPr>
        <w:t>. МУНИЦИПАЛЬНЫЕ ПРАВОВЫЕ АКТЫ АДМИНИСТРАЦИИ И ГЛАВЫ КУЙБЫШЕВСКОГО МУНИЦИПАЛЬНОГО РАЙОНА НОВОСИБИРСКОЙ ОБЛАСТИ</w:t>
      </w:r>
    </w:p>
    <w:p w14:paraId="640B539E" w14:textId="77777777" w:rsidR="00D2446B" w:rsidRPr="00B41A90" w:rsidRDefault="00D2446B" w:rsidP="00D045E2">
      <w:pPr>
        <w:pStyle w:val="af5"/>
        <w:tabs>
          <w:tab w:val="left" w:pos="1146"/>
        </w:tabs>
        <w:ind w:right="103"/>
        <w:rPr>
          <w:b w:val="0"/>
          <w:bCs w:val="0"/>
          <w:sz w:val="20"/>
          <w:szCs w:val="20"/>
        </w:rPr>
      </w:pPr>
    </w:p>
    <w:p w14:paraId="79F517A2" w14:textId="77777777" w:rsidR="00CF2971" w:rsidRPr="00B41A90" w:rsidRDefault="00CF2971" w:rsidP="00D045E2">
      <w:pPr>
        <w:pStyle w:val="af5"/>
        <w:tabs>
          <w:tab w:val="left" w:pos="1146"/>
        </w:tabs>
        <w:ind w:right="103"/>
        <w:rPr>
          <w:b w:val="0"/>
          <w:bCs w:val="0"/>
          <w:sz w:val="20"/>
          <w:szCs w:val="20"/>
        </w:rPr>
      </w:pPr>
    </w:p>
    <w:p w14:paraId="65023F66" w14:textId="5C84CDE9" w:rsidR="00B41A90" w:rsidRPr="00B41A90" w:rsidRDefault="00B41A90" w:rsidP="00B41A90">
      <w:pPr>
        <w:pStyle w:val="10"/>
        <w:jc w:val="center"/>
        <w:rPr>
          <w:sz w:val="20"/>
        </w:rPr>
      </w:pPr>
    </w:p>
    <w:p w14:paraId="22470632" w14:textId="77777777" w:rsidR="00B41A90" w:rsidRPr="00B41A90" w:rsidRDefault="00B41A90" w:rsidP="00B41A90">
      <w:pPr>
        <w:rPr>
          <w:sz w:val="20"/>
          <w:szCs w:val="20"/>
        </w:rPr>
      </w:pPr>
    </w:p>
    <w:p w14:paraId="19C57359" w14:textId="77777777" w:rsidR="00B41A90" w:rsidRPr="00B41A90" w:rsidRDefault="00B41A90" w:rsidP="00B41A90">
      <w:pPr>
        <w:pStyle w:val="20"/>
        <w:ind w:firstLine="0"/>
        <w:jc w:val="center"/>
        <w:rPr>
          <w:rFonts w:eastAsia="Arial"/>
          <w:sz w:val="20"/>
        </w:rPr>
      </w:pPr>
      <w:r w:rsidRPr="00B41A90">
        <w:rPr>
          <w:rFonts w:eastAsia="Arial"/>
          <w:sz w:val="20"/>
        </w:rPr>
        <w:t>АДМИНИСТРАЦИЯ</w:t>
      </w:r>
    </w:p>
    <w:p w14:paraId="46E6E63D" w14:textId="77777777" w:rsidR="00B41A90" w:rsidRPr="00B41A90" w:rsidRDefault="00B41A90" w:rsidP="00B41A90">
      <w:pPr>
        <w:pStyle w:val="20"/>
        <w:ind w:firstLine="0"/>
        <w:jc w:val="center"/>
        <w:rPr>
          <w:rFonts w:eastAsia="Arial"/>
          <w:bCs/>
          <w:sz w:val="20"/>
        </w:rPr>
      </w:pPr>
      <w:r w:rsidRPr="00B41A90">
        <w:rPr>
          <w:rFonts w:eastAsia="Arial"/>
          <w:sz w:val="20"/>
        </w:rPr>
        <w:t>КУЙБЫШЕВСКОГО МУНИЦИПАЛЬНОГО РАЙОНА</w:t>
      </w:r>
    </w:p>
    <w:p w14:paraId="231B81E3" w14:textId="77777777" w:rsidR="00B41A90" w:rsidRPr="00B41A90" w:rsidRDefault="00B41A90" w:rsidP="00B41A90">
      <w:pPr>
        <w:pStyle w:val="20"/>
        <w:ind w:firstLine="0"/>
        <w:jc w:val="center"/>
        <w:rPr>
          <w:rFonts w:eastAsia="Arial"/>
          <w:bCs/>
          <w:sz w:val="20"/>
        </w:rPr>
      </w:pPr>
      <w:r w:rsidRPr="00B41A90">
        <w:rPr>
          <w:rFonts w:eastAsia="Arial"/>
          <w:sz w:val="20"/>
        </w:rPr>
        <w:t>НОВОСИБИРСКОЙ ОБЛАСТИ</w:t>
      </w:r>
    </w:p>
    <w:p w14:paraId="71529F21" w14:textId="77777777" w:rsidR="00B41A90" w:rsidRPr="00B41A90" w:rsidRDefault="00B41A90" w:rsidP="00B41A90">
      <w:pPr>
        <w:rPr>
          <w:rFonts w:eastAsia="Arial"/>
          <w:sz w:val="20"/>
          <w:szCs w:val="20"/>
        </w:rPr>
      </w:pPr>
    </w:p>
    <w:p w14:paraId="09AFA1A3" w14:textId="77777777" w:rsidR="00B41A90" w:rsidRPr="00B41A90" w:rsidRDefault="00B41A90" w:rsidP="00B41A90">
      <w:pPr>
        <w:pStyle w:val="20"/>
        <w:ind w:firstLine="0"/>
        <w:jc w:val="center"/>
        <w:rPr>
          <w:bCs/>
          <w:sz w:val="20"/>
        </w:rPr>
      </w:pPr>
      <w:r w:rsidRPr="00B41A90">
        <w:rPr>
          <w:sz w:val="20"/>
        </w:rPr>
        <w:t>ПОСТАНОВЛЕНИЕ</w:t>
      </w:r>
    </w:p>
    <w:p w14:paraId="31D8AC61" w14:textId="77777777" w:rsidR="00B41A90" w:rsidRPr="00B41A90" w:rsidRDefault="00B41A90" w:rsidP="00B41A90">
      <w:pPr>
        <w:jc w:val="center"/>
        <w:rPr>
          <w:sz w:val="20"/>
          <w:szCs w:val="20"/>
        </w:rPr>
      </w:pPr>
    </w:p>
    <w:p w14:paraId="6059C7A0" w14:textId="77777777" w:rsidR="00B41A90" w:rsidRPr="00B41A90" w:rsidRDefault="00B41A90" w:rsidP="00B41A90">
      <w:pPr>
        <w:jc w:val="center"/>
        <w:rPr>
          <w:sz w:val="20"/>
          <w:szCs w:val="20"/>
        </w:rPr>
      </w:pPr>
      <w:r w:rsidRPr="00B41A90">
        <w:rPr>
          <w:sz w:val="20"/>
          <w:szCs w:val="20"/>
        </w:rPr>
        <w:t>г. Куйбышев</w:t>
      </w:r>
    </w:p>
    <w:p w14:paraId="6F4C1C6A" w14:textId="77777777" w:rsidR="00B41A90" w:rsidRPr="00B41A90" w:rsidRDefault="00B41A90" w:rsidP="00B41A90">
      <w:pPr>
        <w:jc w:val="center"/>
        <w:rPr>
          <w:sz w:val="20"/>
          <w:szCs w:val="20"/>
        </w:rPr>
      </w:pPr>
      <w:r w:rsidRPr="00B41A90">
        <w:rPr>
          <w:sz w:val="20"/>
          <w:szCs w:val="20"/>
        </w:rPr>
        <w:t>Новосибирская область</w:t>
      </w:r>
    </w:p>
    <w:p w14:paraId="55EAFFCC" w14:textId="77777777" w:rsidR="00B41A90" w:rsidRPr="00B41A90" w:rsidRDefault="00B41A90" w:rsidP="00B41A90">
      <w:pPr>
        <w:jc w:val="center"/>
        <w:rPr>
          <w:bCs/>
          <w:sz w:val="20"/>
          <w:szCs w:val="20"/>
        </w:rPr>
      </w:pPr>
    </w:p>
    <w:p w14:paraId="33642787" w14:textId="77777777" w:rsidR="00B41A90" w:rsidRPr="00B41A90" w:rsidRDefault="00B41A90" w:rsidP="00B41A90">
      <w:pPr>
        <w:jc w:val="center"/>
        <w:rPr>
          <w:bCs/>
          <w:sz w:val="20"/>
          <w:szCs w:val="20"/>
        </w:rPr>
      </w:pPr>
      <w:r w:rsidRPr="00B41A90">
        <w:rPr>
          <w:bCs/>
          <w:sz w:val="20"/>
          <w:szCs w:val="20"/>
        </w:rPr>
        <w:t>25.05.2021 № 444</w:t>
      </w:r>
    </w:p>
    <w:p w14:paraId="244D2788" w14:textId="77777777" w:rsidR="00B41A90" w:rsidRPr="00B41A90" w:rsidRDefault="00B41A90" w:rsidP="00B41A90">
      <w:pPr>
        <w:jc w:val="center"/>
        <w:rPr>
          <w:bCs/>
          <w:sz w:val="20"/>
          <w:szCs w:val="20"/>
        </w:rPr>
      </w:pPr>
    </w:p>
    <w:p w14:paraId="3EF25CCE" w14:textId="0509BA5F" w:rsidR="00B41A90" w:rsidRPr="006A6148" w:rsidRDefault="00B41A90" w:rsidP="00B41A90">
      <w:pPr>
        <w:jc w:val="center"/>
        <w:rPr>
          <w:bCs/>
          <w:sz w:val="20"/>
          <w:szCs w:val="20"/>
        </w:rPr>
      </w:pPr>
      <w:r w:rsidRPr="006A6148">
        <w:rPr>
          <w:sz w:val="20"/>
          <w:szCs w:val="20"/>
        </w:rPr>
        <w:t>О внесении изменений в постановление администрации Куйбышевского муниципального района Новосибирской области от 18.03.2021</w:t>
      </w:r>
      <w:r w:rsidRPr="006A6148">
        <w:rPr>
          <w:bCs/>
          <w:sz w:val="20"/>
          <w:szCs w:val="20"/>
        </w:rPr>
        <w:t xml:space="preserve"> № 198</w:t>
      </w:r>
    </w:p>
    <w:p w14:paraId="74FC391D" w14:textId="77777777" w:rsidR="00B41A90" w:rsidRPr="006A6148" w:rsidRDefault="00B41A90" w:rsidP="00B41A90">
      <w:pPr>
        <w:ind w:firstLine="960"/>
        <w:jc w:val="both"/>
        <w:rPr>
          <w:sz w:val="20"/>
          <w:szCs w:val="20"/>
        </w:rPr>
      </w:pPr>
    </w:p>
    <w:p w14:paraId="0B27F95C" w14:textId="77777777" w:rsidR="00B41A90" w:rsidRPr="006A6148" w:rsidRDefault="00B41A90" w:rsidP="00B41A90">
      <w:pPr>
        <w:ind w:firstLine="709"/>
        <w:jc w:val="both"/>
        <w:rPr>
          <w:sz w:val="20"/>
          <w:szCs w:val="20"/>
        </w:rPr>
      </w:pPr>
      <w:r w:rsidRPr="006A6148">
        <w:rPr>
          <w:sz w:val="20"/>
          <w:szCs w:val="20"/>
        </w:rPr>
        <w:t>Согласно пункту 2 статьи 179 Бюджетного кодекса Российской Федерации, в соответствии с Решением (внеочередной) седьмой сессии Совета депутатов Куйбышевского муниципального района Новосибирской области четвёртого созыва от 28.04.2021 № 4, администрация Куйбышевского муниципального района Новосибирской области</w:t>
      </w:r>
    </w:p>
    <w:p w14:paraId="17960096" w14:textId="77777777" w:rsidR="00B41A90" w:rsidRPr="006A6148" w:rsidRDefault="00B41A90" w:rsidP="00B41A90">
      <w:pPr>
        <w:ind w:firstLine="709"/>
        <w:jc w:val="both"/>
        <w:rPr>
          <w:sz w:val="20"/>
          <w:szCs w:val="20"/>
        </w:rPr>
      </w:pPr>
      <w:r w:rsidRPr="006A6148">
        <w:rPr>
          <w:sz w:val="20"/>
          <w:szCs w:val="20"/>
        </w:rPr>
        <w:t>ПОСТАНОВЛЯЕТ:</w:t>
      </w:r>
    </w:p>
    <w:p w14:paraId="70A13CE0" w14:textId="77777777" w:rsidR="00B41A90" w:rsidRPr="006A6148" w:rsidRDefault="00B41A90" w:rsidP="00B41A90">
      <w:pPr>
        <w:pStyle w:val="af7"/>
        <w:numPr>
          <w:ilvl w:val="0"/>
          <w:numId w:val="30"/>
        </w:numPr>
        <w:shd w:val="clear" w:color="auto" w:fill="FFFFFF"/>
        <w:tabs>
          <w:tab w:val="left" w:pos="993"/>
        </w:tabs>
        <w:spacing w:after="0" w:line="240" w:lineRule="auto"/>
        <w:ind w:left="0" w:firstLine="567"/>
        <w:jc w:val="both"/>
        <w:rPr>
          <w:rFonts w:ascii="Times New Roman" w:hAnsi="Times New Roman" w:cs="Times New Roman"/>
          <w:sz w:val="20"/>
          <w:szCs w:val="20"/>
        </w:rPr>
      </w:pPr>
      <w:r w:rsidRPr="006A6148">
        <w:rPr>
          <w:rFonts w:ascii="Times New Roman" w:hAnsi="Times New Roman" w:cs="Times New Roman"/>
          <w:sz w:val="20"/>
          <w:szCs w:val="20"/>
        </w:rPr>
        <w:t xml:space="preserve">Паспорт программы «Развитие культуры в Куйбышевском районе на 2019-2021 годы» изложить в редакции Приложения № 1 к настоящему постановлению. </w:t>
      </w:r>
    </w:p>
    <w:p w14:paraId="74A95B07" w14:textId="16DDE24D" w:rsidR="00B41A90" w:rsidRPr="006A6148" w:rsidRDefault="00B41A90" w:rsidP="00B41A90">
      <w:pPr>
        <w:pStyle w:val="af7"/>
        <w:numPr>
          <w:ilvl w:val="0"/>
          <w:numId w:val="30"/>
        </w:numPr>
        <w:shd w:val="clear" w:color="auto" w:fill="FFFFFF"/>
        <w:tabs>
          <w:tab w:val="left" w:pos="993"/>
        </w:tabs>
        <w:spacing w:after="0" w:line="240" w:lineRule="auto"/>
        <w:ind w:left="0" w:firstLine="567"/>
        <w:jc w:val="both"/>
        <w:rPr>
          <w:rFonts w:ascii="Times New Roman" w:hAnsi="Times New Roman" w:cs="Times New Roman"/>
          <w:sz w:val="20"/>
          <w:szCs w:val="20"/>
        </w:rPr>
      </w:pPr>
      <w:r w:rsidRPr="006A6148">
        <w:rPr>
          <w:rFonts w:ascii="Times New Roman" w:hAnsi="Times New Roman" w:cs="Times New Roman"/>
          <w:sz w:val="20"/>
          <w:szCs w:val="20"/>
        </w:rPr>
        <w:t>Основные мероприятия муниципальной программы Куйбышевского муниципального района Новосибирской области «Развитие культуры в Куйбышевском районе на 2019-2021 годы» изложить в редакции Приложения № 2 к настоящему постановлению.</w:t>
      </w:r>
    </w:p>
    <w:p w14:paraId="20160CE9" w14:textId="77777777" w:rsidR="00B41A90" w:rsidRPr="006A6148" w:rsidRDefault="00B41A90" w:rsidP="00B41A90">
      <w:pPr>
        <w:pStyle w:val="af7"/>
        <w:numPr>
          <w:ilvl w:val="0"/>
          <w:numId w:val="30"/>
        </w:numPr>
        <w:shd w:val="clear" w:color="auto" w:fill="FFFFFF"/>
        <w:tabs>
          <w:tab w:val="left" w:pos="993"/>
        </w:tabs>
        <w:spacing w:after="0" w:line="240" w:lineRule="auto"/>
        <w:ind w:left="0" w:firstLine="567"/>
        <w:jc w:val="both"/>
        <w:rPr>
          <w:rFonts w:ascii="Times New Roman" w:hAnsi="Times New Roman" w:cs="Times New Roman"/>
          <w:sz w:val="20"/>
          <w:szCs w:val="20"/>
        </w:rPr>
      </w:pPr>
      <w:r w:rsidRPr="006A6148">
        <w:rPr>
          <w:rFonts w:ascii="Times New Roman" w:hAnsi="Times New Roman" w:cs="Times New Roman"/>
          <w:sz w:val="20"/>
          <w:szCs w:val="20"/>
        </w:rPr>
        <w:t>Сводные финансовые затраты муниципальной программы Куйбышевского муниципального района Новосибирской области «Развитие культуры в Куйбышевском районе на 2019-2021 годы» изложить в редакции Приложения № 3 к настоящему постановлению.</w:t>
      </w:r>
    </w:p>
    <w:p w14:paraId="08FA19BE" w14:textId="77777777" w:rsidR="00B41A90" w:rsidRPr="006A6148" w:rsidRDefault="00B41A90" w:rsidP="00B41A90">
      <w:pPr>
        <w:pStyle w:val="af7"/>
        <w:numPr>
          <w:ilvl w:val="0"/>
          <w:numId w:val="30"/>
        </w:numPr>
        <w:shd w:val="clear" w:color="auto" w:fill="FFFFFF"/>
        <w:tabs>
          <w:tab w:val="left" w:pos="993"/>
        </w:tabs>
        <w:spacing w:after="0" w:line="240" w:lineRule="auto"/>
        <w:ind w:left="0" w:firstLine="567"/>
        <w:jc w:val="both"/>
        <w:rPr>
          <w:rFonts w:ascii="Times New Roman" w:hAnsi="Times New Roman" w:cs="Times New Roman"/>
          <w:sz w:val="20"/>
          <w:szCs w:val="20"/>
        </w:rPr>
      </w:pPr>
      <w:r w:rsidRPr="006A6148">
        <w:rPr>
          <w:rFonts w:ascii="Times New Roman" w:hAnsi="Times New Roman" w:cs="Times New Roman"/>
          <w:sz w:val="20"/>
          <w:szCs w:val="20"/>
        </w:rPr>
        <w:t>Прогноз сводных показателей на оказание (выполнение) муниципальных услуг (работ) учреждениями Куйбышевского района по муниципальной программе Куйбышевского муниципального района Новосибирской области изложить в редакции Приложения № 4 к настоящему Постановлению.</w:t>
      </w:r>
    </w:p>
    <w:p w14:paraId="7DBA525B" w14:textId="742A53CD" w:rsidR="00B41A90" w:rsidRPr="006A6148" w:rsidRDefault="00B41A90" w:rsidP="00B41A90">
      <w:pPr>
        <w:pStyle w:val="af7"/>
        <w:numPr>
          <w:ilvl w:val="0"/>
          <w:numId w:val="30"/>
        </w:numPr>
        <w:shd w:val="clear" w:color="auto" w:fill="FFFFFF"/>
        <w:tabs>
          <w:tab w:val="left" w:pos="993"/>
        </w:tabs>
        <w:spacing w:after="0" w:line="240" w:lineRule="auto"/>
        <w:ind w:left="0" w:firstLine="567"/>
        <w:jc w:val="both"/>
        <w:rPr>
          <w:rFonts w:ascii="Times New Roman" w:hAnsi="Times New Roman" w:cs="Times New Roman"/>
          <w:sz w:val="20"/>
          <w:szCs w:val="20"/>
        </w:rPr>
      </w:pPr>
      <w:r w:rsidRPr="006A6148">
        <w:rPr>
          <w:rFonts w:ascii="Times New Roman" w:hAnsi="Times New Roman" w:cs="Times New Roman"/>
          <w:sz w:val="20"/>
          <w:szCs w:val="20"/>
        </w:rPr>
        <w:t xml:space="preserve"> Подробный перечень реализуемых мероприятий на 2019-2021 годы изложить в редакции Приложения № 5 к настоящему постановлению.</w:t>
      </w:r>
    </w:p>
    <w:p w14:paraId="6FF66012" w14:textId="77777777" w:rsidR="00B41A90" w:rsidRPr="006A6148" w:rsidRDefault="00B41A90" w:rsidP="00B41A90">
      <w:pPr>
        <w:tabs>
          <w:tab w:val="left" w:pos="1134"/>
        </w:tabs>
        <w:jc w:val="both"/>
        <w:rPr>
          <w:sz w:val="20"/>
          <w:szCs w:val="20"/>
        </w:rPr>
      </w:pPr>
      <w:r w:rsidRPr="006A6148">
        <w:rPr>
          <w:sz w:val="20"/>
          <w:szCs w:val="20"/>
        </w:rPr>
        <w:t xml:space="preserve">           6. Управлению делами администрации Куйбышевского муниципального района Новосибирской области обеспечить опубликование настоящего постановления в периодическом печатном издании Куйбышевского муниципального района Новосибирской области «Информационный вестник» в установленном порядке.</w:t>
      </w:r>
    </w:p>
    <w:p w14:paraId="59D08BD9" w14:textId="77777777" w:rsidR="00B41A90" w:rsidRPr="006A6148" w:rsidRDefault="00B41A90" w:rsidP="00B41A90">
      <w:pPr>
        <w:jc w:val="both"/>
        <w:rPr>
          <w:sz w:val="20"/>
          <w:szCs w:val="20"/>
        </w:rPr>
      </w:pPr>
      <w:r w:rsidRPr="006A6148">
        <w:rPr>
          <w:sz w:val="20"/>
          <w:szCs w:val="20"/>
        </w:rPr>
        <w:tab/>
        <w:t>7. Контроль за исполнением настоящего постановления возложить на Первого заместителя главы администрации Куйбышевского муниципального района Новосибирской области Н.В. Колганову.</w:t>
      </w:r>
    </w:p>
    <w:p w14:paraId="6764DBFB" w14:textId="77777777" w:rsidR="00B41A90" w:rsidRPr="006A6148" w:rsidRDefault="00B41A90" w:rsidP="00B41A90">
      <w:pPr>
        <w:jc w:val="both"/>
        <w:rPr>
          <w:sz w:val="20"/>
          <w:szCs w:val="20"/>
        </w:rPr>
      </w:pPr>
    </w:p>
    <w:p w14:paraId="2358208D" w14:textId="77777777" w:rsidR="00B41A90" w:rsidRPr="00B41A90" w:rsidRDefault="00B41A90" w:rsidP="00B41A90">
      <w:pPr>
        <w:jc w:val="both"/>
        <w:rPr>
          <w:sz w:val="20"/>
          <w:szCs w:val="20"/>
        </w:rPr>
      </w:pPr>
      <w:r w:rsidRPr="00B41A90">
        <w:rPr>
          <w:sz w:val="20"/>
          <w:szCs w:val="20"/>
        </w:rPr>
        <w:t xml:space="preserve">Глава Куйбышевского муниципального </w:t>
      </w:r>
    </w:p>
    <w:p w14:paraId="06E57813" w14:textId="3B1C84E9" w:rsidR="00B41A90" w:rsidRPr="00B41A90" w:rsidRDefault="00B41A90" w:rsidP="00B41A90">
      <w:pPr>
        <w:jc w:val="both"/>
        <w:rPr>
          <w:sz w:val="20"/>
          <w:szCs w:val="20"/>
        </w:rPr>
      </w:pPr>
      <w:r w:rsidRPr="00B41A90">
        <w:rPr>
          <w:sz w:val="20"/>
          <w:szCs w:val="20"/>
        </w:rPr>
        <w:t>района Новосибирской области                                                                                                                   О.В. Караваев</w:t>
      </w:r>
    </w:p>
    <w:p w14:paraId="2C3C22E2" w14:textId="77777777" w:rsidR="00B41A90" w:rsidRPr="00B41A90" w:rsidRDefault="00B41A90" w:rsidP="00B41A90">
      <w:pPr>
        <w:jc w:val="both"/>
        <w:rPr>
          <w:sz w:val="20"/>
          <w:szCs w:val="20"/>
        </w:rPr>
      </w:pPr>
    </w:p>
    <w:p w14:paraId="1A12F180" w14:textId="77777777" w:rsidR="00B41A90" w:rsidRPr="00B41A90" w:rsidRDefault="00B41A90" w:rsidP="00B41A90">
      <w:pPr>
        <w:ind w:left="5400"/>
        <w:jc w:val="right"/>
        <w:rPr>
          <w:rFonts w:eastAsia="SimSun"/>
          <w:sz w:val="20"/>
          <w:szCs w:val="20"/>
          <w:lang w:eastAsia="zh-CN"/>
        </w:rPr>
      </w:pPr>
      <w:r w:rsidRPr="00B41A90">
        <w:rPr>
          <w:rFonts w:eastAsia="SimSun"/>
          <w:sz w:val="20"/>
          <w:szCs w:val="20"/>
          <w:lang w:eastAsia="zh-CN"/>
        </w:rPr>
        <w:t xml:space="preserve">  ПРИЛОЖЕНИЕ № 1</w:t>
      </w:r>
    </w:p>
    <w:p w14:paraId="63C77438" w14:textId="77777777" w:rsidR="00B41A90" w:rsidRPr="00B41A90" w:rsidRDefault="00B41A90" w:rsidP="00B41A90">
      <w:pPr>
        <w:ind w:left="5220"/>
        <w:jc w:val="right"/>
        <w:rPr>
          <w:rFonts w:eastAsia="SimSun"/>
          <w:sz w:val="20"/>
          <w:szCs w:val="20"/>
          <w:lang w:eastAsia="zh-CN"/>
        </w:rPr>
      </w:pPr>
      <w:r w:rsidRPr="00B41A90">
        <w:rPr>
          <w:rFonts w:eastAsia="SimSun"/>
          <w:sz w:val="20"/>
          <w:szCs w:val="20"/>
          <w:lang w:eastAsia="zh-CN"/>
        </w:rPr>
        <w:t>к постановлению администрации</w:t>
      </w:r>
    </w:p>
    <w:p w14:paraId="75C27570" w14:textId="703C5C26" w:rsidR="00B41A90" w:rsidRPr="00B41A90" w:rsidRDefault="00B41A90" w:rsidP="00B41A90">
      <w:pPr>
        <w:ind w:left="5400"/>
        <w:jc w:val="right"/>
        <w:rPr>
          <w:rFonts w:eastAsia="SimSun"/>
          <w:sz w:val="20"/>
          <w:szCs w:val="20"/>
          <w:lang w:eastAsia="zh-CN"/>
        </w:rPr>
      </w:pPr>
      <w:r w:rsidRPr="00B41A90">
        <w:rPr>
          <w:rFonts w:eastAsia="SimSun"/>
          <w:sz w:val="20"/>
          <w:szCs w:val="20"/>
          <w:lang w:eastAsia="zh-CN"/>
        </w:rPr>
        <w:t>Куйбышевского муниципального района Новосибирской области</w:t>
      </w:r>
    </w:p>
    <w:p w14:paraId="40203582" w14:textId="77777777" w:rsidR="00B41A90" w:rsidRPr="00B41A90" w:rsidRDefault="00B41A90" w:rsidP="00B41A90">
      <w:pPr>
        <w:jc w:val="right"/>
        <w:rPr>
          <w:rFonts w:eastAsia="SimSun"/>
          <w:sz w:val="20"/>
          <w:szCs w:val="20"/>
          <w:lang w:eastAsia="zh-CN"/>
        </w:rPr>
      </w:pPr>
      <w:r w:rsidRPr="00B41A90">
        <w:rPr>
          <w:rFonts w:eastAsia="SimSun"/>
          <w:sz w:val="20"/>
          <w:szCs w:val="20"/>
          <w:lang w:eastAsia="zh-CN"/>
        </w:rPr>
        <w:t xml:space="preserve">                                                                                    от 25.05.2021 </w:t>
      </w:r>
      <w:r w:rsidRPr="00B41A90">
        <w:rPr>
          <w:color w:val="000000"/>
          <w:sz w:val="20"/>
          <w:szCs w:val="20"/>
        </w:rPr>
        <w:t xml:space="preserve">№ 444 </w:t>
      </w:r>
    </w:p>
    <w:p w14:paraId="2EB1A4C1" w14:textId="77777777" w:rsidR="00B41A90" w:rsidRPr="00B41A90" w:rsidRDefault="00B41A90" w:rsidP="00B41A90">
      <w:pPr>
        <w:jc w:val="right"/>
        <w:rPr>
          <w:sz w:val="20"/>
          <w:szCs w:val="20"/>
        </w:rPr>
      </w:pPr>
    </w:p>
    <w:p w14:paraId="700A427F" w14:textId="77777777" w:rsidR="00B41A90" w:rsidRPr="00B41A90" w:rsidRDefault="00B41A90" w:rsidP="00B41A90">
      <w:pPr>
        <w:rPr>
          <w:sz w:val="20"/>
          <w:szCs w:val="20"/>
        </w:rPr>
      </w:pPr>
      <w:r w:rsidRPr="00B41A90">
        <w:rPr>
          <w:sz w:val="20"/>
          <w:szCs w:val="20"/>
        </w:rPr>
        <w:t xml:space="preserve">                                                                       ПАСПОРТ</w:t>
      </w:r>
    </w:p>
    <w:p w14:paraId="54A5FFCA" w14:textId="77777777" w:rsidR="00B41A90" w:rsidRPr="00B41A90" w:rsidRDefault="00B41A90" w:rsidP="00B41A90">
      <w:pPr>
        <w:autoSpaceDE w:val="0"/>
        <w:autoSpaceDN w:val="0"/>
        <w:jc w:val="center"/>
        <w:rPr>
          <w:sz w:val="20"/>
          <w:szCs w:val="20"/>
        </w:rPr>
      </w:pPr>
      <w:r w:rsidRPr="00B41A90">
        <w:rPr>
          <w:sz w:val="20"/>
          <w:szCs w:val="20"/>
        </w:rPr>
        <w:t>муниципальной программы Куйбышевского района</w:t>
      </w:r>
    </w:p>
    <w:p w14:paraId="7F52D9BF" w14:textId="77777777" w:rsidR="00B41A90" w:rsidRPr="00B41A90" w:rsidRDefault="00B41A90" w:rsidP="00B41A90">
      <w:pPr>
        <w:autoSpaceDE w:val="0"/>
        <w:autoSpaceDN w:val="0"/>
        <w:jc w:val="center"/>
        <w:rPr>
          <w:sz w:val="20"/>
          <w:szCs w:val="20"/>
        </w:rPr>
      </w:pPr>
      <w:r w:rsidRPr="00B41A90">
        <w:rPr>
          <w:sz w:val="20"/>
          <w:szCs w:val="20"/>
        </w:rPr>
        <w:t>«Развитие культуры в Куйбышевском районе на 2019-2021 годы»</w:t>
      </w:r>
    </w:p>
    <w:p w14:paraId="28786DC6" w14:textId="77777777" w:rsidR="00B41A90" w:rsidRPr="00B41A90" w:rsidRDefault="00B41A90" w:rsidP="00B41A90">
      <w:pPr>
        <w:autoSpaceDE w:val="0"/>
        <w:autoSpaceDN w:val="0"/>
        <w:ind w:firstLine="709"/>
        <w:jc w:val="both"/>
        <w:rPr>
          <w:sz w:val="20"/>
          <w:szCs w:val="20"/>
        </w:rPr>
      </w:pPr>
    </w:p>
    <w:tbl>
      <w:tblPr>
        <w:tblW w:w="0" w:type="auto"/>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5666"/>
        <w:gridCol w:w="4080"/>
      </w:tblGrid>
      <w:tr w:rsidR="00B41A90" w:rsidRPr="00B41A90" w14:paraId="3BF1F819" w14:textId="77777777" w:rsidTr="00826CAB">
        <w:trPr>
          <w:trHeight w:val="190"/>
        </w:trPr>
        <w:tc>
          <w:tcPr>
            <w:tcW w:w="5666" w:type="dxa"/>
          </w:tcPr>
          <w:p w14:paraId="2F18024C" w14:textId="77777777" w:rsidR="00B41A90" w:rsidRPr="00B41A90" w:rsidRDefault="00B41A90" w:rsidP="00826CAB">
            <w:pPr>
              <w:autoSpaceDE w:val="0"/>
              <w:autoSpaceDN w:val="0"/>
              <w:jc w:val="both"/>
              <w:rPr>
                <w:sz w:val="20"/>
                <w:szCs w:val="20"/>
              </w:rPr>
            </w:pPr>
            <w:r w:rsidRPr="00B41A90">
              <w:rPr>
                <w:sz w:val="20"/>
                <w:szCs w:val="20"/>
              </w:rPr>
              <w:t>Наименование муниципальной программы</w:t>
            </w:r>
          </w:p>
        </w:tc>
        <w:tc>
          <w:tcPr>
            <w:tcW w:w="4080" w:type="dxa"/>
          </w:tcPr>
          <w:p w14:paraId="471CEE62" w14:textId="77777777" w:rsidR="00B41A90" w:rsidRPr="00B41A90" w:rsidRDefault="00B41A90" w:rsidP="00826CAB">
            <w:pPr>
              <w:autoSpaceDE w:val="0"/>
              <w:autoSpaceDN w:val="0"/>
              <w:jc w:val="both"/>
              <w:rPr>
                <w:sz w:val="20"/>
                <w:szCs w:val="20"/>
              </w:rPr>
            </w:pPr>
            <w:r w:rsidRPr="00B41A90">
              <w:rPr>
                <w:sz w:val="20"/>
                <w:szCs w:val="20"/>
              </w:rPr>
              <w:t>«Развитие культуры в Куйбышевском районе на 2019-2021 годы»</w:t>
            </w:r>
          </w:p>
        </w:tc>
      </w:tr>
      <w:tr w:rsidR="00B41A90" w:rsidRPr="00B41A90" w14:paraId="2463CCF0" w14:textId="77777777" w:rsidTr="00826CAB">
        <w:trPr>
          <w:trHeight w:val="190"/>
        </w:trPr>
        <w:tc>
          <w:tcPr>
            <w:tcW w:w="5666" w:type="dxa"/>
          </w:tcPr>
          <w:p w14:paraId="4CC7B065" w14:textId="77777777" w:rsidR="00B41A90" w:rsidRPr="00B41A90" w:rsidRDefault="00B41A90" w:rsidP="00826CAB">
            <w:pPr>
              <w:autoSpaceDE w:val="0"/>
              <w:autoSpaceDN w:val="0"/>
              <w:jc w:val="both"/>
              <w:rPr>
                <w:sz w:val="20"/>
                <w:szCs w:val="20"/>
              </w:rPr>
            </w:pPr>
            <w:r w:rsidRPr="00B41A90">
              <w:rPr>
                <w:sz w:val="20"/>
                <w:szCs w:val="20"/>
              </w:rPr>
              <w:t>Разработчики муниципальной программы</w:t>
            </w:r>
          </w:p>
        </w:tc>
        <w:tc>
          <w:tcPr>
            <w:tcW w:w="4080" w:type="dxa"/>
          </w:tcPr>
          <w:p w14:paraId="23C70050" w14:textId="0E2B1FB6" w:rsidR="00B41A90" w:rsidRPr="00B41A90" w:rsidRDefault="00B41A90" w:rsidP="00826CAB">
            <w:pPr>
              <w:autoSpaceDE w:val="0"/>
              <w:autoSpaceDN w:val="0"/>
              <w:jc w:val="both"/>
              <w:rPr>
                <w:sz w:val="20"/>
                <w:szCs w:val="20"/>
              </w:rPr>
            </w:pPr>
            <w:r w:rsidRPr="00B41A90">
              <w:rPr>
                <w:sz w:val="20"/>
                <w:szCs w:val="20"/>
              </w:rPr>
              <w:t xml:space="preserve">Управление культуры, спорта, молодёжной политики и туризма администрации </w:t>
            </w:r>
            <w:r w:rsidR="006A6148">
              <w:rPr>
                <w:sz w:val="20"/>
                <w:szCs w:val="20"/>
              </w:rPr>
              <w:t xml:space="preserve">Куйбышевского муниципального </w:t>
            </w:r>
            <w:r w:rsidRPr="00B41A90">
              <w:rPr>
                <w:sz w:val="20"/>
                <w:szCs w:val="20"/>
              </w:rPr>
              <w:t xml:space="preserve">района </w:t>
            </w:r>
            <w:r w:rsidRPr="00B41A90">
              <w:rPr>
                <w:sz w:val="20"/>
                <w:szCs w:val="20"/>
              </w:rPr>
              <w:lastRenderedPageBreak/>
              <w:t>Новосибирской области</w:t>
            </w:r>
          </w:p>
        </w:tc>
      </w:tr>
      <w:tr w:rsidR="00B41A90" w:rsidRPr="00B41A90" w14:paraId="49C43B25" w14:textId="77777777" w:rsidTr="00826CAB">
        <w:trPr>
          <w:trHeight w:val="190"/>
        </w:trPr>
        <w:tc>
          <w:tcPr>
            <w:tcW w:w="5666" w:type="dxa"/>
          </w:tcPr>
          <w:p w14:paraId="23B9DECB" w14:textId="77777777" w:rsidR="00B41A90" w:rsidRPr="00B41A90" w:rsidRDefault="00B41A90" w:rsidP="00826CAB">
            <w:pPr>
              <w:autoSpaceDE w:val="0"/>
              <w:autoSpaceDN w:val="0"/>
              <w:jc w:val="both"/>
              <w:rPr>
                <w:sz w:val="20"/>
                <w:szCs w:val="20"/>
              </w:rPr>
            </w:pPr>
            <w:r w:rsidRPr="00B41A90">
              <w:rPr>
                <w:sz w:val="20"/>
                <w:szCs w:val="20"/>
              </w:rPr>
              <w:lastRenderedPageBreak/>
              <w:t>Заказчик муниципальной программы</w:t>
            </w:r>
          </w:p>
        </w:tc>
        <w:tc>
          <w:tcPr>
            <w:tcW w:w="4080" w:type="dxa"/>
          </w:tcPr>
          <w:p w14:paraId="2CA4CFCA" w14:textId="7E1867FE" w:rsidR="00B41A90" w:rsidRPr="00B41A90" w:rsidRDefault="00B41A90" w:rsidP="00826CAB">
            <w:pPr>
              <w:autoSpaceDE w:val="0"/>
              <w:autoSpaceDN w:val="0"/>
              <w:jc w:val="both"/>
              <w:rPr>
                <w:sz w:val="20"/>
                <w:szCs w:val="20"/>
              </w:rPr>
            </w:pPr>
            <w:r w:rsidRPr="00B41A90">
              <w:rPr>
                <w:sz w:val="20"/>
                <w:szCs w:val="20"/>
              </w:rPr>
              <w:t>Администраци</w:t>
            </w:r>
            <w:r w:rsidR="006A6148">
              <w:rPr>
                <w:sz w:val="20"/>
                <w:szCs w:val="20"/>
              </w:rPr>
              <w:t xml:space="preserve">я Куйбышевского муниципального </w:t>
            </w:r>
            <w:r w:rsidRPr="00B41A90">
              <w:rPr>
                <w:sz w:val="20"/>
                <w:szCs w:val="20"/>
              </w:rPr>
              <w:t>района Новосибирской области</w:t>
            </w:r>
          </w:p>
        </w:tc>
      </w:tr>
      <w:tr w:rsidR="00B41A90" w:rsidRPr="00B41A90" w14:paraId="2069E043" w14:textId="77777777" w:rsidTr="00826CAB">
        <w:trPr>
          <w:trHeight w:val="190"/>
        </w:trPr>
        <w:tc>
          <w:tcPr>
            <w:tcW w:w="5666" w:type="dxa"/>
          </w:tcPr>
          <w:p w14:paraId="081DCE37" w14:textId="77777777" w:rsidR="00B41A90" w:rsidRPr="00B41A90" w:rsidRDefault="00B41A90" w:rsidP="00826CAB">
            <w:pPr>
              <w:autoSpaceDE w:val="0"/>
              <w:autoSpaceDN w:val="0"/>
              <w:jc w:val="both"/>
              <w:rPr>
                <w:sz w:val="20"/>
                <w:szCs w:val="20"/>
              </w:rPr>
            </w:pPr>
            <w:r w:rsidRPr="00B41A90">
              <w:rPr>
                <w:sz w:val="20"/>
                <w:szCs w:val="20"/>
              </w:rPr>
              <w:t>Руководитель муниципальной программы</w:t>
            </w:r>
          </w:p>
        </w:tc>
        <w:tc>
          <w:tcPr>
            <w:tcW w:w="4080" w:type="dxa"/>
          </w:tcPr>
          <w:p w14:paraId="7A7CCA4D" w14:textId="095A6AD8" w:rsidR="00B41A90" w:rsidRPr="00B41A90" w:rsidRDefault="00B41A90" w:rsidP="006A6148">
            <w:pPr>
              <w:autoSpaceDE w:val="0"/>
              <w:autoSpaceDN w:val="0"/>
              <w:jc w:val="both"/>
              <w:rPr>
                <w:sz w:val="20"/>
                <w:szCs w:val="20"/>
              </w:rPr>
            </w:pPr>
            <w:r w:rsidRPr="00B41A90">
              <w:rPr>
                <w:sz w:val="20"/>
                <w:szCs w:val="20"/>
              </w:rPr>
              <w:t>Начальник управления культуры, спорта, молодёжной политики и туризма администрации Куйбышевского муниципального района Новосибирской области</w:t>
            </w:r>
          </w:p>
        </w:tc>
      </w:tr>
      <w:tr w:rsidR="00B41A90" w:rsidRPr="00B41A90" w14:paraId="0B26F4C4" w14:textId="77777777" w:rsidTr="00826CAB">
        <w:trPr>
          <w:trHeight w:val="190"/>
        </w:trPr>
        <w:tc>
          <w:tcPr>
            <w:tcW w:w="5666" w:type="dxa"/>
          </w:tcPr>
          <w:p w14:paraId="18CD4096" w14:textId="77777777" w:rsidR="00B41A90" w:rsidRPr="00B41A90" w:rsidRDefault="00B41A90" w:rsidP="00826CAB">
            <w:pPr>
              <w:autoSpaceDE w:val="0"/>
              <w:autoSpaceDN w:val="0"/>
              <w:adjustRightInd w:val="0"/>
              <w:jc w:val="both"/>
              <w:rPr>
                <w:sz w:val="20"/>
                <w:szCs w:val="20"/>
              </w:rPr>
            </w:pPr>
            <w:r w:rsidRPr="00B41A90">
              <w:rPr>
                <w:sz w:val="20"/>
                <w:szCs w:val="20"/>
              </w:rPr>
              <w:t xml:space="preserve">Исполнители подпрограмм муниципальной программы, мероприятий муниципальной программы </w:t>
            </w:r>
          </w:p>
        </w:tc>
        <w:tc>
          <w:tcPr>
            <w:tcW w:w="4080" w:type="dxa"/>
          </w:tcPr>
          <w:p w14:paraId="15337098" w14:textId="5C019DCE" w:rsidR="00B41A90" w:rsidRPr="00B41A90" w:rsidRDefault="00B41A90" w:rsidP="00826CAB">
            <w:pPr>
              <w:jc w:val="both"/>
              <w:rPr>
                <w:sz w:val="20"/>
                <w:szCs w:val="20"/>
              </w:rPr>
            </w:pPr>
            <w:r w:rsidRPr="00B41A90">
              <w:rPr>
                <w:sz w:val="20"/>
                <w:szCs w:val="20"/>
              </w:rPr>
              <w:t>Управление культуры, спорта, молодёжной политики и туризма администрации Куйбыш</w:t>
            </w:r>
            <w:r w:rsidR="006A6148">
              <w:rPr>
                <w:sz w:val="20"/>
                <w:szCs w:val="20"/>
              </w:rPr>
              <w:t xml:space="preserve">евского </w:t>
            </w:r>
            <w:r w:rsidRPr="00B41A90">
              <w:rPr>
                <w:sz w:val="20"/>
                <w:szCs w:val="20"/>
              </w:rPr>
              <w:t>муниципального района Новосибирской области, муниципальное бюджетное учреждение культуры Куйбышевского района «Культурно-досуговый центр»;</w:t>
            </w:r>
          </w:p>
          <w:p w14:paraId="7173303D" w14:textId="77777777" w:rsidR="00B41A90" w:rsidRPr="00B41A90" w:rsidRDefault="00B41A90" w:rsidP="00826CAB">
            <w:pPr>
              <w:jc w:val="both"/>
              <w:rPr>
                <w:sz w:val="20"/>
                <w:szCs w:val="20"/>
              </w:rPr>
            </w:pPr>
            <w:r w:rsidRPr="00B41A90">
              <w:rPr>
                <w:sz w:val="20"/>
                <w:szCs w:val="20"/>
              </w:rPr>
              <w:t xml:space="preserve">муниципальное бюджетное учреждение культуры Куйбышевского района «Центральная </w:t>
            </w:r>
            <w:proofErr w:type="spellStart"/>
            <w:r w:rsidRPr="00B41A90">
              <w:rPr>
                <w:sz w:val="20"/>
                <w:szCs w:val="20"/>
              </w:rPr>
              <w:t>межпоселенческая</w:t>
            </w:r>
            <w:proofErr w:type="spellEnd"/>
            <w:r w:rsidRPr="00B41A90">
              <w:rPr>
                <w:sz w:val="20"/>
                <w:szCs w:val="20"/>
              </w:rPr>
              <w:t xml:space="preserve"> библиотека»;</w:t>
            </w:r>
          </w:p>
          <w:p w14:paraId="6B0E76C3" w14:textId="77777777" w:rsidR="00B41A90" w:rsidRPr="00B41A90" w:rsidRDefault="00B41A90" w:rsidP="00826CAB">
            <w:pPr>
              <w:jc w:val="both"/>
              <w:rPr>
                <w:sz w:val="20"/>
                <w:szCs w:val="20"/>
              </w:rPr>
            </w:pPr>
            <w:r w:rsidRPr="00B41A90">
              <w:rPr>
                <w:sz w:val="20"/>
                <w:szCs w:val="20"/>
              </w:rPr>
              <w:t>культурно-досуговые центры муниципальных образований Куйбышевского района;</w:t>
            </w:r>
          </w:p>
          <w:p w14:paraId="24EF188B" w14:textId="77777777" w:rsidR="00B41A90" w:rsidRPr="00B41A90" w:rsidRDefault="00B41A90" w:rsidP="00826CAB">
            <w:pPr>
              <w:jc w:val="both"/>
              <w:rPr>
                <w:sz w:val="20"/>
                <w:szCs w:val="20"/>
              </w:rPr>
            </w:pPr>
            <w:r w:rsidRPr="00B41A90">
              <w:rPr>
                <w:sz w:val="20"/>
                <w:szCs w:val="20"/>
              </w:rPr>
              <w:t>муниципальное бюджетное учреждение культуры города Куйбышева Куйбышевского района «Культурно-досуговый комплекс»;</w:t>
            </w:r>
          </w:p>
          <w:p w14:paraId="038D5029" w14:textId="77777777" w:rsidR="00B41A90" w:rsidRPr="00B41A90" w:rsidRDefault="00B41A90" w:rsidP="00826CAB">
            <w:pPr>
              <w:autoSpaceDE w:val="0"/>
              <w:autoSpaceDN w:val="0"/>
              <w:jc w:val="both"/>
              <w:rPr>
                <w:sz w:val="20"/>
                <w:szCs w:val="20"/>
              </w:rPr>
            </w:pPr>
            <w:r w:rsidRPr="00B41A90">
              <w:rPr>
                <w:sz w:val="20"/>
                <w:szCs w:val="20"/>
              </w:rPr>
              <w:t>муниципальное казенное учреждение культуры города Куйбышева Куйбышевского района «Централизованная библиотечная система»;</w:t>
            </w:r>
          </w:p>
          <w:p w14:paraId="5F48E931" w14:textId="77777777" w:rsidR="00B41A90" w:rsidRPr="00B41A90" w:rsidRDefault="00B41A90" w:rsidP="00826CAB">
            <w:pPr>
              <w:autoSpaceDE w:val="0"/>
              <w:autoSpaceDN w:val="0"/>
              <w:jc w:val="both"/>
              <w:rPr>
                <w:sz w:val="20"/>
                <w:szCs w:val="20"/>
              </w:rPr>
            </w:pPr>
            <w:r w:rsidRPr="00B41A90">
              <w:rPr>
                <w:sz w:val="20"/>
                <w:szCs w:val="20"/>
              </w:rPr>
              <w:t>муниципальное учреждение культуры города Куйбышева Куйбышевского района «Музейный комплекс»</w:t>
            </w:r>
          </w:p>
        </w:tc>
      </w:tr>
      <w:tr w:rsidR="00B41A90" w:rsidRPr="00B41A90" w14:paraId="3BDD3F33" w14:textId="77777777" w:rsidTr="00826CAB">
        <w:trPr>
          <w:trHeight w:val="170"/>
        </w:trPr>
        <w:tc>
          <w:tcPr>
            <w:tcW w:w="5666" w:type="dxa"/>
          </w:tcPr>
          <w:p w14:paraId="7088AF42" w14:textId="77777777" w:rsidR="00B41A90" w:rsidRPr="00B41A90" w:rsidRDefault="00B41A90" w:rsidP="00826CAB">
            <w:pPr>
              <w:autoSpaceDE w:val="0"/>
              <w:autoSpaceDN w:val="0"/>
              <w:jc w:val="both"/>
              <w:rPr>
                <w:sz w:val="20"/>
                <w:szCs w:val="20"/>
              </w:rPr>
            </w:pPr>
            <w:r w:rsidRPr="00B41A90">
              <w:rPr>
                <w:sz w:val="20"/>
                <w:szCs w:val="20"/>
              </w:rPr>
              <w:t>Цели и задачи муниципальной программы</w:t>
            </w:r>
          </w:p>
        </w:tc>
        <w:tc>
          <w:tcPr>
            <w:tcW w:w="4080" w:type="dxa"/>
          </w:tcPr>
          <w:p w14:paraId="46B86FB0" w14:textId="77777777" w:rsidR="00B41A90" w:rsidRPr="00B41A90" w:rsidRDefault="00B41A90" w:rsidP="00826CAB">
            <w:pPr>
              <w:jc w:val="both"/>
              <w:rPr>
                <w:sz w:val="20"/>
                <w:szCs w:val="20"/>
              </w:rPr>
            </w:pPr>
            <w:r w:rsidRPr="00B41A90">
              <w:rPr>
                <w:sz w:val="20"/>
                <w:szCs w:val="20"/>
              </w:rPr>
              <w:t xml:space="preserve">Цель муниципальной программы «Развитие культуры в Куйбышевском районе на 2019 – 2021 </w:t>
            </w:r>
            <w:proofErr w:type="gramStart"/>
            <w:r w:rsidRPr="00B41A90">
              <w:rPr>
                <w:sz w:val="20"/>
                <w:szCs w:val="20"/>
              </w:rPr>
              <w:t>годы:</w:t>
            </w:r>
            <w:r w:rsidRPr="00B41A90">
              <w:rPr>
                <w:sz w:val="20"/>
                <w:szCs w:val="20"/>
              </w:rPr>
              <w:br/>
              <w:t>Повышение</w:t>
            </w:r>
            <w:proofErr w:type="gramEnd"/>
            <w:r w:rsidRPr="00B41A90">
              <w:rPr>
                <w:sz w:val="20"/>
                <w:szCs w:val="20"/>
              </w:rPr>
              <w:t xml:space="preserve"> эффективности использования потенциала сферы культуры Куйбышевского района</w:t>
            </w:r>
          </w:p>
          <w:p w14:paraId="2CA17E64" w14:textId="77777777" w:rsidR="00B41A90" w:rsidRPr="00B41A90" w:rsidRDefault="00B41A90" w:rsidP="00826CAB">
            <w:pPr>
              <w:jc w:val="both"/>
              <w:rPr>
                <w:sz w:val="20"/>
                <w:szCs w:val="20"/>
              </w:rPr>
            </w:pPr>
            <w:r w:rsidRPr="00B41A90">
              <w:rPr>
                <w:sz w:val="20"/>
                <w:szCs w:val="20"/>
              </w:rPr>
              <w:t>Задачи МП:</w:t>
            </w:r>
          </w:p>
          <w:p w14:paraId="4A7A98CC" w14:textId="77777777" w:rsidR="00B41A90" w:rsidRPr="00B41A90" w:rsidRDefault="00B41A90" w:rsidP="00B41A90">
            <w:pPr>
              <w:numPr>
                <w:ilvl w:val="0"/>
                <w:numId w:val="31"/>
              </w:numPr>
              <w:ind w:left="38" w:firstLine="322"/>
              <w:jc w:val="both"/>
              <w:rPr>
                <w:sz w:val="20"/>
                <w:szCs w:val="20"/>
              </w:rPr>
            </w:pPr>
            <w:r w:rsidRPr="00B41A90">
              <w:rPr>
                <w:sz w:val="20"/>
                <w:szCs w:val="20"/>
              </w:rPr>
              <w:t>Создание условий для наиболее полного удовлетворения культурных потребностей населения и его занятий художественным творчеством</w:t>
            </w:r>
          </w:p>
          <w:p w14:paraId="5C44951C" w14:textId="77777777" w:rsidR="00B41A90" w:rsidRPr="00B41A90" w:rsidRDefault="00B41A90" w:rsidP="00826CAB">
            <w:pPr>
              <w:autoSpaceDE w:val="0"/>
              <w:autoSpaceDN w:val="0"/>
              <w:ind w:left="38" w:firstLine="322"/>
              <w:jc w:val="both"/>
              <w:rPr>
                <w:sz w:val="20"/>
                <w:szCs w:val="20"/>
              </w:rPr>
            </w:pPr>
            <w:r w:rsidRPr="00B41A90">
              <w:rPr>
                <w:sz w:val="20"/>
                <w:szCs w:val="20"/>
              </w:rPr>
              <w:t>2. Повышение престижа сферы культуры в жизни муниципальных образований Куйбышевского района</w:t>
            </w:r>
          </w:p>
          <w:p w14:paraId="4E194C8E" w14:textId="77777777" w:rsidR="00B41A90" w:rsidRPr="00B41A90" w:rsidRDefault="00B41A90" w:rsidP="00826CAB">
            <w:pPr>
              <w:autoSpaceDE w:val="0"/>
              <w:autoSpaceDN w:val="0"/>
              <w:ind w:left="38" w:firstLine="322"/>
              <w:jc w:val="both"/>
              <w:rPr>
                <w:sz w:val="20"/>
                <w:szCs w:val="20"/>
              </w:rPr>
            </w:pPr>
            <w:r w:rsidRPr="00B41A90">
              <w:rPr>
                <w:sz w:val="20"/>
                <w:szCs w:val="20"/>
              </w:rPr>
              <w:t>3. Сохранение историко-культурного достояния Куйбышевского района</w:t>
            </w:r>
          </w:p>
          <w:p w14:paraId="3B9AC751" w14:textId="77777777" w:rsidR="00B41A90" w:rsidRPr="00B41A90" w:rsidRDefault="00B41A90" w:rsidP="00826CAB">
            <w:pPr>
              <w:autoSpaceDE w:val="0"/>
              <w:autoSpaceDN w:val="0"/>
              <w:ind w:left="38" w:firstLine="322"/>
              <w:jc w:val="both"/>
              <w:rPr>
                <w:sz w:val="20"/>
                <w:szCs w:val="20"/>
              </w:rPr>
            </w:pPr>
          </w:p>
        </w:tc>
      </w:tr>
      <w:tr w:rsidR="00B41A90" w:rsidRPr="00B41A90" w14:paraId="12EEDC66" w14:textId="77777777" w:rsidTr="00826CAB">
        <w:trPr>
          <w:trHeight w:val="170"/>
        </w:trPr>
        <w:tc>
          <w:tcPr>
            <w:tcW w:w="5666" w:type="dxa"/>
          </w:tcPr>
          <w:p w14:paraId="31CE5A06" w14:textId="77777777" w:rsidR="00B41A90" w:rsidRPr="00B41A90" w:rsidRDefault="00B41A90" w:rsidP="00826CAB">
            <w:pPr>
              <w:autoSpaceDE w:val="0"/>
              <w:autoSpaceDN w:val="0"/>
              <w:jc w:val="both"/>
              <w:rPr>
                <w:sz w:val="20"/>
                <w:szCs w:val="20"/>
              </w:rPr>
            </w:pPr>
            <w:r w:rsidRPr="00B41A90">
              <w:rPr>
                <w:sz w:val="20"/>
                <w:szCs w:val="20"/>
              </w:rPr>
              <w:t>Перечень подпрограмм муниципальной программы</w:t>
            </w:r>
          </w:p>
        </w:tc>
        <w:tc>
          <w:tcPr>
            <w:tcW w:w="4080" w:type="dxa"/>
          </w:tcPr>
          <w:p w14:paraId="5460717E" w14:textId="77777777" w:rsidR="00B41A90" w:rsidRPr="00B41A90" w:rsidRDefault="00B41A90" w:rsidP="00826CAB">
            <w:pPr>
              <w:autoSpaceDE w:val="0"/>
              <w:autoSpaceDN w:val="0"/>
              <w:ind w:left="38"/>
              <w:jc w:val="both"/>
              <w:rPr>
                <w:sz w:val="20"/>
                <w:szCs w:val="20"/>
              </w:rPr>
            </w:pPr>
            <w:r w:rsidRPr="00B41A90">
              <w:rPr>
                <w:sz w:val="20"/>
                <w:szCs w:val="20"/>
              </w:rPr>
              <w:t>Подпрограммы не выделяются</w:t>
            </w:r>
          </w:p>
        </w:tc>
      </w:tr>
      <w:tr w:rsidR="00B41A90" w:rsidRPr="00B41A90" w14:paraId="5DAB8445" w14:textId="77777777" w:rsidTr="00826CAB">
        <w:trPr>
          <w:trHeight w:val="170"/>
        </w:trPr>
        <w:tc>
          <w:tcPr>
            <w:tcW w:w="5666" w:type="dxa"/>
          </w:tcPr>
          <w:p w14:paraId="7089DE90" w14:textId="77777777" w:rsidR="00B41A90" w:rsidRPr="00B41A90" w:rsidRDefault="00B41A90" w:rsidP="00826CAB">
            <w:pPr>
              <w:autoSpaceDE w:val="0"/>
              <w:autoSpaceDN w:val="0"/>
              <w:jc w:val="both"/>
              <w:rPr>
                <w:sz w:val="20"/>
                <w:szCs w:val="20"/>
              </w:rPr>
            </w:pPr>
            <w:r w:rsidRPr="00B41A90">
              <w:rPr>
                <w:sz w:val="20"/>
                <w:szCs w:val="20"/>
              </w:rPr>
              <w:t>Сроки (этапы) реализации муниципальной программы</w:t>
            </w:r>
          </w:p>
        </w:tc>
        <w:tc>
          <w:tcPr>
            <w:tcW w:w="4080" w:type="dxa"/>
          </w:tcPr>
          <w:p w14:paraId="742C2C47" w14:textId="77777777" w:rsidR="00B41A90" w:rsidRPr="00B41A90" w:rsidRDefault="00B41A90" w:rsidP="00826CAB">
            <w:pPr>
              <w:autoSpaceDE w:val="0"/>
              <w:autoSpaceDN w:val="0"/>
              <w:ind w:left="709"/>
              <w:jc w:val="center"/>
              <w:rPr>
                <w:sz w:val="20"/>
                <w:szCs w:val="20"/>
              </w:rPr>
            </w:pPr>
            <w:r w:rsidRPr="00B41A90">
              <w:rPr>
                <w:sz w:val="20"/>
                <w:szCs w:val="20"/>
              </w:rPr>
              <w:t>2019-2021 годы</w:t>
            </w:r>
          </w:p>
        </w:tc>
      </w:tr>
      <w:tr w:rsidR="00B41A90" w:rsidRPr="00B41A90" w14:paraId="613E2BBB" w14:textId="77777777" w:rsidTr="00826CAB">
        <w:trPr>
          <w:trHeight w:val="370"/>
        </w:trPr>
        <w:tc>
          <w:tcPr>
            <w:tcW w:w="5666" w:type="dxa"/>
          </w:tcPr>
          <w:p w14:paraId="17FE3B3D" w14:textId="77777777" w:rsidR="00B41A90" w:rsidRPr="00B41A90" w:rsidRDefault="00B41A90" w:rsidP="00826CAB">
            <w:pPr>
              <w:autoSpaceDE w:val="0"/>
              <w:autoSpaceDN w:val="0"/>
              <w:jc w:val="both"/>
              <w:rPr>
                <w:sz w:val="20"/>
                <w:szCs w:val="20"/>
              </w:rPr>
            </w:pPr>
            <w:r w:rsidRPr="00B41A90">
              <w:rPr>
                <w:sz w:val="20"/>
                <w:szCs w:val="20"/>
              </w:rPr>
              <w:t>Объемы финансирования муниципальной программы</w:t>
            </w:r>
          </w:p>
        </w:tc>
        <w:tc>
          <w:tcPr>
            <w:tcW w:w="4080" w:type="dxa"/>
          </w:tcPr>
          <w:p w14:paraId="0F33436B" w14:textId="77777777" w:rsidR="00B41A90" w:rsidRPr="00B41A90" w:rsidRDefault="00B41A90" w:rsidP="00826CAB">
            <w:pPr>
              <w:ind w:left="38"/>
              <w:jc w:val="both"/>
              <w:rPr>
                <w:sz w:val="20"/>
                <w:szCs w:val="20"/>
              </w:rPr>
            </w:pPr>
            <w:r w:rsidRPr="00B41A90">
              <w:rPr>
                <w:sz w:val="20"/>
                <w:szCs w:val="20"/>
              </w:rPr>
              <w:t>2019 год:</w:t>
            </w:r>
          </w:p>
          <w:p w14:paraId="3CAE1273" w14:textId="77777777" w:rsidR="00B41A90" w:rsidRPr="00B41A90" w:rsidRDefault="00B41A90" w:rsidP="00826CAB">
            <w:pPr>
              <w:ind w:left="38"/>
              <w:jc w:val="both"/>
              <w:rPr>
                <w:sz w:val="20"/>
                <w:szCs w:val="20"/>
              </w:rPr>
            </w:pPr>
            <w:r w:rsidRPr="00B41A90">
              <w:rPr>
                <w:sz w:val="20"/>
                <w:szCs w:val="20"/>
              </w:rPr>
              <w:t>федеральный бюджет – 802,9 тыс. руб.</w:t>
            </w:r>
          </w:p>
          <w:p w14:paraId="7D06908D" w14:textId="0AF2BF97" w:rsidR="00B41A90" w:rsidRPr="00B41A90" w:rsidRDefault="006A6148" w:rsidP="00826CAB">
            <w:pPr>
              <w:ind w:left="38"/>
              <w:jc w:val="both"/>
              <w:rPr>
                <w:sz w:val="20"/>
                <w:szCs w:val="20"/>
              </w:rPr>
            </w:pPr>
            <w:r>
              <w:rPr>
                <w:sz w:val="20"/>
                <w:szCs w:val="20"/>
              </w:rPr>
              <w:t>областной бюджет –</w:t>
            </w:r>
            <w:r w:rsidR="00B41A90" w:rsidRPr="00B41A90">
              <w:rPr>
                <w:sz w:val="20"/>
                <w:szCs w:val="20"/>
              </w:rPr>
              <w:t xml:space="preserve"> 5 068,7 </w:t>
            </w:r>
            <w:proofErr w:type="spellStart"/>
            <w:r w:rsidR="00B41A90" w:rsidRPr="00B41A90">
              <w:rPr>
                <w:sz w:val="20"/>
                <w:szCs w:val="20"/>
              </w:rPr>
              <w:t>тыс</w:t>
            </w:r>
            <w:proofErr w:type="spellEnd"/>
            <w:r w:rsidR="00B41A90" w:rsidRPr="00B41A90">
              <w:rPr>
                <w:sz w:val="20"/>
                <w:szCs w:val="20"/>
              </w:rPr>
              <w:t xml:space="preserve"> руб.</w:t>
            </w:r>
          </w:p>
          <w:p w14:paraId="7FE47C10" w14:textId="04C5D7C8" w:rsidR="00B41A90" w:rsidRPr="00B41A90" w:rsidRDefault="006A6148" w:rsidP="00826CAB">
            <w:pPr>
              <w:ind w:left="38"/>
              <w:jc w:val="both"/>
              <w:rPr>
                <w:sz w:val="20"/>
                <w:szCs w:val="20"/>
              </w:rPr>
            </w:pPr>
            <w:r>
              <w:rPr>
                <w:sz w:val="20"/>
                <w:szCs w:val="20"/>
              </w:rPr>
              <w:t xml:space="preserve">местные бюджеты – </w:t>
            </w:r>
            <w:r w:rsidR="00B41A90" w:rsidRPr="00B41A90">
              <w:rPr>
                <w:sz w:val="20"/>
                <w:szCs w:val="20"/>
              </w:rPr>
              <w:t>50 810,7 тыс. руб.</w:t>
            </w:r>
          </w:p>
          <w:p w14:paraId="7B7861FA" w14:textId="77777777" w:rsidR="00B41A90" w:rsidRPr="00B41A90" w:rsidRDefault="00B41A90" w:rsidP="00826CAB">
            <w:pPr>
              <w:ind w:left="38"/>
              <w:jc w:val="both"/>
              <w:rPr>
                <w:sz w:val="20"/>
                <w:szCs w:val="20"/>
              </w:rPr>
            </w:pPr>
            <w:r w:rsidRPr="00B41A90">
              <w:rPr>
                <w:sz w:val="20"/>
                <w:szCs w:val="20"/>
              </w:rPr>
              <w:t>всего –56 682,3 тыс. руб.</w:t>
            </w:r>
          </w:p>
          <w:p w14:paraId="5453B0E0" w14:textId="77777777" w:rsidR="00B41A90" w:rsidRPr="00B41A90" w:rsidRDefault="00B41A90" w:rsidP="00826CAB">
            <w:pPr>
              <w:ind w:left="38"/>
              <w:jc w:val="both"/>
              <w:rPr>
                <w:sz w:val="20"/>
                <w:szCs w:val="20"/>
              </w:rPr>
            </w:pPr>
            <w:r w:rsidRPr="00B41A90">
              <w:rPr>
                <w:sz w:val="20"/>
                <w:szCs w:val="20"/>
              </w:rPr>
              <w:t>2020 год:</w:t>
            </w:r>
          </w:p>
          <w:p w14:paraId="29B5615C" w14:textId="060BC1F6" w:rsidR="00B41A90" w:rsidRPr="00B41A90" w:rsidRDefault="00B41A90" w:rsidP="00826CAB">
            <w:pPr>
              <w:ind w:left="38"/>
              <w:jc w:val="both"/>
              <w:rPr>
                <w:sz w:val="20"/>
                <w:szCs w:val="20"/>
              </w:rPr>
            </w:pPr>
            <w:r w:rsidRPr="00B41A90">
              <w:rPr>
                <w:sz w:val="20"/>
                <w:szCs w:val="20"/>
              </w:rPr>
              <w:t xml:space="preserve">федеральный </w:t>
            </w:r>
            <w:r w:rsidR="006A6148">
              <w:rPr>
                <w:sz w:val="20"/>
                <w:szCs w:val="20"/>
              </w:rPr>
              <w:t xml:space="preserve">бюджет – 790,3 </w:t>
            </w:r>
            <w:r w:rsidRPr="00B41A90">
              <w:rPr>
                <w:sz w:val="20"/>
                <w:szCs w:val="20"/>
              </w:rPr>
              <w:t>тыс. руб.</w:t>
            </w:r>
          </w:p>
          <w:p w14:paraId="2E64D40D" w14:textId="41B95AFD" w:rsidR="00B41A90" w:rsidRPr="00B41A90" w:rsidRDefault="006A6148" w:rsidP="00826CAB">
            <w:pPr>
              <w:ind w:left="38"/>
              <w:jc w:val="both"/>
              <w:rPr>
                <w:sz w:val="20"/>
                <w:szCs w:val="20"/>
              </w:rPr>
            </w:pPr>
            <w:r>
              <w:rPr>
                <w:sz w:val="20"/>
                <w:szCs w:val="20"/>
              </w:rPr>
              <w:t xml:space="preserve">областной бюджет – 873,2 </w:t>
            </w:r>
            <w:proofErr w:type="spellStart"/>
            <w:r w:rsidR="00B41A90" w:rsidRPr="00B41A90">
              <w:rPr>
                <w:sz w:val="20"/>
                <w:szCs w:val="20"/>
              </w:rPr>
              <w:t>тыс</w:t>
            </w:r>
            <w:proofErr w:type="spellEnd"/>
            <w:r w:rsidR="00B41A90" w:rsidRPr="00B41A90">
              <w:rPr>
                <w:sz w:val="20"/>
                <w:szCs w:val="20"/>
              </w:rPr>
              <w:t xml:space="preserve"> руб.</w:t>
            </w:r>
          </w:p>
          <w:p w14:paraId="6D27B117" w14:textId="1C7224D7" w:rsidR="00B41A90" w:rsidRPr="00B41A90" w:rsidRDefault="006A6148" w:rsidP="00826CAB">
            <w:pPr>
              <w:ind w:left="38"/>
              <w:jc w:val="both"/>
              <w:rPr>
                <w:sz w:val="20"/>
                <w:szCs w:val="20"/>
              </w:rPr>
            </w:pPr>
            <w:r>
              <w:rPr>
                <w:sz w:val="20"/>
                <w:szCs w:val="20"/>
              </w:rPr>
              <w:t xml:space="preserve">местные бюджеты – 55930,0 </w:t>
            </w:r>
            <w:r w:rsidR="00B41A90" w:rsidRPr="00B41A90">
              <w:rPr>
                <w:sz w:val="20"/>
                <w:szCs w:val="20"/>
              </w:rPr>
              <w:t>тыс. руб.</w:t>
            </w:r>
          </w:p>
          <w:p w14:paraId="26C1AC4E" w14:textId="1D4934A1" w:rsidR="00B41A90" w:rsidRPr="00B41A90" w:rsidRDefault="006A6148" w:rsidP="00826CAB">
            <w:pPr>
              <w:ind w:left="38"/>
              <w:jc w:val="both"/>
              <w:rPr>
                <w:sz w:val="20"/>
                <w:szCs w:val="20"/>
              </w:rPr>
            </w:pPr>
            <w:r>
              <w:rPr>
                <w:sz w:val="20"/>
                <w:szCs w:val="20"/>
              </w:rPr>
              <w:lastRenderedPageBreak/>
              <w:t xml:space="preserve">всего –57 593,5 </w:t>
            </w:r>
            <w:r w:rsidR="00B41A90" w:rsidRPr="00B41A90">
              <w:rPr>
                <w:sz w:val="20"/>
                <w:szCs w:val="20"/>
              </w:rPr>
              <w:t>тыс. руб.</w:t>
            </w:r>
          </w:p>
          <w:p w14:paraId="6EFBE401" w14:textId="77777777" w:rsidR="00B41A90" w:rsidRPr="00B41A90" w:rsidRDefault="00B41A90" w:rsidP="00826CAB">
            <w:pPr>
              <w:autoSpaceDE w:val="0"/>
              <w:autoSpaceDN w:val="0"/>
              <w:ind w:left="38"/>
              <w:jc w:val="both"/>
              <w:rPr>
                <w:sz w:val="20"/>
                <w:szCs w:val="20"/>
              </w:rPr>
            </w:pPr>
            <w:r w:rsidRPr="00B41A90">
              <w:rPr>
                <w:sz w:val="20"/>
                <w:szCs w:val="20"/>
              </w:rPr>
              <w:t>2021 год:</w:t>
            </w:r>
          </w:p>
          <w:p w14:paraId="5066F8FE" w14:textId="77777777" w:rsidR="00B41A90" w:rsidRPr="00B41A90" w:rsidRDefault="00B41A90" w:rsidP="00826CAB">
            <w:pPr>
              <w:ind w:left="38"/>
              <w:jc w:val="both"/>
              <w:rPr>
                <w:sz w:val="20"/>
                <w:szCs w:val="20"/>
              </w:rPr>
            </w:pPr>
            <w:r w:rsidRPr="00B41A90">
              <w:rPr>
                <w:sz w:val="20"/>
                <w:szCs w:val="20"/>
              </w:rPr>
              <w:t>федеральный бюджет – 1464,2 тыс. руб.</w:t>
            </w:r>
          </w:p>
          <w:p w14:paraId="196B0137" w14:textId="77777777" w:rsidR="00B41A90" w:rsidRPr="00B41A90" w:rsidRDefault="00B41A90" w:rsidP="00826CAB">
            <w:pPr>
              <w:ind w:left="38"/>
              <w:jc w:val="both"/>
              <w:rPr>
                <w:sz w:val="20"/>
                <w:szCs w:val="20"/>
              </w:rPr>
            </w:pPr>
            <w:r w:rsidRPr="00B41A90">
              <w:rPr>
                <w:sz w:val="20"/>
                <w:szCs w:val="20"/>
              </w:rPr>
              <w:t>областной бюджет – 428,8 тыс. руб.</w:t>
            </w:r>
          </w:p>
          <w:p w14:paraId="391A65C2" w14:textId="77777777" w:rsidR="00B41A90" w:rsidRPr="00B41A90" w:rsidRDefault="00B41A90" w:rsidP="00826CAB">
            <w:pPr>
              <w:ind w:left="38"/>
              <w:jc w:val="both"/>
              <w:rPr>
                <w:sz w:val="20"/>
                <w:szCs w:val="20"/>
              </w:rPr>
            </w:pPr>
            <w:r w:rsidRPr="00B41A90">
              <w:rPr>
                <w:sz w:val="20"/>
                <w:szCs w:val="20"/>
              </w:rPr>
              <w:t>местные бюджеты – 55 236,8</w:t>
            </w:r>
            <w:r w:rsidRPr="00B41A90">
              <w:rPr>
                <w:bCs/>
                <w:color w:val="000000"/>
                <w:sz w:val="20"/>
                <w:szCs w:val="20"/>
              </w:rPr>
              <w:t xml:space="preserve">  </w:t>
            </w:r>
            <w:r w:rsidRPr="00B41A90">
              <w:rPr>
                <w:sz w:val="20"/>
                <w:szCs w:val="20"/>
              </w:rPr>
              <w:t xml:space="preserve"> тыс. руб.</w:t>
            </w:r>
          </w:p>
          <w:p w14:paraId="44BEA7F5" w14:textId="46158124" w:rsidR="00B41A90" w:rsidRPr="00B41A90" w:rsidRDefault="00B41A90" w:rsidP="00826CAB">
            <w:pPr>
              <w:ind w:left="38"/>
              <w:jc w:val="both"/>
              <w:rPr>
                <w:sz w:val="20"/>
                <w:szCs w:val="20"/>
              </w:rPr>
            </w:pPr>
            <w:r w:rsidRPr="00B41A90">
              <w:rPr>
                <w:sz w:val="20"/>
                <w:szCs w:val="20"/>
              </w:rPr>
              <w:t xml:space="preserve">всего – </w:t>
            </w:r>
            <w:r w:rsidR="006A6148">
              <w:rPr>
                <w:sz w:val="20"/>
                <w:szCs w:val="20"/>
              </w:rPr>
              <w:t xml:space="preserve">57 129,8 </w:t>
            </w:r>
            <w:proofErr w:type="spellStart"/>
            <w:r w:rsidRPr="00B41A90">
              <w:rPr>
                <w:sz w:val="20"/>
                <w:szCs w:val="20"/>
              </w:rPr>
              <w:t>тыс.руб</w:t>
            </w:r>
            <w:proofErr w:type="spellEnd"/>
            <w:r w:rsidRPr="00B41A90">
              <w:rPr>
                <w:sz w:val="20"/>
                <w:szCs w:val="20"/>
              </w:rPr>
              <w:t>.</w:t>
            </w:r>
          </w:p>
        </w:tc>
      </w:tr>
      <w:tr w:rsidR="00B41A90" w:rsidRPr="00B41A90" w14:paraId="61B2F436" w14:textId="77777777" w:rsidTr="00826CAB">
        <w:trPr>
          <w:trHeight w:val="330"/>
        </w:trPr>
        <w:tc>
          <w:tcPr>
            <w:tcW w:w="5666" w:type="dxa"/>
          </w:tcPr>
          <w:p w14:paraId="29209AF3" w14:textId="77777777" w:rsidR="00B41A90" w:rsidRPr="00B41A90" w:rsidRDefault="00B41A90" w:rsidP="00826CAB">
            <w:pPr>
              <w:autoSpaceDE w:val="0"/>
              <w:autoSpaceDN w:val="0"/>
              <w:jc w:val="both"/>
              <w:rPr>
                <w:sz w:val="20"/>
                <w:szCs w:val="20"/>
              </w:rPr>
            </w:pPr>
            <w:r w:rsidRPr="00B41A90">
              <w:rPr>
                <w:sz w:val="20"/>
                <w:szCs w:val="20"/>
              </w:rPr>
              <w:lastRenderedPageBreak/>
              <w:t>Основные целевые индикаторы муниципальной программы</w:t>
            </w:r>
          </w:p>
        </w:tc>
        <w:tc>
          <w:tcPr>
            <w:tcW w:w="4080" w:type="dxa"/>
          </w:tcPr>
          <w:p w14:paraId="62E512F9" w14:textId="77777777" w:rsidR="00B41A90" w:rsidRPr="00B41A90" w:rsidRDefault="00B41A90" w:rsidP="00826CAB">
            <w:pPr>
              <w:autoSpaceDE w:val="0"/>
              <w:autoSpaceDN w:val="0"/>
              <w:ind w:left="38"/>
              <w:jc w:val="both"/>
              <w:rPr>
                <w:sz w:val="20"/>
                <w:szCs w:val="20"/>
              </w:rPr>
            </w:pPr>
            <w:r w:rsidRPr="00B41A90">
              <w:rPr>
                <w:sz w:val="20"/>
                <w:szCs w:val="20"/>
              </w:rPr>
              <w:t>1) доля объектов учреждений культуры, находящихся в удовлетворительном состоянии;</w:t>
            </w:r>
          </w:p>
          <w:p w14:paraId="0915CB3A" w14:textId="4DEFC35A" w:rsidR="00B41A90" w:rsidRPr="00B41A90" w:rsidRDefault="006A6148" w:rsidP="00826CAB">
            <w:pPr>
              <w:autoSpaceDE w:val="0"/>
              <w:autoSpaceDN w:val="0"/>
              <w:ind w:left="38"/>
              <w:jc w:val="both"/>
              <w:rPr>
                <w:sz w:val="20"/>
                <w:szCs w:val="20"/>
              </w:rPr>
            </w:pPr>
            <w:r>
              <w:rPr>
                <w:sz w:val="20"/>
                <w:szCs w:val="20"/>
              </w:rPr>
              <w:t xml:space="preserve">2) уровень </w:t>
            </w:r>
            <w:r w:rsidR="00B41A90" w:rsidRPr="00B41A90">
              <w:rPr>
                <w:sz w:val="20"/>
                <w:szCs w:val="20"/>
              </w:rPr>
              <w:t>комплектования книжных фондов общедоступных библиотек;</w:t>
            </w:r>
          </w:p>
          <w:p w14:paraId="242231B6" w14:textId="77777777" w:rsidR="00B41A90" w:rsidRPr="00B41A90" w:rsidRDefault="00B41A90" w:rsidP="00826CAB">
            <w:pPr>
              <w:autoSpaceDE w:val="0"/>
              <w:autoSpaceDN w:val="0"/>
              <w:ind w:left="38"/>
              <w:jc w:val="both"/>
              <w:rPr>
                <w:sz w:val="20"/>
                <w:szCs w:val="20"/>
              </w:rPr>
            </w:pPr>
            <w:r w:rsidRPr="00B41A90">
              <w:rPr>
                <w:sz w:val="20"/>
                <w:szCs w:val="20"/>
              </w:rPr>
              <w:t>3) доля учреждений культуры, пополнивших материально-техническую базу в части приобретения оборудования, музыкальных инструментов, сценических костюмов и пр.</w:t>
            </w:r>
          </w:p>
          <w:p w14:paraId="4ED9CB17" w14:textId="77777777" w:rsidR="00B41A90" w:rsidRPr="00B41A90" w:rsidRDefault="00B41A90" w:rsidP="00826CAB">
            <w:pPr>
              <w:autoSpaceDE w:val="0"/>
              <w:autoSpaceDN w:val="0"/>
              <w:ind w:left="38"/>
              <w:jc w:val="both"/>
              <w:rPr>
                <w:sz w:val="20"/>
                <w:szCs w:val="20"/>
              </w:rPr>
            </w:pPr>
            <w:r w:rsidRPr="00B41A90">
              <w:rPr>
                <w:sz w:val="20"/>
                <w:szCs w:val="20"/>
              </w:rPr>
              <w:t>4)  охват       населения Куйбышевского района библиотечным обслуживанием;</w:t>
            </w:r>
          </w:p>
          <w:p w14:paraId="1450FF22" w14:textId="77777777" w:rsidR="00B41A90" w:rsidRPr="00B41A90" w:rsidRDefault="00B41A90" w:rsidP="00826CAB">
            <w:pPr>
              <w:autoSpaceDE w:val="0"/>
              <w:autoSpaceDN w:val="0"/>
              <w:ind w:left="38"/>
              <w:jc w:val="both"/>
              <w:rPr>
                <w:sz w:val="20"/>
                <w:szCs w:val="20"/>
              </w:rPr>
            </w:pPr>
            <w:r w:rsidRPr="00B41A90">
              <w:rPr>
                <w:sz w:val="20"/>
                <w:szCs w:val="20"/>
              </w:rPr>
              <w:t>5)   охват       населения Куйбышевского района услугами по организации досуга;</w:t>
            </w:r>
          </w:p>
          <w:p w14:paraId="025883A9" w14:textId="0C887FA3" w:rsidR="00B41A90" w:rsidRPr="00B41A90" w:rsidRDefault="006A6148" w:rsidP="00826CAB">
            <w:pPr>
              <w:autoSpaceDE w:val="0"/>
              <w:autoSpaceDN w:val="0"/>
              <w:ind w:left="38"/>
              <w:jc w:val="both"/>
              <w:rPr>
                <w:sz w:val="20"/>
                <w:szCs w:val="20"/>
              </w:rPr>
            </w:pPr>
            <w:r>
              <w:rPr>
                <w:sz w:val="20"/>
                <w:szCs w:val="20"/>
              </w:rPr>
              <w:t xml:space="preserve">6)  количество </w:t>
            </w:r>
            <w:r w:rsidR="00B41A90" w:rsidRPr="00B41A90">
              <w:rPr>
                <w:sz w:val="20"/>
                <w:szCs w:val="20"/>
              </w:rPr>
              <w:t>культурно-досуговых мероприятий, конкурсов, фестивалей и пр.;</w:t>
            </w:r>
          </w:p>
          <w:p w14:paraId="18BFA8BD" w14:textId="77777777" w:rsidR="00B41A90" w:rsidRPr="00B41A90" w:rsidRDefault="00B41A90" w:rsidP="00826CAB">
            <w:pPr>
              <w:autoSpaceDE w:val="0"/>
              <w:autoSpaceDN w:val="0"/>
              <w:ind w:left="38"/>
              <w:jc w:val="both"/>
              <w:rPr>
                <w:sz w:val="20"/>
                <w:szCs w:val="20"/>
              </w:rPr>
            </w:pPr>
            <w:r w:rsidRPr="00B41A90">
              <w:rPr>
                <w:sz w:val="20"/>
                <w:szCs w:val="20"/>
              </w:rPr>
              <w:t>7)   уровень удовлетворенности населения качеством услуг, предоставляемых учреждениями культуры;</w:t>
            </w:r>
          </w:p>
          <w:p w14:paraId="0BB912F0" w14:textId="77777777" w:rsidR="00B41A90" w:rsidRPr="00B41A90" w:rsidRDefault="00B41A90" w:rsidP="00826CAB">
            <w:pPr>
              <w:autoSpaceDE w:val="0"/>
              <w:autoSpaceDN w:val="0"/>
              <w:ind w:left="38"/>
              <w:jc w:val="both"/>
              <w:rPr>
                <w:sz w:val="20"/>
                <w:szCs w:val="20"/>
              </w:rPr>
            </w:pPr>
            <w:r w:rsidRPr="00B41A90">
              <w:rPr>
                <w:sz w:val="20"/>
                <w:szCs w:val="20"/>
              </w:rPr>
              <w:t>8) количество мероприятий, направленных на развитие кадровой политики в сфере культуры;</w:t>
            </w:r>
          </w:p>
          <w:p w14:paraId="5618351D" w14:textId="77777777" w:rsidR="00B41A90" w:rsidRPr="00B41A90" w:rsidRDefault="00B41A90" w:rsidP="00826CAB">
            <w:pPr>
              <w:autoSpaceDE w:val="0"/>
              <w:autoSpaceDN w:val="0"/>
              <w:ind w:left="38"/>
              <w:jc w:val="both"/>
              <w:rPr>
                <w:sz w:val="20"/>
                <w:szCs w:val="20"/>
              </w:rPr>
            </w:pPr>
            <w:r w:rsidRPr="00B41A90">
              <w:rPr>
                <w:sz w:val="20"/>
                <w:szCs w:val="20"/>
              </w:rPr>
              <w:t>9) количество массовых мероприятий (выставок народных художественных промыслов и ремёсел, ярмарок, экскурсий и пр.).</w:t>
            </w:r>
          </w:p>
          <w:p w14:paraId="79BA6EA7" w14:textId="77777777" w:rsidR="00B41A90" w:rsidRPr="00B41A90" w:rsidRDefault="00B41A90" w:rsidP="00826CAB">
            <w:pPr>
              <w:autoSpaceDE w:val="0"/>
              <w:autoSpaceDN w:val="0"/>
              <w:ind w:left="38"/>
              <w:jc w:val="both"/>
              <w:rPr>
                <w:sz w:val="20"/>
                <w:szCs w:val="20"/>
              </w:rPr>
            </w:pPr>
            <w:r w:rsidRPr="00B41A90">
              <w:rPr>
                <w:sz w:val="20"/>
                <w:szCs w:val="20"/>
              </w:rPr>
              <w:t>10) количество отреставрированных историко-архитектурных объектов</w:t>
            </w:r>
          </w:p>
          <w:p w14:paraId="0033E3B3" w14:textId="77777777" w:rsidR="00B41A90" w:rsidRPr="00B41A90" w:rsidRDefault="00B41A90" w:rsidP="00826CAB">
            <w:pPr>
              <w:autoSpaceDE w:val="0"/>
              <w:autoSpaceDN w:val="0"/>
              <w:ind w:left="38"/>
              <w:jc w:val="both"/>
              <w:rPr>
                <w:sz w:val="20"/>
                <w:szCs w:val="20"/>
              </w:rPr>
            </w:pPr>
          </w:p>
        </w:tc>
      </w:tr>
      <w:tr w:rsidR="00B41A90" w:rsidRPr="00B41A90" w14:paraId="5B72A22D" w14:textId="77777777" w:rsidTr="00826CAB">
        <w:trPr>
          <w:trHeight w:val="330"/>
        </w:trPr>
        <w:tc>
          <w:tcPr>
            <w:tcW w:w="5666" w:type="dxa"/>
          </w:tcPr>
          <w:p w14:paraId="294F9F93" w14:textId="77777777" w:rsidR="00B41A90" w:rsidRPr="00B41A90" w:rsidRDefault="00B41A90" w:rsidP="00826CAB">
            <w:pPr>
              <w:autoSpaceDE w:val="0"/>
              <w:autoSpaceDN w:val="0"/>
              <w:jc w:val="both"/>
              <w:rPr>
                <w:sz w:val="20"/>
                <w:szCs w:val="20"/>
              </w:rPr>
            </w:pPr>
            <w:r w:rsidRPr="00B41A90">
              <w:rPr>
                <w:sz w:val="20"/>
                <w:szCs w:val="20"/>
              </w:rPr>
              <w:t>Ожидаемые результаты реализации муниципальной программы,</w:t>
            </w:r>
            <w:r w:rsidRPr="00B41A90">
              <w:rPr>
                <w:bCs/>
                <w:sz w:val="20"/>
                <w:szCs w:val="20"/>
              </w:rPr>
              <w:t xml:space="preserve"> </w:t>
            </w:r>
            <w:r w:rsidRPr="00B41A90">
              <w:rPr>
                <w:sz w:val="20"/>
                <w:szCs w:val="20"/>
              </w:rPr>
              <w:t>выраженные в количественно измеримых показателях</w:t>
            </w:r>
          </w:p>
        </w:tc>
        <w:tc>
          <w:tcPr>
            <w:tcW w:w="4080" w:type="dxa"/>
          </w:tcPr>
          <w:p w14:paraId="6EA9981A" w14:textId="77777777" w:rsidR="00B41A90" w:rsidRPr="00B41A90" w:rsidRDefault="00B41A90" w:rsidP="00826CAB">
            <w:pPr>
              <w:autoSpaceDE w:val="0"/>
              <w:autoSpaceDN w:val="0"/>
              <w:rPr>
                <w:sz w:val="20"/>
                <w:szCs w:val="20"/>
              </w:rPr>
            </w:pPr>
            <w:r w:rsidRPr="00B41A90">
              <w:rPr>
                <w:sz w:val="20"/>
                <w:szCs w:val="20"/>
              </w:rPr>
              <w:t>Реализация Программы позволит обеспечить:</w:t>
            </w:r>
          </w:p>
          <w:p w14:paraId="7B3D0525" w14:textId="7A68B771" w:rsidR="00B41A90" w:rsidRPr="00B41A90" w:rsidRDefault="006A6148" w:rsidP="00826CAB">
            <w:pPr>
              <w:autoSpaceDE w:val="0"/>
              <w:autoSpaceDN w:val="0"/>
              <w:rPr>
                <w:sz w:val="20"/>
                <w:szCs w:val="20"/>
              </w:rPr>
            </w:pPr>
            <w:r>
              <w:rPr>
                <w:sz w:val="20"/>
                <w:szCs w:val="20"/>
              </w:rPr>
              <w:t xml:space="preserve">1) повышение </w:t>
            </w:r>
            <w:r w:rsidR="00B41A90" w:rsidRPr="00B41A90">
              <w:rPr>
                <w:sz w:val="20"/>
                <w:szCs w:val="20"/>
              </w:rPr>
              <w:t xml:space="preserve">доступности объектов учреждений культуры, в том числе для лиц МГН -  увеличение доли объектов учреждений культуры, находящихся в удовлетворительном </w:t>
            </w:r>
            <w:r>
              <w:rPr>
                <w:sz w:val="20"/>
                <w:szCs w:val="20"/>
              </w:rPr>
              <w:t xml:space="preserve">состоянии, и доступных для лиц </w:t>
            </w:r>
            <w:r w:rsidR="00B41A90" w:rsidRPr="00B41A90">
              <w:rPr>
                <w:sz w:val="20"/>
                <w:szCs w:val="20"/>
              </w:rPr>
              <w:t>МГН, к 2021 году достигнет 45%;</w:t>
            </w:r>
          </w:p>
          <w:p w14:paraId="6EFB4543" w14:textId="3EE19B2F" w:rsidR="00B41A90" w:rsidRPr="00B41A90" w:rsidRDefault="006A6148" w:rsidP="00826CAB">
            <w:pPr>
              <w:autoSpaceDE w:val="0"/>
              <w:autoSpaceDN w:val="0"/>
              <w:rPr>
                <w:sz w:val="20"/>
                <w:szCs w:val="20"/>
              </w:rPr>
            </w:pPr>
            <w:r>
              <w:rPr>
                <w:sz w:val="20"/>
                <w:szCs w:val="20"/>
              </w:rPr>
              <w:t xml:space="preserve">2)  уровень </w:t>
            </w:r>
            <w:r w:rsidR="00B41A90" w:rsidRPr="00B41A90">
              <w:rPr>
                <w:sz w:val="20"/>
                <w:szCs w:val="20"/>
              </w:rPr>
              <w:t>комплектования книжных фондов общедоступных библиотек достигнет 64,4 и будет поддерживать</w:t>
            </w:r>
            <w:r>
              <w:rPr>
                <w:sz w:val="20"/>
                <w:szCs w:val="20"/>
              </w:rPr>
              <w:t xml:space="preserve">ся на этом уровне до окончания </w:t>
            </w:r>
            <w:r w:rsidR="00B41A90" w:rsidRPr="00B41A90">
              <w:rPr>
                <w:sz w:val="20"/>
                <w:szCs w:val="20"/>
              </w:rPr>
              <w:t>реализации муниципальной программы;</w:t>
            </w:r>
          </w:p>
          <w:p w14:paraId="389D200A" w14:textId="77777777" w:rsidR="00B41A90" w:rsidRPr="00B41A90" w:rsidRDefault="00B41A90" w:rsidP="00826CAB">
            <w:pPr>
              <w:autoSpaceDE w:val="0"/>
              <w:autoSpaceDN w:val="0"/>
              <w:ind w:left="38"/>
              <w:jc w:val="both"/>
              <w:rPr>
                <w:sz w:val="20"/>
                <w:szCs w:val="20"/>
              </w:rPr>
            </w:pPr>
            <w:r w:rsidRPr="00B41A90">
              <w:rPr>
                <w:sz w:val="20"/>
                <w:szCs w:val="20"/>
              </w:rPr>
              <w:t>3) увеличение количества учреждений культуры, пополнивших материально-техническую базу в части приобретения оборудования, музыкальных инструментов, сценических костюмов и пр. (не менее 1 в год);</w:t>
            </w:r>
          </w:p>
          <w:p w14:paraId="7EE2ED7B" w14:textId="407E280D" w:rsidR="00B41A90" w:rsidRPr="00B41A90" w:rsidRDefault="00B41A90" w:rsidP="00826CAB">
            <w:pPr>
              <w:autoSpaceDE w:val="0"/>
              <w:autoSpaceDN w:val="0"/>
              <w:rPr>
                <w:sz w:val="20"/>
                <w:szCs w:val="20"/>
              </w:rPr>
            </w:pPr>
            <w:r w:rsidRPr="00B41A90">
              <w:rPr>
                <w:sz w:val="20"/>
                <w:szCs w:val="20"/>
              </w:rPr>
              <w:t>4) повышение уровня квалификации специалистов и качества предоставляемых услуг – участие специалистов в курсах повышения квалификации и переподготовки ка</w:t>
            </w:r>
            <w:r w:rsidR="006A6148">
              <w:rPr>
                <w:sz w:val="20"/>
                <w:szCs w:val="20"/>
              </w:rPr>
              <w:t xml:space="preserve">дров (не менее 36 специалистов </w:t>
            </w:r>
            <w:r w:rsidRPr="00B41A90">
              <w:rPr>
                <w:sz w:val="20"/>
                <w:szCs w:val="20"/>
              </w:rPr>
              <w:t xml:space="preserve">в год); </w:t>
            </w:r>
          </w:p>
          <w:p w14:paraId="62BD7D52" w14:textId="77777777" w:rsidR="00B41A90" w:rsidRPr="00B41A90" w:rsidRDefault="00B41A90" w:rsidP="00826CAB">
            <w:pPr>
              <w:autoSpaceDE w:val="0"/>
              <w:autoSpaceDN w:val="0"/>
              <w:rPr>
                <w:sz w:val="20"/>
                <w:szCs w:val="20"/>
              </w:rPr>
            </w:pPr>
            <w:r w:rsidRPr="00B41A90">
              <w:rPr>
                <w:sz w:val="20"/>
                <w:szCs w:val="20"/>
              </w:rPr>
              <w:t xml:space="preserve">5) охват населения Куйбышевского района библиотечным обслуживанием к 2021 </w:t>
            </w:r>
            <w:r w:rsidRPr="00B41A90">
              <w:rPr>
                <w:sz w:val="20"/>
                <w:szCs w:val="20"/>
              </w:rPr>
              <w:lastRenderedPageBreak/>
              <w:t>достигнет 41,2 % (40,6 – 2019</w:t>
            </w:r>
            <w:proofErr w:type="gramStart"/>
            <w:r w:rsidRPr="00B41A90">
              <w:rPr>
                <w:sz w:val="20"/>
                <w:szCs w:val="20"/>
              </w:rPr>
              <w:t>),  услугами</w:t>
            </w:r>
            <w:proofErr w:type="gramEnd"/>
            <w:r w:rsidRPr="00B41A90">
              <w:rPr>
                <w:sz w:val="20"/>
                <w:szCs w:val="20"/>
              </w:rPr>
              <w:t xml:space="preserve"> по организации  досуга – 84% (82,9 %-2019 год);</w:t>
            </w:r>
          </w:p>
          <w:p w14:paraId="1A7D9386" w14:textId="77777777" w:rsidR="00B41A90" w:rsidRPr="00B41A90" w:rsidRDefault="00B41A90" w:rsidP="00826CAB">
            <w:pPr>
              <w:autoSpaceDE w:val="0"/>
              <w:autoSpaceDN w:val="0"/>
              <w:rPr>
                <w:sz w:val="20"/>
                <w:szCs w:val="20"/>
              </w:rPr>
            </w:pPr>
            <w:r w:rsidRPr="00B41A90">
              <w:rPr>
                <w:sz w:val="20"/>
                <w:szCs w:val="20"/>
              </w:rPr>
              <w:t>5)  степень удовлетворенности населения качеством предоставляемых услуг к окончанию реализации программы достигнет 84 %;</w:t>
            </w:r>
          </w:p>
          <w:p w14:paraId="5E914243" w14:textId="77777777" w:rsidR="00B41A90" w:rsidRPr="00B41A90" w:rsidRDefault="00B41A90" w:rsidP="00826CAB">
            <w:pPr>
              <w:autoSpaceDE w:val="0"/>
              <w:autoSpaceDN w:val="0"/>
              <w:rPr>
                <w:sz w:val="20"/>
                <w:szCs w:val="20"/>
              </w:rPr>
            </w:pPr>
            <w:r w:rsidRPr="00B41A90">
              <w:rPr>
                <w:sz w:val="20"/>
                <w:szCs w:val="20"/>
              </w:rPr>
              <w:t xml:space="preserve">6) </w:t>
            </w:r>
            <w:proofErr w:type="gramStart"/>
            <w:r w:rsidRPr="00B41A90">
              <w:rPr>
                <w:sz w:val="20"/>
                <w:szCs w:val="20"/>
              </w:rPr>
              <w:t>количество  культурно</w:t>
            </w:r>
            <w:proofErr w:type="gramEnd"/>
            <w:r w:rsidRPr="00B41A90">
              <w:rPr>
                <w:sz w:val="20"/>
                <w:szCs w:val="20"/>
              </w:rPr>
              <w:t>-досуговых мероприятий, конкурсов, фестивалей и пр.  к 2021 году достигнет 8010 (2019г. – 8000);</w:t>
            </w:r>
          </w:p>
          <w:p w14:paraId="05A7E23B" w14:textId="77777777" w:rsidR="00B41A90" w:rsidRPr="00B41A90" w:rsidRDefault="00B41A90" w:rsidP="00826CAB">
            <w:pPr>
              <w:autoSpaceDE w:val="0"/>
              <w:autoSpaceDN w:val="0"/>
              <w:rPr>
                <w:sz w:val="20"/>
                <w:szCs w:val="20"/>
              </w:rPr>
            </w:pPr>
            <w:r w:rsidRPr="00B41A90">
              <w:rPr>
                <w:sz w:val="20"/>
                <w:szCs w:val="20"/>
              </w:rPr>
              <w:t xml:space="preserve">7) количество мероприятий, направленных на развитие кадровой политики в сфере культуры – не менее </w:t>
            </w:r>
            <w:proofErr w:type="gramStart"/>
            <w:r w:rsidRPr="00B41A90">
              <w:rPr>
                <w:sz w:val="20"/>
                <w:szCs w:val="20"/>
              </w:rPr>
              <w:t>36  ежегодно</w:t>
            </w:r>
            <w:proofErr w:type="gramEnd"/>
            <w:r w:rsidRPr="00B41A90">
              <w:rPr>
                <w:sz w:val="20"/>
                <w:szCs w:val="20"/>
              </w:rPr>
              <w:t xml:space="preserve"> (с количеством специалистов, прошедших курсы повышения квалификации и переподготовки кадров – не менее 36 чел. в год);</w:t>
            </w:r>
          </w:p>
          <w:p w14:paraId="149E9567" w14:textId="77777777" w:rsidR="00B41A90" w:rsidRPr="00B41A90" w:rsidRDefault="00B41A90" w:rsidP="00826CAB">
            <w:pPr>
              <w:autoSpaceDE w:val="0"/>
              <w:autoSpaceDN w:val="0"/>
              <w:rPr>
                <w:sz w:val="20"/>
                <w:szCs w:val="20"/>
              </w:rPr>
            </w:pPr>
            <w:r w:rsidRPr="00B41A90">
              <w:rPr>
                <w:sz w:val="20"/>
                <w:szCs w:val="20"/>
              </w:rPr>
              <w:t>8) количество массовых мероприятий – выставок народных художественных промыслов и ремёсел, ярмарок и пр. – не менее 4 ежегодно;</w:t>
            </w:r>
          </w:p>
          <w:p w14:paraId="22D64B17" w14:textId="77777777" w:rsidR="00B41A90" w:rsidRPr="00B41A90" w:rsidRDefault="00B41A90" w:rsidP="00826CAB">
            <w:pPr>
              <w:autoSpaceDE w:val="0"/>
              <w:autoSpaceDN w:val="0"/>
              <w:rPr>
                <w:sz w:val="20"/>
                <w:szCs w:val="20"/>
              </w:rPr>
            </w:pPr>
            <w:r w:rsidRPr="00B41A90">
              <w:rPr>
                <w:sz w:val="20"/>
                <w:szCs w:val="20"/>
              </w:rPr>
              <w:t>9) восстановление исторического облика г. Куйбышева – реконструкция не менее 1 объекта культурного наследия ежегодно.</w:t>
            </w:r>
          </w:p>
          <w:p w14:paraId="120B6D73" w14:textId="77777777" w:rsidR="00B41A90" w:rsidRPr="00B41A90" w:rsidRDefault="00B41A90" w:rsidP="00826CAB">
            <w:pPr>
              <w:autoSpaceDE w:val="0"/>
              <w:autoSpaceDN w:val="0"/>
              <w:rPr>
                <w:sz w:val="20"/>
                <w:szCs w:val="20"/>
              </w:rPr>
            </w:pPr>
          </w:p>
        </w:tc>
      </w:tr>
      <w:tr w:rsidR="00B41A90" w:rsidRPr="00B41A90" w14:paraId="68941306" w14:textId="77777777" w:rsidTr="00826CAB">
        <w:trPr>
          <w:trHeight w:val="330"/>
        </w:trPr>
        <w:tc>
          <w:tcPr>
            <w:tcW w:w="5666" w:type="dxa"/>
          </w:tcPr>
          <w:p w14:paraId="57C48A8A" w14:textId="77777777" w:rsidR="00B41A90" w:rsidRPr="00B41A90" w:rsidRDefault="00B41A90" w:rsidP="00826CAB">
            <w:pPr>
              <w:autoSpaceDE w:val="0"/>
              <w:autoSpaceDN w:val="0"/>
              <w:jc w:val="both"/>
              <w:rPr>
                <w:sz w:val="20"/>
                <w:szCs w:val="20"/>
              </w:rPr>
            </w:pPr>
            <w:r w:rsidRPr="00B41A90">
              <w:rPr>
                <w:sz w:val="20"/>
                <w:szCs w:val="20"/>
              </w:rPr>
              <w:lastRenderedPageBreak/>
              <w:t>Электронный адрес размещения муниципальной программы в сети Интернет</w:t>
            </w:r>
          </w:p>
        </w:tc>
        <w:tc>
          <w:tcPr>
            <w:tcW w:w="4080" w:type="dxa"/>
          </w:tcPr>
          <w:p w14:paraId="2A03A315" w14:textId="77777777" w:rsidR="00B41A90" w:rsidRPr="00B41A90" w:rsidRDefault="00C4748C" w:rsidP="00826CAB">
            <w:pPr>
              <w:autoSpaceDE w:val="0"/>
              <w:autoSpaceDN w:val="0"/>
              <w:jc w:val="both"/>
              <w:rPr>
                <w:sz w:val="20"/>
                <w:szCs w:val="20"/>
              </w:rPr>
            </w:pPr>
            <w:hyperlink r:id="rId8" w:history="1">
              <w:r w:rsidR="00B41A90" w:rsidRPr="00B41A90">
                <w:rPr>
                  <w:rStyle w:val="afa"/>
                  <w:sz w:val="20"/>
                  <w:szCs w:val="20"/>
                  <w:lang w:val="en-US"/>
                </w:rPr>
                <w:t>http</w:t>
              </w:r>
              <w:r w:rsidR="00B41A90" w:rsidRPr="00B41A90">
                <w:rPr>
                  <w:rStyle w:val="afa"/>
                  <w:sz w:val="20"/>
                  <w:szCs w:val="20"/>
                </w:rPr>
                <w:t>://</w:t>
              </w:r>
              <w:proofErr w:type="spellStart"/>
              <w:r w:rsidR="00B41A90" w:rsidRPr="00B41A90">
                <w:rPr>
                  <w:rStyle w:val="afa"/>
                  <w:sz w:val="20"/>
                  <w:szCs w:val="20"/>
                  <w:lang w:val="en-US"/>
                </w:rPr>
                <w:t>kuibyshev</w:t>
              </w:r>
              <w:proofErr w:type="spellEnd"/>
              <w:r w:rsidR="00B41A90" w:rsidRPr="00B41A90">
                <w:rPr>
                  <w:rStyle w:val="afa"/>
                  <w:sz w:val="20"/>
                  <w:szCs w:val="20"/>
                </w:rPr>
                <w:t>.</w:t>
              </w:r>
              <w:proofErr w:type="spellStart"/>
              <w:r w:rsidR="00B41A90" w:rsidRPr="00B41A90">
                <w:rPr>
                  <w:rStyle w:val="afa"/>
                  <w:sz w:val="20"/>
                  <w:szCs w:val="20"/>
                  <w:lang w:val="en-US"/>
                </w:rPr>
                <w:t>nso</w:t>
              </w:r>
              <w:proofErr w:type="spellEnd"/>
              <w:r w:rsidR="00B41A90" w:rsidRPr="00B41A90">
                <w:rPr>
                  <w:rStyle w:val="afa"/>
                  <w:sz w:val="20"/>
                  <w:szCs w:val="20"/>
                </w:rPr>
                <w:t>.</w:t>
              </w:r>
              <w:proofErr w:type="spellStart"/>
              <w:r w:rsidR="00B41A90" w:rsidRPr="00B41A90">
                <w:rPr>
                  <w:rStyle w:val="afa"/>
                  <w:sz w:val="20"/>
                  <w:szCs w:val="20"/>
                  <w:lang w:val="en-US"/>
                </w:rPr>
                <w:t>ru</w:t>
              </w:r>
              <w:proofErr w:type="spellEnd"/>
              <w:r w:rsidR="00B41A90" w:rsidRPr="00B41A90">
                <w:rPr>
                  <w:rStyle w:val="afa"/>
                  <w:sz w:val="20"/>
                  <w:szCs w:val="20"/>
                </w:rPr>
                <w:t>/</w:t>
              </w:r>
              <w:r w:rsidR="00B41A90" w:rsidRPr="00B41A90">
                <w:rPr>
                  <w:rStyle w:val="afa"/>
                  <w:sz w:val="20"/>
                  <w:szCs w:val="20"/>
                  <w:lang w:val="en-US"/>
                </w:rPr>
                <w:t>page</w:t>
              </w:r>
              <w:r w:rsidR="00B41A90" w:rsidRPr="00B41A90">
                <w:rPr>
                  <w:rStyle w:val="afa"/>
                  <w:sz w:val="20"/>
                  <w:szCs w:val="20"/>
                </w:rPr>
                <w:t>/1725</w:t>
              </w:r>
            </w:hyperlink>
            <w:r w:rsidR="00B41A90" w:rsidRPr="00B41A90">
              <w:rPr>
                <w:sz w:val="20"/>
                <w:szCs w:val="20"/>
              </w:rPr>
              <w:t xml:space="preserve"> </w:t>
            </w:r>
          </w:p>
        </w:tc>
      </w:tr>
    </w:tbl>
    <w:p w14:paraId="13AAC871" w14:textId="77777777" w:rsidR="00B41A90" w:rsidRPr="00B41A90" w:rsidRDefault="00B41A90" w:rsidP="00B41A90">
      <w:pPr>
        <w:tabs>
          <w:tab w:val="left" w:pos="3396"/>
          <w:tab w:val="left" w:pos="3686"/>
          <w:tab w:val="center" w:pos="5648"/>
        </w:tabs>
        <w:ind w:left="1500"/>
        <w:rPr>
          <w:sz w:val="20"/>
          <w:szCs w:val="20"/>
        </w:rPr>
      </w:pPr>
      <w:r w:rsidRPr="00B41A90">
        <w:rPr>
          <w:sz w:val="20"/>
          <w:szCs w:val="20"/>
        </w:rPr>
        <w:t xml:space="preserve">                                      </w:t>
      </w:r>
    </w:p>
    <w:p w14:paraId="19D842D0" w14:textId="77777777" w:rsidR="00B41A90" w:rsidRPr="00B41A90" w:rsidRDefault="00B41A90" w:rsidP="00B41A90">
      <w:pPr>
        <w:tabs>
          <w:tab w:val="left" w:pos="3396"/>
          <w:tab w:val="left" w:pos="3686"/>
          <w:tab w:val="center" w:pos="5648"/>
        </w:tabs>
        <w:ind w:left="284" w:firstLine="283"/>
        <w:jc w:val="center"/>
        <w:rPr>
          <w:sz w:val="20"/>
          <w:szCs w:val="20"/>
        </w:rPr>
      </w:pPr>
      <w:r w:rsidRPr="00B41A90">
        <w:rPr>
          <w:sz w:val="20"/>
          <w:szCs w:val="20"/>
        </w:rPr>
        <w:t>Обоснование необходимости реализации муниципальной программы</w:t>
      </w:r>
    </w:p>
    <w:p w14:paraId="1887DC0A" w14:textId="77777777" w:rsidR="00B41A90" w:rsidRPr="00B41A90" w:rsidRDefault="00B41A90" w:rsidP="00B41A90">
      <w:pPr>
        <w:ind w:left="993" w:firstLine="283"/>
        <w:jc w:val="center"/>
        <w:rPr>
          <w:sz w:val="20"/>
          <w:szCs w:val="20"/>
        </w:rPr>
      </w:pPr>
    </w:p>
    <w:p w14:paraId="2F112122" w14:textId="56CC708A" w:rsidR="00B41A90" w:rsidRPr="00B41A90" w:rsidRDefault="00B41A90" w:rsidP="00B41A90">
      <w:pPr>
        <w:jc w:val="both"/>
        <w:rPr>
          <w:sz w:val="20"/>
          <w:szCs w:val="20"/>
        </w:rPr>
      </w:pPr>
      <w:r w:rsidRPr="00B41A90">
        <w:rPr>
          <w:sz w:val="20"/>
          <w:szCs w:val="20"/>
        </w:rPr>
        <w:t xml:space="preserve">    </w:t>
      </w:r>
      <w:r w:rsidRPr="00B41A90">
        <w:rPr>
          <w:sz w:val="20"/>
          <w:szCs w:val="20"/>
        </w:rPr>
        <w:tab/>
        <w:t>Муниципальная программа «Развитие культуры в Куйбышевском районе на 2019-2021 годы (далее - муниципальная программа) направлена на реализацию комплексной программы социально-экономического развития Куйбышевского муниципального района Новосибирской области на 2019-2021 годы. Предмет описания настоящего документа заключается в р</w:t>
      </w:r>
      <w:r w:rsidR="006A6148">
        <w:rPr>
          <w:sz w:val="20"/>
          <w:szCs w:val="20"/>
        </w:rPr>
        <w:t xml:space="preserve">егулировании отношений в сфере </w:t>
      </w:r>
      <w:r w:rsidRPr="00B41A90">
        <w:rPr>
          <w:sz w:val="20"/>
          <w:szCs w:val="20"/>
        </w:rPr>
        <w:t>сохранения и развития культуры в Куйбышевском районе, прописывает основные механизмы экономической и социальной основы деятельности в данной сфере.</w:t>
      </w:r>
    </w:p>
    <w:p w14:paraId="3F30E35A" w14:textId="77777777" w:rsidR="00B41A90" w:rsidRPr="00B41A90" w:rsidRDefault="00B41A90" w:rsidP="00B41A90">
      <w:pPr>
        <w:jc w:val="both"/>
        <w:rPr>
          <w:sz w:val="20"/>
          <w:szCs w:val="20"/>
        </w:rPr>
      </w:pPr>
      <w:r w:rsidRPr="00B41A90">
        <w:rPr>
          <w:sz w:val="20"/>
          <w:szCs w:val="20"/>
        </w:rPr>
        <w:tab/>
        <w:t xml:space="preserve">В настоящее время сеть учреждений культуры района составляет 21 учреждение, имеющее статус юридического лица, в которые входит 75 сетевых ед., в </w:t>
      </w:r>
      <w:proofErr w:type="spellStart"/>
      <w:r w:rsidRPr="00B41A90">
        <w:rPr>
          <w:sz w:val="20"/>
          <w:szCs w:val="20"/>
        </w:rPr>
        <w:t>т.ч</w:t>
      </w:r>
      <w:proofErr w:type="spellEnd"/>
      <w:r w:rsidRPr="00B41A90">
        <w:rPr>
          <w:sz w:val="20"/>
          <w:szCs w:val="20"/>
        </w:rPr>
        <w:t xml:space="preserve">.: 44 домов культуры и клубов, 27 библиотек, 2 музея и </w:t>
      </w:r>
      <w:proofErr w:type="spellStart"/>
      <w:r w:rsidRPr="00B41A90">
        <w:rPr>
          <w:sz w:val="20"/>
          <w:szCs w:val="20"/>
        </w:rPr>
        <w:t>выставочно</w:t>
      </w:r>
      <w:proofErr w:type="spellEnd"/>
      <w:r w:rsidRPr="00B41A90">
        <w:rPr>
          <w:sz w:val="20"/>
          <w:szCs w:val="20"/>
        </w:rPr>
        <w:t xml:space="preserve">-экспозиционный </w:t>
      </w:r>
      <w:proofErr w:type="gramStart"/>
      <w:r w:rsidRPr="00B41A90">
        <w:rPr>
          <w:sz w:val="20"/>
          <w:szCs w:val="20"/>
        </w:rPr>
        <w:t xml:space="preserve">зал,  </w:t>
      </w:r>
      <w:proofErr w:type="spellStart"/>
      <w:r w:rsidRPr="00B41A90">
        <w:rPr>
          <w:sz w:val="20"/>
          <w:szCs w:val="20"/>
        </w:rPr>
        <w:t>ПКиО</w:t>
      </w:r>
      <w:proofErr w:type="spellEnd"/>
      <w:proofErr w:type="gramEnd"/>
      <w:r w:rsidRPr="00B41A90">
        <w:rPr>
          <w:sz w:val="20"/>
          <w:szCs w:val="20"/>
        </w:rPr>
        <w:t xml:space="preserve"> (в составе МБУК г. Куйбышева «КДК»).</w:t>
      </w:r>
    </w:p>
    <w:p w14:paraId="518ED0E8" w14:textId="59DD1BB4" w:rsidR="00B41A90" w:rsidRPr="00B41A90" w:rsidRDefault="00B41A90" w:rsidP="00B41A90">
      <w:pPr>
        <w:jc w:val="both"/>
        <w:rPr>
          <w:kern w:val="32"/>
          <w:sz w:val="20"/>
          <w:szCs w:val="20"/>
        </w:rPr>
      </w:pPr>
      <w:r w:rsidRPr="00B41A90">
        <w:rPr>
          <w:sz w:val="20"/>
          <w:szCs w:val="20"/>
        </w:rPr>
        <w:tab/>
        <w:t>В культурно-досуговых учреждениях работают 287 клубных формирований, в том числе 123 для детей до 14 лет; в них посетителей 3868, в том числе 1337 –дети.</w:t>
      </w:r>
      <w:r w:rsidR="006A6148">
        <w:rPr>
          <w:sz w:val="20"/>
          <w:szCs w:val="20"/>
        </w:rPr>
        <w:t xml:space="preserve"> 31 творческий коллектив имеет </w:t>
      </w:r>
      <w:r w:rsidRPr="00B41A90">
        <w:rPr>
          <w:sz w:val="20"/>
          <w:szCs w:val="20"/>
        </w:rPr>
        <w:t>звание «народный (образцовый) самодеятельный коллектив».</w:t>
      </w:r>
      <w:r w:rsidRPr="00B41A90">
        <w:rPr>
          <w:kern w:val="32"/>
          <w:sz w:val="20"/>
          <w:szCs w:val="20"/>
        </w:rPr>
        <w:t xml:space="preserve"> </w:t>
      </w:r>
    </w:p>
    <w:p w14:paraId="6EF12C9F" w14:textId="77777777" w:rsidR="00B41A90" w:rsidRPr="00B41A90" w:rsidRDefault="00B41A90" w:rsidP="00B41A90">
      <w:pPr>
        <w:jc w:val="both"/>
        <w:rPr>
          <w:sz w:val="20"/>
          <w:szCs w:val="20"/>
        </w:rPr>
      </w:pPr>
      <w:r w:rsidRPr="00B41A90">
        <w:rPr>
          <w:kern w:val="32"/>
          <w:sz w:val="20"/>
          <w:szCs w:val="20"/>
        </w:rPr>
        <w:tab/>
      </w:r>
      <w:r w:rsidRPr="00B41A90">
        <w:rPr>
          <w:sz w:val="20"/>
          <w:szCs w:val="20"/>
        </w:rPr>
        <w:t>Охват населения библиотечным обслуживанием 41,3</w:t>
      </w:r>
      <w:r w:rsidRPr="00B41A90">
        <w:rPr>
          <w:kern w:val="32"/>
          <w:sz w:val="20"/>
          <w:szCs w:val="20"/>
        </w:rPr>
        <w:t xml:space="preserve"> </w:t>
      </w:r>
      <w:r w:rsidRPr="00B41A90">
        <w:rPr>
          <w:sz w:val="20"/>
          <w:szCs w:val="20"/>
        </w:rPr>
        <w:t xml:space="preserve">%. Размер совокупного книжного фонда библиотек Куйбышевского района – 336,4 </w:t>
      </w:r>
      <w:proofErr w:type="spellStart"/>
      <w:r w:rsidRPr="00B41A90">
        <w:rPr>
          <w:sz w:val="20"/>
          <w:szCs w:val="20"/>
        </w:rPr>
        <w:t>тыс.ед</w:t>
      </w:r>
      <w:proofErr w:type="spellEnd"/>
      <w:r w:rsidRPr="00B41A90">
        <w:rPr>
          <w:sz w:val="20"/>
          <w:szCs w:val="20"/>
        </w:rPr>
        <w:t>. хранения. 25 библиотек подключено к сети Интернет.</w:t>
      </w:r>
    </w:p>
    <w:p w14:paraId="3549AF85" w14:textId="7C063772" w:rsidR="00B41A90" w:rsidRPr="00B41A90" w:rsidRDefault="00B41A90" w:rsidP="00B41A90">
      <w:pPr>
        <w:pStyle w:val="afff7"/>
        <w:keepNext/>
        <w:spacing w:line="240" w:lineRule="auto"/>
        <w:ind w:firstLine="540"/>
        <w:rPr>
          <w:rFonts w:ascii="Times New Roman" w:hAnsi="Times New Roman"/>
          <w:lang w:val="ru-RU"/>
        </w:rPr>
      </w:pPr>
      <w:r w:rsidRPr="00B41A90">
        <w:rPr>
          <w:lang w:val="ru-RU"/>
        </w:rPr>
        <w:tab/>
      </w:r>
      <w:r w:rsidRPr="00B41A90">
        <w:rPr>
          <w:rFonts w:ascii="Times New Roman" w:hAnsi="Times New Roman"/>
          <w:lang w:val="ru-RU"/>
        </w:rPr>
        <w:t>Укрепление материально-технической базы отрасли культуры, пополнение книжных фондов библиотек остается важнейшим направлением деятельности. Основными материальными ресурсами учреждений является оснащение техническим оборудованием и обеспеченность помещениями.</w:t>
      </w:r>
    </w:p>
    <w:p w14:paraId="66DF608C" w14:textId="77777777" w:rsidR="00B41A90" w:rsidRPr="00B41A90" w:rsidRDefault="00B41A90" w:rsidP="00B41A90">
      <w:pPr>
        <w:jc w:val="both"/>
        <w:rPr>
          <w:sz w:val="20"/>
          <w:szCs w:val="20"/>
        </w:rPr>
      </w:pPr>
      <w:r w:rsidRPr="00B41A90">
        <w:rPr>
          <w:sz w:val="20"/>
          <w:szCs w:val="20"/>
        </w:rPr>
        <w:tab/>
        <w:t>Инженерная инфраструктура зданий, техническое оснащение некоторых зданий не вполне соответствует современным требованиям предоставления услуг в сфере культуры.</w:t>
      </w:r>
    </w:p>
    <w:p w14:paraId="69E36F37" w14:textId="77777777" w:rsidR="006A6148" w:rsidRDefault="00B41A90" w:rsidP="006A6148">
      <w:pPr>
        <w:jc w:val="both"/>
        <w:rPr>
          <w:sz w:val="20"/>
          <w:szCs w:val="20"/>
        </w:rPr>
      </w:pPr>
      <w:r w:rsidRPr="00B41A90">
        <w:rPr>
          <w:sz w:val="20"/>
          <w:szCs w:val="20"/>
        </w:rPr>
        <w:tab/>
        <w:t>В настоящее время из 57 зданий муниципальных учреждений культуры   нуждаются в капремонте 32 здания.</w:t>
      </w:r>
    </w:p>
    <w:p w14:paraId="50256F68" w14:textId="03C7ABF9" w:rsidR="006A6148" w:rsidRPr="006A6148" w:rsidRDefault="00B41A90" w:rsidP="006A6148">
      <w:pPr>
        <w:jc w:val="both"/>
        <w:rPr>
          <w:sz w:val="20"/>
          <w:szCs w:val="20"/>
        </w:rPr>
      </w:pPr>
      <w:r w:rsidRPr="00B41A90">
        <w:tab/>
      </w:r>
      <w:r w:rsidRPr="006A6148">
        <w:rPr>
          <w:sz w:val="20"/>
          <w:szCs w:val="20"/>
        </w:rPr>
        <w:t>В последнее время большое внимание уделяется вопросам обеспечения доступности для инвалидов услуг и объектов, на которых они предоставляются. Обеспечение доступности зданий и сооружений учреждений культуры Куйбышевского района требует больших финансовых вложений.</w:t>
      </w:r>
    </w:p>
    <w:p w14:paraId="472FD1FB" w14:textId="5FB87995" w:rsidR="00B41A90" w:rsidRPr="00B41A90" w:rsidRDefault="00B41A90" w:rsidP="00B41A90">
      <w:pPr>
        <w:pStyle w:val="afff7"/>
        <w:keepNext/>
        <w:spacing w:line="240" w:lineRule="auto"/>
        <w:ind w:firstLine="540"/>
        <w:rPr>
          <w:rFonts w:ascii="Times New Roman" w:hAnsi="Times New Roman"/>
          <w:lang w:val="ru-RU"/>
        </w:rPr>
      </w:pPr>
      <w:r w:rsidRPr="00B41A90">
        <w:rPr>
          <w:rFonts w:ascii="Times New Roman" w:hAnsi="Times New Roman"/>
          <w:lang w:val="ru-RU"/>
        </w:rPr>
        <w:lastRenderedPageBreak/>
        <w:t>В</w:t>
      </w:r>
      <w:r w:rsidR="006A6148">
        <w:rPr>
          <w:rFonts w:ascii="Times New Roman" w:hAnsi="Times New Roman"/>
          <w:lang w:val="ru-RU"/>
        </w:rPr>
        <w:t xml:space="preserve"> </w:t>
      </w:r>
      <w:r w:rsidRPr="00B41A90">
        <w:rPr>
          <w:rFonts w:ascii="Times New Roman" w:hAnsi="Times New Roman"/>
          <w:lang w:val="ru-RU"/>
        </w:rPr>
        <w:t xml:space="preserve">учреждениях культуры Куйбышевского района отмечается недостаточный уровень квалификационных кадров </w:t>
      </w:r>
      <w:r w:rsidRPr="00B41A90">
        <w:rPr>
          <w:rFonts w:ascii="Times New Roman" w:hAnsi="Times New Roman" w:cs="Times New Roman"/>
          <w:lang w:val="ru-RU"/>
        </w:rPr>
        <w:t>(от общего числа специалистов основной деятельности 43,6 % имеют высшее и среднее профессиональное образование в сфере культуры)</w:t>
      </w:r>
      <w:r w:rsidRPr="00B41A90">
        <w:rPr>
          <w:rFonts w:ascii="Times New Roman" w:hAnsi="Times New Roman"/>
          <w:lang w:val="ru-RU"/>
        </w:rPr>
        <w:t>.</w:t>
      </w:r>
    </w:p>
    <w:p w14:paraId="109764ED" w14:textId="77777777" w:rsidR="00B41A90" w:rsidRPr="00B41A90" w:rsidRDefault="00B41A90" w:rsidP="00B41A90">
      <w:pPr>
        <w:pStyle w:val="afff7"/>
        <w:keepNext/>
        <w:spacing w:line="240" w:lineRule="auto"/>
        <w:ind w:firstLine="540"/>
        <w:rPr>
          <w:rFonts w:ascii="Times New Roman" w:hAnsi="Times New Roman" w:cs="Times New Roman"/>
          <w:lang w:val="ru-RU"/>
        </w:rPr>
      </w:pPr>
      <w:r w:rsidRPr="00B41A90">
        <w:rPr>
          <w:rFonts w:ascii="Times New Roman" w:hAnsi="Times New Roman" w:cs="Times New Roman"/>
          <w:lang w:val="ru-RU"/>
        </w:rPr>
        <w:t xml:space="preserve"> Поставленные задачи обуславливают необходимость решения данных проблем на основе программно-целевого подхода, который позволяет выделить направления финансирования, обеспечить эффективное планирование и мониторинг результатов реализации Программы.</w:t>
      </w:r>
    </w:p>
    <w:p w14:paraId="0B517A47" w14:textId="77777777" w:rsidR="00B41A90" w:rsidRPr="00B41A90" w:rsidRDefault="00B41A90" w:rsidP="00B41A90">
      <w:pPr>
        <w:pStyle w:val="afff7"/>
        <w:keepNext/>
        <w:spacing w:line="240" w:lineRule="auto"/>
        <w:ind w:firstLine="540"/>
        <w:jc w:val="center"/>
        <w:rPr>
          <w:lang w:val="ru-RU"/>
        </w:rPr>
      </w:pPr>
      <w:r w:rsidRPr="00B41A90">
        <w:rPr>
          <w:rFonts w:ascii="Times New Roman" w:hAnsi="Times New Roman" w:cs="Times New Roman"/>
          <w:lang w:val="ru-RU"/>
        </w:rPr>
        <w:t>Цели и задачи, важнейшие целевые индикаторы муниципальной программы</w:t>
      </w:r>
    </w:p>
    <w:p w14:paraId="78757A05" w14:textId="77777777" w:rsidR="00B41A90" w:rsidRPr="00B41A90" w:rsidRDefault="00B41A90" w:rsidP="00B41A90">
      <w:pPr>
        <w:rPr>
          <w:sz w:val="20"/>
          <w:szCs w:val="20"/>
        </w:rPr>
      </w:pPr>
      <w:r w:rsidRPr="00B41A90">
        <w:rPr>
          <w:sz w:val="20"/>
          <w:szCs w:val="20"/>
        </w:rPr>
        <w:tab/>
        <w:t>Цель муниципальной программы «Развитие культуры в Куйбышевском районе на 2019 – 2021 годы» -повышение эффективности использования потенциала сферы культуры Куйбышевского района.</w:t>
      </w:r>
    </w:p>
    <w:p w14:paraId="4DD71970" w14:textId="77777777" w:rsidR="00B41A90" w:rsidRPr="00B41A90" w:rsidRDefault="00B41A90" w:rsidP="00B41A90">
      <w:pPr>
        <w:jc w:val="both"/>
        <w:rPr>
          <w:sz w:val="20"/>
          <w:szCs w:val="20"/>
        </w:rPr>
      </w:pPr>
      <w:r w:rsidRPr="00B41A90">
        <w:rPr>
          <w:sz w:val="20"/>
          <w:szCs w:val="20"/>
        </w:rPr>
        <w:tab/>
        <w:t>Задачи муниципальной программы:</w:t>
      </w:r>
    </w:p>
    <w:p w14:paraId="4FF7AED6" w14:textId="77777777" w:rsidR="00B41A90" w:rsidRPr="00B41A90" w:rsidRDefault="00B41A90" w:rsidP="00B41A90">
      <w:pPr>
        <w:numPr>
          <w:ilvl w:val="0"/>
          <w:numId w:val="34"/>
        </w:numPr>
        <w:tabs>
          <w:tab w:val="left" w:pos="567"/>
        </w:tabs>
        <w:ind w:left="0" w:firstLine="0"/>
        <w:jc w:val="both"/>
        <w:rPr>
          <w:sz w:val="20"/>
          <w:szCs w:val="20"/>
        </w:rPr>
      </w:pPr>
      <w:r w:rsidRPr="00B41A90">
        <w:rPr>
          <w:sz w:val="20"/>
          <w:szCs w:val="20"/>
        </w:rPr>
        <w:t>Создание условий для наиболее полного удовлетворения культурных потребностей населения и его занятий художественным творчеством</w:t>
      </w:r>
    </w:p>
    <w:p w14:paraId="6BFB16B7" w14:textId="77777777" w:rsidR="00B41A90" w:rsidRPr="00B41A90" w:rsidRDefault="00B41A90" w:rsidP="00B41A90">
      <w:pPr>
        <w:jc w:val="both"/>
        <w:rPr>
          <w:sz w:val="20"/>
          <w:szCs w:val="20"/>
        </w:rPr>
      </w:pPr>
      <w:r w:rsidRPr="00B41A90">
        <w:rPr>
          <w:sz w:val="20"/>
          <w:szCs w:val="20"/>
        </w:rPr>
        <w:t>2. Повышение престижа сферы культуры в жизни муниципальных образований Куйбышевского района.</w:t>
      </w:r>
    </w:p>
    <w:p w14:paraId="1AA3558E" w14:textId="77777777" w:rsidR="00B41A90" w:rsidRPr="00B41A90" w:rsidRDefault="00B41A90" w:rsidP="00B41A90">
      <w:pPr>
        <w:pStyle w:val="ConsPlusCell"/>
        <w:rPr>
          <w:rFonts w:ascii="Times New Roman" w:hAnsi="Times New Roman" w:cs="Times New Roman"/>
        </w:rPr>
      </w:pPr>
      <w:r w:rsidRPr="00B41A90">
        <w:rPr>
          <w:rFonts w:ascii="Times New Roman" w:hAnsi="Times New Roman" w:cs="Times New Roman"/>
        </w:rPr>
        <w:t>3.  Сохранение историко-культурного наследия Куйбышевского района</w:t>
      </w:r>
    </w:p>
    <w:p w14:paraId="0715F1CB" w14:textId="77777777" w:rsidR="00B41A90" w:rsidRPr="00B41A90" w:rsidRDefault="00B41A90" w:rsidP="00B41A90">
      <w:pPr>
        <w:jc w:val="both"/>
        <w:rPr>
          <w:sz w:val="20"/>
          <w:szCs w:val="20"/>
        </w:rPr>
      </w:pPr>
    </w:p>
    <w:p w14:paraId="6FE9BDFA" w14:textId="77777777" w:rsidR="00B41A90" w:rsidRPr="00B41A90" w:rsidRDefault="00B41A90" w:rsidP="00B41A90">
      <w:pPr>
        <w:jc w:val="both"/>
        <w:rPr>
          <w:sz w:val="20"/>
          <w:szCs w:val="20"/>
        </w:rPr>
      </w:pPr>
      <w:r w:rsidRPr="00B41A90">
        <w:rPr>
          <w:sz w:val="20"/>
          <w:szCs w:val="20"/>
        </w:rPr>
        <w:tab/>
        <w:t>Важнейшими целевыми индикаторами муниципальной программы являются:</w:t>
      </w:r>
    </w:p>
    <w:p w14:paraId="752A19BA" w14:textId="77777777" w:rsidR="00B41A90" w:rsidRPr="00B41A90" w:rsidRDefault="00B41A90" w:rsidP="00B41A90">
      <w:pPr>
        <w:autoSpaceDE w:val="0"/>
        <w:autoSpaceDN w:val="0"/>
        <w:jc w:val="both"/>
        <w:rPr>
          <w:sz w:val="20"/>
          <w:szCs w:val="20"/>
        </w:rPr>
      </w:pPr>
      <w:r w:rsidRPr="00B41A90">
        <w:rPr>
          <w:sz w:val="20"/>
          <w:szCs w:val="20"/>
        </w:rPr>
        <w:t>1)  доля объектов учреждений культуры, находящихся в удовлетворительном состоянии;</w:t>
      </w:r>
    </w:p>
    <w:p w14:paraId="6B29E2CA" w14:textId="77777777" w:rsidR="00B41A90" w:rsidRPr="00B41A90" w:rsidRDefault="00B41A90" w:rsidP="00B41A90">
      <w:pPr>
        <w:autoSpaceDE w:val="0"/>
        <w:autoSpaceDN w:val="0"/>
        <w:jc w:val="both"/>
        <w:rPr>
          <w:sz w:val="20"/>
          <w:szCs w:val="20"/>
        </w:rPr>
      </w:pPr>
      <w:r w:rsidRPr="00B41A90">
        <w:rPr>
          <w:sz w:val="20"/>
          <w:szCs w:val="20"/>
        </w:rPr>
        <w:t xml:space="preserve">2)   </w:t>
      </w:r>
      <w:proofErr w:type="gramStart"/>
      <w:r w:rsidRPr="00B41A90">
        <w:rPr>
          <w:sz w:val="20"/>
          <w:szCs w:val="20"/>
        </w:rPr>
        <w:t>уровень  комплектования</w:t>
      </w:r>
      <w:proofErr w:type="gramEnd"/>
      <w:r w:rsidRPr="00B41A90">
        <w:rPr>
          <w:sz w:val="20"/>
          <w:szCs w:val="20"/>
        </w:rPr>
        <w:t xml:space="preserve"> книжных фондов общедоступных библиотек;</w:t>
      </w:r>
    </w:p>
    <w:p w14:paraId="40EE40B7" w14:textId="77777777" w:rsidR="00B41A90" w:rsidRPr="00B41A90" w:rsidRDefault="00B41A90" w:rsidP="00B41A90">
      <w:pPr>
        <w:autoSpaceDE w:val="0"/>
        <w:autoSpaceDN w:val="0"/>
        <w:jc w:val="both"/>
        <w:rPr>
          <w:sz w:val="20"/>
          <w:szCs w:val="20"/>
        </w:rPr>
      </w:pPr>
      <w:r w:rsidRPr="00B41A90">
        <w:rPr>
          <w:sz w:val="20"/>
          <w:szCs w:val="20"/>
        </w:rPr>
        <w:t>3)   доля учреждений культуры, пополнивших материально-техническую базу в части приобретения оборудования, музыкальных инструментов, сценических костюмов и пр.</w:t>
      </w:r>
    </w:p>
    <w:p w14:paraId="0F358486" w14:textId="77777777" w:rsidR="00B41A90" w:rsidRPr="00B41A90" w:rsidRDefault="00B41A90" w:rsidP="00B41A90">
      <w:pPr>
        <w:tabs>
          <w:tab w:val="left" w:pos="426"/>
        </w:tabs>
        <w:autoSpaceDE w:val="0"/>
        <w:autoSpaceDN w:val="0"/>
        <w:jc w:val="both"/>
        <w:rPr>
          <w:sz w:val="20"/>
          <w:szCs w:val="20"/>
        </w:rPr>
      </w:pPr>
      <w:r w:rsidRPr="00B41A90">
        <w:rPr>
          <w:sz w:val="20"/>
          <w:szCs w:val="20"/>
        </w:rPr>
        <w:t>4)   охват       населения Куйбышевского района библиотечным обслуживанием;</w:t>
      </w:r>
    </w:p>
    <w:p w14:paraId="1329CC91" w14:textId="77777777" w:rsidR="00B41A90" w:rsidRPr="00B41A90" w:rsidRDefault="00B41A90" w:rsidP="00B41A90">
      <w:pPr>
        <w:tabs>
          <w:tab w:val="left" w:pos="426"/>
        </w:tabs>
        <w:autoSpaceDE w:val="0"/>
        <w:autoSpaceDN w:val="0"/>
        <w:jc w:val="both"/>
        <w:rPr>
          <w:sz w:val="20"/>
          <w:szCs w:val="20"/>
        </w:rPr>
      </w:pPr>
      <w:r w:rsidRPr="00B41A90">
        <w:rPr>
          <w:sz w:val="20"/>
          <w:szCs w:val="20"/>
        </w:rPr>
        <w:t xml:space="preserve">5)  охват    </w:t>
      </w:r>
      <w:proofErr w:type="gramStart"/>
      <w:r w:rsidRPr="00B41A90">
        <w:rPr>
          <w:sz w:val="20"/>
          <w:szCs w:val="20"/>
        </w:rPr>
        <w:t>населения  Куйбышевского</w:t>
      </w:r>
      <w:proofErr w:type="gramEnd"/>
      <w:r w:rsidRPr="00B41A90">
        <w:rPr>
          <w:sz w:val="20"/>
          <w:szCs w:val="20"/>
        </w:rPr>
        <w:t xml:space="preserve">   района  услугами  по  организации досуга;</w:t>
      </w:r>
    </w:p>
    <w:p w14:paraId="45999FE1" w14:textId="77777777" w:rsidR="00B41A90" w:rsidRPr="00B41A90" w:rsidRDefault="00B41A90" w:rsidP="00B41A90">
      <w:pPr>
        <w:autoSpaceDE w:val="0"/>
        <w:autoSpaceDN w:val="0"/>
        <w:jc w:val="both"/>
        <w:rPr>
          <w:sz w:val="20"/>
          <w:szCs w:val="20"/>
        </w:rPr>
      </w:pPr>
      <w:r w:rsidRPr="00B41A90">
        <w:rPr>
          <w:sz w:val="20"/>
          <w:szCs w:val="20"/>
        </w:rPr>
        <w:t xml:space="preserve">6)  </w:t>
      </w:r>
      <w:proofErr w:type="gramStart"/>
      <w:r w:rsidRPr="00B41A90">
        <w:rPr>
          <w:sz w:val="20"/>
          <w:szCs w:val="20"/>
        </w:rPr>
        <w:t>количество  культурно</w:t>
      </w:r>
      <w:proofErr w:type="gramEnd"/>
      <w:r w:rsidRPr="00B41A90">
        <w:rPr>
          <w:sz w:val="20"/>
          <w:szCs w:val="20"/>
        </w:rPr>
        <w:t>-досуговых мероприятий, конкурсов, фестивалей и пр.;</w:t>
      </w:r>
    </w:p>
    <w:p w14:paraId="31976656" w14:textId="77777777" w:rsidR="00B41A90" w:rsidRPr="00B41A90" w:rsidRDefault="00B41A90" w:rsidP="00B41A90">
      <w:pPr>
        <w:autoSpaceDE w:val="0"/>
        <w:autoSpaceDN w:val="0"/>
        <w:jc w:val="both"/>
        <w:rPr>
          <w:sz w:val="20"/>
          <w:szCs w:val="20"/>
        </w:rPr>
      </w:pPr>
      <w:r w:rsidRPr="00B41A90">
        <w:rPr>
          <w:sz w:val="20"/>
          <w:szCs w:val="20"/>
        </w:rPr>
        <w:t>7)   уровень удовлетворенности населения качеством услуг, предоставляемых учреждениями культуры Куйбышевского района;</w:t>
      </w:r>
    </w:p>
    <w:p w14:paraId="183DC4CA" w14:textId="77777777" w:rsidR="00B41A90" w:rsidRPr="00B41A90" w:rsidRDefault="00B41A90" w:rsidP="00B41A90">
      <w:pPr>
        <w:jc w:val="both"/>
        <w:rPr>
          <w:sz w:val="20"/>
          <w:szCs w:val="20"/>
        </w:rPr>
      </w:pPr>
      <w:r w:rsidRPr="00B41A90">
        <w:rPr>
          <w:sz w:val="20"/>
          <w:szCs w:val="20"/>
        </w:rPr>
        <w:t>8) количество мероприятий, направленных на развитие кадровой политики в сфере культуры;</w:t>
      </w:r>
    </w:p>
    <w:p w14:paraId="14B3412B" w14:textId="77777777" w:rsidR="00B41A90" w:rsidRPr="00B41A90" w:rsidRDefault="00B41A90" w:rsidP="00B41A90">
      <w:pPr>
        <w:jc w:val="both"/>
        <w:rPr>
          <w:sz w:val="20"/>
          <w:szCs w:val="20"/>
        </w:rPr>
      </w:pPr>
      <w:r w:rsidRPr="00B41A90">
        <w:rPr>
          <w:sz w:val="20"/>
          <w:szCs w:val="20"/>
        </w:rPr>
        <w:t>9) количество массовых мероприятий (выставок народных художественных промыслов и ремёсел, ярмарок, экскурсий и пр.).</w:t>
      </w:r>
    </w:p>
    <w:p w14:paraId="3BD7C28C" w14:textId="77777777" w:rsidR="00B41A90" w:rsidRPr="00B41A90" w:rsidRDefault="00B41A90" w:rsidP="00B41A90">
      <w:pPr>
        <w:jc w:val="both"/>
        <w:rPr>
          <w:sz w:val="20"/>
          <w:szCs w:val="20"/>
        </w:rPr>
      </w:pPr>
      <w:r w:rsidRPr="00B41A90">
        <w:rPr>
          <w:sz w:val="20"/>
          <w:szCs w:val="20"/>
        </w:rPr>
        <w:t>10) количество отреставрированных историко-архитектурных объектов.</w:t>
      </w:r>
    </w:p>
    <w:p w14:paraId="5F4F49FA" w14:textId="77777777" w:rsidR="00B41A90" w:rsidRPr="00B41A90" w:rsidRDefault="00B41A90" w:rsidP="00B41A90">
      <w:pPr>
        <w:jc w:val="center"/>
        <w:rPr>
          <w:sz w:val="20"/>
          <w:szCs w:val="20"/>
        </w:rPr>
      </w:pPr>
    </w:p>
    <w:p w14:paraId="7FD5E2D8" w14:textId="77777777" w:rsidR="00B41A90" w:rsidRPr="00B41A90" w:rsidRDefault="00B41A90" w:rsidP="00B41A90">
      <w:pPr>
        <w:jc w:val="center"/>
        <w:rPr>
          <w:sz w:val="20"/>
          <w:szCs w:val="20"/>
        </w:rPr>
      </w:pPr>
      <w:r w:rsidRPr="00B41A90">
        <w:rPr>
          <w:sz w:val="20"/>
          <w:szCs w:val="20"/>
        </w:rPr>
        <w:t xml:space="preserve">Система основных мероприятий муниципальной программы </w:t>
      </w:r>
    </w:p>
    <w:p w14:paraId="4B6C6F4E" w14:textId="77777777" w:rsidR="00B41A90" w:rsidRPr="00B41A90" w:rsidRDefault="00B41A90" w:rsidP="00B41A90">
      <w:pPr>
        <w:jc w:val="center"/>
        <w:rPr>
          <w:sz w:val="20"/>
          <w:szCs w:val="20"/>
        </w:rPr>
      </w:pPr>
    </w:p>
    <w:p w14:paraId="19F6E079" w14:textId="77777777" w:rsidR="00B41A90" w:rsidRPr="00B41A90" w:rsidRDefault="00B41A90" w:rsidP="00B41A90">
      <w:pPr>
        <w:jc w:val="both"/>
        <w:rPr>
          <w:sz w:val="20"/>
          <w:szCs w:val="20"/>
        </w:rPr>
      </w:pPr>
      <w:r w:rsidRPr="00B41A90">
        <w:rPr>
          <w:sz w:val="20"/>
          <w:szCs w:val="20"/>
        </w:rPr>
        <w:tab/>
        <w:t>В целях создания условий для наиболее полного удовлетворения культурных потребностей населения и его занятий художественным творчеством муниципальная программа предусматривает проведение следующих мероприятий:</w:t>
      </w:r>
    </w:p>
    <w:p w14:paraId="2F0E5355" w14:textId="0677D476" w:rsidR="00B41A90" w:rsidRPr="00B41A90" w:rsidRDefault="00B41A90" w:rsidP="00B41A90">
      <w:pPr>
        <w:jc w:val="both"/>
        <w:rPr>
          <w:sz w:val="20"/>
          <w:szCs w:val="20"/>
        </w:rPr>
      </w:pPr>
      <w:r w:rsidRPr="00B41A90">
        <w:rPr>
          <w:sz w:val="20"/>
          <w:szCs w:val="20"/>
        </w:rPr>
        <w:t>1)  проведение капитальных ремонтов и реконструкции объектов действующих учреждений культуры муниципальных образований Куйбышевского ра</w:t>
      </w:r>
      <w:r w:rsidR="006A6148">
        <w:rPr>
          <w:sz w:val="20"/>
          <w:szCs w:val="20"/>
        </w:rPr>
        <w:t xml:space="preserve">йона, в том числе модернизации </w:t>
      </w:r>
      <w:r w:rsidRPr="00B41A90">
        <w:rPr>
          <w:sz w:val="20"/>
          <w:szCs w:val="20"/>
        </w:rPr>
        <w:t>с</w:t>
      </w:r>
      <w:r w:rsidR="006A6148">
        <w:rPr>
          <w:sz w:val="20"/>
          <w:szCs w:val="20"/>
        </w:rPr>
        <w:t xml:space="preserve"> целью обеспечения доступности </w:t>
      </w:r>
      <w:r w:rsidRPr="00B41A90">
        <w:rPr>
          <w:sz w:val="20"/>
          <w:szCs w:val="20"/>
        </w:rPr>
        <w:t>объектов и услуг для маломобильных групп населения;</w:t>
      </w:r>
    </w:p>
    <w:p w14:paraId="539FA165" w14:textId="77777777" w:rsidR="00B41A90" w:rsidRPr="00B41A90" w:rsidRDefault="00B41A90" w:rsidP="00B41A90">
      <w:pPr>
        <w:jc w:val="both"/>
        <w:rPr>
          <w:sz w:val="20"/>
          <w:szCs w:val="20"/>
        </w:rPr>
      </w:pPr>
      <w:r w:rsidRPr="00B41A90">
        <w:rPr>
          <w:sz w:val="20"/>
          <w:szCs w:val="20"/>
        </w:rPr>
        <w:t>2)  комплектование библиотечных фондов;</w:t>
      </w:r>
    </w:p>
    <w:p w14:paraId="2DFF7E67" w14:textId="77777777" w:rsidR="00B41A90" w:rsidRPr="00B41A90" w:rsidRDefault="00B41A90" w:rsidP="00B41A90">
      <w:pPr>
        <w:jc w:val="both"/>
        <w:rPr>
          <w:sz w:val="20"/>
          <w:szCs w:val="20"/>
        </w:rPr>
      </w:pPr>
      <w:r w:rsidRPr="00B41A90">
        <w:rPr>
          <w:sz w:val="20"/>
          <w:szCs w:val="20"/>
        </w:rPr>
        <w:t>3) приобретение оборудования, музыкальных инструментов, сценических костюмов и пр.</w:t>
      </w:r>
    </w:p>
    <w:p w14:paraId="3DA0FFAC" w14:textId="77777777" w:rsidR="00B41A90" w:rsidRPr="00B41A90" w:rsidRDefault="00B41A90" w:rsidP="00B41A90">
      <w:pPr>
        <w:jc w:val="both"/>
        <w:rPr>
          <w:sz w:val="20"/>
          <w:szCs w:val="20"/>
        </w:rPr>
      </w:pPr>
      <w:r w:rsidRPr="00B41A90">
        <w:rPr>
          <w:sz w:val="20"/>
          <w:szCs w:val="20"/>
        </w:rPr>
        <w:t>4)   организация библиотечного обслуживания МБУК ЦМБ;</w:t>
      </w:r>
    </w:p>
    <w:p w14:paraId="647D438C" w14:textId="77777777" w:rsidR="00B41A90" w:rsidRPr="00B41A90" w:rsidRDefault="00B41A90" w:rsidP="00B41A90">
      <w:pPr>
        <w:jc w:val="both"/>
        <w:rPr>
          <w:sz w:val="20"/>
          <w:szCs w:val="20"/>
        </w:rPr>
      </w:pPr>
      <w:r w:rsidRPr="00B41A90">
        <w:rPr>
          <w:sz w:val="20"/>
          <w:szCs w:val="20"/>
        </w:rPr>
        <w:t>5) обеспечение поселений услугами по организации досуга населения;</w:t>
      </w:r>
    </w:p>
    <w:p w14:paraId="34953870" w14:textId="66A0B4E5" w:rsidR="00B41A90" w:rsidRPr="00B41A90" w:rsidRDefault="006A6148" w:rsidP="00B41A90">
      <w:pPr>
        <w:jc w:val="both"/>
        <w:rPr>
          <w:sz w:val="20"/>
          <w:szCs w:val="20"/>
        </w:rPr>
      </w:pPr>
      <w:r>
        <w:rPr>
          <w:sz w:val="20"/>
          <w:szCs w:val="20"/>
        </w:rPr>
        <w:t xml:space="preserve">6) проведение учреждениями культуры Куйбышевского района </w:t>
      </w:r>
      <w:r w:rsidR="00B41A90" w:rsidRPr="00B41A90">
        <w:rPr>
          <w:sz w:val="20"/>
          <w:szCs w:val="20"/>
        </w:rPr>
        <w:t xml:space="preserve">массовых культурно-досуговых мероприятий, конкурсов, театрализованных зрелищно-развлекательных мероприятий и мероприятий, направленных на сохранение и возрождение народных художественных промыслов и ремёсел, в том </w:t>
      </w:r>
      <w:proofErr w:type="gramStart"/>
      <w:r w:rsidR="00B41A90" w:rsidRPr="00B41A90">
        <w:rPr>
          <w:sz w:val="20"/>
          <w:szCs w:val="20"/>
        </w:rPr>
        <w:t>числе  конкурса</w:t>
      </w:r>
      <w:proofErr w:type="gramEnd"/>
      <w:r w:rsidR="00B41A90" w:rsidRPr="00B41A90">
        <w:rPr>
          <w:sz w:val="20"/>
          <w:szCs w:val="20"/>
        </w:rPr>
        <w:t xml:space="preserve"> на изготовление сувенирной продукции, посвящённой памятным датам, истории родного края, с использованием народных художественных традиций.</w:t>
      </w:r>
    </w:p>
    <w:p w14:paraId="5BA2EDB6" w14:textId="77777777" w:rsidR="00B41A90" w:rsidRPr="00B41A90" w:rsidRDefault="00B41A90" w:rsidP="00B41A90">
      <w:pPr>
        <w:jc w:val="both"/>
        <w:rPr>
          <w:sz w:val="20"/>
          <w:szCs w:val="20"/>
        </w:rPr>
      </w:pPr>
      <w:r w:rsidRPr="00B41A90">
        <w:rPr>
          <w:sz w:val="20"/>
          <w:szCs w:val="20"/>
        </w:rPr>
        <w:tab/>
        <w:t xml:space="preserve">В целях повышения престижа сферы культуры в жизни муниципальных образований Куйбышевского </w:t>
      </w:r>
      <w:proofErr w:type="gramStart"/>
      <w:r w:rsidRPr="00B41A90">
        <w:rPr>
          <w:sz w:val="20"/>
          <w:szCs w:val="20"/>
        </w:rPr>
        <w:t>района  в</w:t>
      </w:r>
      <w:proofErr w:type="gramEnd"/>
      <w:r w:rsidRPr="00B41A90">
        <w:rPr>
          <w:sz w:val="20"/>
          <w:szCs w:val="20"/>
        </w:rPr>
        <w:t xml:space="preserve"> рамках программы планируется:</w:t>
      </w:r>
    </w:p>
    <w:p w14:paraId="148654D5" w14:textId="1D885E01" w:rsidR="00B41A90" w:rsidRPr="00B41A90" w:rsidRDefault="006A6148" w:rsidP="00B41A90">
      <w:pPr>
        <w:jc w:val="both"/>
        <w:rPr>
          <w:sz w:val="20"/>
          <w:szCs w:val="20"/>
        </w:rPr>
      </w:pPr>
      <w:r>
        <w:rPr>
          <w:sz w:val="20"/>
          <w:szCs w:val="20"/>
        </w:rPr>
        <w:t xml:space="preserve">7)     проведение и участие </w:t>
      </w:r>
      <w:r w:rsidR="00B41A90" w:rsidRPr="00B41A90">
        <w:rPr>
          <w:sz w:val="20"/>
          <w:szCs w:val="20"/>
        </w:rPr>
        <w:t>специалистов в курсах повышения квалификации, лекциях, круглых столах, мастер-классах, конференциях, участие учреждений и их специалистов в профессиональных конкурсах и пр.</w:t>
      </w:r>
    </w:p>
    <w:p w14:paraId="00713092" w14:textId="5B51158E" w:rsidR="00B41A90" w:rsidRPr="00B41A90" w:rsidRDefault="00B41A90" w:rsidP="00B41A90">
      <w:pPr>
        <w:jc w:val="both"/>
        <w:rPr>
          <w:sz w:val="20"/>
          <w:szCs w:val="20"/>
        </w:rPr>
      </w:pPr>
      <w:r w:rsidRPr="00B41A90">
        <w:rPr>
          <w:sz w:val="20"/>
          <w:szCs w:val="20"/>
        </w:rPr>
        <w:tab/>
        <w:t xml:space="preserve">В рамках задачи сохранения </w:t>
      </w:r>
      <w:r w:rsidR="006A6148">
        <w:rPr>
          <w:sz w:val="20"/>
          <w:szCs w:val="20"/>
        </w:rPr>
        <w:t xml:space="preserve">историко-культурного достояния </w:t>
      </w:r>
      <w:r w:rsidRPr="00B41A90">
        <w:rPr>
          <w:sz w:val="20"/>
          <w:szCs w:val="20"/>
        </w:rPr>
        <w:t xml:space="preserve">Куйбышевского района программой запланированы мероприятия по сохранению, использованию, популяризации и государственной охране объектов культурного наследия района. </w:t>
      </w:r>
    </w:p>
    <w:p w14:paraId="11610591" w14:textId="77777777" w:rsidR="00B41A90" w:rsidRPr="00B41A90" w:rsidRDefault="00B41A90" w:rsidP="00B41A90">
      <w:pPr>
        <w:jc w:val="both"/>
        <w:rPr>
          <w:sz w:val="20"/>
          <w:szCs w:val="20"/>
        </w:rPr>
      </w:pPr>
    </w:p>
    <w:p w14:paraId="521F4BD1" w14:textId="77777777" w:rsidR="00B41A90" w:rsidRPr="00B41A90" w:rsidRDefault="00B41A90" w:rsidP="00B41A90">
      <w:pPr>
        <w:jc w:val="both"/>
        <w:rPr>
          <w:sz w:val="20"/>
          <w:szCs w:val="20"/>
        </w:rPr>
      </w:pPr>
      <w:r w:rsidRPr="00B41A90">
        <w:rPr>
          <w:sz w:val="20"/>
          <w:szCs w:val="20"/>
        </w:rPr>
        <w:tab/>
        <w:t>Механизм реализации муниципальной программы и система управления</w:t>
      </w:r>
    </w:p>
    <w:p w14:paraId="15AC627D" w14:textId="77777777" w:rsidR="00B41A90" w:rsidRPr="00B41A90" w:rsidRDefault="00B41A90" w:rsidP="00B41A90">
      <w:pPr>
        <w:ind w:left="360"/>
        <w:rPr>
          <w:sz w:val="20"/>
          <w:szCs w:val="20"/>
        </w:rPr>
      </w:pPr>
    </w:p>
    <w:p w14:paraId="114B1135" w14:textId="30A4DFFE" w:rsidR="00B41A90" w:rsidRPr="00B41A90" w:rsidRDefault="006A6148" w:rsidP="00B41A90">
      <w:pPr>
        <w:tabs>
          <w:tab w:val="left" w:pos="108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ind w:firstLine="720"/>
        <w:jc w:val="both"/>
        <w:rPr>
          <w:sz w:val="20"/>
          <w:szCs w:val="20"/>
        </w:rPr>
      </w:pPr>
      <w:r>
        <w:rPr>
          <w:sz w:val="20"/>
          <w:szCs w:val="20"/>
        </w:rPr>
        <w:tab/>
        <w:t xml:space="preserve">Реализация Программы осуществляется специалистами </w:t>
      </w:r>
      <w:r w:rsidR="00B41A90" w:rsidRPr="00B41A90">
        <w:rPr>
          <w:sz w:val="20"/>
          <w:szCs w:val="20"/>
        </w:rPr>
        <w:t xml:space="preserve">управления культуры, спорта, молодежной </w:t>
      </w:r>
      <w:proofErr w:type="gramStart"/>
      <w:r w:rsidR="00B41A90" w:rsidRPr="00B41A90">
        <w:rPr>
          <w:sz w:val="20"/>
          <w:szCs w:val="20"/>
        </w:rPr>
        <w:t>политики  и</w:t>
      </w:r>
      <w:proofErr w:type="gramEnd"/>
      <w:r w:rsidR="00B41A90" w:rsidRPr="00B41A90">
        <w:rPr>
          <w:sz w:val="20"/>
          <w:szCs w:val="20"/>
        </w:rPr>
        <w:t xml:space="preserve"> туризма администрации Куйбышевского муниципального  района Н,  а также подведомственными </w:t>
      </w:r>
      <w:r w:rsidR="00B41A90" w:rsidRPr="00B41A90">
        <w:rPr>
          <w:sz w:val="20"/>
          <w:szCs w:val="20"/>
        </w:rPr>
        <w:lastRenderedPageBreak/>
        <w:t>им учреждениями, в Куйбышевском районе - во взаимодействии с администрациями  Куйбышевского района, г. Куйбышева, сельских поселений.</w:t>
      </w:r>
    </w:p>
    <w:p w14:paraId="07DFCFC9" w14:textId="77777777" w:rsidR="00B41A90" w:rsidRPr="00B41A90" w:rsidRDefault="00B41A90" w:rsidP="00B41A90">
      <w:pPr>
        <w:jc w:val="both"/>
        <w:rPr>
          <w:sz w:val="20"/>
          <w:szCs w:val="20"/>
        </w:rPr>
      </w:pPr>
      <w:r w:rsidRPr="00B41A90">
        <w:rPr>
          <w:sz w:val="20"/>
          <w:szCs w:val="20"/>
        </w:rPr>
        <w:tab/>
        <w:t>Координатор при реализации Программы выполняет следующие функции:</w:t>
      </w:r>
    </w:p>
    <w:p w14:paraId="303307F8" w14:textId="77777777" w:rsidR="00B41A90" w:rsidRPr="00B41A90" w:rsidRDefault="00B41A90" w:rsidP="00B41A90">
      <w:pPr>
        <w:numPr>
          <w:ilvl w:val="0"/>
          <w:numId w:val="32"/>
        </w:numPr>
        <w:tabs>
          <w:tab w:val="clear" w:pos="720"/>
          <w:tab w:val="num" w:pos="426"/>
        </w:tabs>
        <w:jc w:val="both"/>
        <w:rPr>
          <w:sz w:val="20"/>
          <w:szCs w:val="20"/>
        </w:rPr>
      </w:pPr>
      <w:r w:rsidRPr="00B41A90">
        <w:rPr>
          <w:sz w:val="20"/>
          <w:szCs w:val="20"/>
        </w:rPr>
        <w:t>осуществляет общую координацию деятельности участников Программы в пределах их компетенции;</w:t>
      </w:r>
    </w:p>
    <w:p w14:paraId="30C5868B" w14:textId="77777777" w:rsidR="00B41A90" w:rsidRPr="00B41A90" w:rsidRDefault="00B41A90" w:rsidP="00B41A90">
      <w:pPr>
        <w:numPr>
          <w:ilvl w:val="0"/>
          <w:numId w:val="32"/>
        </w:numPr>
        <w:tabs>
          <w:tab w:val="clear" w:pos="720"/>
          <w:tab w:val="num" w:pos="426"/>
        </w:tabs>
        <w:jc w:val="both"/>
        <w:rPr>
          <w:sz w:val="20"/>
          <w:szCs w:val="20"/>
        </w:rPr>
      </w:pPr>
      <w:r w:rsidRPr="00B41A90">
        <w:rPr>
          <w:sz w:val="20"/>
          <w:szCs w:val="20"/>
        </w:rPr>
        <w:t>обеспечивает взаимодействие органов местного самоуправления муниципальных образований и учреждений культуры Куйбышевского района, участвующих в реализации Программы;</w:t>
      </w:r>
    </w:p>
    <w:p w14:paraId="24C746FC" w14:textId="5653E3DA" w:rsidR="00B41A90" w:rsidRPr="00B41A90" w:rsidRDefault="00B41A90" w:rsidP="00B41A90">
      <w:pPr>
        <w:numPr>
          <w:ilvl w:val="0"/>
          <w:numId w:val="32"/>
        </w:numPr>
        <w:tabs>
          <w:tab w:val="clear" w:pos="720"/>
          <w:tab w:val="num" w:pos="426"/>
        </w:tabs>
        <w:jc w:val="both"/>
        <w:rPr>
          <w:sz w:val="20"/>
          <w:szCs w:val="20"/>
        </w:rPr>
      </w:pPr>
      <w:r w:rsidRPr="00B41A90">
        <w:rPr>
          <w:sz w:val="20"/>
          <w:szCs w:val="20"/>
        </w:rPr>
        <w:t>обеспечивает нормативно-правовое об</w:t>
      </w:r>
      <w:r w:rsidR="006A6148">
        <w:rPr>
          <w:sz w:val="20"/>
          <w:szCs w:val="20"/>
        </w:rPr>
        <w:t>еспечение</w:t>
      </w:r>
      <w:r w:rsidRPr="00B41A90">
        <w:rPr>
          <w:sz w:val="20"/>
          <w:szCs w:val="20"/>
        </w:rPr>
        <w:t xml:space="preserve"> реализации Программы;</w:t>
      </w:r>
    </w:p>
    <w:p w14:paraId="0BFAE5C7" w14:textId="77777777" w:rsidR="00B41A90" w:rsidRPr="00B41A90" w:rsidRDefault="00B41A90" w:rsidP="00B41A90">
      <w:pPr>
        <w:numPr>
          <w:ilvl w:val="0"/>
          <w:numId w:val="32"/>
        </w:numPr>
        <w:tabs>
          <w:tab w:val="clear" w:pos="720"/>
          <w:tab w:val="num" w:pos="426"/>
        </w:tabs>
        <w:jc w:val="both"/>
        <w:rPr>
          <w:sz w:val="20"/>
          <w:szCs w:val="20"/>
        </w:rPr>
      </w:pPr>
      <w:r w:rsidRPr="00B41A90">
        <w:rPr>
          <w:sz w:val="20"/>
          <w:szCs w:val="20"/>
        </w:rPr>
        <w:t>организует реализацию программных мероприятий;</w:t>
      </w:r>
    </w:p>
    <w:p w14:paraId="334DA78F" w14:textId="77777777" w:rsidR="00B41A90" w:rsidRPr="00B41A90" w:rsidRDefault="00B41A90" w:rsidP="00B41A90">
      <w:pPr>
        <w:numPr>
          <w:ilvl w:val="0"/>
          <w:numId w:val="32"/>
        </w:numPr>
        <w:tabs>
          <w:tab w:val="clear" w:pos="720"/>
          <w:tab w:val="num" w:pos="426"/>
        </w:tabs>
        <w:jc w:val="both"/>
        <w:rPr>
          <w:sz w:val="20"/>
          <w:szCs w:val="20"/>
        </w:rPr>
      </w:pPr>
      <w:r w:rsidRPr="00B41A90">
        <w:rPr>
          <w:sz w:val="20"/>
          <w:szCs w:val="20"/>
        </w:rPr>
        <w:t>осуществляет мониторинг результатов реализации программных мероприятий</w:t>
      </w:r>
    </w:p>
    <w:p w14:paraId="4521EF7E" w14:textId="77777777" w:rsidR="00B41A90" w:rsidRPr="00B41A90" w:rsidRDefault="00B41A90" w:rsidP="00B41A90">
      <w:pPr>
        <w:numPr>
          <w:ilvl w:val="0"/>
          <w:numId w:val="33"/>
        </w:numPr>
        <w:tabs>
          <w:tab w:val="clear" w:pos="720"/>
          <w:tab w:val="num" w:pos="426"/>
        </w:tabs>
        <w:jc w:val="both"/>
        <w:rPr>
          <w:sz w:val="20"/>
          <w:szCs w:val="20"/>
        </w:rPr>
      </w:pPr>
      <w:r w:rsidRPr="00B41A90">
        <w:rPr>
          <w:sz w:val="20"/>
          <w:szCs w:val="20"/>
        </w:rPr>
        <w:t>готовит в установленном порядке предложения об уточнении перечня программных мероприятий на очередной финансовый год, представляет заявки на финансирование Программы, уточняет затраты и сроки исполнения по отдельным программным мероприятиям, а также механизмы реализации Программы.</w:t>
      </w:r>
    </w:p>
    <w:p w14:paraId="41ED86BF" w14:textId="52CEF427" w:rsidR="00B41A90" w:rsidRPr="00B41A90" w:rsidRDefault="00B41A90" w:rsidP="00B41A90">
      <w:pPr>
        <w:numPr>
          <w:ilvl w:val="0"/>
          <w:numId w:val="33"/>
        </w:numPr>
        <w:tabs>
          <w:tab w:val="clear" w:pos="720"/>
          <w:tab w:val="num" w:pos="426"/>
        </w:tabs>
        <w:ind w:hanging="294"/>
        <w:jc w:val="both"/>
        <w:rPr>
          <w:sz w:val="20"/>
          <w:szCs w:val="20"/>
        </w:rPr>
      </w:pPr>
      <w:r w:rsidRPr="00B41A90">
        <w:rPr>
          <w:sz w:val="20"/>
          <w:szCs w:val="20"/>
        </w:rPr>
        <w:t>формирует годовую отчётност</w:t>
      </w:r>
      <w:r w:rsidR="006A6148">
        <w:rPr>
          <w:sz w:val="20"/>
          <w:szCs w:val="20"/>
        </w:rPr>
        <w:t xml:space="preserve">ь о реализации и эффективности </w:t>
      </w:r>
      <w:r w:rsidRPr="00B41A90">
        <w:rPr>
          <w:sz w:val="20"/>
          <w:szCs w:val="20"/>
        </w:rPr>
        <w:t>муниципальной программы.</w:t>
      </w:r>
    </w:p>
    <w:p w14:paraId="50571C49" w14:textId="77777777" w:rsidR="00B41A90" w:rsidRPr="00B41A90" w:rsidRDefault="00B41A90" w:rsidP="00B41A90">
      <w:pPr>
        <w:ind w:firstLine="708"/>
        <w:jc w:val="both"/>
        <w:rPr>
          <w:sz w:val="20"/>
          <w:szCs w:val="20"/>
        </w:rPr>
      </w:pPr>
    </w:p>
    <w:p w14:paraId="38E500A0" w14:textId="77777777" w:rsidR="00B41A90" w:rsidRPr="00B41A90" w:rsidRDefault="00B41A90" w:rsidP="00B41A90">
      <w:pPr>
        <w:ind w:firstLine="708"/>
        <w:jc w:val="center"/>
        <w:rPr>
          <w:sz w:val="20"/>
          <w:szCs w:val="20"/>
        </w:rPr>
      </w:pPr>
      <w:r w:rsidRPr="00B41A90">
        <w:rPr>
          <w:sz w:val="20"/>
          <w:szCs w:val="20"/>
        </w:rPr>
        <w:t>Ресурсное обеспечение муниципальной программы</w:t>
      </w:r>
    </w:p>
    <w:p w14:paraId="4455C760" w14:textId="77777777" w:rsidR="00B41A90" w:rsidRPr="00B41A90" w:rsidRDefault="00B41A90" w:rsidP="00B41A90">
      <w:pPr>
        <w:ind w:firstLine="708"/>
        <w:jc w:val="both"/>
        <w:rPr>
          <w:sz w:val="20"/>
          <w:szCs w:val="20"/>
        </w:rPr>
      </w:pPr>
    </w:p>
    <w:p w14:paraId="29CE9221" w14:textId="45B2835F" w:rsidR="00B41A90" w:rsidRPr="00B41A90" w:rsidRDefault="00B41A90" w:rsidP="00B41A90">
      <w:pPr>
        <w:ind w:firstLine="708"/>
        <w:jc w:val="both"/>
        <w:rPr>
          <w:sz w:val="20"/>
          <w:szCs w:val="20"/>
        </w:rPr>
      </w:pPr>
      <w:r w:rsidRPr="00B41A90">
        <w:rPr>
          <w:sz w:val="20"/>
          <w:szCs w:val="20"/>
        </w:rPr>
        <w:t>Реализация и финансирование Программы осуществляется в соответствии с пе</w:t>
      </w:r>
      <w:r w:rsidR="006A6148">
        <w:rPr>
          <w:sz w:val="20"/>
          <w:szCs w:val="20"/>
        </w:rPr>
        <w:t xml:space="preserve">речнем программных мероприятий </w:t>
      </w:r>
      <w:r w:rsidRPr="00B41A90">
        <w:rPr>
          <w:sz w:val="20"/>
          <w:szCs w:val="20"/>
        </w:rPr>
        <w:t>на основании нормативных правовых актов, действующих на территории Куйбышевского района, муниципальных контрактов (договоров), заключаемых Заказчиками с поставщиками товаров, работ и услуг.</w:t>
      </w:r>
      <w:r w:rsidRPr="00B41A90">
        <w:rPr>
          <w:sz w:val="20"/>
          <w:szCs w:val="20"/>
        </w:rPr>
        <w:tab/>
      </w:r>
    </w:p>
    <w:p w14:paraId="74C8D72C" w14:textId="77777777" w:rsidR="00B41A90" w:rsidRPr="00B41A90" w:rsidRDefault="00B41A90" w:rsidP="00B41A90">
      <w:pPr>
        <w:jc w:val="both"/>
        <w:rPr>
          <w:sz w:val="20"/>
          <w:szCs w:val="20"/>
        </w:rPr>
      </w:pPr>
      <w:r w:rsidRPr="00B41A90">
        <w:rPr>
          <w:sz w:val="20"/>
          <w:szCs w:val="20"/>
        </w:rPr>
        <w:tab/>
        <w:t xml:space="preserve">Выполнение мероприятий Программы осуществляется на условиях </w:t>
      </w:r>
      <w:proofErr w:type="spellStart"/>
      <w:r w:rsidRPr="00B41A90">
        <w:rPr>
          <w:sz w:val="20"/>
          <w:szCs w:val="20"/>
        </w:rPr>
        <w:t>софинансирования</w:t>
      </w:r>
      <w:proofErr w:type="spellEnd"/>
      <w:r w:rsidRPr="00B41A90">
        <w:rPr>
          <w:sz w:val="20"/>
          <w:szCs w:val="20"/>
        </w:rPr>
        <w:t xml:space="preserve"> из бюджетов муниципальных образований Куйбышевского района.</w:t>
      </w:r>
    </w:p>
    <w:p w14:paraId="57F3B55C" w14:textId="126F5632" w:rsidR="00B41A90" w:rsidRPr="00B41A90" w:rsidRDefault="00B41A90" w:rsidP="00B41A90">
      <w:pPr>
        <w:jc w:val="both"/>
        <w:rPr>
          <w:sz w:val="20"/>
          <w:szCs w:val="20"/>
        </w:rPr>
      </w:pPr>
      <w:r w:rsidRPr="00B41A90">
        <w:rPr>
          <w:sz w:val="20"/>
          <w:szCs w:val="20"/>
        </w:rPr>
        <w:tab/>
        <w:t xml:space="preserve">Программа финансируется за счет средств </w:t>
      </w:r>
      <w:r w:rsidR="006A6148">
        <w:rPr>
          <w:sz w:val="20"/>
          <w:szCs w:val="20"/>
        </w:rPr>
        <w:t xml:space="preserve">бюджетов Куйбышевского района, </w:t>
      </w:r>
      <w:r w:rsidRPr="00B41A90">
        <w:rPr>
          <w:sz w:val="20"/>
          <w:szCs w:val="20"/>
        </w:rPr>
        <w:t>муниципальных образований сельсоветов Куйбышевского района, областного бюджета НСО, федерального бюджета.</w:t>
      </w:r>
    </w:p>
    <w:p w14:paraId="3B81665C" w14:textId="77777777" w:rsidR="00B41A90" w:rsidRPr="00B41A90" w:rsidRDefault="00B41A90" w:rsidP="00B41A90">
      <w:pPr>
        <w:jc w:val="both"/>
        <w:rPr>
          <w:sz w:val="20"/>
          <w:szCs w:val="20"/>
        </w:rPr>
      </w:pPr>
      <w:r w:rsidRPr="00B41A90">
        <w:rPr>
          <w:sz w:val="20"/>
          <w:szCs w:val="20"/>
        </w:rPr>
        <w:tab/>
        <w:t>Сводные финансовые затраты для формирования ассигнований бюджета Куйбышевского района приведены в паспорте Программы.</w:t>
      </w:r>
    </w:p>
    <w:p w14:paraId="4222516B" w14:textId="77777777" w:rsidR="00B41A90" w:rsidRPr="00B41A90" w:rsidRDefault="00B41A90" w:rsidP="00B41A90">
      <w:pPr>
        <w:ind w:left="360"/>
        <w:jc w:val="center"/>
        <w:rPr>
          <w:sz w:val="20"/>
          <w:szCs w:val="20"/>
        </w:rPr>
      </w:pPr>
    </w:p>
    <w:p w14:paraId="399A4EA9" w14:textId="77777777" w:rsidR="00B41A90" w:rsidRPr="00B41A90" w:rsidRDefault="00B41A90" w:rsidP="00B41A90">
      <w:pPr>
        <w:ind w:left="360"/>
        <w:jc w:val="center"/>
        <w:rPr>
          <w:sz w:val="20"/>
          <w:szCs w:val="20"/>
        </w:rPr>
      </w:pPr>
      <w:r w:rsidRPr="00B41A90">
        <w:rPr>
          <w:sz w:val="20"/>
          <w:szCs w:val="20"/>
        </w:rPr>
        <w:t>Ожидаемые результаты реализации муниципальной программы</w:t>
      </w:r>
    </w:p>
    <w:p w14:paraId="6FC88C99" w14:textId="77777777" w:rsidR="00B41A90" w:rsidRPr="00B41A90" w:rsidRDefault="00B41A90" w:rsidP="00B41A90">
      <w:pPr>
        <w:ind w:left="360"/>
        <w:jc w:val="center"/>
        <w:rPr>
          <w:sz w:val="20"/>
          <w:szCs w:val="20"/>
        </w:rPr>
      </w:pPr>
    </w:p>
    <w:p w14:paraId="7BC6B64D" w14:textId="77777777" w:rsidR="00B41A90" w:rsidRPr="00B41A90" w:rsidRDefault="00B41A90" w:rsidP="00B41A90">
      <w:pPr>
        <w:ind w:firstLine="360"/>
        <w:jc w:val="both"/>
        <w:rPr>
          <w:sz w:val="20"/>
          <w:szCs w:val="20"/>
        </w:rPr>
      </w:pPr>
      <w:r w:rsidRPr="00B41A90">
        <w:rPr>
          <w:sz w:val="20"/>
          <w:szCs w:val="20"/>
        </w:rPr>
        <w:tab/>
        <w:t>Программа носит комплексный характер, направлена на повышение качества жизни граждан, развитие культурной и духовной сфер, повышение эффективности использования потенциала сферы культуры Куйбышевского района.</w:t>
      </w:r>
    </w:p>
    <w:p w14:paraId="114C9765" w14:textId="77777777" w:rsidR="00B41A90" w:rsidRPr="00B41A90" w:rsidRDefault="00B41A90" w:rsidP="00B41A90">
      <w:pPr>
        <w:ind w:firstLine="360"/>
        <w:jc w:val="both"/>
        <w:rPr>
          <w:sz w:val="20"/>
          <w:szCs w:val="20"/>
        </w:rPr>
      </w:pPr>
      <w:r w:rsidRPr="00B41A90">
        <w:rPr>
          <w:sz w:val="20"/>
          <w:szCs w:val="20"/>
        </w:rPr>
        <w:tab/>
        <w:t>Качество предоставления услуг в сфере культуры является важным фактором социально-экономического развития района и повышения уровня жизни населения.</w:t>
      </w:r>
      <w:r w:rsidRPr="00B41A90">
        <w:rPr>
          <w:sz w:val="20"/>
          <w:szCs w:val="20"/>
        </w:rPr>
        <w:tab/>
        <w:t xml:space="preserve">   </w:t>
      </w:r>
    </w:p>
    <w:p w14:paraId="4258B510" w14:textId="77777777" w:rsidR="00B41A90" w:rsidRPr="00B41A90" w:rsidRDefault="00B41A90" w:rsidP="00B41A90">
      <w:pPr>
        <w:autoSpaceDE w:val="0"/>
        <w:autoSpaceDN w:val="0"/>
        <w:jc w:val="both"/>
        <w:rPr>
          <w:sz w:val="20"/>
          <w:szCs w:val="20"/>
        </w:rPr>
      </w:pPr>
      <w:r w:rsidRPr="00B41A90">
        <w:rPr>
          <w:sz w:val="20"/>
          <w:szCs w:val="20"/>
        </w:rPr>
        <w:tab/>
        <w:t>Реализация Программы позволит обеспечить:</w:t>
      </w:r>
    </w:p>
    <w:p w14:paraId="60270991" w14:textId="3B62985E" w:rsidR="00B41A90" w:rsidRPr="00B41A90" w:rsidRDefault="00B41A90" w:rsidP="00B41A90">
      <w:pPr>
        <w:autoSpaceDE w:val="0"/>
        <w:autoSpaceDN w:val="0"/>
        <w:jc w:val="both"/>
        <w:rPr>
          <w:sz w:val="20"/>
          <w:szCs w:val="20"/>
        </w:rPr>
      </w:pPr>
      <w:r w:rsidRPr="00B41A90">
        <w:rPr>
          <w:sz w:val="20"/>
          <w:szCs w:val="20"/>
        </w:rPr>
        <w:t xml:space="preserve">1)  повышение   </w:t>
      </w:r>
      <w:proofErr w:type="gramStart"/>
      <w:r w:rsidRPr="00B41A90">
        <w:rPr>
          <w:sz w:val="20"/>
          <w:szCs w:val="20"/>
        </w:rPr>
        <w:t>доступности</w:t>
      </w:r>
      <w:r w:rsidR="006A6148">
        <w:rPr>
          <w:sz w:val="20"/>
          <w:szCs w:val="20"/>
        </w:rPr>
        <w:t xml:space="preserve">  объектов</w:t>
      </w:r>
      <w:proofErr w:type="gramEnd"/>
      <w:r w:rsidR="006A6148">
        <w:rPr>
          <w:sz w:val="20"/>
          <w:szCs w:val="20"/>
        </w:rPr>
        <w:t xml:space="preserve">  </w:t>
      </w:r>
      <w:r w:rsidRPr="00B41A90">
        <w:rPr>
          <w:sz w:val="20"/>
          <w:szCs w:val="20"/>
        </w:rPr>
        <w:t>учреждений  культуры, в том числе для лиц МГН;</w:t>
      </w:r>
    </w:p>
    <w:p w14:paraId="54A6E8F3" w14:textId="77777777" w:rsidR="00B41A90" w:rsidRPr="00B41A90" w:rsidRDefault="00B41A90" w:rsidP="00B41A90">
      <w:pPr>
        <w:autoSpaceDE w:val="0"/>
        <w:autoSpaceDN w:val="0"/>
        <w:jc w:val="both"/>
        <w:rPr>
          <w:sz w:val="20"/>
          <w:szCs w:val="20"/>
        </w:rPr>
      </w:pPr>
      <w:r w:rsidRPr="00B41A90">
        <w:rPr>
          <w:sz w:val="20"/>
          <w:szCs w:val="20"/>
        </w:rPr>
        <w:t>2)   увеличение   уровня   комплектования   книжных   фондов    общедоступных библиотек;</w:t>
      </w:r>
    </w:p>
    <w:p w14:paraId="224393FC" w14:textId="77777777" w:rsidR="00B41A90" w:rsidRPr="00B41A90" w:rsidRDefault="00B41A90" w:rsidP="00B41A90">
      <w:pPr>
        <w:autoSpaceDE w:val="0"/>
        <w:autoSpaceDN w:val="0"/>
        <w:jc w:val="both"/>
        <w:rPr>
          <w:sz w:val="20"/>
          <w:szCs w:val="20"/>
        </w:rPr>
      </w:pPr>
      <w:r w:rsidRPr="00B41A90">
        <w:rPr>
          <w:sz w:val="20"/>
          <w:szCs w:val="20"/>
        </w:rPr>
        <w:t>3)  достижение положительной динамики в части укрепления материально-технической базы в части приобретения оборудования, музыкальных инструментов, сценических костюмов и пр.;</w:t>
      </w:r>
    </w:p>
    <w:p w14:paraId="1590FEFE" w14:textId="77777777" w:rsidR="00B41A90" w:rsidRPr="00B41A90" w:rsidRDefault="00B41A90" w:rsidP="00B41A90">
      <w:pPr>
        <w:autoSpaceDE w:val="0"/>
        <w:autoSpaceDN w:val="0"/>
        <w:jc w:val="both"/>
        <w:rPr>
          <w:sz w:val="20"/>
          <w:szCs w:val="20"/>
        </w:rPr>
      </w:pPr>
      <w:r w:rsidRPr="00B41A90">
        <w:rPr>
          <w:sz w:val="20"/>
          <w:szCs w:val="20"/>
        </w:rPr>
        <w:t xml:space="preserve">4)  повышение уровня квалификации специалистов и качества предоставляемых услуг; </w:t>
      </w:r>
    </w:p>
    <w:p w14:paraId="769324F2" w14:textId="77777777" w:rsidR="00B41A90" w:rsidRPr="00B41A90" w:rsidRDefault="00B41A90" w:rsidP="00B41A90">
      <w:pPr>
        <w:autoSpaceDE w:val="0"/>
        <w:autoSpaceDN w:val="0"/>
        <w:jc w:val="both"/>
        <w:rPr>
          <w:sz w:val="20"/>
          <w:szCs w:val="20"/>
        </w:rPr>
      </w:pPr>
      <w:r w:rsidRPr="00B41A90">
        <w:rPr>
          <w:sz w:val="20"/>
          <w:szCs w:val="20"/>
        </w:rPr>
        <w:t xml:space="preserve">5) </w:t>
      </w:r>
      <w:proofErr w:type="gramStart"/>
      <w:r w:rsidRPr="00B41A90">
        <w:rPr>
          <w:sz w:val="20"/>
          <w:szCs w:val="20"/>
        </w:rPr>
        <w:t>достижение  положительной</w:t>
      </w:r>
      <w:proofErr w:type="gramEnd"/>
      <w:r w:rsidRPr="00B41A90">
        <w:rPr>
          <w:sz w:val="20"/>
          <w:szCs w:val="20"/>
        </w:rPr>
        <w:t xml:space="preserve">  динамики   увеличения количества получателей услуг учреждений культуры;</w:t>
      </w:r>
    </w:p>
    <w:p w14:paraId="05FD4D7B" w14:textId="77777777" w:rsidR="00B41A90" w:rsidRPr="00B41A90" w:rsidRDefault="00B41A90" w:rsidP="00B41A90">
      <w:pPr>
        <w:autoSpaceDE w:val="0"/>
        <w:autoSpaceDN w:val="0"/>
        <w:jc w:val="both"/>
        <w:rPr>
          <w:sz w:val="20"/>
          <w:szCs w:val="20"/>
        </w:rPr>
      </w:pPr>
      <w:r w:rsidRPr="00B41A90">
        <w:rPr>
          <w:sz w:val="20"/>
          <w:szCs w:val="20"/>
        </w:rPr>
        <w:t xml:space="preserve">6)   повышение   степени     удовлетворенности      </w:t>
      </w:r>
      <w:proofErr w:type="gramStart"/>
      <w:r w:rsidRPr="00B41A90">
        <w:rPr>
          <w:sz w:val="20"/>
          <w:szCs w:val="20"/>
        </w:rPr>
        <w:t>населения  качеством</w:t>
      </w:r>
      <w:proofErr w:type="gramEnd"/>
      <w:r w:rsidRPr="00B41A90">
        <w:rPr>
          <w:sz w:val="20"/>
          <w:szCs w:val="20"/>
        </w:rPr>
        <w:t xml:space="preserve">   услуг, предоставляемых учреждениями культуры Куйбышевского района;</w:t>
      </w:r>
    </w:p>
    <w:p w14:paraId="61921B02" w14:textId="77777777" w:rsidR="00B41A90" w:rsidRPr="00B41A90" w:rsidRDefault="00B41A90" w:rsidP="00B41A90">
      <w:pPr>
        <w:autoSpaceDE w:val="0"/>
        <w:autoSpaceDN w:val="0"/>
        <w:jc w:val="both"/>
        <w:rPr>
          <w:color w:val="000000"/>
          <w:sz w:val="20"/>
          <w:szCs w:val="20"/>
          <w:shd w:val="clear" w:color="auto" w:fill="FFFFFF"/>
        </w:rPr>
      </w:pPr>
      <w:r w:rsidRPr="00B41A90">
        <w:rPr>
          <w:sz w:val="20"/>
          <w:szCs w:val="20"/>
        </w:rPr>
        <w:t xml:space="preserve">7) активное включение населения Куйбышевского района в сферу деятельности по </w:t>
      </w:r>
      <w:r w:rsidRPr="00B41A90">
        <w:rPr>
          <w:color w:val="000000"/>
          <w:sz w:val="20"/>
          <w:szCs w:val="20"/>
          <w:shd w:val="clear" w:color="auto" w:fill="FFFFFF"/>
        </w:rPr>
        <w:t xml:space="preserve">сохранению и </w:t>
      </w:r>
      <w:proofErr w:type="gramStart"/>
      <w:r w:rsidRPr="00B41A90">
        <w:rPr>
          <w:color w:val="000000"/>
          <w:sz w:val="20"/>
          <w:szCs w:val="20"/>
          <w:shd w:val="clear" w:color="auto" w:fill="FFFFFF"/>
        </w:rPr>
        <w:t>восстановлению  разнообразных</w:t>
      </w:r>
      <w:proofErr w:type="gramEnd"/>
      <w:r w:rsidRPr="00B41A90">
        <w:rPr>
          <w:color w:val="000000"/>
          <w:sz w:val="20"/>
          <w:szCs w:val="20"/>
          <w:shd w:val="clear" w:color="auto" w:fill="FFFFFF"/>
        </w:rPr>
        <w:t xml:space="preserve">   видов и форм традиционной народной культуры.</w:t>
      </w:r>
    </w:p>
    <w:p w14:paraId="3D2305D3" w14:textId="77777777" w:rsidR="00B41A90" w:rsidRPr="00B41A90" w:rsidRDefault="00B41A90" w:rsidP="00B41A90">
      <w:pPr>
        <w:autoSpaceDE w:val="0"/>
        <w:autoSpaceDN w:val="0"/>
        <w:jc w:val="both"/>
        <w:rPr>
          <w:sz w:val="20"/>
          <w:szCs w:val="20"/>
        </w:rPr>
      </w:pPr>
      <w:r w:rsidRPr="00B41A90">
        <w:rPr>
          <w:color w:val="000000"/>
          <w:sz w:val="20"/>
          <w:szCs w:val="20"/>
          <w:shd w:val="clear" w:color="auto" w:fill="FFFFFF"/>
        </w:rPr>
        <w:t xml:space="preserve">8) </w:t>
      </w:r>
      <w:r w:rsidRPr="00B41A90">
        <w:rPr>
          <w:sz w:val="20"/>
          <w:szCs w:val="20"/>
        </w:rPr>
        <w:t>восстановление исторического облика г. Куйбышева.</w:t>
      </w:r>
    </w:p>
    <w:p w14:paraId="03A3514A" w14:textId="77777777" w:rsidR="00B41A90" w:rsidRPr="00B41A90" w:rsidRDefault="00B41A90" w:rsidP="00B41A90">
      <w:pPr>
        <w:rPr>
          <w:sz w:val="20"/>
          <w:szCs w:val="20"/>
        </w:rPr>
      </w:pPr>
      <w:r w:rsidRPr="00B41A90">
        <w:rPr>
          <w:sz w:val="20"/>
          <w:szCs w:val="20"/>
        </w:rPr>
        <w:t xml:space="preserve">   </w:t>
      </w:r>
      <w:r w:rsidRPr="00B41A90">
        <w:rPr>
          <w:sz w:val="20"/>
          <w:szCs w:val="20"/>
        </w:rPr>
        <w:tab/>
        <w:t xml:space="preserve">Критерием социально-экономической эффективности </w:t>
      </w:r>
      <w:proofErr w:type="gramStart"/>
      <w:r w:rsidRPr="00B41A90">
        <w:rPr>
          <w:sz w:val="20"/>
          <w:szCs w:val="20"/>
        </w:rPr>
        <w:t>муниципальной  программы</w:t>
      </w:r>
      <w:proofErr w:type="gramEnd"/>
      <w:r w:rsidRPr="00B41A90">
        <w:rPr>
          <w:sz w:val="20"/>
          <w:szCs w:val="20"/>
        </w:rPr>
        <w:t xml:space="preserve">  является  степень достижения ее целей при заданных затратах.                                 </w:t>
      </w:r>
    </w:p>
    <w:p w14:paraId="2B722AFF" w14:textId="77777777" w:rsidR="00B41A90" w:rsidRPr="00B41A90" w:rsidRDefault="00B41A90" w:rsidP="00B41A90">
      <w:pPr>
        <w:rPr>
          <w:sz w:val="20"/>
          <w:szCs w:val="20"/>
        </w:rPr>
      </w:pPr>
    </w:p>
    <w:p w14:paraId="55E84B6E" w14:textId="77777777" w:rsidR="00B41A90" w:rsidRPr="00B41A90" w:rsidRDefault="00B41A90" w:rsidP="00B41A90">
      <w:pPr>
        <w:rPr>
          <w:sz w:val="20"/>
          <w:szCs w:val="20"/>
        </w:rPr>
      </w:pPr>
    </w:p>
    <w:p w14:paraId="593F5D24" w14:textId="77777777" w:rsidR="00B41A90" w:rsidRPr="00B41A90" w:rsidRDefault="00B41A90" w:rsidP="00B41A90">
      <w:pPr>
        <w:ind w:left="5400"/>
        <w:jc w:val="right"/>
        <w:rPr>
          <w:rFonts w:eastAsia="SimSun"/>
          <w:sz w:val="20"/>
          <w:szCs w:val="20"/>
          <w:lang w:eastAsia="zh-CN"/>
        </w:rPr>
      </w:pPr>
    </w:p>
    <w:p w14:paraId="6EE51E9E" w14:textId="77777777" w:rsidR="00B41A90" w:rsidRPr="00B41A90" w:rsidRDefault="00B41A90" w:rsidP="00B41A90">
      <w:pPr>
        <w:ind w:left="5400"/>
        <w:jc w:val="right"/>
        <w:rPr>
          <w:rFonts w:eastAsia="SimSun"/>
          <w:sz w:val="20"/>
          <w:szCs w:val="20"/>
          <w:lang w:eastAsia="zh-CN"/>
        </w:rPr>
      </w:pPr>
    </w:p>
    <w:p w14:paraId="66D48CDB" w14:textId="77777777" w:rsidR="00B41A90" w:rsidRPr="00B41A90" w:rsidRDefault="00B41A90" w:rsidP="00B41A90">
      <w:pPr>
        <w:ind w:left="5400"/>
        <w:jc w:val="right"/>
        <w:rPr>
          <w:rFonts w:eastAsia="SimSun"/>
          <w:sz w:val="20"/>
          <w:szCs w:val="20"/>
          <w:lang w:eastAsia="zh-CN"/>
        </w:rPr>
      </w:pPr>
    </w:p>
    <w:p w14:paraId="032C9856" w14:textId="77777777" w:rsidR="00B41A90" w:rsidRPr="00B41A90" w:rsidRDefault="00B41A90" w:rsidP="00B41A90">
      <w:pPr>
        <w:ind w:left="5400"/>
        <w:jc w:val="right"/>
        <w:rPr>
          <w:rFonts w:eastAsia="SimSun"/>
          <w:sz w:val="20"/>
          <w:szCs w:val="20"/>
          <w:lang w:eastAsia="zh-CN"/>
        </w:rPr>
      </w:pPr>
    </w:p>
    <w:p w14:paraId="60DCC87F" w14:textId="77777777" w:rsidR="00B41A90" w:rsidRPr="00B41A90" w:rsidRDefault="00B41A90" w:rsidP="00B41A90">
      <w:pPr>
        <w:ind w:left="5400"/>
        <w:jc w:val="right"/>
        <w:rPr>
          <w:rFonts w:eastAsia="SimSun"/>
          <w:sz w:val="20"/>
          <w:szCs w:val="20"/>
          <w:lang w:eastAsia="zh-CN"/>
        </w:rPr>
      </w:pPr>
    </w:p>
    <w:p w14:paraId="1104A541" w14:textId="77777777" w:rsidR="00B41A90" w:rsidRPr="00B41A90" w:rsidRDefault="00B41A90" w:rsidP="00B41A90">
      <w:pPr>
        <w:ind w:left="5400"/>
        <w:jc w:val="right"/>
        <w:rPr>
          <w:rFonts w:eastAsia="SimSun"/>
          <w:sz w:val="20"/>
          <w:szCs w:val="20"/>
          <w:lang w:eastAsia="zh-CN"/>
        </w:rPr>
      </w:pPr>
    </w:p>
    <w:p w14:paraId="7A44756B" w14:textId="77777777" w:rsidR="00B41A90" w:rsidRPr="00B41A90" w:rsidRDefault="00B41A90" w:rsidP="00B41A90">
      <w:pPr>
        <w:ind w:left="5400"/>
        <w:jc w:val="right"/>
        <w:rPr>
          <w:rFonts w:eastAsia="SimSun"/>
          <w:sz w:val="20"/>
          <w:szCs w:val="20"/>
          <w:lang w:eastAsia="zh-CN"/>
        </w:rPr>
      </w:pPr>
    </w:p>
    <w:p w14:paraId="2F597CAA" w14:textId="77777777" w:rsidR="00B41A90" w:rsidRPr="00B41A90" w:rsidRDefault="00B41A90" w:rsidP="00B41A90">
      <w:pPr>
        <w:ind w:left="5400"/>
        <w:jc w:val="right"/>
        <w:rPr>
          <w:rFonts w:eastAsia="SimSun"/>
          <w:sz w:val="20"/>
          <w:szCs w:val="20"/>
          <w:lang w:eastAsia="zh-CN"/>
        </w:rPr>
      </w:pPr>
    </w:p>
    <w:p w14:paraId="171043BA" w14:textId="77777777" w:rsidR="00B41A90" w:rsidRPr="00B41A90" w:rsidRDefault="00B41A90" w:rsidP="00B41A90">
      <w:pPr>
        <w:ind w:left="5400"/>
        <w:jc w:val="right"/>
        <w:rPr>
          <w:rFonts w:eastAsia="SimSun"/>
          <w:sz w:val="20"/>
          <w:szCs w:val="20"/>
          <w:lang w:eastAsia="zh-CN"/>
        </w:rPr>
      </w:pPr>
    </w:p>
    <w:p w14:paraId="02B6E060" w14:textId="77777777" w:rsidR="00B41A90" w:rsidRPr="00B41A90" w:rsidRDefault="00B41A90" w:rsidP="00B41A90">
      <w:pPr>
        <w:ind w:left="5400"/>
        <w:jc w:val="right"/>
        <w:rPr>
          <w:rFonts w:eastAsia="SimSun"/>
          <w:sz w:val="20"/>
          <w:szCs w:val="20"/>
          <w:lang w:eastAsia="zh-CN"/>
        </w:rPr>
        <w:sectPr w:rsidR="00B41A90" w:rsidRPr="00B41A90" w:rsidSect="004B3DF4">
          <w:footerReference w:type="default" r:id="rId9"/>
          <w:pgSz w:w="11906" w:h="16838"/>
          <w:pgMar w:top="1134" w:right="1276" w:bottom="539" w:left="851" w:header="709" w:footer="709" w:gutter="0"/>
          <w:pgNumType w:start="3"/>
          <w:cols w:space="708"/>
          <w:docGrid w:linePitch="360"/>
        </w:sectPr>
      </w:pPr>
    </w:p>
    <w:p w14:paraId="3B4C7EF1" w14:textId="38392114" w:rsidR="00B41A90" w:rsidRPr="00B41A90" w:rsidRDefault="00B41A90" w:rsidP="00B41A90">
      <w:pPr>
        <w:ind w:left="5400"/>
        <w:jc w:val="right"/>
        <w:rPr>
          <w:rFonts w:eastAsia="SimSun"/>
          <w:sz w:val="20"/>
          <w:szCs w:val="20"/>
          <w:lang w:eastAsia="zh-CN"/>
        </w:rPr>
      </w:pPr>
      <w:r w:rsidRPr="00B41A90">
        <w:rPr>
          <w:rFonts w:eastAsia="SimSun"/>
          <w:sz w:val="20"/>
          <w:szCs w:val="20"/>
          <w:lang w:eastAsia="zh-CN"/>
        </w:rPr>
        <w:lastRenderedPageBreak/>
        <w:t>ПРИЛОЖЕНИЕ № 2</w:t>
      </w:r>
    </w:p>
    <w:p w14:paraId="00AEB4ED" w14:textId="77777777" w:rsidR="00B41A90" w:rsidRPr="00B41A90" w:rsidRDefault="00B41A90" w:rsidP="00B41A90">
      <w:pPr>
        <w:ind w:left="5220"/>
        <w:jc w:val="right"/>
        <w:rPr>
          <w:rFonts w:eastAsia="SimSun"/>
          <w:sz w:val="20"/>
          <w:szCs w:val="20"/>
          <w:lang w:eastAsia="zh-CN"/>
        </w:rPr>
      </w:pPr>
      <w:r w:rsidRPr="00B41A90">
        <w:rPr>
          <w:rFonts w:eastAsia="SimSun"/>
          <w:sz w:val="20"/>
          <w:szCs w:val="20"/>
          <w:lang w:eastAsia="zh-CN"/>
        </w:rPr>
        <w:t>к постановлению администрации</w:t>
      </w:r>
    </w:p>
    <w:p w14:paraId="495FA59D" w14:textId="77777777" w:rsidR="00B41A90" w:rsidRPr="00B41A90" w:rsidRDefault="00B41A90" w:rsidP="00B41A90">
      <w:pPr>
        <w:ind w:left="5400"/>
        <w:jc w:val="right"/>
        <w:rPr>
          <w:rFonts w:eastAsia="SimSun"/>
          <w:sz w:val="20"/>
          <w:szCs w:val="20"/>
          <w:lang w:eastAsia="zh-CN"/>
        </w:rPr>
      </w:pPr>
      <w:r w:rsidRPr="00B41A90">
        <w:rPr>
          <w:rFonts w:eastAsia="SimSun"/>
          <w:sz w:val="20"/>
          <w:szCs w:val="20"/>
          <w:lang w:eastAsia="zh-CN"/>
        </w:rPr>
        <w:t xml:space="preserve">Куйбышевского </w:t>
      </w:r>
      <w:proofErr w:type="gramStart"/>
      <w:r w:rsidRPr="00B41A90">
        <w:rPr>
          <w:rFonts w:eastAsia="SimSun"/>
          <w:sz w:val="20"/>
          <w:szCs w:val="20"/>
          <w:lang w:eastAsia="zh-CN"/>
        </w:rPr>
        <w:t>муниципального  района</w:t>
      </w:r>
      <w:proofErr w:type="gramEnd"/>
      <w:r w:rsidRPr="00B41A90">
        <w:rPr>
          <w:rFonts w:eastAsia="SimSun"/>
          <w:sz w:val="20"/>
          <w:szCs w:val="20"/>
          <w:lang w:eastAsia="zh-CN"/>
        </w:rPr>
        <w:t xml:space="preserve"> </w:t>
      </w:r>
    </w:p>
    <w:p w14:paraId="756156BE" w14:textId="77777777" w:rsidR="00B41A90" w:rsidRPr="00B41A90" w:rsidRDefault="00B41A90" w:rsidP="00B41A90">
      <w:pPr>
        <w:ind w:left="5400"/>
        <w:jc w:val="right"/>
        <w:rPr>
          <w:rFonts w:eastAsia="SimSun"/>
          <w:sz w:val="20"/>
          <w:szCs w:val="20"/>
          <w:lang w:eastAsia="zh-CN"/>
        </w:rPr>
      </w:pPr>
      <w:r w:rsidRPr="00B41A90">
        <w:rPr>
          <w:rFonts w:eastAsia="SimSun"/>
          <w:sz w:val="20"/>
          <w:szCs w:val="20"/>
          <w:lang w:eastAsia="zh-CN"/>
        </w:rPr>
        <w:t>Новосибирской области</w:t>
      </w:r>
    </w:p>
    <w:p w14:paraId="3249B31B" w14:textId="77777777" w:rsidR="00B41A90" w:rsidRPr="00B41A90" w:rsidRDefault="00B41A90" w:rsidP="00B41A90">
      <w:pPr>
        <w:jc w:val="right"/>
        <w:rPr>
          <w:rFonts w:eastAsia="SimSun"/>
          <w:sz w:val="20"/>
          <w:szCs w:val="20"/>
          <w:lang w:eastAsia="zh-CN"/>
        </w:rPr>
      </w:pPr>
      <w:r w:rsidRPr="00B41A90">
        <w:rPr>
          <w:rFonts w:eastAsia="SimSun"/>
          <w:sz w:val="20"/>
          <w:szCs w:val="20"/>
          <w:lang w:eastAsia="zh-CN"/>
        </w:rPr>
        <w:t xml:space="preserve">От 25.05.2021 </w:t>
      </w:r>
      <w:r w:rsidRPr="00B41A90">
        <w:rPr>
          <w:color w:val="000000"/>
          <w:sz w:val="20"/>
          <w:szCs w:val="20"/>
        </w:rPr>
        <w:t>№ 444</w:t>
      </w:r>
    </w:p>
    <w:p w14:paraId="5068E4DB" w14:textId="77777777" w:rsidR="00B41A90" w:rsidRPr="00B41A90" w:rsidRDefault="00B41A90" w:rsidP="00B41A90">
      <w:pPr>
        <w:pStyle w:val="ConsPlusNormal"/>
        <w:tabs>
          <w:tab w:val="left" w:pos="11790"/>
          <w:tab w:val="right" w:pos="14570"/>
        </w:tabs>
        <w:jc w:val="right"/>
        <w:rPr>
          <w:rFonts w:ascii="Times New Roman" w:hAnsi="Times New Roman" w:cs="Times New Roman"/>
        </w:rPr>
      </w:pPr>
    </w:p>
    <w:p w14:paraId="63207B6D" w14:textId="77777777" w:rsidR="00B41A90" w:rsidRPr="00B41A90" w:rsidRDefault="00B41A90" w:rsidP="00B41A90">
      <w:pPr>
        <w:pStyle w:val="ConsPlusNormal"/>
        <w:tabs>
          <w:tab w:val="left" w:pos="11520"/>
          <w:tab w:val="left" w:pos="11955"/>
          <w:tab w:val="right" w:pos="14570"/>
        </w:tabs>
        <w:jc w:val="right"/>
        <w:rPr>
          <w:rFonts w:ascii="Times New Roman" w:hAnsi="Times New Roman" w:cs="Times New Roman"/>
        </w:rPr>
      </w:pPr>
    </w:p>
    <w:tbl>
      <w:tblPr>
        <w:tblpPr w:leftFromText="180" w:rightFromText="180" w:vertAnchor="text" w:horzAnchor="margin" w:tblpXSpec="center" w:tblpY="171"/>
        <w:tblW w:w="15483" w:type="dxa"/>
        <w:tblLook w:val="04A0" w:firstRow="1" w:lastRow="0" w:firstColumn="1" w:lastColumn="0" w:noHBand="0" w:noVBand="1"/>
      </w:tblPr>
      <w:tblGrid>
        <w:gridCol w:w="3980"/>
        <w:gridCol w:w="2428"/>
        <w:gridCol w:w="1393"/>
        <w:gridCol w:w="1433"/>
        <w:gridCol w:w="1353"/>
        <w:gridCol w:w="4896"/>
      </w:tblGrid>
      <w:tr w:rsidR="00B41A90" w:rsidRPr="00B41A90" w14:paraId="01AF2DBA" w14:textId="77777777" w:rsidTr="00826CAB">
        <w:trPr>
          <w:trHeight w:val="306"/>
        </w:trPr>
        <w:tc>
          <w:tcPr>
            <w:tcW w:w="3980" w:type="dxa"/>
            <w:tcBorders>
              <w:top w:val="nil"/>
              <w:left w:val="nil"/>
              <w:bottom w:val="nil"/>
              <w:right w:val="nil"/>
            </w:tcBorders>
            <w:shd w:val="clear" w:color="auto" w:fill="auto"/>
            <w:noWrap/>
            <w:vAlign w:val="bottom"/>
            <w:hideMark/>
          </w:tcPr>
          <w:p w14:paraId="702BE494" w14:textId="77777777" w:rsidR="00B41A90" w:rsidRPr="00B41A90" w:rsidRDefault="00B41A90" w:rsidP="00826CAB">
            <w:pPr>
              <w:jc w:val="both"/>
              <w:rPr>
                <w:rFonts w:ascii="Arial" w:hAnsi="Arial" w:cs="Arial"/>
                <w:sz w:val="20"/>
                <w:szCs w:val="20"/>
              </w:rPr>
            </w:pPr>
          </w:p>
        </w:tc>
        <w:tc>
          <w:tcPr>
            <w:tcW w:w="2428" w:type="dxa"/>
            <w:tcBorders>
              <w:top w:val="nil"/>
              <w:left w:val="nil"/>
              <w:bottom w:val="nil"/>
              <w:right w:val="nil"/>
            </w:tcBorders>
            <w:shd w:val="clear" w:color="auto" w:fill="auto"/>
            <w:noWrap/>
            <w:vAlign w:val="bottom"/>
            <w:hideMark/>
          </w:tcPr>
          <w:p w14:paraId="5EECF5C1" w14:textId="77777777" w:rsidR="00B41A90" w:rsidRPr="00B41A90" w:rsidRDefault="00B41A90" w:rsidP="00826CAB">
            <w:pPr>
              <w:rPr>
                <w:rFonts w:ascii="Arial CYR" w:hAnsi="Arial CYR" w:cs="Arial CYR"/>
                <w:sz w:val="20"/>
                <w:szCs w:val="20"/>
              </w:rPr>
            </w:pPr>
          </w:p>
        </w:tc>
        <w:tc>
          <w:tcPr>
            <w:tcW w:w="1393" w:type="dxa"/>
            <w:tcBorders>
              <w:top w:val="nil"/>
              <w:left w:val="nil"/>
              <w:bottom w:val="nil"/>
              <w:right w:val="nil"/>
            </w:tcBorders>
            <w:shd w:val="clear" w:color="auto" w:fill="auto"/>
            <w:noWrap/>
            <w:vAlign w:val="bottom"/>
            <w:hideMark/>
          </w:tcPr>
          <w:p w14:paraId="439CCDD9" w14:textId="77777777" w:rsidR="00B41A90" w:rsidRPr="00B41A90" w:rsidRDefault="00B41A90" w:rsidP="00826CAB">
            <w:pPr>
              <w:rPr>
                <w:rFonts w:ascii="Arial CYR" w:hAnsi="Arial CYR" w:cs="Arial CYR"/>
                <w:sz w:val="20"/>
                <w:szCs w:val="20"/>
              </w:rPr>
            </w:pPr>
          </w:p>
        </w:tc>
        <w:tc>
          <w:tcPr>
            <w:tcW w:w="1433" w:type="dxa"/>
            <w:tcBorders>
              <w:top w:val="nil"/>
              <w:left w:val="nil"/>
              <w:bottom w:val="nil"/>
              <w:right w:val="nil"/>
            </w:tcBorders>
            <w:shd w:val="clear" w:color="auto" w:fill="auto"/>
            <w:noWrap/>
            <w:vAlign w:val="bottom"/>
            <w:hideMark/>
          </w:tcPr>
          <w:p w14:paraId="7191C469" w14:textId="77777777" w:rsidR="00B41A90" w:rsidRPr="00B41A90" w:rsidRDefault="00B41A90" w:rsidP="00826CAB">
            <w:pPr>
              <w:rPr>
                <w:rFonts w:ascii="Arial CYR" w:hAnsi="Arial CYR" w:cs="Arial CYR"/>
                <w:sz w:val="20"/>
                <w:szCs w:val="20"/>
              </w:rPr>
            </w:pPr>
          </w:p>
        </w:tc>
        <w:tc>
          <w:tcPr>
            <w:tcW w:w="1353" w:type="dxa"/>
            <w:tcBorders>
              <w:top w:val="nil"/>
              <w:left w:val="nil"/>
              <w:bottom w:val="nil"/>
              <w:right w:val="nil"/>
            </w:tcBorders>
            <w:shd w:val="clear" w:color="auto" w:fill="auto"/>
            <w:noWrap/>
            <w:vAlign w:val="bottom"/>
            <w:hideMark/>
          </w:tcPr>
          <w:p w14:paraId="0028F466" w14:textId="77777777" w:rsidR="00B41A90" w:rsidRPr="00B41A90" w:rsidRDefault="00B41A90" w:rsidP="00826CAB">
            <w:pPr>
              <w:rPr>
                <w:rFonts w:ascii="Arial CYR" w:hAnsi="Arial CYR" w:cs="Arial CYR"/>
                <w:sz w:val="20"/>
                <w:szCs w:val="20"/>
              </w:rPr>
            </w:pPr>
          </w:p>
        </w:tc>
        <w:tc>
          <w:tcPr>
            <w:tcW w:w="4896" w:type="dxa"/>
            <w:tcBorders>
              <w:top w:val="nil"/>
              <w:left w:val="nil"/>
              <w:bottom w:val="nil"/>
              <w:right w:val="nil"/>
            </w:tcBorders>
            <w:shd w:val="clear" w:color="auto" w:fill="auto"/>
            <w:noWrap/>
            <w:vAlign w:val="bottom"/>
            <w:hideMark/>
          </w:tcPr>
          <w:p w14:paraId="3E349118" w14:textId="77777777" w:rsidR="00B41A90" w:rsidRPr="00B41A90" w:rsidRDefault="00B41A90" w:rsidP="00826CAB">
            <w:pPr>
              <w:rPr>
                <w:rFonts w:ascii="Arial CYR" w:hAnsi="Arial CYR" w:cs="Arial CYR"/>
                <w:sz w:val="20"/>
                <w:szCs w:val="20"/>
              </w:rPr>
            </w:pPr>
          </w:p>
        </w:tc>
      </w:tr>
      <w:tr w:rsidR="00B41A90" w:rsidRPr="00B41A90" w14:paraId="3575FBA9" w14:textId="77777777" w:rsidTr="00826CAB">
        <w:trPr>
          <w:trHeight w:val="319"/>
        </w:trPr>
        <w:tc>
          <w:tcPr>
            <w:tcW w:w="15483" w:type="dxa"/>
            <w:gridSpan w:val="6"/>
            <w:tcBorders>
              <w:top w:val="nil"/>
              <w:left w:val="nil"/>
              <w:bottom w:val="nil"/>
              <w:right w:val="nil"/>
            </w:tcBorders>
            <w:shd w:val="clear" w:color="auto" w:fill="auto"/>
            <w:noWrap/>
            <w:vAlign w:val="bottom"/>
            <w:hideMark/>
          </w:tcPr>
          <w:p w14:paraId="3879D891" w14:textId="77777777" w:rsidR="00B41A90" w:rsidRPr="00B41A90" w:rsidRDefault="00B41A90" w:rsidP="00826CAB">
            <w:pPr>
              <w:jc w:val="center"/>
              <w:rPr>
                <w:sz w:val="20"/>
                <w:szCs w:val="20"/>
              </w:rPr>
            </w:pPr>
            <w:r w:rsidRPr="00B41A90">
              <w:rPr>
                <w:sz w:val="20"/>
                <w:szCs w:val="20"/>
              </w:rPr>
              <w:t>ОСНОВНЫЕ МЕРОПРИЯТИЯ</w:t>
            </w:r>
          </w:p>
        </w:tc>
      </w:tr>
      <w:tr w:rsidR="00B41A90" w:rsidRPr="00B41A90" w14:paraId="78CD3B69" w14:textId="77777777" w:rsidTr="00826CAB">
        <w:trPr>
          <w:trHeight w:val="319"/>
        </w:trPr>
        <w:tc>
          <w:tcPr>
            <w:tcW w:w="15483" w:type="dxa"/>
            <w:gridSpan w:val="6"/>
            <w:tcBorders>
              <w:top w:val="nil"/>
              <w:left w:val="nil"/>
              <w:bottom w:val="nil"/>
              <w:right w:val="nil"/>
            </w:tcBorders>
            <w:shd w:val="clear" w:color="auto" w:fill="auto"/>
            <w:noWrap/>
            <w:vAlign w:val="bottom"/>
            <w:hideMark/>
          </w:tcPr>
          <w:p w14:paraId="0A4449BB" w14:textId="77777777" w:rsidR="00B41A90" w:rsidRPr="00B41A90" w:rsidRDefault="00B41A90" w:rsidP="00826CAB">
            <w:pPr>
              <w:jc w:val="center"/>
              <w:rPr>
                <w:sz w:val="20"/>
                <w:szCs w:val="20"/>
              </w:rPr>
            </w:pPr>
            <w:r w:rsidRPr="00B41A90">
              <w:rPr>
                <w:sz w:val="20"/>
                <w:szCs w:val="20"/>
              </w:rPr>
              <w:t>муниципальной программы Куйбышевского муниципального района Новосибирской области</w:t>
            </w:r>
          </w:p>
        </w:tc>
      </w:tr>
      <w:tr w:rsidR="00B41A90" w:rsidRPr="00B41A90" w14:paraId="7B8316C6" w14:textId="77777777" w:rsidTr="00826CAB">
        <w:trPr>
          <w:trHeight w:val="319"/>
        </w:trPr>
        <w:tc>
          <w:tcPr>
            <w:tcW w:w="3980" w:type="dxa"/>
            <w:tcBorders>
              <w:top w:val="nil"/>
              <w:left w:val="nil"/>
              <w:bottom w:val="nil"/>
              <w:right w:val="nil"/>
            </w:tcBorders>
            <w:shd w:val="clear" w:color="auto" w:fill="auto"/>
            <w:noWrap/>
            <w:vAlign w:val="bottom"/>
            <w:hideMark/>
          </w:tcPr>
          <w:p w14:paraId="746D18FD" w14:textId="77777777" w:rsidR="00B41A90" w:rsidRPr="00B41A90" w:rsidRDefault="00B41A90" w:rsidP="00826CAB">
            <w:pPr>
              <w:jc w:val="center"/>
              <w:rPr>
                <w:sz w:val="20"/>
                <w:szCs w:val="20"/>
              </w:rPr>
            </w:pPr>
          </w:p>
        </w:tc>
        <w:tc>
          <w:tcPr>
            <w:tcW w:w="2428" w:type="dxa"/>
            <w:tcBorders>
              <w:top w:val="nil"/>
              <w:left w:val="nil"/>
              <w:bottom w:val="nil"/>
              <w:right w:val="nil"/>
            </w:tcBorders>
            <w:shd w:val="clear" w:color="auto" w:fill="auto"/>
            <w:noWrap/>
            <w:vAlign w:val="bottom"/>
            <w:hideMark/>
          </w:tcPr>
          <w:p w14:paraId="186486D7" w14:textId="77777777" w:rsidR="00B41A90" w:rsidRPr="00B41A90" w:rsidRDefault="00B41A90" w:rsidP="00826CAB">
            <w:pPr>
              <w:rPr>
                <w:rFonts w:ascii="Arial CYR" w:hAnsi="Arial CYR" w:cs="Arial CYR"/>
                <w:sz w:val="20"/>
                <w:szCs w:val="20"/>
              </w:rPr>
            </w:pPr>
          </w:p>
        </w:tc>
        <w:tc>
          <w:tcPr>
            <w:tcW w:w="1393" w:type="dxa"/>
            <w:tcBorders>
              <w:top w:val="nil"/>
              <w:left w:val="nil"/>
              <w:bottom w:val="nil"/>
              <w:right w:val="nil"/>
            </w:tcBorders>
            <w:shd w:val="clear" w:color="auto" w:fill="auto"/>
            <w:noWrap/>
            <w:vAlign w:val="bottom"/>
            <w:hideMark/>
          </w:tcPr>
          <w:p w14:paraId="6395B35B" w14:textId="77777777" w:rsidR="00B41A90" w:rsidRPr="00B41A90" w:rsidRDefault="00B41A90" w:rsidP="00826CAB">
            <w:pPr>
              <w:rPr>
                <w:rFonts w:ascii="Arial CYR" w:hAnsi="Arial CYR" w:cs="Arial CYR"/>
                <w:sz w:val="20"/>
                <w:szCs w:val="20"/>
              </w:rPr>
            </w:pPr>
          </w:p>
        </w:tc>
        <w:tc>
          <w:tcPr>
            <w:tcW w:w="1433" w:type="dxa"/>
            <w:tcBorders>
              <w:top w:val="nil"/>
              <w:left w:val="nil"/>
              <w:bottom w:val="nil"/>
              <w:right w:val="nil"/>
            </w:tcBorders>
            <w:shd w:val="clear" w:color="auto" w:fill="auto"/>
            <w:noWrap/>
            <w:vAlign w:val="bottom"/>
            <w:hideMark/>
          </w:tcPr>
          <w:p w14:paraId="010E8E51" w14:textId="77777777" w:rsidR="00B41A90" w:rsidRPr="00B41A90" w:rsidRDefault="00B41A90" w:rsidP="00826CAB">
            <w:pPr>
              <w:rPr>
                <w:rFonts w:ascii="Arial CYR" w:hAnsi="Arial CYR" w:cs="Arial CYR"/>
                <w:sz w:val="20"/>
                <w:szCs w:val="20"/>
              </w:rPr>
            </w:pPr>
          </w:p>
        </w:tc>
        <w:tc>
          <w:tcPr>
            <w:tcW w:w="1353" w:type="dxa"/>
            <w:tcBorders>
              <w:top w:val="nil"/>
              <w:left w:val="nil"/>
              <w:bottom w:val="nil"/>
              <w:right w:val="nil"/>
            </w:tcBorders>
            <w:shd w:val="clear" w:color="auto" w:fill="auto"/>
            <w:noWrap/>
            <w:vAlign w:val="bottom"/>
            <w:hideMark/>
          </w:tcPr>
          <w:p w14:paraId="26766E41" w14:textId="77777777" w:rsidR="00B41A90" w:rsidRPr="00B41A90" w:rsidRDefault="00B41A90" w:rsidP="00826CAB">
            <w:pPr>
              <w:rPr>
                <w:rFonts w:ascii="Arial CYR" w:hAnsi="Arial CYR" w:cs="Arial CYR"/>
                <w:sz w:val="20"/>
                <w:szCs w:val="20"/>
              </w:rPr>
            </w:pPr>
          </w:p>
        </w:tc>
        <w:tc>
          <w:tcPr>
            <w:tcW w:w="4896" w:type="dxa"/>
            <w:tcBorders>
              <w:top w:val="nil"/>
              <w:left w:val="nil"/>
              <w:bottom w:val="nil"/>
              <w:right w:val="nil"/>
            </w:tcBorders>
            <w:shd w:val="clear" w:color="auto" w:fill="auto"/>
            <w:noWrap/>
            <w:vAlign w:val="bottom"/>
            <w:hideMark/>
          </w:tcPr>
          <w:p w14:paraId="28706944" w14:textId="77777777" w:rsidR="00B41A90" w:rsidRPr="00B41A90" w:rsidRDefault="00B41A90" w:rsidP="00826CAB">
            <w:pPr>
              <w:rPr>
                <w:rFonts w:ascii="Arial CYR" w:hAnsi="Arial CYR" w:cs="Arial CYR"/>
                <w:sz w:val="20"/>
                <w:szCs w:val="20"/>
              </w:rPr>
            </w:pPr>
          </w:p>
        </w:tc>
      </w:tr>
      <w:tr w:rsidR="00B41A90" w:rsidRPr="00B41A90" w14:paraId="601D1E0C" w14:textId="77777777" w:rsidTr="00826CAB">
        <w:trPr>
          <w:trHeight w:val="637"/>
        </w:trPr>
        <w:tc>
          <w:tcPr>
            <w:tcW w:w="3980" w:type="dxa"/>
            <w:vMerge w:val="restart"/>
            <w:tcBorders>
              <w:top w:val="single" w:sz="4" w:space="0" w:color="auto"/>
              <w:left w:val="single" w:sz="4" w:space="0" w:color="auto"/>
              <w:bottom w:val="single" w:sz="4" w:space="0" w:color="auto"/>
              <w:right w:val="single" w:sz="4" w:space="0" w:color="auto"/>
            </w:tcBorders>
            <w:shd w:val="clear" w:color="auto" w:fill="auto"/>
            <w:hideMark/>
          </w:tcPr>
          <w:p w14:paraId="6F0DB3E8" w14:textId="77777777" w:rsidR="00B41A90" w:rsidRPr="00B41A90" w:rsidRDefault="00B41A90" w:rsidP="00826CAB">
            <w:pPr>
              <w:jc w:val="center"/>
              <w:rPr>
                <w:sz w:val="20"/>
                <w:szCs w:val="20"/>
              </w:rPr>
            </w:pPr>
            <w:r w:rsidRPr="00B41A90">
              <w:rPr>
                <w:sz w:val="20"/>
                <w:szCs w:val="20"/>
              </w:rPr>
              <w:t>Наименование мероприятия</w:t>
            </w:r>
          </w:p>
        </w:tc>
        <w:tc>
          <w:tcPr>
            <w:tcW w:w="2428" w:type="dxa"/>
            <w:vMerge w:val="restart"/>
            <w:tcBorders>
              <w:top w:val="single" w:sz="4" w:space="0" w:color="auto"/>
              <w:left w:val="single" w:sz="4" w:space="0" w:color="auto"/>
              <w:bottom w:val="single" w:sz="4" w:space="0" w:color="auto"/>
              <w:right w:val="single" w:sz="4" w:space="0" w:color="auto"/>
            </w:tcBorders>
            <w:shd w:val="clear" w:color="auto" w:fill="auto"/>
            <w:hideMark/>
          </w:tcPr>
          <w:p w14:paraId="7BBBCB2E" w14:textId="77777777" w:rsidR="00B41A90" w:rsidRPr="00B41A90" w:rsidRDefault="00B41A90" w:rsidP="00826CAB">
            <w:pPr>
              <w:jc w:val="center"/>
              <w:rPr>
                <w:sz w:val="20"/>
                <w:szCs w:val="20"/>
              </w:rPr>
            </w:pPr>
            <w:r w:rsidRPr="00B41A90">
              <w:rPr>
                <w:sz w:val="20"/>
                <w:szCs w:val="20"/>
              </w:rPr>
              <w:t>Наименование показателя</w:t>
            </w:r>
          </w:p>
        </w:tc>
        <w:tc>
          <w:tcPr>
            <w:tcW w:w="4179" w:type="dxa"/>
            <w:gridSpan w:val="3"/>
            <w:tcBorders>
              <w:top w:val="single" w:sz="4" w:space="0" w:color="auto"/>
              <w:left w:val="nil"/>
              <w:bottom w:val="single" w:sz="4" w:space="0" w:color="auto"/>
              <w:right w:val="single" w:sz="4" w:space="0" w:color="auto"/>
            </w:tcBorders>
            <w:shd w:val="clear" w:color="auto" w:fill="auto"/>
            <w:hideMark/>
          </w:tcPr>
          <w:p w14:paraId="6E6EA64F" w14:textId="77777777" w:rsidR="00B41A90" w:rsidRPr="00B41A90" w:rsidRDefault="00B41A90" w:rsidP="00826CAB">
            <w:pPr>
              <w:jc w:val="center"/>
              <w:rPr>
                <w:sz w:val="20"/>
                <w:szCs w:val="20"/>
              </w:rPr>
            </w:pPr>
            <w:r w:rsidRPr="00B41A90">
              <w:rPr>
                <w:sz w:val="20"/>
                <w:szCs w:val="20"/>
              </w:rPr>
              <w:t>Финансовые затраты, тыс. руб.</w:t>
            </w:r>
          </w:p>
        </w:tc>
        <w:tc>
          <w:tcPr>
            <w:tcW w:w="4896" w:type="dxa"/>
            <w:tcBorders>
              <w:top w:val="single" w:sz="4" w:space="0" w:color="auto"/>
              <w:left w:val="nil"/>
              <w:bottom w:val="single" w:sz="4" w:space="0" w:color="auto"/>
              <w:right w:val="single" w:sz="4" w:space="0" w:color="auto"/>
            </w:tcBorders>
            <w:shd w:val="clear" w:color="auto" w:fill="auto"/>
            <w:hideMark/>
          </w:tcPr>
          <w:p w14:paraId="25EF159E" w14:textId="77777777" w:rsidR="00B41A90" w:rsidRPr="00B41A90" w:rsidRDefault="00B41A90" w:rsidP="00826CAB">
            <w:pPr>
              <w:jc w:val="center"/>
              <w:rPr>
                <w:sz w:val="20"/>
                <w:szCs w:val="20"/>
              </w:rPr>
            </w:pPr>
            <w:r w:rsidRPr="00B41A90">
              <w:rPr>
                <w:sz w:val="20"/>
                <w:szCs w:val="20"/>
              </w:rPr>
              <w:t>Ожидаемый результат</w:t>
            </w:r>
          </w:p>
        </w:tc>
      </w:tr>
      <w:tr w:rsidR="00B41A90" w:rsidRPr="00B41A90" w14:paraId="22097634" w14:textId="77777777" w:rsidTr="00826CAB">
        <w:trPr>
          <w:trHeight w:val="637"/>
        </w:trPr>
        <w:tc>
          <w:tcPr>
            <w:tcW w:w="3980" w:type="dxa"/>
            <w:vMerge/>
            <w:tcBorders>
              <w:top w:val="single" w:sz="4" w:space="0" w:color="auto"/>
              <w:left w:val="single" w:sz="4" w:space="0" w:color="auto"/>
              <w:bottom w:val="single" w:sz="4" w:space="0" w:color="auto"/>
              <w:right w:val="single" w:sz="4" w:space="0" w:color="auto"/>
            </w:tcBorders>
            <w:vAlign w:val="center"/>
            <w:hideMark/>
          </w:tcPr>
          <w:p w14:paraId="58168F6B" w14:textId="77777777" w:rsidR="00B41A90" w:rsidRPr="00B41A90" w:rsidRDefault="00B41A90" w:rsidP="00826CAB">
            <w:pPr>
              <w:rPr>
                <w:sz w:val="20"/>
                <w:szCs w:val="20"/>
              </w:rPr>
            </w:pPr>
          </w:p>
        </w:tc>
        <w:tc>
          <w:tcPr>
            <w:tcW w:w="2428" w:type="dxa"/>
            <w:vMerge/>
            <w:tcBorders>
              <w:top w:val="single" w:sz="4" w:space="0" w:color="auto"/>
              <w:left w:val="single" w:sz="4" w:space="0" w:color="auto"/>
              <w:bottom w:val="single" w:sz="4" w:space="0" w:color="auto"/>
              <w:right w:val="single" w:sz="4" w:space="0" w:color="auto"/>
            </w:tcBorders>
            <w:vAlign w:val="center"/>
            <w:hideMark/>
          </w:tcPr>
          <w:p w14:paraId="7488ECA3" w14:textId="77777777" w:rsidR="00B41A90" w:rsidRPr="00B41A90" w:rsidRDefault="00B41A90" w:rsidP="00826CAB">
            <w:pPr>
              <w:rPr>
                <w:sz w:val="20"/>
                <w:szCs w:val="20"/>
              </w:rPr>
            </w:pPr>
          </w:p>
        </w:tc>
        <w:tc>
          <w:tcPr>
            <w:tcW w:w="4179" w:type="dxa"/>
            <w:gridSpan w:val="3"/>
            <w:tcBorders>
              <w:top w:val="single" w:sz="4" w:space="0" w:color="auto"/>
              <w:left w:val="nil"/>
              <w:bottom w:val="single" w:sz="4" w:space="0" w:color="auto"/>
              <w:right w:val="single" w:sz="4" w:space="0" w:color="auto"/>
            </w:tcBorders>
            <w:shd w:val="clear" w:color="auto" w:fill="auto"/>
            <w:hideMark/>
          </w:tcPr>
          <w:p w14:paraId="43EB1137" w14:textId="77777777" w:rsidR="00B41A90" w:rsidRPr="00B41A90" w:rsidRDefault="00B41A90" w:rsidP="00826CAB">
            <w:pPr>
              <w:jc w:val="center"/>
              <w:rPr>
                <w:sz w:val="20"/>
                <w:szCs w:val="20"/>
              </w:rPr>
            </w:pPr>
            <w:r w:rsidRPr="00B41A90">
              <w:rPr>
                <w:sz w:val="20"/>
                <w:szCs w:val="20"/>
              </w:rPr>
              <w:t>по годам реализации</w:t>
            </w:r>
          </w:p>
        </w:tc>
        <w:tc>
          <w:tcPr>
            <w:tcW w:w="4896" w:type="dxa"/>
            <w:tcBorders>
              <w:top w:val="nil"/>
              <w:left w:val="nil"/>
              <w:bottom w:val="single" w:sz="4" w:space="0" w:color="auto"/>
              <w:right w:val="single" w:sz="4" w:space="0" w:color="auto"/>
            </w:tcBorders>
            <w:shd w:val="clear" w:color="auto" w:fill="auto"/>
            <w:hideMark/>
          </w:tcPr>
          <w:p w14:paraId="2C004951" w14:textId="77777777" w:rsidR="00B41A90" w:rsidRPr="00B41A90" w:rsidRDefault="00B41A90" w:rsidP="00826CAB">
            <w:pPr>
              <w:jc w:val="center"/>
              <w:rPr>
                <w:sz w:val="20"/>
                <w:szCs w:val="20"/>
              </w:rPr>
            </w:pPr>
            <w:r w:rsidRPr="00B41A90">
              <w:rPr>
                <w:sz w:val="20"/>
                <w:szCs w:val="20"/>
              </w:rPr>
              <w:t>(краткое описание)</w:t>
            </w:r>
          </w:p>
        </w:tc>
      </w:tr>
      <w:tr w:rsidR="00B41A90" w:rsidRPr="00B41A90" w14:paraId="650F185D" w14:textId="77777777" w:rsidTr="00826CAB">
        <w:trPr>
          <w:trHeight w:val="282"/>
        </w:trPr>
        <w:tc>
          <w:tcPr>
            <w:tcW w:w="3980" w:type="dxa"/>
            <w:vMerge/>
            <w:tcBorders>
              <w:top w:val="single" w:sz="4" w:space="0" w:color="auto"/>
              <w:left w:val="single" w:sz="4" w:space="0" w:color="auto"/>
              <w:bottom w:val="single" w:sz="4" w:space="0" w:color="auto"/>
              <w:right w:val="single" w:sz="4" w:space="0" w:color="auto"/>
            </w:tcBorders>
            <w:vAlign w:val="center"/>
            <w:hideMark/>
          </w:tcPr>
          <w:p w14:paraId="60087132" w14:textId="77777777" w:rsidR="00B41A90" w:rsidRPr="00B41A90" w:rsidRDefault="00B41A90" w:rsidP="00826CAB">
            <w:pPr>
              <w:rPr>
                <w:sz w:val="20"/>
                <w:szCs w:val="20"/>
              </w:rPr>
            </w:pPr>
          </w:p>
        </w:tc>
        <w:tc>
          <w:tcPr>
            <w:tcW w:w="2428" w:type="dxa"/>
            <w:vMerge/>
            <w:tcBorders>
              <w:top w:val="single" w:sz="4" w:space="0" w:color="auto"/>
              <w:left w:val="single" w:sz="4" w:space="0" w:color="auto"/>
              <w:bottom w:val="single" w:sz="4" w:space="0" w:color="auto"/>
              <w:right w:val="single" w:sz="4" w:space="0" w:color="auto"/>
            </w:tcBorders>
            <w:vAlign w:val="center"/>
            <w:hideMark/>
          </w:tcPr>
          <w:p w14:paraId="3EEB6FDE" w14:textId="77777777" w:rsidR="00B41A90" w:rsidRPr="00B41A90" w:rsidRDefault="00B41A90" w:rsidP="00826CAB">
            <w:pPr>
              <w:rPr>
                <w:sz w:val="20"/>
                <w:szCs w:val="20"/>
              </w:rPr>
            </w:pPr>
          </w:p>
        </w:tc>
        <w:tc>
          <w:tcPr>
            <w:tcW w:w="1393" w:type="dxa"/>
            <w:vMerge w:val="restart"/>
            <w:tcBorders>
              <w:top w:val="nil"/>
              <w:left w:val="single" w:sz="4" w:space="0" w:color="auto"/>
              <w:bottom w:val="single" w:sz="4" w:space="0" w:color="auto"/>
              <w:right w:val="single" w:sz="4" w:space="0" w:color="auto"/>
            </w:tcBorders>
            <w:shd w:val="clear" w:color="auto" w:fill="auto"/>
            <w:vAlign w:val="bottom"/>
            <w:hideMark/>
          </w:tcPr>
          <w:p w14:paraId="692F7648" w14:textId="77777777" w:rsidR="00B41A90" w:rsidRPr="00B41A90" w:rsidRDefault="00B41A90" w:rsidP="00826CAB">
            <w:pPr>
              <w:jc w:val="center"/>
              <w:rPr>
                <w:sz w:val="20"/>
                <w:szCs w:val="20"/>
              </w:rPr>
            </w:pPr>
            <w:r w:rsidRPr="00B41A90">
              <w:rPr>
                <w:sz w:val="20"/>
                <w:szCs w:val="20"/>
              </w:rPr>
              <w:t>2019 год</w:t>
            </w:r>
          </w:p>
        </w:tc>
        <w:tc>
          <w:tcPr>
            <w:tcW w:w="1433" w:type="dxa"/>
            <w:vMerge w:val="restart"/>
            <w:tcBorders>
              <w:top w:val="nil"/>
              <w:left w:val="single" w:sz="4" w:space="0" w:color="auto"/>
              <w:bottom w:val="single" w:sz="4" w:space="0" w:color="auto"/>
              <w:right w:val="single" w:sz="4" w:space="0" w:color="auto"/>
            </w:tcBorders>
            <w:shd w:val="clear" w:color="auto" w:fill="auto"/>
            <w:vAlign w:val="bottom"/>
            <w:hideMark/>
          </w:tcPr>
          <w:p w14:paraId="5CD991CE" w14:textId="77777777" w:rsidR="00B41A90" w:rsidRPr="00B41A90" w:rsidRDefault="00B41A90" w:rsidP="00826CAB">
            <w:pPr>
              <w:jc w:val="center"/>
              <w:rPr>
                <w:sz w:val="20"/>
                <w:szCs w:val="20"/>
              </w:rPr>
            </w:pPr>
            <w:r w:rsidRPr="00B41A90">
              <w:rPr>
                <w:sz w:val="20"/>
                <w:szCs w:val="20"/>
              </w:rPr>
              <w:t>2020 год</w:t>
            </w:r>
          </w:p>
        </w:tc>
        <w:tc>
          <w:tcPr>
            <w:tcW w:w="1353" w:type="dxa"/>
            <w:vMerge w:val="restart"/>
            <w:tcBorders>
              <w:top w:val="nil"/>
              <w:left w:val="single" w:sz="4" w:space="0" w:color="auto"/>
              <w:bottom w:val="single" w:sz="4" w:space="0" w:color="auto"/>
              <w:right w:val="single" w:sz="4" w:space="0" w:color="auto"/>
            </w:tcBorders>
            <w:shd w:val="clear" w:color="auto" w:fill="auto"/>
            <w:vAlign w:val="bottom"/>
            <w:hideMark/>
          </w:tcPr>
          <w:p w14:paraId="21BB6A06" w14:textId="77777777" w:rsidR="00B41A90" w:rsidRPr="00B41A90" w:rsidRDefault="00B41A90" w:rsidP="00826CAB">
            <w:pPr>
              <w:jc w:val="center"/>
              <w:rPr>
                <w:sz w:val="20"/>
                <w:szCs w:val="20"/>
              </w:rPr>
            </w:pPr>
            <w:r w:rsidRPr="00B41A90">
              <w:rPr>
                <w:sz w:val="20"/>
                <w:szCs w:val="20"/>
              </w:rPr>
              <w:t>2021 год</w:t>
            </w:r>
          </w:p>
        </w:tc>
        <w:tc>
          <w:tcPr>
            <w:tcW w:w="4896" w:type="dxa"/>
            <w:vMerge w:val="restart"/>
            <w:tcBorders>
              <w:top w:val="nil"/>
              <w:left w:val="single" w:sz="4" w:space="0" w:color="auto"/>
              <w:bottom w:val="single" w:sz="4" w:space="0" w:color="auto"/>
              <w:right w:val="single" w:sz="4" w:space="0" w:color="auto"/>
            </w:tcBorders>
            <w:shd w:val="clear" w:color="auto" w:fill="auto"/>
            <w:hideMark/>
          </w:tcPr>
          <w:p w14:paraId="2DDF2805" w14:textId="77777777" w:rsidR="00B41A90" w:rsidRPr="00B41A90" w:rsidRDefault="00B41A90" w:rsidP="00826CAB">
            <w:pPr>
              <w:rPr>
                <w:sz w:val="20"/>
                <w:szCs w:val="20"/>
              </w:rPr>
            </w:pPr>
            <w:r w:rsidRPr="00B41A90">
              <w:rPr>
                <w:sz w:val="20"/>
                <w:szCs w:val="20"/>
              </w:rPr>
              <w:t> </w:t>
            </w:r>
          </w:p>
        </w:tc>
      </w:tr>
      <w:tr w:rsidR="00B41A90" w:rsidRPr="00B41A90" w14:paraId="2FF905CC" w14:textId="77777777" w:rsidTr="00826CAB">
        <w:trPr>
          <w:trHeight w:val="282"/>
        </w:trPr>
        <w:tc>
          <w:tcPr>
            <w:tcW w:w="3980" w:type="dxa"/>
            <w:vMerge/>
            <w:tcBorders>
              <w:top w:val="single" w:sz="4" w:space="0" w:color="auto"/>
              <w:left w:val="single" w:sz="4" w:space="0" w:color="auto"/>
              <w:bottom w:val="single" w:sz="4" w:space="0" w:color="auto"/>
              <w:right w:val="single" w:sz="4" w:space="0" w:color="auto"/>
            </w:tcBorders>
            <w:vAlign w:val="center"/>
            <w:hideMark/>
          </w:tcPr>
          <w:p w14:paraId="0F268BBE" w14:textId="77777777" w:rsidR="00B41A90" w:rsidRPr="00B41A90" w:rsidRDefault="00B41A90" w:rsidP="00826CAB">
            <w:pPr>
              <w:rPr>
                <w:sz w:val="20"/>
                <w:szCs w:val="20"/>
              </w:rPr>
            </w:pPr>
          </w:p>
        </w:tc>
        <w:tc>
          <w:tcPr>
            <w:tcW w:w="2428" w:type="dxa"/>
            <w:vMerge/>
            <w:tcBorders>
              <w:top w:val="single" w:sz="4" w:space="0" w:color="auto"/>
              <w:left w:val="single" w:sz="4" w:space="0" w:color="auto"/>
              <w:bottom w:val="single" w:sz="4" w:space="0" w:color="auto"/>
              <w:right w:val="single" w:sz="4" w:space="0" w:color="auto"/>
            </w:tcBorders>
            <w:vAlign w:val="center"/>
            <w:hideMark/>
          </w:tcPr>
          <w:p w14:paraId="54CBB756" w14:textId="77777777" w:rsidR="00B41A90" w:rsidRPr="00B41A90" w:rsidRDefault="00B41A90" w:rsidP="00826CAB">
            <w:pPr>
              <w:rPr>
                <w:sz w:val="20"/>
                <w:szCs w:val="20"/>
              </w:rPr>
            </w:pPr>
          </w:p>
        </w:tc>
        <w:tc>
          <w:tcPr>
            <w:tcW w:w="1393" w:type="dxa"/>
            <w:vMerge/>
            <w:tcBorders>
              <w:top w:val="nil"/>
              <w:left w:val="single" w:sz="4" w:space="0" w:color="auto"/>
              <w:bottom w:val="single" w:sz="4" w:space="0" w:color="auto"/>
              <w:right w:val="single" w:sz="4" w:space="0" w:color="auto"/>
            </w:tcBorders>
            <w:vAlign w:val="center"/>
            <w:hideMark/>
          </w:tcPr>
          <w:p w14:paraId="26454ABE" w14:textId="77777777" w:rsidR="00B41A90" w:rsidRPr="00B41A90" w:rsidRDefault="00B41A90" w:rsidP="00826CAB">
            <w:pPr>
              <w:rPr>
                <w:sz w:val="20"/>
                <w:szCs w:val="20"/>
              </w:rPr>
            </w:pPr>
          </w:p>
        </w:tc>
        <w:tc>
          <w:tcPr>
            <w:tcW w:w="1433" w:type="dxa"/>
            <w:vMerge/>
            <w:tcBorders>
              <w:top w:val="nil"/>
              <w:left w:val="single" w:sz="4" w:space="0" w:color="auto"/>
              <w:bottom w:val="single" w:sz="4" w:space="0" w:color="auto"/>
              <w:right w:val="single" w:sz="4" w:space="0" w:color="auto"/>
            </w:tcBorders>
            <w:vAlign w:val="center"/>
            <w:hideMark/>
          </w:tcPr>
          <w:p w14:paraId="4B510F19" w14:textId="77777777" w:rsidR="00B41A90" w:rsidRPr="00B41A90" w:rsidRDefault="00B41A90" w:rsidP="00826CAB">
            <w:pPr>
              <w:rPr>
                <w:sz w:val="20"/>
                <w:szCs w:val="20"/>
              </w:rPr>
            </w:pPr>
          </w:p>
        </w:tc>
        <w:tc>
          <w:tcPr>
            <w:tcW w:w="1353" w:type="dxa"/>
            <w:vMerge/>
            <w:tcBorders>
              <w:top w:val="nil"/>
              <w:left w:val="single" w:sz="4" w:space="0" w:color="auto"/>
              <w:bottom w:val="single" w:sz="4" w:space="0" w:color="auto"/>
              <w:right w:val="single" w:sz="4" w:space="0" w:color="auto"/>
            </w:tcBorders>
            <w:vAlign w:val="center"/>
            <w:hideMark/>
          </w:tcPr>
          <w:p w14:paraId="7FBD1522" w14:textId="77777777" w:rsidR="00B41A90" w:rsidRPr="00B41A90" w:rsidRDefault="00B41A90" w:rsidP="00826CAB">
            <w:pPr>
              <w:rPr>
                <w:sz w:val="20"/>
                <w:szCs w:val="20"/>
              </w:rPr>
            </w:pPr>
          </w:p>
        </w:tc>
        <w:tc>
          <w:tcPr>
            <w:tcW w:w="4896" w:type="dxa"/>
            <w:vMerge/>
            <w:tcBorders>
              <w:top w:val="nil"/>
              <w:left w:val="single" w:sz="4" w:space="0" w:color="auto"/>
              <w:bottom w:val="single" w:sz="4" w:space="0" w:color="auto"/>
              <w:right w:val="single" w:sz="4" w:space="0" w:color="auto"/>
            </w:tcBorders>
            <w:vAlign w:val="center"/>
            <w:hideMark/>
          </w:tcPr>
          <w:p w14:paraId="13E0BE81" w14:textId="77777777" w:rsidR="00B41A90" w:rsidRPr="00B41A90" w:rsidRDefault="00B41A90" w:rsidP="00826CAB">
            <w:pPr>
              <w:rPr>
                <w:sz w:val="20"/>
                <w:szCs w:val="20"/>
              </w:rPr>
            </w:pPr>
          </w:p>
        </w:tc>
      </w:tr>
      <w:tr w:rsidR="00B41A90" w:rsidRPr="00B41A90" w14:paraId="58F109AD" w14:textId="77777777" w:rsidTr="00826CAB">
        <w:trPr>
          <w:trHeight w:val="319"/>
        </w:trPr>
        <w:tc>
          <w:tcPr>
            <w:tcW w:w="3980" w:type="dxa"/>
            <w:tcBorders>
              <w:top w:val="nil"/>
              <w:left w:val="single" w:sz="4" w:space="0" w:color="auto"/>
              <w:bottom w:val="single" w:sz="4" w:space="0" w:color="auto"/>
              <w:right w:val="single" w:sz="4" w:space="0" w:color="auto"/>
            </w:tcBorders>
            <w:shd w:val="clear" w:color="auto" w:fill="auto"/>
            <w:hideMark/>
          </w:tcPr>
          <w:p w14:paraId="7F604004" w14:textId="77777777" w:rsidR="00B41A90" w:rsidRPr="00B41A90" w:rsidRDefault="00B41A90" w:rsidP="00826CAB">
            <w:pPr>
              <w:jc w:val="center"/>
              <w:rPr>
                <w:sz w:val="20"/>
                <w:szCs w:val="20"/>
              </w:rPr>
            </w:pPr>
            <w:r w:rsidRPr="00B41A90">
              <w:rPr>
                <w:sz w:val="20"/>
                <w:szCs w:val="20"/>
              </w:rPr>
              <w:t>1</w:t>
            </w:r>
          </w:p>
        </w:tc>
        <w:tc>
          <w:tcPr>
            <w:tcW w:w="2428" w:type="dxa"/>
            <w:tcBorders>
              <w:top w:val="nil"/>
              <w:left w:val="nil"/>
              <w:bottom w:val="single" w:sz="4" w:space="0" w:color="auto"/>
              <w:right w:val="single" w:sz="4" w:space="0" w:color="auto"/>
            </w:tcBorders>
            <w:shd w:val="clear" w:color="auto" w:fill="auto"/>
            <w:hideMark/>
          </w:tcPr>
          <w:p w14:paraId="2A84E2A6" w14:textId="77777777" w:rsidR="00B41A90" w:rsidRPr="00B41A90" w:rsidRDefault="00B41A90" w:rsidP="00826CAB">
            <w:pPr>
              <w:jc w:val="center"/>
              <w:rPr>
                <w:sz w:val="20"/>
                <w:szCs w:val="20"/>
              </w:rPr>
            </w:pPr>
            <w:r w:rsidRPr="00B41A90">
              <w:rPr>
                <w:sz w:val="20"/>
                <w:szCs w:val="20"/>
              </w:rPr>
              <w:t>2</w:t>
            </w:r>
          </w:p>
        </w:tc>
        <w:tc>
          <w:tcPr>
            <w:tcW w:w="1393" w:type="dxa"/>
            <w:tcBorders>
              <w:top w:val="nil"/>
              <w:left w:val="nil"/>
              <w:bottom w:val="single" w:sz="4" w:space="0" w:color="auto"/>
              <w:right w:val="single" w:sz="4" w:space="0" w:color="auto"/>
            </w:tcBorders>
            <w:shd w:val="clear" w:color="auto" w:fill="auto"/>
            <w:hideMark/>
          </w:tcPr>
          <w:p w14:paraId="46F7C442" w14:textId="77777777" w:rsidR="00B41A90" w:rsidRPr="00B41A90" w:rsidRDefault="00B41A90" w:rsidP="00826CAB">
            <w:pPr>
              <w:jc w:val="center"/>
              <w:rPr>
                <w:sz w:val="20"/>
                <w:szCs w:val="20"/>
              </w:rPr>
            </w:pPr>
            <w:r w:rsidRPr="00B41A90">
              <w:rPr>
                <w:sz w:val="20"/>
                <w:szCs w:val="20"/>
              </w:rPr>
              <w:t>3</w:t>
            </w:r>
          </w:p>
        </w:tc>
        <w:tc>
          <w:tcPr>
            <w:tcW w:w="1433" w:type="dxa"/>
            <w:tcBorders>
              <w:top w:val="nil"/>
              <w:left w:val="nil"/>
              <w:bottom w:val="single" w:sz="4" w:space="0" w:color="auto"/>
              <w:right w:val="single" w:sz="4" w:space="0" w:color="auto"/>
            </w:tcBorders>
            <w:shd w:val="clear" w:color="auto" w:fill="auto"/>
            <w:hideMark/>
          </w:tcPr>
          <w:p w14:paraId="2A30FC88" w14:textId="77777777" w:rsidR="00B41A90" w:rsidRPr="00B41A90" w:rsidRDefault="00B41A90" w:rsidP="00826CAB">
            <w:pPr>
              <w:jc w:val="center"/>
              <w:rPr>
                <w:sz w:val="20"/>
                <w:szCs w:val="20"/>
              </w:rPr>
            </w:pPr>
            <w:r w:rsidRPr="00B41A90">
              <w:rPr>
                <w:sz w:val="20"/>
                <w:szCs w:val="20"/>
              </w:rPr>
              <w:t>4</w:t>
            </w:r>
          </w:p>
        </w:tc>
        <w:tc>
          <w:tcPr>
            <w:tcW w:w="1353" w:type="dxa"/>
            <w:tcBorders>
              <w:top w:val="nil"/>
              <w:left w:val="nil"/>
              <w:bottom w:val="single" w:sz="4" w:space="0" w:color="auto"/>
              <w:right w:val="single" w:sz="4" w:space="0" w:color="auto"/>
            </w:tcBorders>
            <w:shd w:val="clear" w:color="auto" w:fill="auto"/>
            <w:hideMark/>
          </w:tcPr>
          <w:p w14:paraId="3454BE1B" w14:textId="77777777" w:rsidR="00B41A90" w:rsidRPr="00B41A90" w:rsidRDefault="00B41A90" w:rsidP="00826CAB">
            <w:pPr>
              <w:jc w:val="center"/>
              <w:rPr>
                <w:sz w:val="20"/>
                <w:szCs w:val="20"/>
              </w:rPr>
            </w:pPr>
            <w:r w:rsidRPr="00B41A90">
              <w:rPr>
                <w:sz w:val="20"/>
                <w:szCs w:val="20"/>
              </w:rPr>
              <w:t>5</w:t>
            </w:r>
          </w:p>
        </w:tc>
        <w:tc>
          <w:tcPr>
            <w:tcW w:w="4896" w:type="dxa"/>
            <w:tcBorders>
              <w:top w:val="nil"/>
              <w:left w:val="nil"/>
              <w:bottom w:val="single" w:sz="4" w:space="0" w:color="auto"/>
              <w:right w:val="single" w:sz="4" w:space="0" w:color="auto"/>
            </w:tcBorders>
            <w:shd w:val="clear" w:color="auto" w:fill="auto"/>
            <w:hideMark/>
          </w:tcPr>
          <w:p w14:paraId="320DDD56" w14:textId="77777777" w:rsidR="00B41A90" w:rsidRPr="00B41A90" w:rsidRDefault="00B41A90" w:rsidP="00826CAB">
            <w:pPr>
              <w:jc w:val="center"/>
              <w:rPr>
                <w:sz w:val="20"/>
                <w:szCs w:val="20"/>
              </w:rPr>
            </w:pPr>
            <w:r w:rsidRPr="00B41A90">
              <w:rPr>
                <w:sz w:val="20"/>
                <w:szCs w:val="20"/>
              </w:rPr>
              <w:t>6</w:t>
            </w:r>
          </w:p>
        </w:tc>
      </w:tr>
      <w:tr w:rsidR="00B41A90" w:rsidRPr="00B41A90" w14:paraId="3C6EAF1D" w14:textId="77777777" w:rsidTr="00826CAB">
        <w:trPr>
          <w:trHeight w:val="643"/>
        </w:trPr>
        <w:tc>
          <w:tcPr>
            <w:tcW w:w="15483" w:type="dxa"/>
            <w:gridSpan w:val="6"/>
            <w:tcBorders>
              <w:top w:val="single" w:sz="4" w:space="0" w:color="auto"/>
              <w:left w:val="single" w:sz="4" w:space="0" w:color="auto"/>
              <w:bottom w:val="single" w:sz="4" w:space="0" w:color="auto"/>
              <w:right w:val="single" w:sz="4" w:space="0" w:color="auto"/>
            </w:tcBorders>
            <w:shd w:val="clear" w:color="auto" w:fill="auto"/>
            <w:hideMark/>
          </w:tcPr>
          <w:p w14:paraId="320D1F18" w14:textId="77777777" w:rsidR="00B41A90" w:rsidRPr="00B41A90" w:rsidRDefault="00B41A90" w:rsidP="00826CAB">
            <w:pPr>
              <w:rPr>
                <w:bCs/>
                <w:sz w:val="20"/>
                <w:szCs w:val="20"/>
              </w:rPr>
            </w:pPr>
            <w:r w:rsidRPr="00B41A90">
              <w:rPr>
                <w:bCs/>
                <w:sz w:val="20"/>
                <w:szCs w:val="20"/>
              </w:rPr>
              <w:t>1. Цель 1. Повышение эффективности использования потенциала сферы культуры Куйбышевского района</w:t>
            </w:r>
          </w:p>
        </w:tc>
      </w:tr>
      <w:tr w:rsidR="00B41A90" w:rsidRPr="00B41A90" w14:paraId="39D51A8E" w14:textId="77777777" w:rsidTr="00826CAB">
        <w:trPr>
          <w:trHeight w:val="827"/>
        </w:trPr>
        <w:tc>
          <w:tcPr>
            <w:tcW w:w="15483" w:type="dxa"/>
            <w:gridSpan w:val="6"/>
            <w:tcBorders>
              <w:top w:val="single" w:sz="4" w:space="0" w:color="auto"/>
              <w:left w:val="single" w:sz="4" w:space="0" w:color="auto"/>
              <w:bottom w:val="single" w:sz="4" w:space="0" w:color="auto"/>
              <w:right w:val="single" w:sz="4" w:space="0" w:color="000000"/>
            </w:tcBorders>
            <w:shd w:val="clear" w:color="auto" w:fill="auto"/>
            <w:vAlign w:val="center"/>
            <w:hideMark/>
          </w:tcPr>
          <w:p w14:paraId="7D40CBBD" w14:textId="77777777" w:rsidR="00B41A90" w:rsidRPr="00B41A90" w:rsidRDefault="00B41A90" w:rsidP="00826CAB">
            <w:pPr>
              <w:rPr>
                <w:sz w:val="20"/>
                <w:szCs w:val="20"/>
              </w:rPr>
            </w:pPr>
            <w:r w:rsidRPr="00B41A90">
              <w:rPr>
                <w:sz w:val="20"/>
                <w:szCs w:val="20"/>
              </w:rPr>
              <w:t>1.1. Задача 1. Создание условий для наиболее полного удовлетворения культурных потребностей населения и его занятий художественным творчеством</w:t>
            </w:r>
          </w:p>
        </w:tc>
      </w:tr>
      <w:tr w:rsidR="00B41A90" w:rsidRPr="00B41A90" w14:paraId="50638FA5" w14:textId="77777777" w:rsidTr="00826CAB">
        <w:trPr>
          <w:trHeight w:val="812"/>
        </w:trPr>
        <w:tc>
          <w:tcPr>
            <w:tcW w:w="3980" w:type="dxa"/>
            <w:tcBorders>
              <w:top w:val="nil"/>
              <w:left w:val="single" w:sz="4" w:space="0" w:color="auto"/>
              <w:bottom w:val="single" w:sz="4" w:space="0" w:color="auto"/>
              <w:right w:val="single" w:sz="4" w:space="0" w:color="auto"/>
            </w:tcBorders>
            <w:shd w:val="clear" w:color="auto" w:fill="auto"/>
            <w:hideMark/>
          </w:tcPr>
          <w:p w14:paraId="3F688E08" w14:textId="77777777" w:rsidR="00B41A90" w:rsidRPr="00B41A90" w:rsidRDefault="00B41A90" w:rsidP="00826CAB">
            <w:pPr>
              <w:rPr>
                <w:bCs/>
                <w:sz w:val="20"/>
                <w:szCs w:val="20"/>
              </w:rPr>
            </w:pPr>
            <w:r w:rsidRPr="00B41A90">
              <w:rPr>
                <w:bCs/>
                <w:sz w:val="20"/>
                <w:szCs w:val="20"/>
              </w:rPr>
              <w:t>1.1.1. Мероприятие 1</w:t>
            </w:r>
          </w:p>
        </w:tc>
        <w:tc>
          <w:tcPr>
            <w:tcW w:w="2428" w:type="dxa"/>
            <w:tcBorders>
              <w:top w:val="nil"/>
              <w:left w:val="nil"/>
              <w:bottom w:val="single" w:sz="4" w:space="0" w:color="auto"/>
              <w:right w:val="single" w:sz="4" w:space="0" w:color="auto"/>
            </w:tcBorders>
            <w:shd w:val="clear" w:color="auto" w:fill="auto"/>
            <w:hideMark/>
          </w:tcPr>
          <w:p w14:paraId="291D9795" w14:textId="77777777" w:rsidR="00B41A90" w:rsidRPr="00B41A90" w:rsidRDefault="00B41A90" w:rsidP="00826CAB">
            <w:pPr>
              <w:rPr>
                <w:bCs/>
                <w:sz w:val="20"/>
                <w:szCs w:val="20"/>
              </w:rPr>
            </w:pPr>
            <w:r w:rsidRPr="00B41A90">
              <w:rPr>
                <w:bCs/>
                <w:sz w:val="20"/>
                <w:szCs w:val="20"/>
              </w:rPr>
              <w:t>Сумма затрат, в том числе:</w:t>
            </w:r>
          </w:p>
        </w:tc>
        <w:tc>
          <w:tcPr>
            <w:tcW w:w="1393" w:type="dxa"/>
            <w:tcBorders>
              <w:top w:val="nil"/>
              <w:left w:val="nil"/>
              <w:bottom w:val="single" w:sz="4" w:space="0" w:color="auto"/>
              <w:right w:val="single" w:sz="4" w:space="0" w:color="auto"/>
            </w:tcBorders>
            <w:shd w:val="clear" w:color="auto" w:fill="auto"/>
          </w:tcPr>
          <w:p w14:paraId="6F4CFE53" w14:textId="77777777" w:rsidR="00B41A90" w:rsidRPr="00B41A90" w:rsidRDefault="00B41A90" w:rsidP="00826CAB">
            <w:pPr>
              <w:jc w:val="center"/>
              <w:rPr>
                <w:bCs/>
                <w:sz w:val="20"/>
                <w:szCs w:val="20"/>
              </w:rPr>
            </w:pPr>
            <w:r w:rsidRPr="00B41A90">
              <w:rPr>
                <w:bCs/>
                <w:sz w:val="20"/>
                <w:szCs w:val="20"/>
              </w:rPr>
              <w:t>3 987,4</w:t>
            </w:r>
          </w:p>
        </w:tc>
        <w:tc>
          <w:tcPr>
            <w:tcW w:w="1433" w:type="dxa"/>
            <w:tcBorders>
              <w:top w:val="nil"/>
              <w:left w:val="nil"/>
              <w:bottom w:val="single" w:sz="4" w:space="0" w:color="auto"/>
              <w:right w:val="single" w:sz="4" w:space="0" w:color="auto"/>
            </w:tcBorders>
            <w:shd w:val="clear" w:color="auto" w:fill="auto"/>
          </w:tcPr>
          <w:p w14:paraId="77C5B620" w14:textId="77777777" w:rsidR="00B41A90" w:rsidRPr="00B41A90" w:rsidRDefault="00B41A90" w:rsidP="00826CAB">
            <w:pPr>
              <w:jc w:val="center"/>
              <w:rPr>
                <w:bCs/>
                <w:sz w:val="20"/>
                <w:szCs w:val="20"/>
              </w:rPr>
            </w:pPr>
            <w:r w:rsidRPr="00B41A90">
              <w:rPr>
                <w:bCs/>
                <w:sz w:val="20"/>
                <w:szCs w:val="20"/>
              </w:rPr>
              <w:t>622,0</w:t>
            </w:r>
          </w:p>
        </w:tc>
        <w:tc>
          <w:tcPr>
            <w:tcW w:w="1353" w:type="dxa"/>
            <w:tcBorders>
              <w:top w:val="nil"/>
              <w:left w:val="nil"/>
              <w:bottom w:val="single" w:sz="4" w:space="0" w:color="auto"/>
              <w:right w:val="single" w:sz="4" w:space="0" w:color="auto"/>
            </w:tcBorders>
            <w:shd w:val="clear" w:color="auto" w:fill="auto"/>
          </w:tcPr>
          <w:p w14:paraId="76E8F31E" w14:textId="77777777" w:rsidR="00B41A90" w:rsidRPr="00B41A90" w:rsidRDefault="00B41A90" w:rsidP="00826CAB">
            <w:pPr>
              <w:jc w:val="center"/>
              <w:rPr>
                <w:bCs/>
                <w:sz w:val="20"/>
                <w:szCs w:val="20"/>
              </w:rPr>
            </w:pPr>
            <w:r w:rsidRPr="00B41A90">
              <w:rPr>
                <w:bCs/>
                <w:sz w:val="20"/>
                <w:szCs w:val="20"/>
              </w:rPr>
              <w:t>703,0</w:t>
            </w:r>
          </w:p>
        </w:tc>
        <w:tc>
          <w:tcPr>
            <w:tcW w:w="4896" w:type="dxa"/>
            <w:vMerge w:val="restart"/>
            <w:tcBorders>
              <w:top w:val="nil"/>
              <w:left w:val="nil"/>
              <w:right w:val="single" w:sz="4" w:space="0" w:color="auto"/>
            </w:tcBorders>
            <w:shd w:val="clear" w:color="auto" w:fill="auto"/>
            <w:hideMark/>
          </w:tcPr>
          <w:p w14:paraId="61C3ABB9" w14:textId="77777777" w:rsidR="00B41A90" w:rsidRPr="00B41A90" w:rsidRDefault="00B41A90" w:rsidP="00826CAB">
            <w:pPr>
              <w:rPr>
                <w:sz w:val="20"/>
                <w:szCs w:val="20"/>
              </w:rPr>
            </w:pPr>
            <w:r w:rsidRPr="00B41A90">
              <w:rPr>
                <w:sz w:val="20"/>
                <w:szCs w:val="20"/>
              </w:rPr>
              <w:t> </w:t>
            </w:r>
            <w:proofErr w:type="gramStart"/>
            <w:r w:rsidRPr="00B41A90">
              <w:rPr>
                <w:sz w:val="20"/>
                <w:szCs w:val="20"/>
              </w:rPr>
              <w:t>повышение  доступности</w:t>
            </w:r>
            <w:proofErr w:type="gramEnd"/>
            <w:r w:rsidRPr="00B41A90">
              <w:rPr>
                <w:sz w:val="20"/>
                <w:szCs w:val="20"/>
              </w:rPr>
              <w:t xml:space="preserve"> объектов учреждений культуры, в том числе для лиц МГН   увеличение доли объектов учреждений культуры, находящихся в удовлетворительном состоянии, и доступных для лиц  МГН</w:t>
            </w:r>
          </w:p>
          <w:p w14:paraId="2A9FD2B7" w14:textId="77777777" w:rsidR="00B41A90" w:rsidRPr="00B41A90" w:rsidRDefault="00B41A90" w:rsidP="00826CAB">
            <w:pPr>
              <w:jc w:val="center"/>
              <w:rPr>
                <w:sz w:val="20"/>
                <w:szCs w:val="20"/>
              </w:rPr>
            </w:pPr>
            <w:r w:rsidRPr="00B41A90">
              <w:rPr>
                <w:sz w:val="20"/>
                <w:szCs w:val="20"/>
              </w:rPr>
              <w:t> </w:t>
            </w:r>
          </w:p>
        </w:tc>
      </w:tr>
      <w:tr w:rsidR="00B41A90" w:rsidRPr="00B41A90" w14:paraId="531A1DB2" w14:textId="77777777" w:rsidTr="00826CAB">
        <w:trPr>
          <w:trHeight w:val="613"/>
        </w:trPr>
        <w:tc>
          <w:tcPr>
            <w:tcW w:w="3980" w:type="dxa"/>
            <w:vMerge w:val="restart"/>
            <w:tcBorders>
              <w:top w:val="nil"/>
              <w:left w:val="single" w:sz="4" w:space="0" w:color="auto"/>
              <w:bottom w:val="single" w:sz="4" w:space="0" w:color="000000"/>
              <w:right w:val="single" w:sz="4" w:space="0" w:color="auto"/>
            </w:tcBorders>
            <w:shd w:val="clear" w:color="auto" w:fill="auto"/>
            <w:hideMark/>
          </w:tcPr>
          <w:p w14:paraId="168A8CA1" w14:textId="77777777" w:rsidR="00B41A90" w:rsidRPr="00B41A90" w:rsidRDefault="00B41A90" w:rsidP="00826CAB">
            <w:pPr>
              <w:rPr>
                <w:sz w:val="20"/>
                <w:szCs w:val="20"/>
              </w:rPr>
            </w:pPr>
            <w:r w:rsidRPr="00B41A90">
              <w:rPr>
                <w:sz w:val="20"/>
                <w:szCs w:val="20"/>
              </w:rPr>
              <w:t>Проведение капитальных ремонтов и реконструкции объектов действующих учреждений культуры муниципальных образований Куйбышевского района, в том числе модернизации с целью обеспечения доступности объектов и услуг для маломобильных групп населения</w:t>
            </w:r>
          </w:p>
        </w:tc>
        <w:tc>
          <w:tcPr>
            <w:tcW w:w="2428" w:type="dxa"/>
            <w:tcBorders>
              <w:top w:val="nil"/>
              <w:left w:val="nil"/>
              <w:bottom w:val="single" w:sz="4" w:space="0" w:color="auto"/>
              <w:right w:val="single" w:sz="4" w:space="0" w:color="auto"/>
            </w:tcBorders>
            <w:shd w:val="clear" w:color="auto" w:fill="auto"/>
            <w:hideMark/>
          </w:tcPr>
          <w:p w14:paraId="5C41AE3D" w14:textId="77777777" w:rsidR="00B41A90" w:rsidRPr="00B41A90" w:rsidRDefault="00B41A90" w:rsidP="00826CAB">
            <w:pPr>
              <w:rPr>
                <w:sz w:val="20"/>
                <w:szCs w:val="20"/>
              </w:rPr>
            </w:pPr>
            <w:r w:rsidRPr="00B41A90">
              <w:rPr>
                <w:sz w:val="20"/>
                <w:szCs w:val="20"/>
              </w:rPr>
              <w:t xml:space="preserve">областной бюджет </w:t>
            </w:r>
          </w:p>
        </w:tc>
        <w:tc>
          <w:tcPr>
            <w:tcW w:w="1393" w:type="dxa"/>
            <w:tcBorders>
              <w:top w:val="nil"/>
              <w:left w:val="nil"/>
              <w:bottom w:val="single" w:sz="4" w:space="0" w:color="auto"/>
              <w:right w:val="single" w:sz="4" w:space="0" w:color="auto"/>
            </w:tcBorders>
            <w:shd w:val="clear" w:color="auto" w:fill="auto"/>
          </w:tcPr>
          <w:p w14:paraId="5EC64B60" w14:textId="77777777" w:rsidR="00B41A90" w:rsidRPr="00B41A90" w:rsidRDefault="00B41A90" w:rsidP="00826CAB">
            <w:pPr>
              <w:jc w:val="center"/>
              <w:rPr>
                <w:sz w:val="20"/>
                <w:szCs w:val="20"/>
              </w:rPr>
            </w:pPr>
            <w:r w:rsidRPr="00B41A90">
              <w:rPr>
                <w:sz w:val="20"/>
                <w:szCs w:val="20"/>
              </w:rPr>
              <w:t>3 987,4</w:t>
            </w:r>
          </w:p>
        </w:tc>
        <w:tc>
          <w:tcPr>
            <w:tcW w:w="1433" w:type="dxa"/>
            <w:tcBorders>
              <w:top w:val="nil"/>
              <w:left w:val="nil"/>
              <w:bottom w:val="single" w:sz="4" w:space="0" w:color="auto"/>
              <w:right w:val="single" w:sz="4" w:space="0" w:color="auto"/>
            </w:tcBorders>
            <w:shd w:val="clear" w:color="auto" w:fill="auto"/>
          </w:tcPr>
          <w:p w14:paraId="78468D52" w14:textId="77777777" w:rsidR="00B41A90" w:rsidRPr="00B41A90" w:rsidRDefault="00B41A90" w:rsidP="00826CAB">
            <w:pPr>
              <w:jc w:val="center"/>
              <w:rPr>
                <w:color w:val="000000"/>
                <w:sz w:val="20"/>
                <w:szCs w:val="20"/>
              </w:rPr>
            </w:pPr>
            <w:r w:rsidRPr="00B41A90">
              <w:rPr>
                <w:color w:val="000000"/>
                <w:sz w:val="20"/>
                <w:szCs w:val="20"/>
              </w:rPr>
              <w:t>0</w:t>
            </w:r>
          </w:p>
        </w:tc>
        <w:tc>
          <w:tcPr>
            <w:tcW w:w="1353" w:type="dxa"/>
            <w:tcBorders>
              <w:top w:val="nil"/>
              <w:left w:val="nil"/>
              <w:bottom w:val="single" w:sz="4" w:space="0" w:color="auto"/>
              <w:right w:val="single" w:sz="4" w:space="0" w:color="auto"/>
            </w:tcBorders>
            <w:shd w:val="clear" w:color="auto" w:fill="auto"/>
          </w:tcPr>
          <w:p w14:paraId="45A86EC3" w14:textId="77777777" w:rsidR="00B41A90" w:rsidRPr="00B41A90" w:rsidRDefault="00B41A90" w:rsidP="00826CAB">
            <w:pPr>
              <w:jc w:val="center"/>
              <w:rPr>
                <w:sz w:val="20"/>
                <w:szCs w:val="20"/>
              </w:rPr>
            </w:pPr>
            <w:r w:rsidRPr="00B41A90">
              <w:rPr>
                <w:sz w:val="20"/>
                <w:szCs w:val="20"/>
              </w:rPr>
              <w:t>0</w:t>
            </w:r>
          </w:p>
        </w:tc>
        <w:tc>
          <w:tcPr>
            <w:tcW w:w="4896" w:type="dxa"/>
            <w:vMerge/>
            <w:tcBorders>
              <w:left w:val="single" w:sz="4" w:space="0" w:color="auto"/>
              <w:right w:val="single" w:sz="4" w:space="0" w:color="auto"/>
            </w:tcBorders>
            <w:shd w:val="clear" w:color="auto" w:fill="auto"/>
            <w:hideMark/>
          </w:tcPr>
          <w:p w14:paraId="69ADFEF0" w14:textId="77777777" w:rsidR="00B41A90" w:rsidRPr="00B41A90" w:rsidRDefault="00B41A90" w:rsidP="00826CAB">
            <w:pPr>
              <w:jc w:val="center"/>
              <w:rPr>
                <w:sz w:val="20"/>
                <w:szCs w:val="20"/>
              </w:rPr>
            </w:pPr>
          </w:p>
        </w:tc>
      </w:tr>
      <w:tr w:rsidR="00B41A90" w:rsidRPr="00B41A90" w14:paraId="2404DDE9" w14:textId="77777777" w:rsidTr="00826CAB">
        <w:trPr>
          <w:trHeight w:val="613"/>
        </w:trPr>
        <w:tc>
          <w:tcPr>
            <w:tcW w:w="3980" w:type="dxa"/>
            <w:vMerge/>
            <w:tcBorders>
              <w:top w:val="nil"/>
              <w:left w:val="single" w:sz="4" w:space="0" w:color="auto"/>
              <w:bottom w:val="single" w:sz="4" w:space="0" w:color="000000"/>
              <w:right w:val="single" w:sz="4" w:space="0" w:color="auto"/>
            </w:tcBorders>
            <w:vAlign w:val="center"/>
            <w:hideMark/>
          </w:tcPr>
          <w:p w14:paraId="2BF20DB5" w14:textId="77777777" w:rsidR="00B41A90" w:rsidRPr="00B41A90" w:rsidRDefault="00B41A90" w:rsidP="00826CAB">
            <w:pPr>
              <w:rPr>
                <w:sz w:val="20"/>
                <w:szCs w:val="20"/>
              </w:rPr>
            </w:pPr>
          </w:p>
        </w:tc>
        <w:tc>
          <w:tcPr>
            <w:tcW w:w="2428" w:type="dxa"/>
            <w:tcBorders>
              <w:top w:val="nil"/>
              <w:left w:val="nil"/>
              <w:bottom w:val="single" w:sz="4" w:space="0" w:color="auto"/>
              <w:right w:val="single" w:sz="4" w:space="0" w:color="auto"/>
            </w:tcBorders>
            <w:shd w:val="clear" w:color="auto" w:fill="auto"/>
            <w:hideMark/>
          </w:tcPr>
          <w:p w14:paraId="00049CA5" w14:textId="77777777" w:rsidR="00B41A90" w:rsidRPr="00B41A90" w:rsidRDefault="00B41A90" w:rsidP="00826CAB">
            <w:pPr>
              <w:rPr>
                <w:sz w:val="20"/>
                <w:szCs w:val="20"/>
              </w:rPr>
            </w:pPr>
            <w:r w:rsidRPr="00B41A90">
              <w:rPr>
                <w:sz w:val="20"/>
                <w:szCs w:val="20"/>
              </w:rPr>
              <w:t xml:space="preserve">федеральный бюджет </w:t>
            </w:r>
          </w:p>
        </w:tc>
        <w:tc>
          <w:tcPr>
            <w:tcW w:w="1393" w:type="dxa"/>
            <w:tcBorders>
              <w:top w:val="nil"/>
              <w:left w:val="nil"/>
              <w:bottom w:val="single" w:sz="4" w:space="0" w:color="auto"/>
              <w:right w:val="single" w:sz="4" w:space="0" w:color="auto"/>
            </w:tcBorders>
            <w:shd w:val="clear" w:color="auto" w:fill="auto"/>
          </w:tcPr>
          <w:p w14:paraId="4BFA08C8" w14:textId="77777777" w:rsidR="00B41A90" w:rsidRPr="00B41A90" w:rsidRDefault="00B41A90" w:rsidP="00826CAB">
            <w:pPr>
              <w:jc w:val="center"/>
              <w:rPr>
                <w:sz w:val="20"/>
                <w:szCs w:val="20"/>
              </w:rPr>
            </w:pPr>
            <w:r w:rsidRPr="00B41A90">
              <w:rPr>
                <w:sz w:val="20"/>
                <w:szCs w:val="20"/>
              </w:rPr>
              <w:t>0</w:t>
            </w:r>
          </w:p>
        </w:tc>
        <w:tc>
          <w:tcPr>
            <w:tcW w:w="1433" w:type="dxa"/>
            <w:tcBorders>
              <w:top w:val="nil"/>
              <w:left w:val="nil"/>
              <w:bottom w:val="single" w:sz="4" w:space="0" w:color="auto"/>
              <w:right w:val="single" w:sz="4" w:space="0" w:color="auto"/>
            </w:tcBorders>
            <w:shd w:val="clear" w:color="auto" w:fill="auto"/>
          </w:tcPr>
          <w:p w14:paraId="522FCC41" w14:textId="77777777" w:rsidR="00B41A90" w:rsidRPr="00B41A90" w:rsidRDefault="00B41A90" w:rsidP="00826CAB">
            <w:pPr>
              <w:jc w:val="center"/>
              <w:rPr>
                <w:sz w:val="20"/>
                <w:szCs w:val="20"/>
              </w:rPr>
            </w:pPr>
            <w:r w:rsidRPr="00B41A90">
              <w:rPr>
                <w:sz w:val="20"/>
                <w:szCs w:val="20"/>
              </w:rPr>
              <w:t>0</w:t>
            </w:r>
          </w:p>
        </w:tc>
        <w:tc>
          <w:tcPr>
            <w:tcW w:w="1353" w:type="dxa"/>
            <w:tcBorders>
              <w:top w:val="nil"/>
              <w:left w:val="nil"/>
              <w:bottom w:val="single" w:sz="4" w:space="0" w:color="auto"/>
              <w:right w:val="single" w:sz="4" w:space="0" w:color="auto"/>
            </w:tcBorders>
            <w:shd w:val="clear" w:color="auto" w:fill="auto"/>
          </w:tcPr>
          <w:p w14:paraId="0EBBBB06" w14:textId="77777777" w:rsidR="00B41A90" w:rsidRPr="00B41A90" w:rsidRDefault="00B41A90" w:rsidP="00826CAB">
            <w:pPr>
              <w:jc w:val="center"/>
              <w:rPr>
                <w:sz w:val="20"/>
                <w:szCs w:val="20"/>
              </w:rPr>
            </w:pPr>
            <w:r w:rsidRPr="00B41A90">
              <w:rPr>
                <w:sz w:val="20"/>
                <w:szCs w:val="20"/>
              </w:rPr>
              <w:t>0</w:t>
            </w:r>
          </w:p>
        </w:tc>
        <w:tc>
          <w:tcPr>
            <w:tcW w:w="4896" w:type="dxa"/>
            <w:vMerge/>
            <w:tcBorders>
              <w:left w:val="single" w:sz="4" w:space="0" w:color="auto"/>
              <w:right w:val="single" w:sz="4" w:space="0" w:color="auto"/>
            </w:tcBorders>
            <w:vAlign w:val="center"/>
            <w:hideMark/>
          </w:tcPr>
          <w:p w14:paraId="53028DC0" w14:textId="77777777" w:rsidR="00B41A90" w:rsidRPr="00B41A90" w:rsidRDefault="00B41A90" w:rsidP="00826CAB">
            <w:pPr>
              <w:rPr>
                <w:sz w:val="20"/>
                <w:szCs w:val="20"/>
              </w:rPr>
            </w:pPr>
          </w:p>
        </w:tc>
      </w:tr>
      <w:tr w:rsidR="00B41A90" w:rsidRPr="00B41A90" w14:paraId="19058056" w14:textId="77777777" w:rsidTr="00826CAB">
        <w:trPr>
          <w:trHeight w:val="643"/>
        </w:trPr>
        <w:tc>
          <w:tcPr>
            <w:tcW w:w="3980" w:type="dxa"/>
            <w:vMerge/>
            <w:tcBorders>
              <w:top w:val="nil"/>
              <w:left w:val="single" w:sz="4" w:space="0" w:color="auto"/>
              <w:bottom w:val="single" w:sz="4" w:space="0" w:color="000000"/>
              <w:right w:val="single" w:sz="4" w:space="0" w:color="auto"/>
            </w:tcBorders>
            <w:vAlign w:val="center"/>
            <w:hideMark/>
          </w:tcPr>
          <w:p w14:paraId="69C20158" w14:textId="77777777" w:rsidR="00B41A90" w:rsidRPr="00B41A90" w:rsidRDefault="00B41A90" w:rsidP="00826CAB">
            <w:pPr>
              <w:rPr>
                <w:sz w:val="20"/>
                <w:szCs w:val="20"/>
              </w:rPr>
            </w:pPr>
          </w:p>
        </w:tc>
        <w:tc>
          <w:tcPr>
            <w:tcW w:w="2428" w:type="dxa"/>
            <w:tcBorders>
              <w:top w:val="nil"/>
              <w:left w:val="nil"/>
              <w:bottom w:val="single" w:sz="4" w:space="0" w:color="auto"/>
              <w:right w:val="single" w:sz="4" w:space="0" w:color="auto"/>
            </w:tcBorders>
            <w:shd w:val="clear" w:color="auto" w:fill="auto"/>
            <w:hideMark/>
          </w:tcPr>
          <w:p w14:paraId="52BA74AB" w14:textId="77777777" w:rsidR="00B41A90" w:rsidRPr="00B41A90" w:rsidRDefault="00B41A90" w:rsidP="00826CAB">
            <w:pPr>
              <w:rPr>
                <w:sz w:val="20"/>
                <w:szCs w:val="20"/>
              </w:rPr>
            </w:pPr>
            <w:r w:rsidRPr="00B41A90">
              <w:rPr>
                <w:sz w:val="20"/>
                <w:szCs w:val="20"/>
              </w:rPr>
              <w:t xml:space="preserve">местные бюджеты </w:t>
            </w:r>
          </w:p>
        </w:tc>
        <w:tc>
          <w:tcPr>
            <w:tcW w:w="1393" w:type="dxa"/>
            <w:tcBorders>
              <w:top w:val="nil"/>
              <w:left w:val="nil"/>
              <w:bottom w:val="single" w:sz="4" w:space="0" w:color="auto"/>
              <w:right w:val="single" w:sz="4" w:space="0" w:color="auto"/>
            </w:tcBorders>
            <w:shd w:val="clear" w:color="auto" w:fill="auto"/>
          </w:tcPr>
          <w:p w14:paraId="561AACF2" w14:textId="77777777" w:rsidR="00B41A90" w:rsidRPr="00B41A90" w:rsidRDefault="00B41A90" w:rsidP="00826CAB">
            <w:pPr>
              <w:jc w:val="center"/>
              <w:rPr>
                <w:sz w:val="20"/>
                <w:szCs w:val="20"/>
              </w:rPr>
            </w:pPr>
            <w:r w:rsidRPr="00B41A90">
              <w:rPr>
                <w:sz w:val="20"/>
                <w:szCs w:val="20"/>
              </w:rPr>
              <w:t>0</w:t>
            </w:r>
          </w:p>
        </w:tc>
        <w:tc>
          <w:tcPr>
            <w:tcW w:w="1433" w:type="dxa"/>
            <w:tcBorders>
              <w:top w:val="nil"/>
              <w:left w:val="nil"/>
              <w:bottom w:val="single" w:sz="4" w:space="0" w:color="auto"/>
              <w:right w:val="single" w:sz="4" w:space="0" w:color="auto"/>
            </w:tcBorders>
            <w:shd w:val="clear" w:color="auto" w:fill="auto"/>
          </w:tcPr>
          <w:p w14:paraId="58699E2C" w14:textId="77777777" w:rsidR="00B41A90" w:rsidRPr="00B41A90" w:rsidRDefault="00B41A90" w:rsidP="00826CAB">
            <w:pPr>
              <w:jc w:val="center"/>
              <w:rPr>
                <w:sz w:val="20"/>
                <w:szCs w:val="20"/>
              </w:rPr>
            </w:pPr>
            <w:r w:rsidRPr="00B41A90">
              <w:rPr>
                <w:sz w:val="20"/>
                <w:szCs w:val="20"/>
              </w:rPr>
              <w:t>622,0</w:t>
            </w:r>
          </w:p>
        </w:tc>
        <w:tc>
          <w:tcPr>
            <w:tcW w:w="1353" w:type="dxa"/>
            <w:tcBorders>
              <w:top w:val="nil"/>
              <w:left w:val="nil"/>
              <w:bottom w:val="single" w:sz="4" w:space="0" w:color="auto"/>
              <w:right w:val="single" w:sz="4" w:space="0" w:color="auto"/>
            </w:tcBorders>
            <w:shd w:val="clear" w:color="auto" w:fill="auto"/>
          </w:tcPr>
          <w:p w14:paraId="66E5EB27" w14:textId="77777777" w:rsidR="00B41A90" w:rsidRPr="00B41A90" w:rsidRDefault="00B41A90" w:rsidP="00826CAB">
            <w:pPr>
              <w:jc w:val="center"/>
              <w:rPr>
                <w:sz w:val="20"/>
                <w:szCs w:val="20"/>
              </w:rPr>
            </w:pPr>
            <w:r w:rsidRPr="00B41A90">
              <w:rPr>
                <w:sz w:val="20"/>
                <w:szCs w:val="20"/>
              </w:rPr>
              <w:t>703,0</w:t>
            </w:r>
          </w:p>
        </w:tc>
        <w:tc>
          <w:tcPr>
            <w:tcW w:w="4896" w:type="dxa"/>
            <w:vMerge/>
            <w:tcBorders>
              <w:left w:val="single" w:sz="4" w:space="0" w:color="auto"/>
              <w:right w:val="single" w:sz="4" w:space="0" w:color="auto"/>
            </w:tcBorders>
            <w:vAlign w:val="center"/>
            <w:hideMark/>
          </w:tcPr>
          <w:p w14:paraId="1D7B29F6" w14:textId="77777777" w:rsidR="00B41A90" w:rsidRPr="00B41A90" w:rsidRDefault="00B41A90" w:rsidP="00826CAB">
            <w:pPr>
              <w:rPr>
                <w:sz w:val="20"/>
                <w:szCs w:val="20"/>
              </w:rPr>
            </w:pPr>
          </w:p>
        </w:tc>
      </w:tr>
      <w:tr w:rsidR="00B41A90" w:rsidRPr="00B41A90" w14:paraId="1F238FD0" w14:textId="77777777" w:rsidTr="00826CAB">
        <w:trPr>
          <w:trHeight w:val="751"/>
        </w:trPr>
        <w:tc>
          <w:tcPr>
            <w:tcW w:w="3980" w:type="dxa"/>
            <w:vMerge/>
            <w:tcBorders>
              <w:top w:val="nil"/>
              <w:left w:val="single" w:sz="4" w:space="0" w:color="auto"/>
              <w:bottom w:val="single" w:sz="4" w:space="0" w:color="000000"/>
              <w:right w:val="single" w:sz="4" w:space="0" w:color="auto"/>
            </w:tcBorders>
            <w:vAlign w:val="center"/>
            <w:hideMark/>
          </w:tcPr>
          <w:p w14:paraId="03191F0A" w14:textId="77777777" w:rsidR="00B41A90" w:rsidRPr="00B41A90" w:rsidRDefault="00B41A90" w:rsidP="00826CAB">
            <w:pPr>
              <w:rPr>
                <w:sz w:val="20"/>
                <w:szCs w:val="20"/>
              </w:rPr>
            </w:pPr>
          </w:p>
        </w:tc>
        <w:tc>
          <w:tcPr>
            <w:tcW w:w="2428" w:type="dxa"/>
            <w:tcBorders>
              <w:top w:val="nil"/>
              <w:left w:val="nil"/>
              <w:bottom w:val="single" w:sz="4" w:space="0" w:color="auto"/>
              <w:right w:val="single" w:sz="4" w:space="0" w:color="auto"/>
            </w:tcBorders>
            <w:shd w:val="clear" w:color="auto" w:fill="auto"/>
            <w:hideMark/>
          </w:tcPr>
          <w:p w14:paraId="75C87428" w14:textId="77777777" w:rsidR="00B41A90" w:rsidRPr="00B41A90" w:rsidRDefault="00B41A90" w:rsidP="00826CAB">
            <w:pPr>
              <w:rPr>
                <w:sz w:val="20"/>
                <w:szCs w:val="20"/>
              </w:rPr>
            </w:pPr>
            <w:r w:rsidRPr="00B41A90">
              <w:rPr>
                <w:sz w:val="20"/>
                <w:szCs w:val="20"/>
              </w:rPr>
              <w:t xml:space="preserve">внебюджетные источники </w:t>
            </w:r>
          </w:p>
        </w:tc>
        <w:tc>
          <w:tcPr>
            <w:tcW w:w="1393" w:type="dxa"/>
            <w:tcBorders>
              <w:top w:val="nil"/>
              <w:left w:val="nil"/>
              <w:bottom w:val="single" w:sz="4" w:space="0" w:color="auto"/>
              <w:right w:val="single" w:sz="4" w:space="0" w:color="auto"/>
            </w:tcBorders>
            <w:shd w:val="clear" w:color="auto" w:fill="auto"/>
          </w:tcPr>
          <w:p w14:paraId="261D2536" w14:textId="77777777" w:rsidR="00B41A90" w:rsidRPr="00B41A90" w:rsidRDefault="00B41A90" w:rsidP="00826CAB">
            <w:pPr>
              <w:jc w:val="center"/>
              <w:rPr>
                <w:sz w:val="20"/>
                <w:szCs w:val="20"/>
              </w:rPr>
            </w:pPr>
            <w:r w:rsidRPr="00B41A90">
              <w:rPr>
                <w:sz w:val="20"/>
                <w:szCs w:val="20"/>
              </w:rPr>
              <w:t>0</w:t>
            </w:r>
          </w:p>
        </w:tc>
        <w:tc>
          <w:tcPr>
            <w:tcW w:w="1433" w:type="dxa"/>
            <w:tcBorders>
              <w:top w:val="nil"/>
              <w:left w:val="nil"/>
              <w:bottom w:val="single" w:sz="4" w:space="0" w:color="auto"/>
              <w:right w:val="single" w:sz="4" w:space="0" w:color="auto"/>
            </w:tcBorders>
            <w:shd w:val="clear" w:color="auto" w:fill="auto"/>
          </w:tcPr>
          <w:p w14:paraId="47294AC7" w14:textId="77777777" w:rsidR="00B41A90" w:rsidRPr="00B41A90" w:rsidRDefault="00B41A90" w:rsidP="00826CAB">
            <w:pPr>
              <w:jc w:val="center"/>
              <w:rPr>
                <w:sz w:val="20"/>
                <w:szCs w:val="20"/>
              </w:rPr>
            </w:pPr>
            <w:r w:rsidRPr="00B41A90">
              <w:rPr>
                <w:sz w:val="20"/>
                <w:szCs w:val="20"/>
              </w:rPr>
              <w:t>0</w:t>
            </w:r>
          </w:p>
        </w:tc>
        <w:tc>
          <w:tcPr>
            <w:tcW w:w="1353" w:type="dxa"/>
            <w:tcBorders>
              <w:top w:val="nil"/>
              <w:left w:val="nil"/>
              <w:bottom w:val="single" w:sz="4" w:space="0" w:color="auto"/>
              <w:right w:val="single" w:sz="4" w:space="0" w:color="auto"/>
            </w:tcBorders>
            <w:shd w:val="clear" w:color="auto" w:fill="auto"/>
          </w:tcPr>
          <w:p w14:paraId="16269D0C" w14:textId="77777777" w:rsidR="00B41A90" w:rsidRPr="00B41A90" w:rsidRDefault="00B41A90" w:rsidP="00826CAB">
            <w:pPr>
              <w:jc w:val="center"/>
              <w:rPr>
                <w:sz w:val="20"/>
                <w:szCs w:val="20"/>
              </w:rPr>
            </w:pPr>
            <w:r w:rsidRPr="00B41A90">
              <w:rPr>
                <w:sz w:val="20"/>
                <w:szCs w:val="20"/>
              </w:rPr>
              <w:t>0</w:t>
            </w:r>
          </w:p>
        </w:tc>
        <w:tc>
          <w:tcPr>
            <w:tcW w:w="4896" w:type="dxa"/>
            <w:vMerge/>
            <w:tcBorders>
              <w:left w:val="single" w:sz="4" w:space="0" w:color="auto"/>
              <w:bottom w:val="single" w:sz="4" w:space="0" w:color="auto"/>
              <w:right w:val="single" w:sz="4" w:space="0" w:color="auto"/>
            </w:tcBorders>
            <w:vAlign w:val="center"/>
            <w:hideMark/>
          </w:tcPr>
          <w:p w14:paraId="62638649" w14:textId="77777777" w:rsidR="00B41A90" w:rsidRPr="00B41A90" w:rsidRDefault="00B41A90" w:rsidP="00826CAB">
            <w:pPr>
              <w:rPr>
                <w:sz w:val="20"/>
                <w:szCs w:val="20"/>
              </w:rPr>
            </w:pPr>
          </w:p>
        </w:tc>
      </w:tr>
      <w:tr w:rsidR="00B41A90" w:rsidRPr="00B41A90" w14:paraId="367DCCBF" w14:textId="77777777" w:rsidTr="00826CAB">
        <w:trPr>
          <w:trHeight w:val="766"/>
        </w:trPr>
        <w:tc>
          <w:tcPr>
            <w:tcW w:w="3980" w:type="dxa"/>
            <w:tcBorders>
              <w:top w:val="nil"/>
              <w:left w:val="single" w:sz="4" w:space="0" w:color="auto"/>
              <w:bottom w:val="single" w:sz="4" w:space="0" w:color="auto"/>
              <w:right w:val="single" w:sz="4" w:space="0" w:color="auto"/>
            </w:tcBorders>
            <w:shd w:val="clear" w:color="auto" w:fill="auto"/>
            <w:hideMark/>
          </w:tcPr>
          <w:p w14:paraId="3250EA9E" w14:textId="77777777" w:rsidR="00B41A90" w:rsidRPr="00B41A90" w:rsidRDefault="00B41A90" w:rsidP="00826CAB">
            <w:pPr>
              <w:rPr>
                <w:bCs/>
                <w:sz w:val="20"/>
                <w:szCs w:val="20"/>
              </w:rPr>
            </w:pPr>
            <w:r w:rsidRPr="00B41A90">
              <w:rPr>
                <w:bCs/>
                <w:sz w:val="20"/>
                <w:szCs w:val="20"/>
              </w:rPr>
              <w:t>1.1.2. Мероприятие 2</w:t>
            </w:r>
          </w:p>
        </w:tc>
        <w:tc>
          <w:tcPr>
            <w:tcW w:w="2428" w:type="dxa"/>
            <w:tcBorders>
              <w:top w:val="nil"/>
              <w:left w:val="nil"/>
              <w:bottom w:val="single" w:sz="4" w:space="0" w:color="auto"/>
              <w:right w:val="single" w:sz="4" w:space="0" w:color="auto"/>
            </w:tcBorders>
            <w:shd w:val="clear" w:color="auto" w:fill="auto"/>
            <w:hideMark/>
          </w:tcPr>
          <w:p w14:paraId="654570E2" w14:textId="77777777" w:rsidR="00B41A90" w:rsidRPr="00B41A90" w:rsidRDefault="00B41A90" w:rsidP="00826CAB">
            <w:pPr>
              <w:rPr>
                <w:bCs/>
                <w:sz w:val="20"/>
                <w:szCs w:val="20"/>
              </w:rPr>
            </w:pPr>
            <w:r w:rsidRPr="00B41A90">
              <w:rPr>
                <w:bCs/>
                <w:sz w:val="20"/>
                <w:szCs w:val="20"/>
              </w:rPr>
              <w:t>Сумма затрат, в том числе:</w:t>
            </w:r>
          </w:p>
        </w:tc>
        <w:tc>
          <w:tcPr>
            <w:tcW w:w="1393" w:type="dxa"/>
            <w:tcBorders>
              <w:top w:val="nil"/>
              <w:left w:val="nil"/>
              <w:bottom w:val="single" w:sz="4" w:space="0" w:color="auto"/>
              <w:right w:val="single" w:sz="4" w:space="0" w:color="auto"/>
            </w:tcBorders>
            <w:shd w:val="clear" w:color="auto" w:fill="auto"/>
          </w:tcPr>
          <w:p w14:paraId="340884DD" w14:textId="77777777" w:rsidR="00B41A90" w:rsidRPr="00B41A90" w:rsidRDefault="00B41A90" w:rsidP="00826CAB">
            <w:pPr>
              <w:jc w:val="center"/>
              <w:rPr>
                <w:bCs/>
                <w:sz w:val="20"/>
                <w:szCs w:val="20"/>
              </w:rPr>
            </w:pPr>
            <w:r w:rsidRPr="00B41A90">
              <w:rPr>
                <w:bCs/>
                <w:sz w:val="20"/>
                <w:szCs w:val="20"/>
              </w:rPr>
              <w:t>790,0</w:t>
            </w:r>
          </w:p>
        </w:tc>
        <w:tc>
          <w:tcPr>
            <w:tcW w:w="1433" w:type="dxa"/>
            <w:tcBorders>
              <w:top w:val="nil"/>
              <w:left w:val="nil"/>
              <w:bottom w:val="single" w:sz="4" w:space="0" w:color="auto"/>
              <w:right w:val="single" w:sz="4" w:space="0" w:color="auto"/>
            </w:tcBorders>
            <w:shd w:val="clear" w:color="auto" w:fill="auto"/>
          </w:tcPr>
          <w:p w14:paraId="45DDE84E" w14:textId="77777777" w:rsidR="00B41A90" w:rsidRPr="00B41A90" w:rsidRDefault="00B41A90" w:rsidP="00826CAB">
            <w:pPr>
              <w:jc w:val="center"/>
              <w:rPr>
                <w:sz w:val="20"/>
                <w:szCs w:val="20"/>
              </w:rPr>
            </w:pPr>
            <w:r w:rsidRPr="00B41A90">
              <w:rPr>
                <w:sz w:val="20"/>
                <w:szCs w:val="20"/>
              </w:rPr>
              <w:t>200,0</w:t>
            </w:r>
          </w:p>
        </w:tc>
        <w:tc>
          <w:tcPr>
            <w:tcW w:w="1353" w:type="dxa"/>
            <w:tcBorders>
              <w:top w:val="nil"/>
              <w:left w:val="nil"/>
              <w:bottom w:val="single" w:sz="4" w:space="0" w:color="auto"/>
              <w:right w:val="single" w:sz="4" w:space="0" w:color="auto"/>
            </w:tcBorders>
            <w:shd w:val="clear" w:color="auto" w:fill="auto"/>
          </w:tcPr>
          <w:p w14:paraId="6D25BFE4" w14:textId="77777777" w:rsidR="00B41A90" w:rsidRPr="00B41A90" w:rsidRDefault="00B41A90" w:rsidP="00826CAB">
            <w:pPr>
              <w:jc w:val="center"/>
              <w:rPr>
                <w:sz w:val="20"/>
                <w:szCs w:val="20"/>
              </w:rPr>
            </w:pPr>
            <w:r w:rsidRPr="00B41A90">
              <w:rPr>
                <w:sz w:val="20"/>
                <w:szCs w:val="20"/>
              </w:rPr>
              <w:t>70,0</w:t>
            </w:r>
          </w:p>
        </w:tc>
        <w:tc>
          <w:tcPr>
            <w:tcW w:w="4896" w:type="dxa"/>
            <w:vMerge w:val="restart"/>
            <w:tcBorders>
              <w:top w:val="nil"/>
              <w:left w:val="single" w:sz="4" w:space="0" w:color="auto"/>
              <w:bottom w:val="single" w:sz="4" w:space="0" w:color="auto"/>
              <w:right w:val="single" w:sz="4" w:space="0" w:color="auto"/>
            </w:tcBorders>
            <w:shd w:val="clear" w:color="auto" w:fill="auto"/>
            <w:vAlign w:val="center"/>
            <w:hideMark/>
          </w:tcPr>
          <w:p w14:paraId="5C3F7993" w14:textId="77777777" w:rsidR="00B41A90" w:rsidRPr="00B41A90" w:rsidRDefault="00B41A90" w:rsidP="00826CAB">
            <w:pPr>
              <w:jc w:val="both"/>
              <w:rPr>
                <w:sz w:val="20"/>
                <w:szCs w:val="20"/>
              </w:rPr>
            </w:pPr>
            <w:r w:rsidRPr="00B41A90">
              <w:rPr>
                <w:sz w:val="20"/>
                <w:szCs w:val="20"/>
              </w:rPr>
              <w:t>увеличение   уровня   комплектования   книжных   фондов    общедоступных библиотек</w:t>
            </w:r>
          </w:p>
          <w:p w14:paraId="0A27DE0A" w14:textId="77777777" w:rsidR="00B41A90" w:rsidRPr="00B41A90" w:rsidRDefault="00B41A90" w:rsidP="00826CAB">
            <w:pPr>
              <w:jc w:val="both"/>
              <w:rPr>
                <w:sz w:val="20"/>
                <w:szCs w:val="20"/>
              </w:rPr>
            </w:pPr>
          </w:p>
        </w:tc>
      </w:tr>
      <w:tr w:rsidR="00B41A90" w:rsidRPr="00B41A90" w14:paraId="54747C98" w14:textId="77777777" w:rsidTr="00826CAB">
        <w:trPr>
          <w:trHeight w:val="551"/>
        </w:trPr>
        <w:tc>
          <w:tcPr>
            <w:tcW w:w="3980" w:type="dxa"/>
            <w:vMerge w:val="restart"/>
            <w:tcBorders>
              <w:top w:val="nil"/>
              <w:left w:val="single" w:sz="4" w:space="0" w:color="auto"/>
              <w:bottom w:val="single" w:sz="4" w:space="0" w:color="000000"/>
              <w:right w:val="single" w:sz="4" w:space="0" w:color="auto"/>
            </w:tcBorders>
            <w:shd w:val="clear" w:color="auto" w:fill="auto"/>
            <w:hideMark/>
          </w:tcPr>
          <w:p w14:paraId="13248E2F" w14:textId="77777777" w:rsidR="00B41A90" w:rsidRPr="00B41A90" w:rsidRDefault="00B41A90" w:rsidP="00826CAB">
            <w:pPr>
              <w:rPr>
                <w:sz w:val="20"/>
                <w:szCs w:val="20"/>
              </w:rPr>
            </w:pPr>
            <w:r w:rsidRPr="00B41A90">
              <w:rPr>
                <w:sz w:val="20"/>
                <w:szCs w:val="20"/>
              </w:rPr>
              <w:t>Комплектование библиотечных фондов</w:t>
            </w:r>
          </w:p>
        </w:tc>
        <w:tc>
          <w:tcPr>
            <w:tcW w:w="2428" w:type="dxa"/>
            <w:tcBorders>
              <w:top w:val="nil"/>
              <w:left w:val="nil"/>
              <w:bottom w:val="single" w:sz="4" w:space="0" w:color="auto"/>
              <w:right w:val="single" w:sz="4" w:space="0" w:color="auto"/>
            </w:tcBorders>
            <w:shd w:val="clear" w:color="auto" w:fill="auto"/>
            <w:hideMark/>
          </w:tcPr>
          <w:p w14:paraId="7C6F6FE5" w14:textId="77777777" w:rsidR="00B41A90" w:rsidRPr="00B41A90" w:rsidRDefault="00B41A90" w:rsidP="00826CAB">
            <w:pPr>
              <w:rPr>
                <w:sz w:val="20"/>
                <w:szCs w:val="20"/>
              </w:rPr>
            </w:pPr>
            <w:r w:rsidRPr="00B41A90">
              <w:rPr>
                <w:sz w:val="20"/>
                <w:szCs w:val="20"/>
              </w:rPr>
              <w:t>областной бюджет</w:t>
            </w:r>
          </w:p>
        </w:tc>
        <w:tc>
          <w:tcPr>
            <w:tcW w:w="1393" w:type="dxa"/>
            <w:tcBorders>
              <w:top w:val="nil"/>
              <w:left w:val="nil"/>
              <w:bottom w:val="single" w:sz="4" w:space="0" w:color="auto"/>
              <w:right w:val="single" w:sz="4" w:space="0" w:color="auto"/>
            </w:tcBorders>
            <w:shd w:val="clear" w:color="auto" w:fill="auto"/>
          </w:tcPr>
          <w:p w14:paraId="5A24A7B0" w14:textId="77777777" w:rsidR="00B41A90" w:rsidRPr="00B41A90" w:rsidRDefault="00B41A90" w:rsidP="00826CAB">
            <w:pPr>
              <w:jc w:val="center"/>
              <w:rPr>
                <w:sz w:val="20"/>
                <w:szCs w:val="20"/>
              </w:rPr>
            </w:pPr>
            <w:r w:rsidRPr="00B41A90">
              <w:rPr>
                <w:sz w:val="20"/>
                <w:szCs w:val="20"/>
              </w:rPr>
              <w:t>746,6</w:t>
            </w:r>
          </w:p>
        </w:tc>
        <w:tc>
          <w:tcPr>
            <w:tcW w:w="1433" w:type="dxa"/>
            <w:tcBorders>
              <w:top w:val="nil"/>
              <w:left w:val="nil"/>
              <w:bottom w:val="single" w:sz="4" w:space="0" w:color="auto"/>
              <w:right w:val="single" w:sz="4" w:space="0" w:color="auto"/>
            </w:tcBorders>
            <w:shd w:val="clear" w:color="auto" w:fill="auto"/>
          </w:tcPr>
          <w:p w14:paraId="4B4202BF" w14:textId="77777777" w:rsidR="00B41A90" w:rsidRPr="00B41A90" w:rsidRDefault="00B41A90" w:rsidP="00826CAB">
            <w:pPr>
              <w:jc w:val="center"/>
              <w:rPr>
                <w:sz w:val="20"/>
                <w:szCs w:val="20"/>
              </w:rPr>
            </w:pPr>
            <w:r w:rsidRPr="00B41A90">
              <w:rPr>
                <w:sz w:val="20"/>
                <w:szCs w:val="20"/>
              </w:rPr>
              <w:t>200,0</w:t>
            </w:r>
          </w:p>
        </w:tc>
        <w:tc>
          <w:tcPr>
            <w:tcW w:w="1353" w:type="dxa"/>
            <w:tcBorders>
              <w:top w:val="nil"/>
              <w:left w:val="nil"/>
              <w:bottom w:val="single" w:sz="4" w:space="0" w:color="auto"/>
              <w:right w:val="single" w:sz="4" w:space="0" w:color="auto"/>
            </w:tcBorders>
            <w:shd w:val="clear" w:color="auto" w:fill="auto"/>
          </w:tcPr>
          <w:p w14:paraId="3E70443C" w14:textId="77777777" w:rsidR="00B41A90" w:rsidRPr="00B41A90" w:rsidRDefault="00B41A90" w:rsidP="00826CAB">
            <w:pPr>
              <w:jc w:val="center"/>
              <w:rPr>
                <w:sz w:val="20"/>
                <w:szCs w:val="20"/>
              </w:rPr>
            </w:pPr>
            <w:r w:rsidRPr="00B41A90">
              <w:rPr>
                <w:sz w:val="20"/>
                <w:szCs w:val="20"/>
              </w:rPr>
              <w:t>0</w:t>
            </w:r>
          </w:p>
        </w:tc>
        <w:tc>
          <w:tcPr>
            <w:tcW w:w="4896" w:type="dxa"/>
            <w:vMerge/>
            <w:tcBorders>
              <w:top w:val="nil"/>
              <w:left w:val="single" w:sz="4" w:space="0" w:color="auto"/>
              <w:bottom w:val="single" w:sz="4" w:space="0" w:color="auto"/>
              <w:right w:val="single" w:sz="4" w:space="0" w:color="auto"/>
            </w:tcBorders>
            <w:vAlign w:val="center"/>
            <w:hideMark/>
          </w:tcPr>
          <w:p w14:paraId="73F68C62" w14:textId="77777777" w:rsidR="00B41A90" w:rsidRPr="00B41A90" w:rsidRDefault="00B41A90" w:rsidP="00826CAB">
            <w:pPr>
              <w:rPr>
                <w:sz w:val="20"/>
                <w:szCs w:val="20"/>
              </w:rPr>
            </w:pPr>
          </w:p>
        </w:tc>
      </w:tr>
      <w:tr w:rsidR="00B41A90" w:rsidRPr="00B41A90" w14:paraId="1E3617EB" w14:textId="77777777" w:rsidTr="00826CAB">
        <w:trPr>
          <w:trHeight w:val="429"/>
        </w:trPr>
        <w:tc>
          <w:tcPr>
            <w:tcW w:w="3980" w:type="dxa"/>
            <w:vMerge/>
            <w:tcBorders>
              <w:top w:val="nil"/>
              <w:left w:val="single" w:sz="4" w:space="0" w:color="auto"/>
              <w:bottom w:val="single" w:sz="4" w:space="0" w:color="000000"/>
              <w:right w:val="single" w:sz="4" w:space="0" w:color="auto"/>
            </w:tcBorders>
            <w:vAlign w:val="center"/>
            <w:hideMark/>
          </w:tcPr>
          <w:p w14:paraId="13DCA9C4" w14:textId="77777777" w:rsidR="00B41A90" w:rsidRPr="00B41A90" w:rsidRDefault="00B41A90" w:rsidP="00826CAB">
            <w:pPr>
              <w:rPr>
                <w:sz w:val="20"/>
                <w:szCs w:val="20"/>
              </w:rPr>
            </w:pPr>
          </w:p>
        </w:tc>
        <w:tc>
          <w:tcPr>
            <w:tcW w:w="2428" w:type="dxa"/>
            <w:tcBorders>
              <w:top w:val="nil"/>
              <w:left w:val="nil"/>
              <w:bottom w:val="single" w:sz="4" w:space="0" w:color="auto"/>
              <w:right w:val="single" w:sz="4" w:space="0" w:color="auto"/>
            </w:tcBorders>
            <w:shd w:val="clear" w:color="auto" w:fill="auto"/>
            <w:hideMark/>
          </w:tcPr>
          <w:p w14:paraId="13696FD0" w14:textId="77777777" w:rsidR="00B41A90" w:rsidRPr="00B41A90" w:rsidRDefault="00B41A90" w:rsidP="00826CAB">
            <w:pPr>
              <w:rPr>
                <w:sz w:val="20"/>
                <w:szCs w:val="20"/>
              </w:rPr>
            </w:pPr>
            <w:r w:rsidRPr="00B41A90">
              <w:rPr>
                <w:sz w:val="20"/>
                <w:szCs w:val="20"/>
              </w:rPr>
              <w:t>федеральный бюджет</w:t>
            </w:r>
          </w:p>
        </w:tc>
        <w:tc>
          <w:tcPr>
            <w:tcW w:w="1393" w:type="dxa"/>
            <w:tcBorders>
              <w:top w:val="nil"/>
              <w:left w:val="nil"/>
              <w:bottom w:val="single" w:sz="4" w:space="0" w:color="auto"/>
              <w:right w:val="single" w:sz="4" w:space="0" w:color="auto"/>
            </w:tcBorders>
            <w:shd w:val="clear" w:color="auto" w:fill="auto"/>
          </w:tcPr>
          <w:p w14:paraId="4EF34D76" w14:textId="77777777" w:rsidR="00B41A90" w:rsidRPr="00B41A90" w:rsidRDefault="00B41A90" w:rsidP="00826CAB">
            <w:pPr>
              <w:jc w:val="center"/>
              <w:rPr>
                <w:sz w:val="20"/>
                <w:szCs w:val="20"/>
              </w:rPr>
            </w:pPr>
            <w:r w:rsidRPr="00B41A90">
              <w:rPr>
                <w:sz w:val="20"/>
                <w:szCs w:val="20"/>
              </w:rPr>
              <w:t>40,7</w:t>
            </w:r>
          </w:p>
        </w:tc>
        <w:tc>
          <w:tcPr>
            <w:tcW w:w="1433" w:type="dxa"/>
            <w:tcBorders>
              <w:top w:val="nil"/>
              <w:left w:val="nil"/>
              <w:bottom w:val="single" w:sz="4" w:space="0" w:color="auto"/>
              <w:right w:val="single" w:sz="4" w:space="0" w:color="auto"/>
            </w:tcBorders>
            <w:shd w:val="clear" w:color="auto" w:fill="auto"/>
          </w:tcPr>
          <w:p w14:paraId="66EF8BF8" w14:textId="77777777" w:rsidR="00B41A90" w:rsidRPr="00B41A90" w:rsidRDefault="00B41A90" w:rsidP="00826CAB">
            <w:pPr>
              <w:jc w:val="center"/>
              <w:rPr>
                <w:sz w:val="20"/>
                <w:szCs w:val="20"/>
              </w:rPr>
            </w:pPr>
            <w:r w:rsidRPr="00B41A90">
              <w:rPr>
                <w:sz w:val="20"/>
                <w:szCs w:val="20"/>
              </w:rPr>
              <w:t>0</w:t>
            </w:r>
          </w:p>
        </w:tc>
        <w:tc>
          <w:tcPr>
            <w:tcW w:w="1353" w:type="dxa"/>
            <w:tcBorders>
              <w:top w:val="nil"/>
              <w:left w:val="nil"/>
              <w:bottom w:val="single" w:sz="4" w:space="0" w:color="auto"/>
              <w:right w:val="single" w:sz="4" w:space="0" w:color="auto"/>
            </w:tcBorders>
            <w:shd w:val="clear" w:color="auto" w:fill="auto"/>
          </w:tcPr>
          <w:p w14:paraId="0ED99CB6" w14:textId="77777777" w:rsidR="00B41A90" w:rsidRPr="00B41A90" w:rsidRDefault="00B41A90" w:rsidP="00826CAB">
            <w:pPr>
              <w:jc w:val="center"/>
              <w:rPr>
                <w:sz w:val="20"/>
                <w:szCs w:val="20"/>
              </w:rPr>
            </w:pPr>
            <w:r w:rsidRPr="00B41A90">
              <w:rPr>
                <w:sz w:val="20"/>
                <w:szCs w:val="20"/>
              </w:rPr>
              <w:t>0</w:t>
            </w:r>
          </w:p>
        </w:tc>
        <w:tc>
          <w:tcPr>
            <w:tcW w:w="4896" w:type="dxa"/>
            <w:vMerge/>
            <w:tcBorders>
              <w:top w:val="nil"/>
              <w:left w:val="single" w:sz="4" w:space="0" w:color="auto"/>
              <w:bottom w:val="single" w:sz="4" w:space="0" w:color="auto"/>
              <w:right w:val="single" w:sz="4" w:space="0" w:color="auto"/>
            </w:tcBorders>
            <w:vAlign w:val="center"/>
            <w:hideMark/>
          </w:tcPr>
          <w:p w14:paraId="4D5DB002" w14:textId="77777777" w:rsidR="00B41A90" w:rsidRPr="00B41A90" w:rsidRDefault="00B41A90" w:rsidP="00826CAB">
            <w:pPr>
              <w:rPr>
                <w:sz w:val="20"/>
                <w:szCs w:val="20"/>
              </w:rPr>
            </w:pPr>
          </w:p>
        </w:tc>
      </w:tr>
      <w:tr w:rsidR="00B41A90" w:rsidRPr="00B41A90" w14:paraId="4DF0EEEA" w14:textId="77777777" w:rsidTr="00826CAB">
        <w:trPr>
          <w:trHeight w:val="536"/>
        </w:trPr>
        <w:tc>
          <w:tcPr>
            <w:tcW w:w="3980" w:type="dxa"/>
            <w:vMerge/>
            <w:tcBorders>
              <w:top w:val="nil"/>
              <w:left w:val="single" w:sz="4" w:space="0" w:color="auto"/>
              <w:bottom w:val="single" w:sz="4" w:space="0" w:color="000000"/>
              <w:right w:val="single" w:sz="4" w:space="0" w:color="auto"/>
            </w:tcBorders>
            <w:vAlign w:val="center"/>
            <w:hideMark/>
          </w:tcPr>
          <w:p w14:paraId="1C404806" w14:textId="77777777" w:rsidR="00B41A90" w:rsidRPr="00B41A90" w:rsidRDefault="00B41A90" w:rsidP="00826CAB">
            <w:pPr>
              <w:rPr>
                <w:sz w:val="20"/>
                <w:szCs w:val="20"/>
              </w:rPr>
            </w:pPr>
          </w:p>
        </w:tc>
        <w:tc>
          <w:tcPr>
            <w:tcW w:w="2428" w:type="dxa"/>
            <w:tcBorders>
              <w:top w:val="nil"/>
              <w:left w:val="nil"/>
              <w:bottom w:val="single" w:sz="4" w:space="0" w:color="auto"/>
              <w:right w:val="single" w:sz="4" w:space="0" w:color="auto"/>
            </w:tcBorders>
            <w:shd w:val="clear" w:color="auto" w:fill="auto"/>
            <w:hideMark/>
          </w:tcPr>
          <w:p w14:paraId="6917C3C0" w14:textId="77777777" w:rsidR="00B41A90" w:rsidRPr="00B41A90" w:rsidRDefault="00B41A90" w:rsidP="00826CAB">
            <w:pPr>
              <w:rPr>
                <w:sz w:val="20"/>
                <w:szCs w:val="20"/>
              </w:rPr>
            </w:pPr>
            <w:r w:rsidRPr="00B41A90">
              <w:rPr>
                <w:sz w:val="20"/>
                <w:szCs w:val="20"/>
              </w:rPr>
              <w:t>местные бюджеты</w:t>
            </w:r>
          </w:p>
        </w:tc>
        <w:tc>
          <w:tcPr>
            <w:tcW w:w="1393" w:type="dxa"/>
            <w:tcBorders>
              <w:top w:val="nil"/>
              <w:left w:val="nil"/>
              <w:bottom w:val="single" w:sz="4" w:space="0" w:color="auto"/>
              <w:right w:val="single" w:sz="4" w:space="0" w:color="auto"/>
            </w:tcBorders>
            <w:shd w:val="clear" w:color="auto" w:fill="auto"/>
          </w:tcPr>
          <w:p w14:paraId="4FBD9815" w14:textId="77777777" w:rsidR="00B41A90" w:rsidRPr="00B41A90" w:rsidRDefault="00B41A90" w:rsidP="00826CAB">
            <w:pPr>
              <w:jc w:val="center"/>
              <w:rPr>
                <w:sz w:val="20"/>
                <w:szCs w:val="20"/>
              </w:rPr>
            </w:pPr>
            <w:r w:rsidRPr="00B41A90">
              <w:rPr>
                <w:sz w:val="20"/>
                <w:szCs w:val="20"/>
              </w:rPr>
              <w:t>2,7</w:t>
            </w:r>
          </w:p>
        </w:tc>
        <w:tc>
          <w:tcPr>
            <w:tcW w:w="1433" w:type="dxa"/>
            <w:tcBorders>
              <w:top w:val="nil"/>
              <w:left w:val="nil"/>
              <w:bottom w:val="single" w:sz="4" w:space="0" w:color="auto"/>
              <w:right w:val="single" w:sz="4" w:space="0" w:color="auto"/>
            </w:tcBorders>
            <w:shd w:val="clear" w:color="auto" w:fill="auto"/>
          </w:tcPr>
          <w:p w14:paraId="378036B8" w14:textId="77777777" w:rsidR="00B41A90" w:rsidRPr="00B41A90" w:rsidRDefault="00B41A90" w:rsidP="00826CAB">
            <w:pPr>
              <w:jc w:val="center"/>
              <w:rPr>
                <w:sz w:val="20"/>
                <w:szCs w:val="20"/>
              </w:rPr>
            </w:pPr>
            <w:r w:rsidRPr="00B41A90">
              <w:rPr>
                <w:sz w:val="20"/>
                <w:szCs w:val="20"/>
              </w:rPr>
              <w:t>0</w:t>
            </w:r>
          </w:p>
        </w:tc>
        <w:tc>
          <w:tcPr>
            <w:tcW w:w="1353" w:type="dxa"/>
            <w:tcBorders>
              <w:top w:val="nil"/>
              <w:left w:val="nil"/>
              <w:bottom w:val="single" w:sz="4" w:space="0" w:color="auto"/>
              <w:right w:val="single" w:sz="4" w:space="0" w:color="auto"/>
            </w:tcBorders>
            <w:shd w:val="clear" w:color="auto" w:fill="auto"/>
          </w:tcPr>
          <w:p w14:paraId="4CC0098F" w14:textId="77777777" w:rsidR="00B41A90" w:rsidRPr="00B41A90" w:rsidRDefault="00B41A90" w:rsidP="00826CAB">
            <w:pPr>
              <w:jc w:val="center"/>
              <w:rPr>
                <w:sz w:val="20"/>
                <w:szCs w:val="20"/>
              </w:rPr>
            </w:pPr>
            <w:r w:rsidRPr="00B41A90">
              <w:rPr>
                <w:sz w:val="20"/>
                <w:szCs w:val="20"/>
              </w:rPr>
              <w:t>70,0</w:t>
            </w:r>
          </w:p>
        </w:tc>
        <w:tc>
          <w:tcPr>
            <w:tcW w:w="4896" w:type="dxa"/>
            <w:vMerge/>
            <w:tcBorders>
              <w:top w:val="nil"/>
              <w:left w:val="single" w:sz="4" w:space="0" w:color="auto"/>
              <w:bottom w:val="single" w:sz="4" w:space="0" w:color="auto"/>
              <w:right w:val="single" w:sz="4" w:space="0" w:color="auto"/>
            </w:tcBorders>
            <w:vAlign w:val="center"/>
            <w:hideMark/>
          </w:tcPr>
          <w:p w14:paraId="7E3B8F2F" w14:textId="77777777" w:rsidR="00B41A90" w:rsidRPr="00B41A90" w:rsidRDefault="00B41A90" w:rsidP="00826CAB">
            <w:pPr>
              <w:rPr>
                <w:sz w:val="20"/>
                <w:szCs w:val="20"/>
              </w:rPr>
            </w:pPr>
          </w:p>
        </w:tc>
      </w:tr>
      <w:tr w:rsidR="00B41A90" w:rsidRPr="00B41A90" w14:paraId="7A48F973" w14:textId="77777777" w:rsidTr="00826CAB">
        <w:trPr>
          <w:trHeight w:val="637"/>
        </w:trPr>
        <w:tc>
          <w:tcPr>
            <w:tcW w:w="3980" w:type="dxa"/>
            <w:vMerge/>
            <w:tcBorders>
              <w:top w:val="nil"/>
              <w:left w:val="single" w:sz="4" w:space="0" w:color="auto"/>
              <w:bottom w:val="single" w:sz="4" w:space="0" w:color="000000"/>
              <w:right w:val="single" w:sz="4" w:space="0" w:color="auto"/>
            </w:tcBorders>
            <w:vAlign w:val="center"/>
            <w:hideMark/>
          </w:tcPr>
          <w:p w14:paraId="2F0A7621" w14:textId="77777777" w:rsidR="00B41A90" w:rsidRPr="00B41A90" w:rsidRDefault="00B41A90" w:rsidP="00826CAB">
            <w:pPr>
              <w:rPr>
                <w:sz w:val="20"/>
                <w:szCs w:val="20"/>
              </w:rPr>
            </w:pPr>
          </w:p>
        </w:tc>
        <w:tc>
          <w:tcPr>
            <w:tcW w:w="2428" w:type="dxa"/>
            <w:tcBorders>
              <w:top w:val="nil"/>
              <w:left w:val="nil"/>
              <w:bottom w:val="single" w:sz="4" w:space="0" w:color="auto"/>
              <w:right w:val="single" w:sz="4" w:space="0" w:color="auto"/>
            </w:tcBorders>
            <w:shd w:val="clear" w:color="auto" w:fill="auto"/>
            <w:hideMark/>
          </w:tcPr>
          <w:p w14:paraId="3F6291C7" w14:textId="77777777" w:rsidR="00B41A90" w:rsidRPr="00B41A90" w:rsidRDefault="00B41A90" w:rsidP="00826CAB">
            <w:pPr>
              <w:rPr>
                <w:sz w:val="20"/>
                <w:szCs w:val="20"/>
              </w:rPr>
            </w:pPr>
            <w:r w:rsidRPr="00B41A90">
              <w:rPr>
                <w:sz w:val="20"/>
                <w:szCs w:val="20"/>
              </w:rPr>
              <w:t>внебюджетные источники</w:t>
            </w:r>
          </w:p>
        </w:tc>
        <w:tc>
          <w:tcPr>
            <w:tcW w:w="1393" w:type="dxa"/>
            <w:tcBorders>
              <w:top w:val="nil"/>
              <w:left w:val="nil"/>
              <w:bottom w:val="single" w:sz="4" w:space="0" w:color="auto"/>
              <w:right w:val="single" w:sz="4" w:space="0" w:color="auto"/>
            </w:tcBorders>
            <w:shd w:val="clear" w:color="auto" w:fill="auto"/>
          </w:tcPr>
          <w:p w14:paraId="437F4534" w14:textId="77777777" w:rsidR="00B41A90" w:rsidRPr="00B41A90" w:rsidRDefault="00B41A90" w:rsidP="00826CAB">
            <w:pPr>
              <w:jc w:val="center"/>
              <w:rPr>
                <w:sz w:val="20"/>
                <w:szCs w:val="20"/>
              </w:rPr>
            </w:pPr>
            <w:r w:rsidRPr="00B41A90">
              <w:rPr>
                <w:sz w:val="20"/>
                <w:szCs w:val="20"/>
              </w:rPr>
              <w:t>0</w:t>
            </w:r>
          </w:p>
        </w:tc>
        <w:tc>
          <w:tcPr>
            <w:tcW w:w="1433" w:type="dxa"/>
            <w:tcBorders>
              <w:top w:val="nil"/>
              <w:left w:val="nil"/>
              <w:bottom w:val="single" w:sz="4" w:space="0" w:color="auto"/>
              <w:right w:val="single" w:sz="4" w:space="0" w:color="auto"/>
            </w:tcBorders>
            <w:shd w:val="clear" w:color="auto" w:fill="auto"/>
          </w:tcPr>
          <w:p w14:paraId="048EA16E" w14:textId="77777777" w:rsidR="00B41A90" w:rsidRPr="00B41A90" w:rsidRDefault="00B41A90" w:rsidP="00826CAB">
            <w:pPr>
              <w:jc w:val="center"/>
              <w:rPr>
                <w:sz w:val="20"/>
                <w:szCs w:val="20"/>
              </w:rPr>
            </w:pPr>
            <w:r w:rsidRPr="00B41A90">
              <w:rPr>
                <w:sz w:val="20"/>
                <w:szCs w:val="20"/>
              </w:rPr>
              <w:t>0</w:t>
            </w:r>
          </w:p>
        </w:tc>
        <w:tc>
          <w:tcPr>
            <w:tcW w:w="1353" w:type="dxa"/>
            <w:tcBorders>
              <w:top w:val="nil"/>
              <w:left w:val="nil"/>
              <w:bottom w:val="single" w:sz="4" w:space="0" w:color="auto"/>
              <w:right w:val="single" w:sz="4" w:space="0" w:color="auto"/>
            </w:tcBorders>
            <w:shd w:val="clear" w:color="auto" w:fill="auto"/>
          </w:tcPr>
          <w:p w14:paraId="6ED39BA6" w14:textId="77777777" w:rsidR="00B41A90" w:rsidRPr="00B41A90" w:rsidRDefault="00B41A90" w:rsidP="00826CAB">
            <w:pPr>
              <w:jc w:val="center"/>
              <w:rPr>
                <w:sz w:val="20"/>
                <w:szCs w:val="20"/>
              </w:rPr>
            </w:pPr>
            <w:r w:rsidRPr="00B41A90">
              <w:rPr>
                <w:sz w:val="20"/>
                <w:szCs w:val="20"/>
              </w:rPr>
              <w:t>0</w:t>
            </w:r>
          </w:p>
        </w:tc>
        <w:tc>
          <w:tcPr>
            <w:tcW w:w="4896" w:type="dxa"/>
            <w:vMerge/>
            <w:tcBorders>
              <w:top w:val="nil"/>
              <w:left w:val="single" w:sz="4" w:space="0" w:color="auto"/>
              <w:bottom w:val="single" w:sz="4" w:space="0" w:color="auto"/>
              <w:right w:val="single" w:sz="4" w:space="0" w:color="auto"/>
            </w:tcBorders>
            <w:vAlign w:val="center"/>
            <w:hideMark/>
          </w:tcPr>
          <w:p w14:paraId="47073354" w14:textId="77777777" w:rsidR="00B41A90" w:rsidRPr="00B41A90" w:rsidRDefault="00B41A90" w:rsidP="00826CAB">
            <w:pPr>
              <w:rPr>
                <w:sz w:val="20"/>
                <w:szCs w:val="20"/>
              </w:rPr>
            </w:pPr>
          </w:p>
        </w:tc>
      </w:tr>
      <w:tr w:rsidR="00B41A90" w:rsidRPr="00B41A90" w14:paraId="6D44FC87" w14:textId="77777777" w:rsidTr="00826CAB">
        <w:trPr>
          <w:trHeight w:val="735"/>
        </w:trPr>
        <w:tc>
          <w:tcPr>
            <w:tcW w:w="3980" w:type="dxa"/>
            <w:tcBorders>
              <w:top w:val="nil"/>
              <w:left w:val="single" w:sz="4" w:space="0" w:color="auto"/>
              <w:bottom w:val="single" w:sz="4" w:space="0" w:color="auto"/>
              <w:right w:val="single" w:sz="4" w:space="0" w:color="auto"/>
            </w:tcBorders>
            <w:shd w:val="clear" w:color="auto" w:fill="auto"/>
            <w:hideMark/>
          </w:tcPr>
          <w:p w14:paraId="5C96AC1C" w14:textId="77777777" w:rsidR="00B41A90" w:rsidRPr="00B41A90" w:rsidRDefault="00B41A90" w:rsidP="00826CAB">
            <w:pPr>
              <w:rPr>
                <w:bCs/>
                <w:sz w:val="20"/>
                <w:szCs w:val="20"/>
              </w:rPr>
            </w:pPr>
            <w:r w:rsidRPr="00B41A90">
              <w:rPr>
                <w:bCs/>
                <w:sz w:val="20"/>
                <w:szCs w:val="20"/>
              </w:rPr>
              <w:t>1.1.3. Мероприятие 3</w:t>
            </w:r>
          </w:p>
        </w:tc>
        <w:tc>
          <w:tcPr>
            <w:tcW w:w="2428" w:type="dxa"/>
            <w:tcBorders>
              <w:top w:val="nil"/>
              <w:left w:val="nil"/>
              <w:bottom w:val="single" w:sz="4" w:space="0" w:color="auto"/>
              <w:right w:val="single" w:sz="4" w:space="0" w:color="auto"/>
            </w:tcBorders>
            <w:shd w:val="clear" w:color="auto" w:fill="auto"/>
            <w:hideMark/>
          </w:tcPr>
          <w:p w14:paraId="1B55876A" w14:textId="77777777" w:rsidR="00B41A90" w:rsidRPr="00B41A90" w:rsidRDefault="00B41A90" w:rsidP="00826CAB">
            <w:pPr>
              <w:rPr>
                <w:bCs/>
                <w:sz w:val="20"/>
                <w:szCs w:val="20"/>
              </w:rPr>
            </w:pPr>
            <w:r w:rsidRPr="00B41A90">
              <w:rPr>
                <w:bCs/>
                <w:sz w:val="20"/>
                <w:szCs w:val="20"/>
              </w:rPr>
              <w:t>Сумма затрат, в том числе:</w:t>
            </w:r>
          </w:p>
        </w:tc>
        <w:tc>
          <w:tcPr>
            <w:tcW w:w="1393" w:type="dxa"/>
            <w:tcBorders>
              <w:top w:val="nil"/>
              <w:left w:val="nil"/>
              <w:bottom w:val="single" w:sz="4" w:space="0" w:color="auto"/>
              <w:right w:val="single" w:sz="4" w:space="0" w:color="auto"/>
            </w:tcBorders>
            <w:shd w:val="clear" w:color="auto" w:fill="auto"/>
          </w:tcPr>
          <w:p w14:paraId="3B38ADCC" w14:textId="77777777" w:rsidR="00B41A90" w:rsidRPr="00B41A90" w:rsidRDefault="00B41A90" w:rsidP="00826CAB">
            <w:pPr>
              <w:jc w:val="center"/>
              <w:rPr>
                <w:bCs/>
                <w:sz w:val="20"/>
                <w:szCs w:val="20"/>
              </w:rPr>
            </w:pPr>
            <w:r w:rsidRPr="00B41A90">
              <w:rPr>
                <w:bCs/>
                <w:sz w:val="20"/>
                <w:szCs w:val="20"/>
              </w:rPr>
              <w:t>1 338,1</w:t>
            </w:r>
          </w:p>
        </w:tc>
        <w:tc>
          <w:tcPr>
            <w:tcW w:w="1433" w:type="dxa"/>
            <w:tcBorders>
              <w:top w:val="nil"/>
              <w:left w:val="nil"/>
              <w:bottom w:val="single" w:sz="4" w:space="0" w:color="auto"/>
              <w:right w:val="single" w:sz="4" w:space="0" w:color="auto"/>
            </w:tcBorders>
            <w:shd w:val="clear" w:color="auto" w:fill="auto"/>
          </w:tcPr>
          <w:p w14:paraId="08703F1C" w14:textId="77777777" w:rsidR="00B41A90" w:rsidRPr="00B41A90" w:rsidRDefault="00B41A90" w:rsidP="00826CAB">
            <w:pPr>
              <w:jc w:val="center"/>
              <w:rPr>
                <w:bCs/>
                <w:sz w:val="20"/>
                <w:szCs w:val="20"/>
              </w:rPr>
            </w:pPr>
            <w:r w:rsidRPr="00B41A90">
              <w:rPr>
                <w:bCs/>
                <w:sz w:val="20"/>
                <w:szCs w:val="20"/>
              </w:rPr>
              <w:t>1 442,8</w:t>
            </w:r>
          </w:p>
        </w:tc>
        <w:tc>
          <w:tcPr>
            <w:tcW w:w="1353" w:type="dxa"/>
            <w:tcBorders>
              <w:top w:val="nil"/>
              <w:left w:val="nil"/>
              <w:bottom w:val="single" w:sz="4" w:space="0" w:color="auto"/>
              <w:right w:val="single" w:sz="4" w:space="0" w:color="auto"/>
            </w:tcBorders>
            <w:shd w:val="clear" w:color="auto" w:fill="auto"/>
          </w:tcPr>
          <w:p w14:paraId="5531BA09" w14:textId="77777777" w:rsidR="00B41A90" w:rsidRPr="00B41A90" w:rsidRDefault="00B41A90" w:rsidP="00826CAB">
            <w:pPr>
              <w:jc w:val="center"/>
              <w:rPr>
                <w:color w:val="000000"/>
                <w:sz w:val="20"/>
                <w:szCs w:val="20"/>
              </w:rPr>
            </w:pPr>
            <w:r w:rsidRPr="00B41A90">
              <w:rPr>
                <w:color w:val="000000"/>
                <w:sz w:val="20"/>
                <w:szCs w:val="20"/>
              </w:rPr>
              <w:t>1 791,9</w:t>
            </w:r>
          </w:p>
        </w:tc>
        <w:tc>
          <w:tcPr>
            <w:tcW w:w="4896" w:type="dxa"/>
            <w:vMerge w:val="restart"/>
            <w:tcBorders>
              <w:top w:val="nil"/>
              <w:left w:val="single" w:sz="4" w:space="0" w:color="auto"/>
              <w:bottom w:val="single" w:sz="4" w:space="0" w:color="auto"/>
              <w:right w:val="single" w:sz="4" w:space="0" w:color="auto"/>
            </w:tcBorders>
            <w:shd w:val="clear" w:color="auto" w:fill="auto"/>
            <w:hideMark/>
          </w:tcPr>
          <w:p w14:paraId="6FBAD331" w14:textId="77777777" w:rsidR="00B41A90" w:rsidRPr="00B41A90" w:rsidRDefault="00B41A90" w:rsidP="00826CAB">
            <w:pPr>
              <w:jc w:val="both"/>
              <w:rPr>
                <w:sz w:val="20"/>
                <w:szCs w:val="20"/>
              </w:rPr>
            </w:pPr>
            <w:r w:rsidRPr="00B41A90">
              <w:rPr>
                <w:sz w:val="20"/>
                <w:szCs w:val="20"/>
              </w:rPr>
              <w:t>укрепление материально-технической базы для предоставления более широкого спектра услуг учреждениями культуры населению Куйбышевского района </w:t>
            </w:r>
          </w:p>
        </w:tc>
      </w:tr>
      <w:tr w:rsidR="00B41A90" w:rsidRPr="00B41A90" w14:paraId="5654E03E" w14:textId="77777777" w:rsidTr="00826CAB">
        <w:trPr>
          <w:trHeight w:val="398"/>
        </w:trPr>
        <w:tc>
          <w:tcPr>
            <w:tcW w:w="3980" w:type="dxa"/>
            <w:vMerge w:val="restart"/>
            <w:tcBorders>
              <w:top w:val="nil"/>
              <w:left w:val="single" w:sz="4" w:space="0" w:color="auto"/>
              <w:bottom w:val="single" w:sz="4" w:space="0" w:color="000000"/>
              <w:right w:val="single" w:sz="4" w:space="0" w:color="auto"/>
            </w:tcBorders>
            <w:shd w:val="clear" w:color="auto" w:fill="auto"/>
            <w:hideMark/>
          </w:tcPr>
          <w:p w14:paraId="0A98BF75" w14:textId="77777777" w:rsidR="00B41A90" w:rsidRPr="00B41A90" w:rsidRDefault="00B41A90" w:rsidP="00826CAB">
            <w:pPr>
              <w:rPr>
                <w:sz w:val="20"/>
                <w:szCs w:val="20"/>
              </w:rPr>
            </w:pPr>
            <w:r w:rsidRPr="00B41A90">
              <w:rPr>
                <w:sz w:val="20"/>
                <w:szCs w:val="20"/>
              </w:rPr>
              <w:t>Приобретение оборудования, музыкальных инструментов, сценических костюмов и пр.</w:t>
            </w:r>
          </w:p>
        </w:tc>
        <w:tc>
          <w:tcPr>
            <w:tcW w:w="2428" w:type="dxa"/>
            <w:tcBorders>
              <w:top w:val="nil"/>
              <w:left w:val="nil"/>
              <w:bottom w:val="single" w:sz="4" w:space="0" w:color="auto"/>
              <w:right w:val="single" w:sz="4" w:space="0" w:color="auto"/>
            </w:tcBorders>
            <w:shd w:val="clear" w:color="auto" w:fill="auto"/>
            <w:hideMark/>
          </w:tcPr>
          <w:p w14:paraId="20F59B16" w14:textId="77777777" w:rsidR="00B41A90" w:rsidRPr="00B41A90" w:rsidRDefault="00B41A90" w:rsidP="00826CAB">
            <w:pPr>
              <w:rPr>
                <w:sz w:val="20"/>
                <w:szCs w:val="20"/>
              </w:rPr>
            </w:pPr>
            <w:r w:rsidRPr="00B41A90">
              <w:rPr>
                <w:sz w:val="20"/>
                <w:szCs w:val="20"/>
              </w:rPr>
              <w:t>областной бюджет</w:t>
            </w:r>
          </w:p>
        </w:tc>
        <w:tc>
          <w:tcPr>
            <w:tcW w:w="1393" w:type="dxa"/>
            <w:tcBorders>
              <w:top w:val="nil"/>
              <w:left w:val="nil"/>
              <w:bottom w:val="single" w:sz="4" w:space="0" w:color="auto"/>
              <w:right w:val="single" w:sz="4" w:space="0" w:color="auto"/>
            </w:tcBorders>
            <w:shd w:val="clear" w:color="auto" w:fill="auto"/>
          </w:tcPr>
          <w:p w14:paraId="094B5B96" w14:textId="77777777" w:rsidR="00B41A90" w:rsidRPr="00B41A90" w:rsidRDefault="00B41A90" w:rsidP="00826CAB">
            <w:pPr>
              <w:jc w:val="center"/>
              <w:rPr>
                <w:sz w:val="20"/>
                <w:szCs w:val="20"/>
              </w:rPr>
            </w:pPr>
            <w:r w:rsidRPr="00B41A90">
              <w:rPr>
                <w:sz w:val="20"/>
                <w:szCs w:val="20"/>
              </w:rPr>
              <w:t>214,9</w:t>
            </w:r>
          </w:p>
        </w:tc>
        <w:tc>
          <w:tcPr>
            <w:tcW w:w="1433" w:type="dxa"/>
            <w:tcBorders>
              <w:top w:val="nil"/>
              <w:left w:val="nil"/>
              <w:bottom w:val="single" w:sz="4" w:space="0" w:color="auto"/>
              <w:right w:val="single" w:sz="4" w:space="0" w:color="auto"/>
            </w:tcBorders>
            <w:shd w:val="clear" w:color="auto" w:fill="auto"/>
          </w:tcPr>
          <w:p w14:paraId="2B052CA3" w14:textId="77777777" w:rsidR="00B41A90" w:rsidRPr="00B41A90" w:rsidRDefault="00B41A90" w:rsidP="00826CAB">
            <w:pPr>
              <w:jc w:val="center"/>
              <w:rPr>
                <w:sz w:val="20"/>
                <w:szCs w:val="20"/>
              </w:rPr>
            </w:pPr>
            <w:r w:rsidRPr="00B41A90">
              <w:rPr>
                <w:sz w:val="20"/>
                <w:szCs w:val="20"/>
              </w:rPr>
              <w:t>633,8</w:t>
            </w:r>
          </w:p>
        </w:tc>
        <w:tc>
          <w:tcPr>
            <w:tcW w:w="1353" w:type="dxa"/>
            <w:tcBorders>
              <w:top w:val="nil"/>
              <w:left w:val="nil"/>
              <w:bottom w:val="single" w:sz="4" w:space="0" w:color="auto"/>
              <w:right w:val="single" w:sz="4" w:space="0" w:color="auto"/>
            </w:tcBorders>
            <w:shd w:val="clear" w:color="auto" w:fill="auto"/>
          </w:tcPr>
          <w:p w14:paraId="008E23F6" w14:textId="77777777" w:rsidR="00B41A90" w:rsidRPr="00B41A90" w:rsidRDefault="00B41A90" w:rsidP="00826CAB">
            <w:pPr>
              <w:jc w:val="center"/>
              <w:rPr>
                <w:color w:val="000000"/>
                <w:sz w:val="20"/>
                <w:szCs w:val="20"/>
              </w:rPr>
            </w:pPr>
            <w:r w:rsidRPr="00B41A90">
              <w:rPr>
                <w:color w:val="000000"/>
                <w:sz w:val="20"/>
                <w:szCs w:val="20"/>
              </w:rPr>
              <w:t>384,8</w:t>
            </w:r>
          </w:p>
        </w:tc>
        <w:tc>
          <w:tcPr>
            <w:tcW w:w="4896" w:type="dxa"/>
            <w:vMerge/>
            <w:tcBorders>
              <w:top w:val="nil"/>
              <w:left w:val="single" w:sz="4" w:space="0" w:color="auto"/>
              <w:bottom w:val="single" w:sz="4" w:space="0" w:color="auto"/>
              <w:right w:val="single" w:sz="4" w:space="0" w:color="auto"/>
            </w:tcBorders>
            <w:vAlign w:val="center"/>
            <w:hideMark/>
          </w:tcPr>
          <w:p w14:paraId="6806576D" w14:textId="77777777" w:rsidR="00B41A90" w:rsidRPr="00B41A90" w:rsidRDefault="00B41A90" w:rsidP="00826CAB">
            <w:pPr>
              <w:rPr>
                <w:sz w:val="20"/>
                <w:szCs w:val="20"/>
              </w:rPr>
            </w:pPr>
          </w:p>
        </w:tc>
      </w:tr>
      <w:tr w:rsidR="00B41A90" w:rsidRPr="00B41A90" w14:paraId="2395C0DA" w14:textId="77777777" w:rsidTr="00826CAB">
        <w:trPr>
          <w:trHeight w:val="383"/>
        </w:trPr>
        <w:tc>
          <w:tcPr>
            <w:tcW w:w="3980" w:type="dxa"/>
            <w:vMerge/>
            <w:tcBorders>
              <w:top w:val="nil"/>
              <w:left w:val="single" w:sz="4" w:space="0" w:color="auto"/>
              <w:bottom w:val="single" w:sz="4" w:space="0" w:color="000000"/>
              <w:right w:val="single" w:sz="4" w:space="0" w:color="auto"/>
            </w:tcBorders>
            <w:vAlign w:val="center"/>
            <w:hideMark/>
          </w:tcPr>
          <w:p w14:paraId="112B8231" w14:textId="77777777" w:rsidR="00B41A90" w:rsidRPr="00B41A90" w:rsidRDefault="00B41A90" w:rsidP="00826CAB">
            <w:pPr>
              <w:rPr>
                <w:sz w:val="20"/>
                <w:szCs w:val="20"/>
              </w:rPr>
            </w:pPr>
          </w:p>
        </w:tc>
        <w:tc>
          <w:tcPr>
            <w:tcW w:w="2428" w:type="dxa"/>
            <w:tcBorders>
              <w:top w:val="nil"/>
              <w:left w:val="nil"/>
              <w:bottom w:val="single" w:sz="4" w:space="0" w:color="auto"/>
              <w:right w:val="single" w:sz="4" w:space="0" w:color="auto"/>
            </w:tcBorders>
            <w:shd w:val="clear" w:color="auto" w:fill="auto"/>
            <w:hideMark/>
          </w:tcPr>
          <w:p w14:paraId="4D2E5935" w14:textId="77777777" w:rsidR="00B41A90" w:rsidRPr="00B41A90" w:rsidRDefault="00B41A90" w:rsidP="00826CAB">
            <w:pPr>
              <w:rPr>
                <w:sz w:val="20"/>
                <w:szCs w:val="20"/>
              </w:rPr>
            </w:pPr>
            <w:r w:rsidRPr="00B41A90">
              <w:rPr>
                <w:sz w:val="20"/>
                <w:szCs w:val="20"/>
              </w:rPr>
              <w:t>федеральный бюджет</w:t>
            </w:r>
          </w:p>
        </w:tc>
        <w:tc>
          <w:tcPr>
            <w:tcW w:w="1393" w:type="dxa"/>
            <w:tcBorders>
              <w:top w:val="nil"/>
              <w:left w:val="nil"/>
              <w:bottom w:val="single" w:sz="4" w:space="0" w:color="auto"/>
              <w:right w:val="single" w:sz="4" w:space="0" w:color="auto"/>
            </w:tcBorders>
            <w:shd w:val="clear" w:color="auto" w:fill="auto"/>
          </w:tcPr>
          <w:p w14:paraId="06212411" w14:textId="77777777" w:rsidR="00B41A90" w:rsidRPr="00B41A90" w:rsidRDefault="00B41A90" w:rsidP="00826CAB">
            <w:pPr>
              <w:jc w:val="center"/>
              <w:rPr>
                <w:sz w:val="20"/>
                <w:szCs w:val="20"/>
              </w:rPr>
            </w:pPr>
            <w:r w:rsidRPr="00B41A90">
              <w:rPr>
                <w:sz w:val="20"/>
                <w:szCs w:val="20"/>
              </w:rPr>
              <w:t>762,2</w:t>
            </w:r>
          </w:p>
        </w:tc>
        <w:tc>
          <w:tcPr>
            <w:tcW w:w="1433" w:type="dxa"/>
            <w:tcBorders>
              <w:top w:val="nil"/>
              <w:left w:val="nil"/>
              <w:bottom w:val="single" w:sz="4" w:space="0" w:color="auto"/>
              <w:right w:val="single" w:sz="4" w:space="0" w:color="auto"/>
            </w:tcBorders>
            <w:shd w:val="clear" w:color="auto" w:fill="auto"/>
          </w:tcPr>
          <w:p w14:paraId="40716389" w14:textId="77777777" w:rsidR="00B41A90" w:rsidRPr="00B41A90" w:rsidRDefault="00B41A90" w:rsidP="00826CAB">
            <w:pPr>
              <w:jc w:val="center"/>
              <w:rPr>
                <w:sz w:val="20"/>
                <w:szCs w:val="20"/>
              </w:rPr>
            </w:pPr>
            <w:r w:rsidRPr="00B41A90">
              <w:rPr>
                <w:sz w:val="20"/>
                <w:szCs w:val="20"/>
              </w:rPr>
              <w:t>757,8</w:t>
            </w:r>
          </w:p>
        </w:tc>
        <w:tc>
          <w:tcPr>
            <w:tcW w:w="1353" w:type="dxa"/>
            <w:tcBorders>
              <w:top w:val="nil"/>
              <w:left w:val="nil"/>
              <w:bottom w:val="single" w:sz="4" w:space="0" w:color="auto"/>
              <w:right w:val="single" w:sz="4" w:space="0" w:color="auto"/>
            </w:tcBorders>
            <w:shd w:val="clear" w:color="auto" w:fill="auto"/>
          </w:tcPr>
          <w:p w14:paraId="590463EC" w14:textId="77777777" w:rsidR="00B41A90" w:rsidRPr="00B41A90" w:rsidRDefault="00B41A90" w:rsidP="00826CAB">
            <w:pPr>
              <w:jc w:val="center"/>
              <w:rPr>
                <w:color w:val="000000"/>
                <w:sz w:val="20"/>
                <w:szCs w:val="20"/>
              </w:rPr>
            </w:pPr>
            <w:r w:rsidRPr="00B41A90">
              <w:rPr>
                <w:color w:val="000000"/>
                <w:sz w:val="20"/>
                <w:szCs w:val="20"/>
              </w:rPr>
              <w:t>1 364,2</w:t>
            </w:r>
          </w:p>
        </w:tc>
        <w:tc>
          <w:tcPr>
            <w:tcW w:w="4896" w:type="dxa"/>
            <w:vMerge/>
            <w:tcBorders>
              <w:top w:val="nil"/>
              <w:left w:val="single" w:sz="4" w:space="0" w:color="auto"/>
              <w:bottom w:val="single" w:sz="4" w:space="0" w:color="auto"/>
              <w:right w:val="single" w:sz="4" w:space="0" w:color="auto"/>
            </w:tcBorders>
            <w:vAlign w:val="center"/>
            <w:hideMark/>
          </w:tcPr>
          <w:p w14:paraId="187A36D1" w14:textId="77777777" w:rsidR="00B41A90" w:rsidRPr="00B41A90" w:rsidRDefault="00B41A90" w:rsidP="00826CAB">
            <w:pPr>
              <w:rPr>
                <w:sz w:val="20"/>
                <w:szCs w:val="20"/>
              </w:rPr>
            </w:pPr>
          </w:p>
        </w:tc>
      </w:tr>
      <w:tr w:rsidR="00B41A90" w:rsidRPr="00B41A90" w14:paraId="66F29D22" w14:textId="77777777" w:rsidTr="00826CAB">
        <w:trPr>
          <w:trHeight w:val="383"/>
        </w:trPr>
        <w:tc>
          <w:tcPr>
            <w:tcW w:w="3980" w:type="dxa"/>
            <w:vMerge/>
            <w:tcBorders>
              <w:top w:val="nil"/>
              <w:left w:val="single" w:sz="4" w:space="0" w:color="auto"/>
              <w:bottom w:val="single" w:sz="4" w:space="0" w:color="000000"/>
              <w:right w:val="single" w:sz="4" w:space="0" w:color="auto"/>
            </w:tcBorders>
            <w:vAlign w:val="center"/>
            <w:hideMark/>
          </w:tcPr>
          <w:p w14:paraId="43142544" w14:textId="77777777" w:rsidR="00B41A90" w:rsidRPr="00B41A90" w:rsidRDefault="00B41A90" w:rsidP="00826CAB">
            <w:pPr>
              <w:rPr>
                <w:sz w:val="20"/>
                <w:szCs w:val="20"/>
              </w:rPr>
            </w:pPr>
          </w:p>
        </w:tc>
        <w:tc>
          <w:tcPr>
            <w:tcW w:w="2428" w:type="dxa"/>
            <w:tcBorders>
              <w:top w:val="nil"/>
              <w:left w:val="nil"/>
              <w:bottom w:val="single" w:sz="4" w:space="0" w:color="auto"/>
              <w:right w:val="single" w:sz="4" w:space="0" w:color="auto"/>
            </w:tcBorders>
            <w:shd w:val="clear" w:color="auto" w:fill="auto"/>
            <w:hideMark/>
          </w:tcPr>
          <w:p w14:paraId="76E672C6" w14:textId="77777777" w:rsidR="00B41A90" w:rsidRPr="00B41A90" w:rsidRDefault="00B41A90" w:rsidP="00826CAB">
            <w:pPr>
              <w:rPr>
                <w:sz w:val="20"/>
                <w:szCs w:val="20"/>
              </w:rPr>
            </w:pPr>
            <w:r w:rsidRPr="00B41A90">
              <w:rPr>
                <w:sz w:val="20"/>
                <w:szCs w:val="20"/>
              </w:rPr>
              <w:t>местные бюджеты</w:t>
            </w:r>
          </w:p>
        </w:tc>
        <w:tc>
          <w:tcPr>
            <w:tcW w:w="1393" w:type="dxa"/>
            <w:tcBorders>
              <w:top w:val="nil"/>
              <w:left w:val="nil"/>
              <w:bottom w:val="single" w:sz="4" w:space="0" w:color="auto"/>
              <w:right w:val="single" w:sz="4" w:space="0" w:color="auto"/>
            </w:tcBorders>
            <w:shd w:val="clear" w:color="auto" w:fill="auto"/>
          </w:tcPr>
          <w:p w14:paraId="01CE044E" w14:textId="77777777" w:rsidR="00B41A90" w:rsidRPr="00B41A90" w:rsidRDefault="00B41A90" w:rsidP="00826CAB">
            <w:pPr>
              <w:jc w:val="center"/>
              <w:rPr>
                <w:sz w:val="20"/>
                <w:szCs w:val="20"/>
              </w:rPr>
            </w:pPr>
            <w:r w:rsidRPr="00B41A90">
              <w:rPr>
                <w:sz w:val="20"/>
                <w:szCs w:val="20"/>
              </w:rPr>
              <w:t>361,0</w:t>
            </w:r>
          </w:p>
        </w:tc>
        <w:tc>
          <w:tcPr>
            <w:tcW w:w="1433" w:type="dxa"/>
            <w:tcBorders>
              <w:top w:val="nil"/>
              <w:left w:val="nil"/>
              <w:bottom w:val="single" w:sz="4" w:space="0" w:color="auto"/>
              <w:right w:val="single" w:sz="4" w:space="0" w:color="auto"/>
            </w:tcBorders>
            <w:shd w:val="clear" w:color="auto" w:fill="auto"/>
          </w:tcPr>
          <w:p w14:paraId="5787C6E0" w14:textId="77777777" w:rsidR="00B41A90" w:rsidRPr="00B41A90" w:rsidRDefault="00B41A90" w:rsidP="00826CAB">
            <w:pPr>
              <w:jc w:val="center"/>
              <w:rPr>
                <w:sz w:val="20"/>
                <w:szCs w:val="20"/>
              </w:rPr>
            </w:pPr>
            <w:r w:rsidRPr="00B41A90">
              <w:rPr>
                <w:sz w:val="20"/>
                <w:szCs w:val="20"/>
              </w:rPr>
              <w:t>51,2</w:t>
            </w:r>
          </w:p>
        </w:tc>
        <w:tc>
          <w:tcPr>
            <w:tcW w:w="1353" w:type="dxa"/>
            <w:tcBorders>
              <w:top w:val="nil"/>
              <w:left w:val="nil"/>
              <w:bottom w:val="single" w:sz="4" w:space="0" w:color="auto"/>
              <w:right w:val="single" w:sz="4" w:space="0" w:color="auto"/>
            </w:tcBorders>
            <w:shd w:val="clear" w:color="auto" w:fill="auto"/>
          </w:tcPr>
          <w:p w14:paraId="0EE57578" w14:textId="77777777" w:rsidR="00B41A90" w:rsidRPr="00B41A90" w:rsidRDefault="00B41A90" w:rsidP="00826CAB">
            <w:pPr>
              <w:jc w:val="center"/>
              <w:rPr>
                <w:color w:val="000000"/>
                <w:sz w:val="20"/>
                <w:szCs w:val="20"/>
              </w:rPr>
            </w:pPr>
            <w:r w:rsidRPr="00B41A90">
              <w:rPr>
                <w:color w:val="000000"/>
                <w:sz w:val="20"/>
                <w:szCs w:val="20"/>
              </w:rPr>
              <w:t>42,9</w:t>
            </w:r>
          </w:p>
        </w:tc>
        <w:tc>
          <w:tcPr>
            <w:tcW w:w="4896" w:type="dxa"/>
            <w:vMerge/>
            <w:tcBorders>
              <w:top w:val="nil"/>
              <w:left w:val="single" w:sz="4" w:space="0" w:color="auto"/>
              <w:bottom w:val="single" w:sz="4" w:space="0" w:color="auto"/>
              <w:right w:val="single" w:sz="4" w:space="0" w:color="auto"/>
            </w:tcBorders>
            <w:vAlign w:val="center"/>
            <w:hideMark/>
          </w:tcPr>
          <w:p w14:paraId="13D82AE7" w14:textId="77777777" w:rsidR="00B41A90" w:rsidRPr="00B41A90" w:rsidRDefault="00B41A90" w:rsidP="00826CAB">
            <w:pPr>
              <w:rPr>
                <w:sz w:val="20"/>
                <w:szCs w:val="20"/>
              </w:rPr>
            </w:pPr>
          </w:p>
        </w:tc>
      </w:tr>
      <w:tr w:rsidR="00B41A90" w:rsidRPr="00B41A90" w14:paraId="24C83FB2" w14:textId="77777777" w:rsidTr="00826CAB">
        <w:trPr>
          <w:trHeight w:val="628"/>
        </w:trPr>
        <w:tc>
          <w:tcPr>
            <w:tcW w:w="3980" w:type="dxa"/>
            <w:vMerge/>
            <w:tcBorders>
              <w:top w:val="nil"/>
              <w:left w:val="single" w:sz="4" w:space="0" w:color="auto"/>
              <w:bottom w:val="single" w:sz="4" w:space="0" w:color="000000"/>
              <w:right w:val="single" w:sz="4" w:space="0" w:color="auto"/>
            </w:tcBorders>
            <w:vAlign w:val="center"/>
            <w:hideMark/>
          </w:tcPr>
          <w:p w14:paraId="04830A8E" w14:textId="77777777" w:rsidR="00B41A90" w:rsidRPr="00B41A90" w:rsidRDefault="00B41A90" w:rsidP="00826CAB">
            <w:pPr>
              <w:rPr>
                <w:sz w:val="20"/>
                <w:szCs w:val="20"/>
              </w:rPr>
            </w:pPr>
          </w:p>
        </w:tc>
        <w:tc>
          <w:tcPr>
            <w:tcW w:w="2428" w:type="dxa"/>
            <w:tcBorders>
              <w:top w:val="nil"/>
              <w:left w:val="nil"/>
              <w:bottom w:val="single" w:sz="4" w:space="0" w:color="auto"/>
              <w:right w:val="single" w:sz="4" w:space="0" w:color="auto"/>
            </w:tcBorders>
            <w:shd w:val="clear" w:color="auto" w:fill="auto"/>
            <w:hideMark/>
          </w:tcPr>
          <w:p w14:paraId="32389DF6" w14:textId="77777777" w:rsidR="00B41A90" w:rsidRPr="00B41A90" w:rsidRDefault="00B41A90" w:rsidP="00826CAB">
            <w:pPr>
              <w:rPr>
                <w:sz w:val="20"/>
                <w:szCs w:val="20"/>
              </w:rPr>
            </w:pPr>
            <w:r w:rsidRPr="00B41A90">
              <w:rPr>
                <w:sz w:val="20"/>
                <w:szCs w:val="20"/>
              </w:rPr>
              <w:t>внебюджетные источники</w:t>
            </w:r>
          </w:p>
        </w:tc>
        <w:tc>
          <w:tcPr>
            <w:tcW w:w="1393" w:type="dxa"/>
            <w:tcBorders>
              <w:top w:val="nil"/>
              <w:left w:val="nil"/>
              <w:bottom w:val="single" w:sz="4" w:space="0" w:color="auto"/>
              <w:right w:val="single" w:sz="4" w:space="0" w:color="auto"/>
            </w:tcBorders>
            <w:shd w:val="clear" w:color="auto" w:fill="auto"/>
          </w:tcPr>
          <w:p w14:paraId="4110BEEF" w14:textId="77777777" w:rsidR="00B41A90" w:rsidRPr="00B41A90" w:rsidRDefault="00B41A90" w:rsidP="00826CAB">
            <w:pPr>
              <w:jc w:val="center"/>
              <w:rPr>
                <w:sz w:val="20"/>
                <w:szCs w:val="20"/>
              </w:rPr>
            </w:pPr>
            <w:r w:rsidRPr="00B41A90">
              <w:rPr>
                <w:sz w:val="20"/>
                <w:szCs w:val="20"/>
              </w:rPr>
              <w:t>0</w:t>
            </w:r>
          </w:p>
        </w:tc>
        <w:tc>
          <w:tcPr>
            <w:tcW w:w="1433" w:type="dxa"/>
            <w:tcBorders>
              <w:top w:val="nil"/>
              <w:left w:val="nil"/>
              <w:bottom w:val="single" w:sz="4" w:space="0" w:color="auto"/>
              <w:right w:val="single" w:sz="4" w:space="0" w:color="auto"/>
            </w:tcBorders>
            <w:shd w:val="clear" w:color="auto" w:fill="auto"/>
          </w:tcPr>
          <w:p w14:paraId="3A79A520" w14:textId="77777777" w:rsidR="00B41A90" w:rsidRPr="00B41A90" w:rsidRDefault="00B41A90" w:rsidP="00826CAB">
            <w:pPr>
              <w:jc w:val="center"/>
              <w:rPr>
                <w:sz w:val="20"/>
                <w:szCs w:val="20"/>
              </w:rPr>
            </w:pPr>
            <w:r w:rsidRPr="00B41A90">
              <w:rPr>
                <w:sz w:val="20"/>
                <w:szCs w:val="20"/>
              </w:rPr>
              <w:t>0</w:t>
            </w:r>
          </w:p>
        </w:tc>
        <w:tc>
          <w:tcPr>
            <w:tcW w:w="1353" w:type="dxa"/>
            <w:tcBorders>
              <w:top w:val="nil"/>
              <w:left w:val="nil"/>
              <w:bottom w:val="single" w:sz="4" w:space="0" w:color="auto"/>
              <w:right w:val="single" w:sz="4" w:space="0" w:color="auto"/>
            </w:tcBorders>
            <w:shd w:val="clear" w:color="auto" w:fill="auto"/>
          </w:tcPr>
          <w:p w14:paraId="67C08F58" w14:textId="77777777" w:rsidR="00B41A90" w:rsidRPr="00B41A90" w:rsidRDefault="00B41A90" w:rsidP="00826CAB">
            <w:pPr>
              <w:jc w:val="center"/>
              <w:rPr>
                <w:sz w:val="20"/>
                <w:szCs w:val="20"/>
              </w:rPr>
            </w:pPr>
          </w:p>
        </w:tc>
        <w:tc>
          <w:tcPr>
            <w:tcW w:w="4896" w:type="dxa"/>
            <w:vMerge/>
            <w:tcBorders>
              <w:top w:val="nil"/>
              <w:left w:val="single" w:sz="4" w:space="0" w:color="auto"/>
              <w:bottom w:val="single" w:sz="4" w:space="0" w:color="auto"/>
              <w:right w:val="single" w:sz="4" w:space="0" w:color="auto"/>
            </w:tcBorders>
            <w:vAlign w:val="center"/>
            <w:hideMark/>
          </w:tcPr>
          <w:p w14:paraId="61481130" w14:textId="77777777" w:rsidR="00B41A90" w:rsidRPr="00B41A90" w:rsidRDefault="00B41A90" w:rsidP="00826CAB">
            <w:pPr>
              <w:rPr>
                <w:sz w:val="20"/>
                <w:szCs w:val="20"/>
              </w:rPr>
            </w:pPr>
          </w:p>
        </w:tc>
      </w:tr>
      <w:tr w:rsidR="00B41A90" w:rsidRPr="00B41A90" w14:paraId="1BA68F78" w14:textId="77777777" w:rsidTr="00826CAB">
        <w:trPr>
          <w:trHeight w:val="674"/>
        </w:trPr>
        <w:tc>
          <w:tcPr>
            <w:tcW w:w="3980" w:type="dxa"/>
            <w:vMerge w:val="restart"/>
            <w:tcBorders>
              <w:top w:val="nil"/>
              <w:left w:val="single" w:sz="4" w:space="0" w:color="auto"/>
              <w:right w:val="single" w:sz="4" w:space="0" w:color="auto"/>
            </w:tcBorders>
            <w:shd w:val="clear" w:color="auto" w:fill="auto"/>
          </w:tcPr>
          <w:p w14:paraId="314060AA" w14:textId="77777777" w:rsidR="00B41A90" w:rsidRPr="00B41A90" w:rsidRDefault="00B41A90" w:rsidP="00826CAB">
            <w:pPr>
              <w:rPr>
                <w:bCs/>
                <w:sz w:val="20"/>
                <w:szCs w:val="20"/>
              </w:rPr>
            </w:pPr>
            <w:r w:rsidRPr="00B41A90">
              <w:rPr>
                <w:bCs/>
                <w:sz w:val="20"/>
                <w:szCs w:val="20"/>
              </w:rPr>
              <w:t>1.1.4. Мероприятие 4</w:t>
            </w:r>
          </w:p>
          <w:p w14:paraId="0DC91ACD" w14:textId="77777777" w:rsidR="00B41A90" w:rsidRPr="00B41A90" w:rsidRDefault="00B41A90" w:rsidP="00826CAB">
            <w:pPr>
              <w:rPr>
                <w:bCs/>
                <w:sz w:val="20"/>
                <w:szCs w:val="20"/>
              </w:rPr>
            </w:pPr>
            <w:r w:rsidRPr="00B41A90">
              <w:rPr>
                <w:bCs/>
                <w:sz w:val="20"/>
                <w:szCs w:val="20"/>
              </w:rPr>
              <w:t>Подключение муниципальных общедоступных библиотек Куйбышевского района к информационно-телекоммуникационной сети «Интернет»</w:t>
            </w:r>
          </w:p>
        </w:tc>
        <w:tc>
          <w:tcPr>
            <w:tcW w:w="2428" w:type="dxa"/>
            <w:tcBorders>
              <w:top w:val="nil"/>
              <w:left w:val="nil"/>
              <w:bottom w:val="single" w:sz="4" w:space="0" w:color="auto"/>
              <w:right w:val="single" w:sz="4" w:space="0" w:color="auto"/>
            </w:tcBorders>
            <w:shd w:val="clear" w:color="auto" w:fill="auto"/>
          </w:tcPr>
          <w:p w14:paraId="7715D10F" w14:textId="77777777" w:rsidR="00B41A90" w:rsidRPr="00B41A90" w:rsidRDefault="00B41A90" w:rsidP="00826CAB">
            <w:pPr>
              <w:rPr>
                <w:bCs/>
                <w:sz w:val="20"/>
                <w:szCs w:val="20"/>
              </w:rPr>
            </w:pPr>
            <w:r w:rsidRPr="00B41A90">
              <w:rPr>
                <w:bCs/>
                <w:sz w:val="20"/>
                <w:szCs w:val="20"/>
              </w:rPr>
              <w:t>Сумма затрат, в том числе:</w:t>
            </w:r>
          </w:p>
        </w:tc>
        <w:tc>
          <w:tcPr>
            <w:tcW w:w="1393" w:type="dxa"/>
            <w:tcBorders>
              <w:top w:val="nil"/>
              <w:left w:val="nil"/>
              <w:bottom w:val="single" w:sz="4" w:space="0" w:color="auto"/>
              <w:right w:val="single" w:sz="4" w:space="0" w:color="auto"/>
            </w:tcBorders>
            <w:shd w:val="clear" w:color="auto" w:fill="auto"/>
          </w:tcPr>
          <w:p w14:paraId="1B021B32" w14:textId="77777777" w:rsidR="00B41A90" w:rsidRPr="00B41A90" w:rsidRDefault="00B41A90" w:rsidP="00826CAB">
            <w:pPr>
              <w:jc w:val="center"/>
              <w:rPr>
                <w:bCs/>
                <w:sz w:val="20"/>
                <w:szCs w:val="20"/>
              </w:rPr>
            </w:pPr>
            <w:r w:rsidRPr="00B41A90">
              <w:rPr>
                <w:bCs/>
                <w:sz w:val="20"/>
                <w:szCs w:val="20"/>
              </w:rPr>
              <w:t>0</w:t>
            </w:r>
          </w:p>
        </w:tc>
        <w:tc>
          <w:tcPr>
            <w:tcW w:w="1433" w:type="dxa"/>
            <w:tcBorders>
              <w:top w:val="nil"/>
              <w:left w:val="nil"/>
              <w:bottom w:val="single" w:sz="4" w:space="0" w:color="auto"/>
              <w:right w:val="single" w:sz="4" w:space="0" w:color="auto"/>
            </w:tcBorders>
            <w:shd w:val="clear" w:color="auto" w:fill="auto"/>
          </w:tcPr>
          <w:p w14:paraId="3ADA12A0" w14:textId="77777777" w:rsidR="00B41A90" w:rsidRPr="00B41A90" w:rsidRDefault="00B41A90" w:rsidP="00826CAB">
            <w:pPr>
              <w:jc w:val="center"/>
              <w:rPr>
                <w:bCs/>
                <w:sz w:val="20"/>
                <w:szCs w:val="20"/>
              </w:rPr>
            </w:pPr>
            <w:r w:rsidRPr="00B41A90">
              <w:rPr>
                <w:bCs/>
                <w:sz w:val="20"/>
                <w:szCs w:val="20"/>
              </w:rPr>
              <w:t>71,8</w:t>
            </w:r>
          </w:p>
        </w:tc>
        <w:tc>
          <w:tcPr>
            <w:tcW w:w="1353" w:type="dxa"/>
            <w:tcBorders>
              <w:top w:val="nil"/>
              <w:left w:val="nil"/>
              <w:bottom w:val="single" w:sz="4" w:space="0" w:color="auto"/>
              <w:right w:val="single" w:sz="4" w:space="0" w:color="auto"/>
            </w:tcBorders>
            <w:shd w:val="clear" w:color="auto" w:fill="auto"/>
          </w:tcPr>
          <w:p w14:paraId="5B094636" w14:textId="77777777" w:rsidR="00B41A90" w:rsidRPr="00B41A90" w:rsidRDefault="00B41A90" w:rsidP="00826CAB">
            <w:pPr>
              <w:jc w:val="center"/>
              <w:rPr>
                <w:bCs/>
                <w:sz w:val="20"/>
                <w:szCs w:val="20"/>
              </w:rPr>
            </w:pPr>
            <w:r w:rsidRPr="00B41A90">
              <w:rPr>
                <w:bCs/>
                <w:sz w:val="20"/>
                <w:szCs w:val="20"/>
              </w:rPr>
              <w:t>0</w:t>
            </w:r>
          </w:p>
        </w:tc>
        <w:tc>
          <w:tcPr>
            <w:tcW w:w="4896" w:type="dxa"/>
            <w:tcBorders>
              <w:top w:val="nil"/>
              <w:left w:val="nil"/>
              <w:right w:val="single" w:sz="4" w:space="0" w:color="auto"/>
            </w:tcBorders>
            <w:shd w:val="clear" w:color="auto" w:fill="auto"/>
            <w:vAlign w:val="center"/>
          </w:tcPr>
          <w:p w14:paraId="0DD76767" w14:textId="77777777" w:rsidR="00B41A90" w:rsidRPr="00B41A90" w:rsidRDefault="00B41A90" w:rsidP="00826CAB">
            <w:pPr>
              <w:jc w:val="both"/>
              <w:rPr>
                <w:color w:val="000000"/>
                <w:sz w:val="20"/>
                <w:szCs w:val="20"/>
                <w:shd w:val="clear" w:color="auto" w:fill="FFFFFF"/>
              </w:rPr>
            </w:pPr>
            <w:r w:rsidRPr="00B41A90">
              <w:rPr>
                <w:color w:val="000000"/>
                <w:sz w:val="20"/>
                <w:szCs w:val="20"/>
              </w:rPr>
              <w:t>формирование современной информационной и телекоммуникационной инфраструктуры, предоставление на ее основе качественных услуг и обеспечение высокого уровня доступности для населения информации и технологий</w:t>
            </w:r>
          </w:p>
        </w:tc>
      </w:tr>
      <w:tr w:rsidR="00B41A90" w:rsidRPr="00B41A90" w14:paraId="4C2CAB93" w14:textId="77777777" w:rsidTr="00826CAB">
        <w:trPr>
          <w:trHeight w:val="674"/>
        </w:trPr>
        <w:tc>
          <w:tcPr>
            <w:tcW w:w="3980" w:type="dxa"/>
            <w:vMerge/>
            <w:tcBorders>
              <w:left w:val="single" w:sz="4" w:space="0" w:color="auto"/>
              <w:right w:val="single" w:sz="4" w:space="0" w:color="auto"/>
            </w:tcBorders>
            <w:shd w:val="clear" w:color="auto" w:fill="auto"/>
          </w:tcPr>
          <w:p w14:paraId="5FDAB925" w14:textId="77777777" w:rsidR="00B41A90" w:rsidRPr="00B41A90" w:rsidRDefault="00B41A90" w:rsidP="00826CAB">
            <w:pPr>
              <w:rPr>
                <w:bCs/>
                <w:sz w:val="20"/>
                <w:szCs w:val="20"/>
              </w:rPr>
            </w:pPr>
          </w:p>
        </w:tc>
        <w:tc>
          <w:tcPr>
            <w:tcW w:w="2428" w:type="dxa"/>
            <w:tcBorders>
              <w:top w:val="nil"/>
              <w:left w:val="nil"/>
              <w:bottom w:val="single" w:sz="4" w:space="0" w:color="auto"/>
              <w:right w:val="single" w:sz="4" w:space="0" w:color="auto"/>
            </w:tcBorders>
            <w:shd w:val="clear" w:color="auto" w:fill="auto"/>
          </w:tcPr>
          <w:p w14:paraId="64FDB660" w14:textId="77777777" w:rsidR="00B41A90" w:rsidRPr="00B41A90" w:rsidRDefault="00B41A90" w:rsidP="00826CAB">
            <w:pPr>
              <w:rPr>
                <w:sz w:val="20"/>
                <w:szCs w:val="20"/>
              </w:rPr>
            </w:pPr>
            <w:r w:rsidRPr="00B41A90">
              <w:rPr>
                <w:sz w:val="20"/>
                <w:szCs w:val="20"/>
              </w:rPr>
              <w:t>областной бюджет</w:t>
            </w:r>
          </w:p>
        </w:tc>
        <w:tc>
          <w:tcPr>
            <w:tcW w:w="1393" w:type="dxa"/>
            <w:tcBorders>
              <w:top w:val="nil"/>
              <w:left w:val="nil"/>
              <w:bottom w:val="single" w:sz="4" w:space="0" w:color="auto"/>
              <w:right w:val="single" w:sz="4" w:space="0" w:color="auto"/>
            </w:tcBorders>
            <w:shd w:val="clear" w:color="auto" w:fill="auto"/>
          </w:tcPr>
          <w:p w14:paraId="744A7D54" w14:textId="77777777" w:rsidR="00B41A90" w:rsidRPr="00B41A90" w:rsidRDefault="00B41A90" w:rsidP="00826CAB">
            <w:pPr>
              <w:jc w:val="center"/>
              <w:rPr>
                <w:bCs/>
                <w:sz w:val="20"/>
                <w:szCs w:val="20"/>
              </w:rPr>
            </w:pPr>
            <w:r w:rsidRPr="00B41A90">
              <w:rPr>
                <w:bCs/>
                <w:sz w:val="20"/>
                <w:szCs w:val="20"/>
              </w:rPr>
              <w:t>0</w:t>
            </w:r>
          </w:p>
        </w:tc>
        <w:tc>
          <w:tcPr>
            <w:tcW w:w="1433" w:type="dxa"/>
            <w:tcBorders>
              <w:top w:val="nil"/>
              <w:left w:val="nil"/>
              <w:bottom w:val="single" w:sz="4" w:space="0" w:color="auto"/>
              <w:right w:val="single" w:sz="4" w:space="0" w:color="auto"/>
            </w:tcBorders>
            <w:shd w:val="clear" w:color="auto" w:fill="auto"/>
          </w:tcPr>
          <w:p w14:paraId="68B6F467" w14:textId="77777777" w:rsidR="00B41A90" w:rsidRPr="00B41A90" w:rsidRDefault="00B41A90" w:rsidP="00826CAB">
            <w:pPr>
              <w:jc w:val="center"/>
              <w:rPr>
                <w:bCs/>
                <w:sz w:val="20"/>
                <w:szCs w:val="20"/>
              </w:rPr>
            </w:pPr>
            <w:r w:rsidRPr="00B41A90">
              <w:rPr>
                <w:bCs/>
                <w:sz w:val="20"/>
                <w:szCs w:val="20"/>
              </w:rPr>
              <w:t>39,4</w:t>
            </w:r>
          </w:p>
        </w:tc>
        <w:tc>
          <w:tcPr>
            <w:tcW w:w="1353" w:type="dxa"/>
            <w:tcBorders>
              <w:top w:val="nil"/>
              <w:left w:val="nil"/>
              <w:bottom w:val="single" w:sz="4" w:space="0" w:color="auto"/>
              <w:right w:val="single" w:sz="4" w:space="0" w:color="auto"/>
            </w:tcBorders>
            <w:shd w:val="clear" w:color="auto" w:fill="auto"/>
          </w:tcPr>
          <w:p w14:paraId="4DCAFB0B" w14:textId="77777777" w:rsidR="00B41A90" w:rsidRPr="00B41A90" w:rsidRDefault="00B41A90" w:rsidP="00826CAB">
            <w:pPr>
              <w:jc w:val="center"/>
              <w:rPr>
                <w:bCs/>
                <w:sz w:val="20"/>
                <w:szCs w:val="20"/>
              </w:rPr>
            </w:pPr>
            <w:r w:rsidRPr="00B41A90">
              <w:rPr>
                <w:bCs/>
                <w:sz w:val="20"/>
                <w:szCs w:val="20"/>
              </w:rPr>
              <w:t>0</w:t>
            </w:r>
          </w:p>
        </w:tc>
        <w:tc>
          <w:tcPr>
            <w:tcW w:w="4896" w:type="dxa"/>
            <w:tcBorders>
              <w:top w:val="nil"/>
              <w:left w:val="nil"/>
              <w:right w:val="single" w:sz="4" w:space="0" w:color="auto"/>
            </w:tcBorders>
            <w:shd w:val="clear" w:color="auto" w:fill="auto"/>
            <w:vAlign w:val="center"/>
          </w:tcPr>
          <w:p w14:paraId="7F0DB6D9" w14:textId="77777777" w:rsidR="00B41A90" w:rsidRPr="00B41A90" w:rsidRDefault="00B41A90" w:rsidP="00826CAB">
            <w:pPr>
              <w:jc w:val="both"/>
              <w:rPr>
                <w:color w:val="000000"/>
                <w:sz w:val="20"/>
                <w:szCs w:val="20"/>
                <w:shd w:val="clear" w:color="auto" w:fill="FFFFFF"/>
              </w:rPr>
            </w:pPr>
          </w:p>
        </w:tc>
      </w:tr>
      <w:tr w:rsidR="00B41A90" w:rsidRPr="00B41A90" w14:paraId="3D7BF567" w14:textId="77777777" w:rsidTr="00826CAB">
        <w:trPr>
          <w:trHeight w:val="674"/>
        </w:trPr>
        <w:tc>
          <w:tcPr>
            <w:tcW w:w="3980" w:type="dxa"/>
            <w:vMerge/>
            <w:tcBorders>
              <w:left w:val="single" w:sz="4" w:space="0" w:color="auto"/>
              <w:right w:val="single" w:sz="4" w:space="0" w:color="auto"/>
            </w:tcBorders>
            <w:shd w:val="clear" w:color="auto" w:fill="auto"/>
          </w:tcPr>
          <w:p w14:paraId="68BF1345" w14:textId="77777777" w:rsidR="00B41A90" w:rsidRPr="00B41A90" w:rsidRDefault="00B41A90" w:rsidP="00826CAB">
            <w:pPr>
              <w:rPr>
                <w:bCs/>
                <w:sz w:val="20"/>
                <w:szCs w:val="20"/>
              </w:rPr>
            </w:pPr>
          </w:p>
        </w:tc>
        <w:tc>
          <w:tcPr>
            <w:tcW w:w="2428" w:type="dxa"/>
            <w:tcBorders>
              <w:top w:val="nil"/>
              <w:left w:val="nil"/>
              <w:bottom w:val="single" w:sz="4" w:space="0" w:color="auto"/>
              <w:right w:val="single" w:sz="4" w:space="0" w:color="auto"/>
            </w:tcBorders>
            <w:shd w:val="clear" w:color="auto" w:fill="auto"/>
          </w:tcPr>
          <w:p w14:paraId="05533B5A" w14:textId="77777777" w:rsidR="00B41A90" w:rsidRPr="00B41A90" w:rsidRDefault="00B41A90" w:rsidP="00826CAB">
            <w:pPr>
              <w:rPr>
                <w:sz w:val="20"/>
                <w:szCs w:val="20"/>
              </w:rPr>
            </w:pPr>
            <w:r w:rsidRPr="00B41A90">
              <w:rPr>
                <w:sz w:val="20"/>
                <w:szCs w:val="20"/>
              </w:rPr>
              <w:t>федеральный бюджет</w:t>
            </w:r>
          </w:p>
        </w:tc>
        <w:tc>
          <w:tcPr>
            <w:tcW w:w="1393" w:type="dxa"/>
            <w:tcBorders>
              <w:top w:val="nil"/>
              <w:left w:val="nil"/>
              <w:bottom w:val="single" w:sz="4" w:space="0" w:color="auto"/>
              <w:right w:val="single" w:sz="4" w:space="0" w:color="auto"/>
            </w:tcBorders>
            <w:shd w:val="clear" w:color="auto" w:fill="auto"/>
          </w:tcPr>
          <w:p w14:paraId="651893C8" w14:textId="77777777" w:rsidR="00B41A90" w:rsidRPr="00B41A90" w:rsidRDefault="00B41A90" w:rsidP="00826CAB">
            <w:pPr>
              <w:jc w:val="center"/>
              <w:rPr>
                <w:bCs/>
                <w:sz w:val="20"/>
                <w:szCs w:val="20"/>
              </w:rPr>
            </w:pPr>
            <w:r w:rsidRPr="00B41A90">
              <w:rPr>
                <w:bCs/>
                <w:sz w:val="20"/>
                <w:szCs w:val="20"/>
              </w:rPr>
              <w:t>0</w:t>
            </w:r>
          </w:p>
        </w:tc>
        <w:tc>
          <w:tcPr>
            <w:tcW w:w="1433" w:type="dxa"/>
            <w:tcBorders>
              <w:top w:val="nil"/>
              <w:left w:val="nil"/>
              <w:bottom w:val="single" w:sz="4" w:space="0" w:color="auto"/>
              <w:right w:val="single" w:sz="4" w:space="0" w:color="auto"/>
            </w:tcBorders>
            <w:shd w:val="clear" w:color="auto" w:fill="auto"/>
          </w:tcPr>
          <w:p w14:paraId="7AEA404F" w14:textId="77777777" w:rsidR="00B41A90" w:rsidRPr="00B41A90" w:rsidRDefault="00B41A90" w:rsidP="00826CAB">
            <w:pPr>
              <w:jc w:val="center"/>
              <w:rPr>
                <w:bCs/>
                <w:sz w:val="20"/>
                <w:szCs w:val="20"/>
              </w:rPr>
            </w:pPr>
            <w:r w:rsidRPr="00B41A90">
              <w:rPr>
                <w:bCs/>
                <w:sz w:val="20"/>
                <w:szCs w:val="20"/>
              </w:rPr>
              <w:t>32,5</w:t>
            </w:r>
          </w:p>
        </w:tc>
        <w:tc>
          <w:tcPr>
            <w:tcW w:w="1353" w:type="dxa"/>
            <w:tcBorders>
              <w:top w:val="nil"/>
              <w:left w:val="nil"/>
              <w:bottom w:val="single" w:sz="4" w:space="0" w:color="auto"/>
              <w:right w:val="single" w:sz="4" w:space="0" w:color="auto"/>
            </w:tcBorders>
            <w:shd w:val="clear" w:color="auto" w:fill="auto"/>
          </w:tcPr>
          <w:p w14:paraId="07B2230B" w14:textId="77777777" w:rsidR="00B41A90" w:rsidRPr="00B41A90" w:rsidRDefault="00B41A90" w:rsidP="00826CAB">
            <w:pPr>
              <w:jc w:val="center"/>
              <w:rPr>
                <w:bCs/>
                <w:sz w:val="20"/>
                <w:szCs w:val="20"/>
              </w:rPr>
            </w:pPr>
            <w:r w:rsidRPr="00B41A90">
              <w:rPr>
                <w:bCs/>
                <w:sz w:val="20"/>
                <w:szCs w:val="20"/>
              </w:rPr>
              <w:t>0</w:t>
            </w:r>
          </w:p>
        </w:tc>
        <w:tc>
          <w:tcPr>
            <w:tcW w:w="4896" w:type="dxa"/>
            <w:tcBorders>
              <w:top w:val="nil"/>
              <w:left w:val="nil"/>
              <w:right w:val="single" w:sz="4" w:space="0" w:color="auto"/>
            </w:tcBorders>
            <w:shd w:val="clear" w:color="auto" w:fill="auto"/>
            <w:vAlign w:val="center"/>
          </w:tcPr>
          <w:p w14:paraId="57F718B6" w14:textId="77777777" w:rsidR="00B41A90" w:rsidRPr="00B41A90" w:rsidRDefault="00B41A90" w:rsidP="00826CAB">
            <w:pPr>
              <w:jc w:val="both"/>
              <w:rPr>
                <w:color w:val="000000"/>
                <w:sz w:val="20"/>
                <w:szCs w:val="20"/>
                <w:shd w:val="clear" w:color="auto" w:fill="FFFFFF"/>
              </w:rPr>
            </w:pPr>
          </w:p>
        </w:tc>
      </w:tr>
      <w:tr w:rsidR="00B41A90" w:rsidRPr="00B41A90" w14:paraId="0F4DF649" w14:textId="77777777" w:rsidTr="00826CAB">
        <w:trPr>
          <w:trHeight w:val="674"/>
        </w:trPr>
        <w:tc>
          <w:tcPr>
            <w:tcW w:w="3980" w:type="dxa"/>
            <w:vMerge/>
            <w:tcBorders>
              <w:left w:val="single" w:sz="4" w:space="0" w:color="auto"/>
              <w:right w:val="single" w:sz="4" w:space="0" w:color="auto"/>
            </w:tcBorders>
            <w:shd w:val="clear" w:color="auto" w:fill="auto"/>
          </w:tcPr>
          <w:p w14:paraId="578250D9" w14:textId="77777777" w:rsidR="00B41A90" w:rsidRPr="00B41A90" w:rsidRDefault="00B41A90" w:rsidP="00826CAB">
            <w:pPr>
              <w:rPr>
                <w:bCs/>
                <w:sz w:val="20"/>
                <w:szCs w:val="20"/>
              </w:rPr>
            </w:pPr>
          </w:p>
        </w:tc>
        <w:tc>
          <w:tcPr>
            <w:tcW w:w="2428" w:type="dxa"/>
            <w:tcBorders>
              <w:top w:val="nil"/>
              <w:left w:val="nil"/>
              <w:bottom w:val="single" w:sz="4" w:space="0" w:color="auto"/>
              <w:right w:val="single" w:sz="4" w:space="0" w:color="auto"/>
            </w:tcBorders>
            <w:shd w:val="clear" w:color="auto" w:fill="auto"/>
          </w:tcPr>
          <w:p w14:paraId="3D648C45" w14:textId="77777777" w:rsidR="00B41A90" w:rsidRPr="00B41A90" w:rsidRDefault="00B41A90" w:rsidP="00826CAB">
            <w:pPr>
              <w:rPr>
                <w:sz w:val="20"/>
                <w:szCs w:val="20"/>
              </w:rPr>
            </w:pPr>
            <w:r w:rsidRPr="00B41A90">
              <w:rPr>
                <w:sz w:val="20"/>
                <w:szCs w:val="20"/>
              </w:rPr>
              <w:t>местные бюджеты</w:t>
            </w:r>
          </w:p>
        </w:tc>
        <w:tc>
          <w:tcPr>
            <w:tcW w:w="1393" w:type="dxa"/>
            <w:tcBorders>
              <w:top w:val="nil"/>
              <w:left w:val="nil"/>
              <w:bottom w:val="single" w:sz="4" w:space="0" w:color="auto"/>
              <w:right w:val="single" w:sz="4" w:space="0" w:color="auto"/>
            </w:tcBorders>
            <w:shd w:val="clear" w:color="auto" w:fill="auto"/>
          </w:tcPr>
          <w:p w14:paraId="5565FB12" w14:textId="77777777" w:rsidR="00B41A90" w:rsidRPr="00B41A90" w:rsidRDefault="00B41A90" w:rsidP="00826CAB">
            <w:pPr>
              <w:jc w:val="center"/>
              <w:rPr>
                <w:bCs/>
                <w:sz w:val="20"/>
                <w:szCs w:val="20"/>
              </w:rPr>
            </w:pPr>
            <w:r w:rsidRPr="00B41A90">
              <w:rPr>
                <w:bCs/>
                <w:sz w:val="20"/>
                <w:szCs w:val="20"/>
              </w:rPr>
              <w:t>0</w:t>
            </w:r>
          </w:p>
        </w:tc>
        <w:tc>
          <w:tcPr>
            <w:tcW w:w="1433" w:type="dxa"/>
            <w:tcBorders>
              <w:top w:val="nil"/>
              <w:left w:val="nil"/>
              <w:bottom w:val="single" w:sz="4" w:space="0" w:color="auto"/>
              <w:right w:val="single" w:sz="4" w:space="0" w:color="auto"/>
            </w:tcBorders>
            <w:shd w:val="clear" w:color="auto" w:fill="auto"/>
          </w:tcPr>
          <w:p w14:paraId="445DD0BC" w14:textId="77777777" w:rsidR="00B41A90" w:rsidRPr="00B41A90" w:rsidRDefault="00B41A90" w:rsidP="00826CAB">
            <w:pPr>
              <w:jc w:val="center"/>
              <w:rPr>
                <w:bCs/>
                <w:sz w:val="20"/>
                <w:szCs w:val="20"/>
              </w:rPr>
            </w:pPr>
            <w:r w:rsidRPr="00B41A90">
              <w:rPr>
                <w:bCs/>
                <w:sz w:val="20"/>
                <w:szCs w:val="20"/>
              </w:rPr>
              <w:t>0</w:t>
            </w:r>
          </w:p>
        </w:tc>
        <w:tc>
          <w:tcPr>
            <w:tcW w:w="1353" w:type="dxa"/>
            <w:tcBorders>
              <w:top w:val="nil"/>
              <w:left w:val="nil"/>
              <w:bottom w:val="single" w:sz="4" w:space="0" w:color="auto"/>
              <w:right w:val="single" w:sz="4" w:space="0" w:color="auto"/>
            </w:tcBorders>
            <w:shd w:val="clear" w:color="auto" w:fill="auto"/>
          </w:tcPr>
          <w:p w14:paraId="5E1D850D" w14:textId="77777777" w:rsidR="00B41A90" w:rsidRPr="00B41A90" w:rsidRDefault="00B41A90" w:rsidP="00826CAB">
            <w:pPr>
              <w:jc w:val="center"/>
              <w:rPr>
                <w:bCs/>
                <w:sz w:val="20"/>
                <w:szCs w:val="20"/>
              </w:rPr>
            </w:pPr>
            <w:r w:rsidRPr="00B41A90">
              <w:rPr>
                <w:bCs/>
                <w:sz w:val="20"/>
                <w:szCs w:val="20"/>
              </w:rPr>
              <w:t>0</w:t>
            </w:r>
          </w:p>
        </w:tc>
        <w:tc>
          <w:tcPr>
            <w:tcW w:w="4896" w:type="dxa"/>
            <w:tcBorders>
              <w:top w:val="nil"/>
              <w:left w:val="nil"/>
              <w:right w:val="single" w:sz="4" w:space="0" w:color="auto"/>
            </w:tcBorders>
            <w:shd w:val="clear" w:color="auto" w:fill="auto"/>
            <w:vAlign w:val="center"/>
          </w:tcPr>
          <w:p w14:paraId="2D862BE0" w14:textId="77777777" w:rsidR="00B41A90" w:rsidRPr="00B41A90" w:rsidRDefault="00B41A90" w:rsidP="00826CAB">
            <w:pPr>
              <w:jc w:val="both"/>
              <w:rPr>
                <w:color w:val="000000"/>
                <w:sz w:val="20"/>
                <w:szCs w:val="20"/>
                <w:shd w:val="clear" w:color="auto" w:fill="FFFFFF"/>
              </w:rPr>
            </w:pPr>
          </w:p>
        </w:tc>
      </w:tr>
      <w:tr w:rsidR="00B41A90" w:rsidRPr="00B41A90" w14:paraId="1CB44F60" w14:textId="77777777" w:rsidTr="00826CAB">
        <w:trPr>
          <w:trHeight w:val="674"/>
        </w:trPr>
        <w:tc>
          <w:tcPr>
            <w:tcW w:w="3980" w:type="dxa"/>
            <w:vMerge/>
            <w:tcBorders>
              <w:left w:val="single" w:sz="4" w:space="0" w:color="auto"/>
              <w:bottom w:val="single" w:sz="4" w:space="0" w:color="auto"/>
              <w:right w:val="single" w:sz="4" w:space="0" w:color="auto"/>
            </w:tcBorders>
            <w:shd w:val="clear" w:color="auto" w:fill="auto"/>
          </w:tcPr>
          <w:p w14:paraId="3CEE140E" w14:textId="77777777" w:rsidR="00B41A90" w:rsidRPr="00B41A90" w:rsidRDefault="00B41A90" w:rsidP="00826CAB">
            <w:pPr>
              <w:rPr>
                <w:bCs/>
                <w:sz w:val="20"/>
                <w:szCs w:val="20"/>
              </w:rPr>
            </w:pPr>
          </w:p>
        </w:tc>
        <w:tc>
          <w:tcPr>
            <w:tcW w:w="2428" w:type="dxa"/>
            <w:tcBorders>
              <w:top w:val="nil"/>
              <w:left w:val="nil"/>
              <w:bottom w:val="single" w:sz="4" w:space="0" w:color="auto"/>
              <w:right w:val="single" w:sz="4" w:space="0" w:color="auto"/>
            </w:tcBorders>
            <w:shd w:val="clear" w:color="auto" w:fill="auto"/>
          </w:tcPr>
          <w:p w14:paraId="14842625" w14:textId="77777777" w:rsidR="00B41A90" w:rsidRPr="00B41A90" w:rsidRDefault="00B41A90" w:rsidP="00826CAB">
            <w:pPr>
              <w:rPr>
                <w:sz w:val="20"/>
                <w:szCs w:val="20"/>
              </w:rPr>
            </w:pPr>
            <w:r w:rsidRPr="00B41A90">
              <w:rPr>
                <w:sz w:val="20"/>
                <w:szCs w:val="20"/>
              </w:rPr>
              <w:t>внебюджетные источники</w:t>
            </w:r>
          </w:p>
        </w:tc>
        <w:tc>
          <w:tcPr>
            <w:tcW w:w="1393" w:type="dxa"/>
            <w:tcBorders>
              <w:top w:val="nil"/>
              <w:left w:val="nil"/>
              <w:bottom w:val="single" w:sz="4" w:space="0" w:color="auto"/>
              <w:right w:val="single" w:sz="4" w:space="0" w:color="auto"/>
            </w:tcBorders>
            <w:shd w:val="clear" w:color="auto" w:fill="auto"/>
          </w:tcPr>
          <w:p w14:paraId="2CB810BD" w14:textId="77777777" w:rsidR="00B41A90" w:rsidRPr="00B41A90" w:rsidRDefault="00B41A90" w:rsidP="00826CAB">
            <w:pPr>
              <w:jc w:val="center"/>
              <w:rPr>
                <w:bCs/>
                <w:sz w:val="20"/>
                <w:szCs w:val="20"/>
              </w:rPr>
            </w:pPr>
            <w:r w:rsidRPr="00B41A90">
              <w:rPr>
                <w:bCs/>
                <w:sz w:val="20"/>
                <w:szCs w:val="20"/>
              </w:rPr>
              <w:t>0</w:t>
            </w:r>
          </w:p>
        </w:tc>
        <w:tc>
          <w:tcPr>
            <w:tcW w:w="1433" w:type="dxa"/>
            <w:tcBorders>
              <w:top w:val="nil"/>
              <w:left w:val="nil"/>
              <w:bottom w:val="single" w:sz="4" w:space="0" w:color="auto"/>
              <w:right w:val="single" w:sz="4" w:space="0" w:color="auto"/>
            </w:tcBorders>
            <w:shd w:val="clear" w:color="auto" w:fill="auto"/>
          </w:tcPr>
          <w:p w14:paraId="2C66FE73" w14:textId="77777777" w:rsidR="00B41A90" w:rsidRPr="00B41A90" w:rsidRDefault="00B41A90" w:rsidP="00826CAB">
            <w:pPr>
              <w:jc w:val="center"/>
              <w:rPr>
                <w:bCs/>
                <w:sz w:val="20"/>
                <w:szCs w:val="20"/>
              </w:rPr>
            </w:pPr>
            <w:r w:rsidRPr="00B41A90">
              <w:rPr>
                <w:bCs/>
                <w:sz w:val="20"/>
                <w:szCs w:val="20"/>
              </w:rPr>
              <w:t>0</w:t>
            </w:r>
          </w:p>
        </w:tc>
        <w:tc>
          <w:tcPr>
            <w:tcW w:w="1353" w:type="dxa"/>
            <w:tcBorders>
              <w:top w:val="nil"/>
              <w:left w:val="nil"/>
              <w:bottom w:val="single" w:sz="4" w:space="0" w:color="auto"/>
              <w:right w:val="single" w:sz="4" w:space="0" w:color="auto"/>
            </w:tcBorders>
            <w:shd w:val="clear" w:color="auto" w:fill="auto"/>
          </w:tcPr>
          <w:p w14:paraId="063C48D0" w14:textId="77777777" w:rsidR="00B41A90" w:rsidRPr="00B41A90" w:rsidRDefault="00B41A90" w:rsidP="00826CAB">
            <w:pPr>
              <w:jc w:val="center"/>
              <w:rPr>
                <w:bCs/>
                <w:sz w:val="20"/>
                <w:szCs w:val="20"/>
              </w:rPr>
            </w:pPr>
            <w:r w:rsidRPr="00B41A90">
              <w:rPr>
                <w:bCs/>
                <w:sz w:val="20"/>
                <w:szCs w:val="20"/>
              </w:rPr>
              <w:t>0</w:t>
            </w:r>
          </w:p>
        </w:tc>
        <w:tc>
          <w:tcPr>
            <w:tcW w:w="4896" w:type="dxa"/>
            <w:tcBorders>
              <w:top w:val="nil"/>
              <w:left w:val="nil"/>
              <w:right w:val="single" w:sz="4" w:space="0" w:color="auto"/>
            </w:tcBorders>
            <w:shd w:val="clear" w:color="auto" w:fill="auto"/>
            <w:vAlign w:val="center"/>
          </w:tcPr>
          <w:p w14:paraId="51C20E88" w14:textId="77777777" w:rsidR="00B41A90" w:rsidRPr="00B41A90" w:rsidRDefault="00B41A90" w:rsidP="00826CAB">
            <w:pPr>
              <w:jc w:val="both"/>
              <w:rPr>
                <w:color w:val="000000"/>
                <w:sz w:val="20"/>
                <w:szCs w:val="20"/>
                <w:shd w:val="clear" w:color="auto" w:fill="FFFFFF"/>
              </w:rPr>
            </w:pPr>
          </w:p>
        </w:tc>
      </w:tr>
      <w:tr w:rsidR="00B41A90" w:rsidRPr="00B41A90" w14:paraId="1ED3AB1B" w14:textId="77777777" w:rsidTr="00826CAB">
        <w:trPr>
          <w:trHeight w:val="674"/>
        </w:trPr>
        <w:tc>
          <w:tcPr>
            <w:tcW w:w="3980" w:type="dxa"/>
            <w:tcBorders>
              <w:top w:val="nil"/>
              <w:left w:val="single" w:sz="4" w:space="0" w:color="auto"/>
              <w:bottom w:val="single" w:sz="4" w:space="0" w:color="auto"/>
              <w:right w:val="single" w:sz="4" w:space="0" w:color="auto"/>
            </w:tcBorders>
            <w:shd w:val="clear" w:color="auto" w:fill="auto"/>
            <w:hideMark/>
          </w:tcPr>
          <w:p w14:paraId="4C55D2CB" w14:textId="77777777" w:rsidR="00B41A90" w:rsidRPr="00B41A90" w:rsidRDefault="00B41A90" w:rsidP="00826CAB">
            <w:pPr>
              <w:rPr>
                <w:bCs/>
                <w:sz w:val="20"/>
                <w:szCs w:val="20"/>
              </w:rPr>
            </w:pPr>
            <w:r w:rsidRPr="00B41A90">
              <w:rPr>
                <w:bCs/>
                <w:sz w:val="20"/>
                <w:szCs w:val="20"/>
              </w:rPr>
              <w:t>1.1.4. Мероприятие 5</w:t>
            </w:r>
          </w:p>
        </w:tc>
        <w:tc>
          <w:tcPr>
            <w:tcW w:w="2428" w:type="dxa"/>
            <w:tcBorders>
              <w:top w:val="nil"/>
              <w:left w:val="nil"/>
              <w:bottom w:val="single" w:sz="4" w:space="0" w:color="auto"/>
              <w:right w:val="single" w:sz="4" w:space="0" w:color="auto"/>
            </w:tcBorders>
            <w:shd w:val="clear" w:color="auto" w:fill="auto"/>
            <w:hideMark/>
          </w:tcPr>
          <w:p w14:paraId="13848313" w14:textId="77777777" w:rsidR="00B41A90" w:rsidRPr="00B41A90" w:rsidRDefault="00B41A90" w:rsidP="00826CAB">
            <w:pPr>
              <w:rPr>
                <w:bCs/>
                <w:sz w:val="20"/>
                <w:szCs w:val="20"/>
              </w:rPr>
            </w:pPr>
            <w:r w:rsidRPr="00B41A90">
              <w:rPr>
                <w:bCs/>
                <w:sz w:val="20"/>
                <w:szCs w:val="20"/>
              </w:rPr>
              <w:t>Сумма затрат, в том числе:</w:t>
            </w:r>
          </w:p>
        </w:tc>
        <w:tc>
          <w:tcPr>
            <w:tcW w:w="1393" w:type="dxa"/>
            <w:tcBorders>
              <w:top w:val="nil"/>
              <w:left w:val="nil"/>
              <w:bottom w:val="single" w:sz="4" w:space="0" w:color="auto"/>
              <w:right w:val="single" w:sz="4" w:space="0" w:color="auto"/>
            </w:tcBorders>
            <w:shd w:val="clear" w:color="auto" w:fill="auto"/>
          </w:tcPr>
          <w:p w14:paraId="5DA534C3" w14:textId="77777777" w:rsidR="00B41A90" w:rsidRPr="00B41A90" w:rsidRDefault="00B41A90" w:rsidP="00826CAB">
            <w:pPr>
              <w:jc w:val="center"/>
              <w:rPr>
                <w:bCs/>
                <w:sz w:val="20"/>
                <w:szCs w:val="20"/>
              </w:rPr>
            </w:pPr>
            <w:r w:rsidRPr="00B41A90">
              <w:rPr>
                <w:bCs/>
                <w:sz w:val="20"/>
                <w:szCs w:val="20"/>
              </w:rPr>
              <w:t>18 658,8</w:t>
            </w:r>
          </w:p>
        </w:tc>
        <w:tc>
          <w:tcPr>
            <w:tcW w:w="1433" w:type="dxa"/>
            <w:tcBorders>
              <w:top w:val="nil"/>
              <w:left w:val="nil"/>
              <w:bottom w:val="single" w:sz="4" w:space="0" w:color="auto"/>
              <w:right w:val="single" w:sz="4" w:space="0" w:color="auto"/>
            </w:tcBorders>
            <w:shd w:val="clear" w:color="auto" w:fill="auto"/>
          </w:tcPr>
          <w:p w14:paraId="25E5F3E9" w14:textId="77777777" w:rsidR="00B41A90" w:rsidRPr="00B41A90" w:rsidRDefault="00B41A90" w:rsidP="00826CAB">
            <w:pPr>
              <w:jc w:val="center"/>
              <w:rPr>
                <w:bCs/>
                <w:sz w:val="20"/>
                <w:szCs w:val="20"/>
              </w:rPr>
            </w:pPr>
            <w:r w:rsidRPr="00B41A90">
              <w:rPr>
                <w:bCs/>
                <w:sz w:val="20"/>
                <w:szCs w:val="20"/>
              </w:rPr>
              <w:t>19 991,4</w:t>
            </w:r>
          </w:p>
        </w:tc>
        <w:tc>
          <w:tcPr>
            <w:tcW w:w="1353" w:type="dxa"/>
            <w:tcBorders>
              <w:top w:val="nil"/>
              <w:left w:val="nil"/>
              <w:bottom w:val="single" w:sz="4" w:space="0" w:color="auto"/>
              <w:right w:val="single" w:sz="4" w:space="0" w:color="auto"/>
            </w:tcBorders>
            <w:shd w:val="clear" w:color="auto" w:fill="auto"/>
          </w:tcPr>
          <w:p w14:paraId="01CAE7AC" w14:textId="77777777" w:rsidR="00B41A90" w:rsidRPr="00B41A90" w:rsidRDefault="00B41A90" w:rsidP="00826CAB">
            <w:pPr>
              <w:jc w:val="center"/>
              <w:rPr>
                <w:color w:val="000000"/>
                <w:sz w:val="20"/>
                <w:szCs w:val="20"/>
              </w:rPr>
            </w:pPr>
            <w:r w:rsidRPr="00B41A90">
              <w:rPr>
                <w:color w:val="000000"/>
                <w:sz w:val="20"/>
                <w:szCs w:val="20"/>
              </w:rPr>
              <w:t>20 557,5</w:t>
            </w:r>
          </w:p>
        </w:tc>
        <w:tc>
          <w:tcPr>
            <w:tcW w:w="4896" w:type="dxa"/>
            <w:vMerge w:val="restart"/>
            <w:tcBorders>
              <w:top w:val="nil"/>
              <w:left w:val="nil"/>
              <w:right w:val="single" w:sz="4" w:space="0" w:color="auto"/>
            </w:tcBorders>
            <w:shd w:val="clear" w:color="auto" w:fill="auto"/>
            <w:vAlign w:val="center"/>
            <w:hideMark/>
          </w:tcPr>
          <w:p w14:paraId="60266389" w14:textId="77777777" w:rsidR="00B41A90" w:rsidRPr="00B41A90" w:rsidRDefault="00B41A90" w:rsidP="00826CAB">
            <w:pPr>
              <w:jc w:val="both"/>
              <w:rPr>
                <w:color w:val="000000"/>
                <w:sz w:val="20"/>
                <w:szCs w:val="20"/>
                <w:shd w:val="clear" w:color="auto" w:fill="FFFFFF"/>
              </w:rPr>
            </w:pPr>
            <w:r w:rsidRPr="00B41A90">
              <w:rPr>
                <w:color w:val="000000"/>
                <w:sz w:val="20"/>
                <w:szCs w:val="20"/>
                <w:shd w:val="clear" w:color="auto" w:fill="FFFFFF"/>
              </w:rPr>
              <w:t>обеспечение широкого доступа населения к информационным ресурсам</w:t>
            </w:r>
          </w:p>
          <w:p w14:paraId="3BC56580" w14:textId="77777777" w:rsidR="00B41A90" w:rsidRPr="00B41A90" w:rsidRDefault="00B41A90" w:rsidP="00826CAB">
            <w:pPr>
              <w:jc w:val="both"/>
              <w:rPr>
                <w:color w:val="000000"/>
                <w:sz w:val="20"/>
                <w:szCs w:val="20"/>
                <w:shd w:val="clear" w:color="auto" w:fill="FFFFFF"/>
              </w:rPr>
            </w:pPr>
          </w:p>
        </w:tc>
      </w:tr>
      <w:tr w:rsidR="00B41A90" w:rsidRPr="00B41A90" w14:paraId="22F68390" w14:textId="77777777" w:rsidTr="00826CAB">
        <w:trPr>
          <w:trHeight w:val="475"/>
        </w:trPr>
        <w:tc>
          <w:tcPr>
            <w:tcW w:w="3980" w:type="dxa"/>
            <w:vMerge w:val="restart"/>
            <w:tcBorders>
              <w:top w:val="nil"/>
              <w:left w:val="single" w:sz="4" w:space="0" w:color="auto"/>
              <w:bottom w:val="single" w:sz="4" w:space="0" w:color="000000"/>
              <w:right w:val="single" w:sz="4" w:space="0" w:color="auto"/>
            </w:tcBorders>
            <w:shd w:val="clear" w:color="auto" w:fill="auto"/>
            <w:hideMark/>
          </w:tcPr>
          <w:p w14:paraId="3957E8DA" w14:textId="77777777" w:rsidR="00B41A90" w:rsidRPr="00B41A90" w:rsidRDefault="00B41A90" w:rsidP="00826CAB">
            <w:pPr>
              <w:rPr>
                <w:sz w:val="20"/>
                <w:szCs w:val="20"/>
              </w:rPr>
            </w:pPr>
            <w:r w:rsidRPr="00B41A90">
              <w:rPr>
                <w:sz w:val="20"/>
                <w:szCs w:val="20"/>
              </w:rPr>
              <w:t>Организация библиотечного обслуживания МБУК ЦМБ</w:t>
            </w:r>
          </w:p>
        </w:tc>
        <w:tc>
          <w:tcPr>
            <w:tcW w:w="2428" w:type="dxa"/>
            <w:tcBorders>
              <w:top w:val="nil"/>
              <w:left w:val="nil"/>
              <w:bottom w:val="single" w:sz="4" w:space="0" w:color="auto"/>
              <w:right w:val="single" w:sz="4" w:space="0" w:color="auto"/>
            </w:tcBorders>
            <w:shd w:val="clear" w:color="auto" w:fill="auto"/>
            <w:hideMark/>
          </w:tcPr>
          <w:p w14:paraId="7C8CB5F4" w14:textId="77777777" w:rsidR="00B41A90" w:rsidRPr="00B41A90" w:rsidRDefault="00B41A90" w:rsidP="00826CAB">
            <w:pPr>
              <w:rPr>
                <w:sz w:val="20"/>
                <w:szCs w:val="20"/>
              </w:rPr>
            </w:pPr>
            <w:r w:rsidRPr="00B41A90">
              <w:rPr>
                <w:sz w:val="20"/>
                <w:szCs w:val="20"/>
              </w:rPr>
              <w:t>областной бюджет</w:t>
            </w:r>
          </w:p>
        </w:tc>
        <w:tc>
          <w:tcPr>
            <w:tcW w:w="1393" w:type="dxa"/>
            <w:tcBorders>
              <w:top w:val="nil"/>
              <w:left w:val="nil"/>
              <w:bottom w:val="single" w:sz="4" w:space="0" w:color="auto"/>
              <w:right w:val="single" w:sz="4" w:space="0" w:color="auto"/>
            </w:tcBorders>
            <w:shd w:val="clear" w:color="auto" w:fill="auto"/>
          </w:tcPr>
          <w:p w14:paraId="3D2D4BC6" w14:textId="77777777" w:rsidR="00B41A90" w:rsidRPr="00B41A90" w:rsidRDefault="00B41A90" w:rsidP="00826CAB">
            <w:pPr>
              <w:jc w:val="center"/>
              <w:rPr>
                <w:sz w:val="20"/>
                <w:szCs w:val="20"/>
              </w:rPr>
            </w:pPr>
            <w:r w:rsidRPr="00B41A90">
              <w:rPr>
                <w:sz w:val="20"/>
                <w:szCs w:val="20"/>
              </w:rPr>
              <w:t>0</w:t>
            </w:r>
          </w:p>
        </w:tc>
        <w:tc>
          <w:tcPr>
            <w:tcW w:w="1433" w:type="dxa"/>
            <w:tcBorders>
              <w:top w:val="nil"/>
              <w:left w:val="nil"/>
              <w:bottom w:val="single" w:sz="4" w:space="0" w:color="auto"/>
              <w:right w:val="single" w:sz="4" w:space="0" w:color="auto"/>
            </w:tcBorders>
            <w:shd w:val="clear" w:color="auto" w:fill="auto"/>
          </w:tcPr>
          <w:p w14:paraId="0DC0C7C5" w14:textId="77777777" w:rsidR="00B41A90" w:rsidRPr="00B41A90" w:rsidRDefault="00B41A90" w:rsidP="00826CAB">
            <w:pPr>
              <w:jc w:val="center"/>
              <w:rPr>
                <w:sz w:val="20"/>
                <w:szCs w:val="20"/>
              </w:rPr>
            </w:pPr>
          </w:p>
        </w:tc>
        <w:tc>
          <w:tcPr>
            <w:tcW w:w="1353" w:type="dxa"/>
            <w:tcBorders>
              <w:top w:val="nil"/>
              <w:left w:val="nil"/>
              <w:bottom w:val="single" w:sz="4" w:space="0" w:color="auto"/>
              <w:right w:val="single" w:sz="4" w:space="0" w:color="auto"/>
            </w:tcBorders>
            <w:shd w:val="clear" w:color="auto" w:fill="auto"/>
          </w:tcPr>
          <w:p w14:paraId="37BC8611" w14:textId="77777777" w:rsidR="00B41A90" w:rsidRPr="00B41A90" w:rsidRDefault="00B41A90" w:rsidP="00826CAB">
            <w:pPr>
              <w:jc w:val="center"/>
              <w:rPr>
                <w:color w:val="000000"/>
                <w:sz w:val="20"/>
                <w:szCs w:val="20"/>
              </w:rPr>
            </w:pPr>
          </w:p>
        </w:tc>
        <w:tc>
          <w:tcPr>
            <w:tcW w:w="4896" w:type="dxa"/>
            <w:vMerge/>
            <w:tcBorders>
              <w:left w:val="nil"/>
              <w:right w:val="single" w:sz="4" w:space="0" w:color="auto"/>
            </w:tcBorders>
            <w:shd w:val="clear" w:color="auto" w:fill="auto"/>
            <w:vAlign w:val="center"/>
            <w:hideMark/>
          </w:tcPr>
          <w:p w14:paraId="5670082D" w14:textId="77777777" w:rsidR="00B41A90" w:rsidRPr="00B41A90" w:rsidRDefault="00B41A90" w:rsidP="00826CAB">
            <w:pPr>
              <w:jc w:val="center"/>
              <w:rPr>
                <w:sz w:val="20"/>
                <w:szCs w:val="20"/>
              </w:rPr>
            </w:pPr>
          </w:p>
        </w:tc>
      </w:tr>
      <w:tr w:rsidR="00B41A90" w:rsidRPr="00B41A90" w14:paraId="4378E6E2" w14:textId="77777777" w:rsidTr="00826CAB">
        <w:trPr>
          <w:trHeight w:val="444"/>
        </w:trPr>
        <w:tc>
          <w:tcPr>
            <w:tcW w:w="3980" w:type="dxa"/>
            <w:vMerge/>
            <w:tcBorders>
              <w:top w:val="nil"/>
              <w:left w:val="single" w:sz="4" w:space="0" w:color="auto"/>
              <w:bottom w:val="single" w:sz="4" w:space="0" w:color="000000"/>
              <w:right w:val="single" w:sz="4" w:space="0" w:color="auto"/>
            </w:tcBorders>
            <w:vAlign w:val="center"/>
            <w:hideMark/>
          </w:tcPr>
          <w:p w14:paraId="6621DD4A" w14:textId="77777777" w:rsidR="00B41A90" w:rsidRPr="00B41A90" w:rsidRDefault="00B41A90" w:rsidP="00826CAB">
            <w:pPr>
              <w:rPr>
                <w:sz w:val="20"/>
                <w:szCs w:val="20"/>
              </w:rPr>
            </w:pPr>
          </w:p>
        </w:tc>
        <w:tc>
          <w:tcPr>
            <w:tcW w:w="2428" w:type="dxa"/>
            <w:tcBorders>
              <w:top w:val="nil"/>
              <w:left w:val="nil"/>
              <w:bottom w:val="single" w:sz="4" w:space="0" w:color="auto"/>
              <w:right w:val="single" w:sz="4" w:space="0" w:color="auto"/>
            </w:tcBorders>
            <w:shd w:val="clear" w:color="auto" w:fill="auto"/>
            <w:hideMark/>
          </w:tcPr>
          <w:p w14:paraId="3C333FA4" w14:textId="77777777" w:rsidR="00B41A90" w:rsidRPr="00B41A90" w:rsidRDefault="00B41A90" w:rsidP="00826CAB">
            <w:pPr>
              <w:rPr>
                <w:sz w:val="20"/>
                <w:szCs w:val="20"/>
              </w:rPr>
            </w:pPr>
            <w:r w:rsidRPr="00B41A90">
              <w:rPr>
                <w:sz w:val="20"/>
                <w:szCs w:val="20"/>
              </w:rPr>
              <w:t>федеральный бюджет</w:t>
            </w:r>
          </w:p>
        </w:tc>
        <w:tc>
          <w:tcPr>
            <w:tcW w:w="1393" w:type="dxa"/>
            <w:tcBorders>
              <w:top w:val="nil"/>
              <w:left w:val="nil"/>
              <w:bottom w:val="single" w:sz="4" w:space="0" w:color="auto"/>
              <w:right w:val="single" w:sz="4" w:space="0" w:color="auto"/>
            </w:tcBorders>
            <w:shd w:val="clear" w:color="auto" w:fill="auto"/>
          </w:tcPr>
          <w:p w14:paraId="151D55AA" w14:textId="77777777" w:rsidR="00B41A90" w:rsidRPr="00B41A90" w:rsidRDefault="00B41A90" w:rsidP="00826CAB">
            <w:pPr>
              <w:jc w:val="center"/>
              <w:rPr>
                <w:sz w:val="20"/>
                <w:szCs w:val="20"/>
              </w:rPr>
            </w:pPr>
            <w:r w:rsidRPr="00B41A90">
              <w:rPr>
                <w:sz w:val="20"/>
                <w:szCs w:val="20"/>
              </w:rPr>
              <w:t>0</w:t>
            </w:r>
          </w:p>
        </w:tc>
        <w:tc>
          <w:tcPr>
            <w:tcW w:w="1433" w:type="dxa"/>
            <w:tcBorders>
              <w:top w:val="nil"/>
              <w:left w:val="nil"/>
              <w:bottom w:val="single" w:sz="4" w:space="0" w:color="auto"/>
              <w:right w:val="single" w:sz="4" w:space="0" w:color="auto"/>
            </w:tcBorders>
            <w:shd w:val="clear" w:color="auto" w:fill="auto"/>
          </w:tcPr>
          <w:p w14:paraId="216C217E" w14:textId="77777777" w:rsidR="00B41A90" w:rsidRPr="00B41A90" w:rsidRDefault="00B41A90" w:rsidP="00826CAB">
            <w:pPr>
              <w:jc w:val="center"/>
              <w:rPr>
                <w:sz w:val="20"/>
                <w:szCs w:val="20"/>
              </w:rPr>
            </w:pPr>
          </w:p>
        </w:tc>
        <w:tc>
          <w:tcPr>
            <w:tcW w:w="1353" w:type="dxa"/>
            <w:tcBorders>
              <w:top w:val="nil"/>
              <w:left w:val="nil"/>
              <w:bottom w:val="single" w:sz="4" w:space="0" w:color="auto"/>
              <w:right w:val="single" w:sz="4" w:space="0" w:color="auto"/>
            </w:tcBorders>
            <w:shd w:val="clear" w:color="auto" w:fill="auto"/>
          </w:tcPr>
          <w:p w14:paraId="4C4DA43B" w14:textId="77777777" w:rsidR="00B41A90" w:rsidRPr="00B41A90" w:rsidRDefault="00B41A90" w:rsidP="00826CAB">
            <w:pPr>
              <w:jc w:val="center"/>
              <w:rPr>
                <w:color w:val="000000"/>
                <w:sz w:val="20"/>
                <w:szCs w:val="20"/>
              </w:rPr>
            </w:pPr>
          </w:p>
        </w:tc>
        <w:tc>
          <w:tcPr>
            <w:tcW w:w="4896" w:type="dxa"/>
            <w:vMerge/>
            <w:tcBorders>
              <w:left w:val="nil"/>
              <w:right w:val="single" w:sz="4" w:space="0" w:color="auto"/>
            </w:tcBorders>
            <w:shd w:val="clear" w:color="auto" w:fill="auto"/>
            <w:hideMark/>
          </w:tcPr>
          <w:p w14:paraId="59A253E2" w14:textId="77777777" w:rsidR="00B41A90" w:rsidRPr="00B41A90" w:rsidRDefault="00B41A90" w:rsidP="00826CAB">
            <w:pPr>
              <w:jc w:val="center"/>
              <w:rPr>
                <w:sz w:val="20"/>
                <w:szCs w:val="20"/>
              </w:rPr>
            </w:pPr>
          </w:p>
        </w:tc>
      </w:tr>
      <w:tr w:rsidR="00B41A90" w:rsidRPr="00B41A90" w14:paraId="43EAD9EA" w14:textId="77777777" w:rsidTr="00826CAB">
        <w:trPr>
          <w:trHeight w:val="444"/>
        </w:trPr>
        <w:tc>
          <w:tcPr>
            <w:tcW w:w="3980" w:type="dxa"/>
            <w:vMerge/>
            <w:tcBorders>
              <w:top w:val="nil"/>
              <w:left w:val="single" w:sz="4" w:space="0" w:color="auto"/>
              <w:bottom w:val="single" w:sz="4" w:space="0" w:color="000000"/>
              <w:right w:val="single" w:sz="4" w:space="0" w:color="auto"/>
            </w:tcBorders>
            <w:vAlign w:val="center"/>
            <w:hideMark/>
          </w:tcPr>
          <w:p w14:paraId="103E4784" w14:textId="77777777" w:rsidR="00B41A90" w:rsidRPr="00B41A90" w:rsidRDefault="00B41A90" w:rsidP="00826CAB">
            <w:pPr>
              <w:rPr>
                <w:sz w:val="20"/>
                <w:szCs w:val="20"/>
              </w:rPr>
            </w:pPr>
          </w:p>
        </w:tc>
        <w:tc>
          <w:tcPr>
            <w:tcW w:w="2428" w:type="dxa"/>
            <w:tcBorders>
              <w:top w:val="nil"/>
              <w:left w:val="nil"/>
              <w:bottom w:val="single" w:sz="4" w:space="0" w:color="auto"/>
              <w:right w:val="single" w:sz="4" w:space="0" w:color="auto"/>
            </w:tcBorders>
            <w:shd w:val="clear" w:color="auto" w:fill="auto"/>
            <w:hideMark/>
          </w:tcPr>
          <w:p w14:paraId="404A5D82" w14:textId="77777777" w:rsidR="00B41A90" w:rsidRPr="00B41A90" w:rsidRDefault="00B41A90" w:rsidP="00826CAB">
            <w:pPr>
              <w:rPr>
                <w:sz w:val="20"/>
                <w:szCs w:val="20"/>
              </w:rPr>
            </w:pPr>
            <w:r w:rsidRPr="00B41A90">
              <w:rPr>
                <w:sz w:val="20"/>
                <w:szCs w:val="20"/>
              </w:rPr>
              <w:t>местные бюджеты</w:t>
            </w:r>
          </w:p>
        </w:tc>
        <w:tc>
          <w:tcPr>
            <w:tcW w:w="1393" w:type="dxa"/>
            <w:tcBorders>
              <w:top w:val="nil"/>
              <w:left w:val="nil"/>
              <w:bottom w:val="single" w:sz="4" w:space="0" w:color="auto"/>
              <w:right w:val="single" w:sz="4" w:space="0" w:color="auto"/>
            </w:tcBorders>
            <w:shd w:val="clear" w:color="auto" w:fill="auto"/>
          </w:tcPr>
          <w:p w14:paraId="7FF213CC" w14:textId="77777777" w:rsidR="00B41A90" w:rsidRPr="00B41A90" w:rsidRDefault="00B41A90" w:rsidP="00826CAB">
            <w:pPr>
              <w:jc w:val="center"/>
              <w:rPr>
                <w:bCs/>
                <w:sz w:val="20"/>
                <w:szCs w:val="20"/>
              </w:rPr>
            </w:pPr>
            <w:r w:rsidRPr="00B41A90">
              <w:rPr>
                <w:bCs/>
                <w:sz w:val="20"/>
                <w:szCs w:val="20"/>
              </w:rPr>
              <w:t>18 658,8</w:t>
            </w:r>
          </w:p>
        </w:tc>
        <w:tc>
          <w:tcPr>
            <w:tcW w:w="1433" w:type="dxa"/>
            <w:tcBorders>
              <w:top w:val="nil"/>
              <w:left w:val="nil"/>
              <w:bottom w:val="single" w:sz="4" w:space="0" w:color="auto"/>
              <w:right w:val="single" w:sz="4" w:space="0" w:color="auto"/>
            </w:tcBorders>
            <w:shd w:val="clear" w:color="auto" w:fill="auto"/>
          </w:tcPr>
          <w:p w14:paraId="04EE7592" w14:textId="77777777" w:rsidR="00B41A90" w:rsidRPr="00B41A90" w:rsidRDefault="00B41A90" w:rsidP="00826CAB">
            <w:pPr>
              <w:jc w:val="center"/>
              <w:rPr>
                <w:bCs/>
                <w:sz w:val="20"/>
                <w:szCs w:val="20"/>
              </w:rPr>
            </w:pPr>
            <w:r w:rsidRPr="00B41A90">
              <w:rPr>
                <w:bCs/>
                <w:sz w:val="20"/>
                <w:szCs w:val="20"/>
              </w:rPr>
              <w:t>19 991,4</w:t>
            </w:r>
          </w:p>
        </w:tc>
        <w:tc>
          <w:tcPr>
            <w:tcW w:w="1353" w:type="dxa"/>
            <w:tcBorders>
              <w:top w:val="nil"/>
              <w:left w:val="nil"/>
              <w:bottom w:val="single" w:sz="4" w:space="0" w:color="auto"/>
              <w:right w:val="single" w:sz="4" w:space="0" w:color="auto"/>
            </w:tcBorders>
            <w:shd w:val="clear" w:color="auto" w:fill="auto"/>
          </w:tcPr>
          <w:p w14:paraId="4B210A46" w14:textId="77777777" w:rsidR="00B41A90" w:rsidRPr="00B41A90" w:rsidRDefault="00B41A90" w:rsidP="00826CAB">
            <w:pPr>
              <w:jc w:val="center"/>
              <w:rPr>
                <w:color w:val="000000"/>
                <w:sz w:val="20"/>
                <w:szCs w:val="20"/>
              </w:rPr>
            </w:pPr>
            <w:r w:rsidRPr="00B41A90">
              <w:rPr>
                <w:color w:val="000000"/>
                <w:sz w:val="20"/>
                <w:szCs w:val="20"/>
              </w:rPr>
              <w:t>20 557,5</w:t>
            </w:r>
          </w:p>
        </w:tc>
        <w:tc>
          <w:tcPr>
            <w:tcW w:w="4896" w:type="dxa"/>
            <w:vMerge/>
            <w:tcBorders>
              <w:left w:val="nil"/>
              <w:right w:val="single" w:sz="4" w:space="0" w:color="auto"/>
            </w:tcBorders>
            <w:shd w:val="clear" w:color="auto" w:fill="auto"/>
            <w:hideMark/>
          </w:tcPr>
          <w:p w14:paraId="4D940E06" w14:textId="77777777" w:rsidR="00B41A90" w:rsidRPr="00B41A90" w:rsidRDefault="00B41A90" w:rsidP="00826CAB">
            <w:pPr>
              <w:jc w:val="center"/>
              <w:rPr>
                <w:sz w:val="20"/>
                <w:szCs w:val="20"/>
              </w:rPr>
            </w:pPr>
          </w:p>
        </w:tc>
      </w:tr>
      <w:tr w:rsidR="00B41A90" w:rsidRPr="00B41A90" w14:paraId="6134D0B5" w14:textId="77777777" w:rsidTr="00826CAB">
        <w:trPr>
          <w:trHeight w:val="637"/>
        </w:trPr>
        <w:tc>
          <w:tcPr>
            <w:tcW w:w="3980" w:type="dxa"/>
            <w:vMerge/>
            <w:tcBorders>
              <w:top w:val="nil"/>
              <w:left w:val="single" w:sz="4" w:space="0" w:color="auto"/>
              <w:bottom w:val="single" w:sz="4" w:space="0" w:color="000000"/>
              <w:right w:val="single" w:sz="4" w:space="0" w:color="auto"/>
            </w:tcBorders>
            <w:vAlign w:val="center"/>
            <w:hideMark/>
          </w:tcPr>
          <w:p w14:paraId="23B6C8C4" w14:textId="77777777" w:rsidR="00B41A90" w:rsidRPr="00B41A90" w:rsidRDefault="00B41A90" w:rsidP="00826CAB">
            <w:pPr>
              <w:rPr>
                <w:sz w:val="20"/>
                <w:szCs w:val="20"/>
              </w:rPr>
            </w:pPr>
          </w:p>
        </w:tc>
        <w:tc>
          <w:tcPr>
            <w:tcW w:w="2428" w:type="dxa"/>
            <w:tcBorders>
              <w:top w:val="nil"/>
              <w:left w:val="nil"/>
              <w:bottom w:val="single" w:sz="4" w:space="0" w:color="auto"/>
              <w:right w:val="single" w:sz="4" w:space="0" w:color="auto"/>
            </w:tcBorders>
            <w:shd w:val="clear" w:color="auto" w:fill="auto"/>
            <w:hideMark/>
          </w:tcPr>
          <w:p w14:paraId="3640CA1D" w14:textId="77777777" w:rsidR="00B41A90" w:rsidRPr="00B41A90" w:rsidRDefault="00B41A90" w:rsidP="00826CAB">
            <w:pPr>
              <w:rPr>
                <w:sz w:val="20"/>
                <w:szCs w:val="20"/>
              </w:rPr>
            </w:pPr>
            <w:r w:rsidRPr="00B41A90">
              <w:rPr>
                <w:sz w:val="20"/>
                <w:szCs w:val="20"/>
              </w:rPr>
              <w:t>внебюджетные источники</w:t>
            </w:r>
          </w:p>
        </w:tc>
        <w:tc>
          <w:tcPr>
            <w:tcW w:w="1393" w:type="dxa"/>
            <w:tcBorders>
              <w:top w:val="nil"/>
              <w:left w:val="nil"/>
              <w:bottom w:val="single" w:sz="4" w:space="0" w:color="auto"/>
              <w:right w:val="single" w:sz="4" w:space="0" w:color="auto"/>
            </w:tcBorders>
            <w:shd w:val="clear" w:color="auto" w:fill="auto"/>
          </w:tcPr>
          <w:p w14:paraId="6E969C3D" w14:textId="77777777" w:rsidR="00B41A90" w:rsidRPr="00B41A90" w:rsidRDefault="00B41A90" w:rsidP="00826CAB">
            <w:pPr>
              <w:jc w:val="center"/>
              <w:rPr>
                <w:sz w:val="20"/>
                <w:szCs w:val="20"/>
              </w:rPr>
            </w:pPr>
            <w:r w:rsidRPr="00B41A90">
              <w:rPr>
                <w:sz w:val="20"/>
                <w:szCs w:val="20"/>
              </w:rPr>
              <w:t>0</w:t>
            </w:r>
          </w:p>
        </w:tc>
        <w:tc>
          <w:tcPr>
            <w:tcW w:w="1433" w:type="dxa"/>
            <w:tcBorders>
              <w:top w:val="nil"/>
              <w:left w:val="nil"/>
              <w:bottom w:val="single" w:sz="4" w:space="0" w:color="auto"/>
              <w:right w:val="single" w:sz="4" w:space="0" w:color="auto"/>
            </w:tcBorders>
            <w:shd w:val="clear" w:color="auto" w:fill="auto"/>
          </w:tcPr>
          <w:p w14:paraId="22F4CAF8" w14:textId="77777777" w:rsidR="00B41A90" w:rsidRPr="00B41A90" w:rsidRDefault="00B41A90" w:rsidP="00826CAB">
            <w:pPr>
              <w:jc w:val="center"/>
              <w:rPr>
                <w:sz w:val="20"/>
                <w:szCs w:val="20"/>
              </w:rPr>
            </w:pPr>
            <w:r w:rsidRPr="00B41A90">
              <w:rPr>
                <w:sz w:val="20"/>
                <w:szCs w:val="20"/>
              </w:rPr>
              <w:t>0</w:t>
            </w:r>
          </w:p>
        </w:tc>
        <w:tc>
          <w:tcPr>
            <w:tcW w:w="1353" w:type="dxa"/>
            <w:tcBorders>
              <w:top w:val="nil"/>
              <w:left w:val="nil"/>
              <w:bottom w:val="single" w:sz="4" w:space="0" w:color="auto"/>
              <w:right w:val="single" w:sz="4" w:space="0" w:color="auto"/>
            </w:tcBorders>
            <w:shd w:val="clear" w:color="auto" w:fill="auto"/>
          </w:tcPr>
          <w:p w14:paraId="241B5AD8" w14:textId="77777777" w:rsidR="00B41A90" w:rsidRPr="00B41A90" w:rsidRDefault="00B41A90" w:rsidP="00826CAB">
            <w:pPr>
              <w:jc w:val="center"/>
              <w:rPr>
                <w:sz w:val="20"/>
                <w:szCs w:val="20"/>
              </w:rPr>
            </w:pPr>
            <w:r w:rsidRPr="00B41A90">
              <w:rPr>
                <w:sz w:val="20"/>
                <w:szCs w:val="20"/>
              </w:rPr>
              <w:t>0</w:t>
            </w:r>
          </w:p>
        </w:tc>
        <w:tc>
          <w:tcPr>
            <w:tcW w:w="4896" w:type="dxa"/>
            <w:vMerge/>
            <w:tcBorders>
              <w:left w:val="nil"/>
              <w:bottom w:val="single" w:sz="4" w:space="0" w:color="auto"/>
              <w:right w:val="single" w:sz="4" w:space="0" w:color="auto"/>
            </w:tcBorders>
            <w:shd w:val="clear" w:color="auto" w:fill="auto"/>
            <w:hideMark/>
          </w:tcPr>
          <w:p w14:paraId="4878E6A3" w14:textId="77777777" w:rsidR="00B41A90" w:rsidRPr="00B41A90" w:rsidRDefault="00B41A90" w:rsidP="00826CAB">
            <w:pPr>
              <w:jc w:val="center"/>
              <w:rPr>
                <w:sz w:val="20"/>
                <w:szCs w:val="20"/>
              </w:rPr>
            </w:pPr>
          </w:p>
        </w:tc>
      </w:tr>
      <w:tr w:rsidR="00B41A90" w:rsidRPr="00B41A90" w14:paraId="5825DC0C" w14:textId="77777777" w:rsidTr="00826CAB">
        <w:trPr>
          <w:trHeight w:val="751"/>
        </w:trPr>
        <w:tc>
          <w:tcPr>
            <w:tcW w:w="3980" w:type="dxa"/>
            <w:tcBorders>
              <w:top w:val="nil"/>
              <w:left w:val="single" w:sz="4" w:space="0" w:color="auto"/>
              <w:bottom w:val="single" w:sz="4" w:space="0" w:color="auto"/>
              <w:right w:val="single" w:sz="4" w:space="0" w:color="auto"/>
            </w:tcBorders>
            <w:shd w:val="clear" w:color="auto" w:fill="auto"/>
            <w:hideMark/>
          </w:tcPr>
          <w:p w14:paraId="42379342" w14:textId="77777777" w:rsidR="00B41A90" w:rsidRPr="00B41A90" w:rsidRDefault="00B41A90" w:rsidP="00826CAB">
            <w:pPr>
              <w:rPr>
                <w:bCs/>
                <w:sz w:val="20"/>
                <w:szCs w:val="20"/>
              </w:rPr>
            </w:pPr>
            <w:r w:rsidRPr="00B41A90">
              <w:rPr>
                <w:bCs/>
                <w:sz w:val="20"/>
                <w:szCs w:val="20"/>
              </w:rPr>
              <w:t>1.1.5. Мероприятие 6</w:t>
            </w:r>
          </w:p>
        </w:tc>
        <w:tc>
          <w:tcPr>
            <w:tcW w:w="2428" w:type="dxa"/>
            <w:tcBorders>
              <w:top w:val="nil"/>
              <w:left w:val="nil"/>
              <w:bottom w:val="single" w:sz="4" w:space="0" w:color="auto"/>
              <w:right w:val="single" w:sz="4" w:space="0" w:color="auto"/>
            </w:tcBorders>
            <w:shd w:val="clear" w:color="auto" w:fill="auto"/>
            <w:hideMark/>
          </w:tcPr>
          <w:p w14:paraId="69192D35" w14:textId="77777777" w:rsidR="00B41A90" w:rsidRPr="00B41A90" w:rsidRDefault="00B41A90" w:rsidP="00826CAB">
            <w:pPr>
              <w:rPr>
                <w:bCs/>
                <w:sz w:val="20"/>
                <w:szCs w:val="20"/>
              </w:rPr>
            </w:pPr>
            <w:r w:rsidRPr="00B41A90">
              <w:rPr>
                <w:bCs/>
                <w:sz w:val="20"/>
                <w:szCs w:val="20"/>
              </w:rPr>
              <w:t>Сумма затрат, в том числе:</w:t>
            </w:r>
          </w:p>
        </w:tc>
        <w:tc>
          <w:tcPr>
            <w:tcW w:w="1393" w:type="dxa"/>
            <w:tcBorders>
              <w:top w:val="nil"/>
              <w:left w:val="nil"/>
              <w:bottom w:val="single" w:sz="4" w:space="0" w:color="auto"/>
              <w:right w:val="single" w:sz="4" w:space="0" w:color="auto"/>
            </w:tcBorders>
            <w:shd w:val="clear" w:color="auto" w:fill="auto"/>
          </w:tcPr>
          <w:p w14:paraId="05E8291E" w14:textId="77777777" w:rsidR="00B41A90" w:rsidRPr="00B41A90" w:rsidRDefault="00B41A90" w:rsidP="00826CAB">
            <w:pPr>
              <w:jc w:val="center"/>
              <w:rPr>
                <w:bCs/>
                <w:sz w:val="20"/>
                <w:szCs w:val="20"/>
              </w:rPr>
            </w:pPr>
            <w:r w:rsidRPr="00B41A90">
              <w:rPr>
                <w:bCs/>
                <w:sz w:val="20"/>
                <w:szCs w:val="20"/>
              </w:rPr>
              <w:t>30 431,1</w:t>
            </w:r>
          </w:p>
        </w:tc>
        <w:tc>
          <w:tcPr>
            <w:tcW w:w="1433" w:type="dxa"/>
            <w:tcBorders>
              <w:top w:val="nil"/>
              <w:left w:val="nil"/>
              <w:bottom w:val="single" w:sz="4" w:space="0" w:color="auto"/>
              <w:right w:val="single" w:sz="4" w:space="0" w:color="auto"/>
            </w:tcBorders>
            <w:shd w:val="clear" w:color="auto" w:fill="auto"/>
          </w:tcPr>
          <w:p w14:paraId="367E15BA" w14:textId="77777777" w:rsidR="00B41A90" w:rsidRPr="00B41A90" w:rsidRDefault="00B41A90" w:rsidP="00826CAB">
            <w:pPr>
              <w:jc w:val="center"/>
              <w:rPr>
                <w:bCs/>
                <w:sz w:val="20"/>
                <w:szCs w:val="20"/>
              </w:rPr>
            </w:pPr>
            <w:r w:rsidRPr="00B41A90">
              <w:rPr>
                <w:bCs/>
                <w:sz w:val="20"/>
                <w:szCs w:val="20"/>
              </w:rPr>
              <w:t>34 990,4</w:t>
            </w:r>
          </w:p>
        </w:tc>
        <w:tc>
          <w:tcPr>
            <w:tcW w:w="1353" w:type="dxa"/>
            <w:tcBorders>
              <w:top w:val="nil"/>
              <w:left w:val="nil"/>
              <w:bottom w:val="single" w:sz="4" w:space="0" w:color="auto"/>
              <w:right w:val="single" w:sz="4" w:space="0" w:color="auto"/>
            </w:tcBorders>
            <w:shd w:val="clear" w:color="auto" w:fill="auto"/>
          </w:tcPr>
          <w:p w14:paraId="1E145265" w14:textId="77777777" w:rsidR="00B41A90" w:rsidRPr="00B41A90" w:rsidRDefault="00B41A90" w:rsidP="00826CAB">
            <w:pPr>
              <w:jc w:val="center"/>
              <w:rPr>
                <w:color w:val="000000"/>
                <w:sz w:val="20"/>
                <w:szCs w:val="20"/>
              </w:rPr>
            </w:pPr>
            <w:r w:rsidRPr="00B41A90">
              <w:rPr>
                <w:color w:val="000000"/>
                <w:sz w:val="20"/>
                <w:szCs w:val="20"/>
              </w:rPr>
              <w:t>33 469,9</w:t>
            </w:r>
          </w:p>
        </w:tc>
        <w:tc>
          <w:tcPr>
            <w:tcW w:w="4896" w:type="dxa"/>
            <w:vMerge w:val="restart"/>
            <w:tcBorders>
              <w:top w:val="nil"/>
              <w:left w:val="nil"/>
              <w:right w:val="single" w:sz="4" w:space="0" w:color="auto"/>
            </w:tcBorders>
            <w:shd w:val="clear" w:color="auto" w:fill="auto"/>
            <w:hideMark/>
          </w:tcPr>
          <w:p w14:paraId="0CA9ADA8" w14:textId="77777777" w:rsidR="00B41A90" w:rsidRPr="00B41A90" w:rsidRDefault="00B41A90" w:rsidP="00826CAB">
            <w:pPr>
              <w:jc w:val="center"/>
              <w:rPr>
                <w:sz w:val="20"/>
                <w:szCs w:val="20"/>
              </w:rPr>
            </w:pPr>
            <w:r w:rsidRPr="00B41A90">
              <w:rPr>
                <w:sz w:val="20"/>
                <w:szCs w:val="20"/>
              </w:rPr>
              <w:t> </w:t>
            </w:r>
          </w:p>
          <w:p w14:paraId="6477CC03" w14:textId="77777777" w:rsidR="00B41A90" w:rsidRPr="00B41A90" w:rsidRDefault="00B41A90" w:rsidP="00826CAB">
            <w:pPr>
              <w:jc w:val="both"/>
              <w:rPr>
                <w:sz w:val="20"/>
                <w:szCs w:val="20"/>
              </w:rPr>
            </w:pPr>
            <w:r w:rsidRPr="00B41A90">
              <w:rPr>
                <w:color w:val="2D2D2D"/>
                <w:spacing w:val="2"/>
                <w:sz w:val="20"/>
                <w:szCs w:val="20"/>
                <w:shd w:val="clear" w:color="auto" w:fill="FFFFFF"/>
              </w:rPr>
              <w:t xml:space="preserve">улучшение качества организованного содержательного </w:t>
            </w:r>
            <w:proofErr w:type="gramStart"/>
            <w:r w:rsidRPr="00B41A90">
              <w:rPr>
                <w:color w:val="2D2D2D"/>
                <w:spacing w:val="2"/>
                <w:sz w:val="20"/>
                <w:szCs w:val="20"/>
                <w:shd w:val="clear" w:color="auto" w:fill="FFFFFF"/>
              </w:rPr>
              <w:t>досуга  всех</w:t>
            </w:r>
            <w:proofErr w:type="gramEnd"/>
            <w:r w:rsidRPr="00B41A90">
              <w:rPr>
                <w:color w:val="2D2D2D"/>
                <w:spacing w:val="2"/>
                <w:sz w:val="20"/>
                <w:szCs w:val="20"/>
                <w:shd w:val="clear" w:color="auto" w:fill="FFFFFF"/>
              </w:rPr>
              <w:t xml:space="preserve"> категорий граждан, создание условий для освоения ими  основ досуговой культуры</w:t>
            </w:r>
            <w:r w:rsidRPr="00B41A90">
              <w:rPr>
                <w:sz w:val="20"/>
                <w:szCs w:val="20"/>
              </w:rPr>
              <w:t> </w:t>
            </w:r>
          </w:p>
          <w:p w14:paraId="62DA81F4" w14:textId="77777777" w:rsidR="00B41A90" w:rsidRPr="00B41A90" w:rsidRDefault="00B41A90" w:rsidP="00826CAB">
            <w:pPr>
              <w:jc w:val="center"/>
              <w:rPr>
                <w:sz w:val="20"/>
                <w:szCs w:val="20"/>
              </w:rPr>
            </w:pPr>
            <w:r w:rsidRPr="00B41A90">
              <w:rPr>
                <w:sz w:val="20"/>
                <w:szCs w:val="20"/>
              </w:rPr>
              <w:t> </w:t>
            </w:r>
          </w:p>
          <w:p w14:paraId="73B858EF" w14:textId="77777777" w:rsidR="00B41A90" w:rsidRPr="00B41A90" w:rsidRDefault="00B41A90" w:rsidP="00826CAB">
            <w:pPr>
              <w:jc w:val="center"/>
              <w:rPr>
                <w:sz w:val="20"/>
                <w:szCs w:val="20"/>
              </w:rPr>
            </w:pPr>
            <w:r w:rsidRPr="00B41A90">
              <w:rPr>
                <w:sz w:val="20"/>
                <w:szCs w:val="20"/>
              </w:rPr>
              <w:t> </w:t>
            </w:r>
          </w:p>
          <w:p w14:paraId="0238CD3A" w14:textId="77777777" w:rsidR="00B41A90" w:rsidRPr="00B41A90" w:rsidRDefault="00B41A90" w:rsidP="00826CAB">
            <w:pPr>
              <w:jc w:val="center"/>
              <w:rPr>
                <w:sz w:val="20"/>
                <w:szCs w:val="20"/>
              </w:rPr>
            </w:pPr>
            <w:r w:rsidRPr="00B41A90">
              <w:rPr>
                <w:sz w:val="20"/>
                <w:szCs w:val="20"/>
              </w:rPr>
              <w:t> </w:t>
            </w:r>
          </w:p>
        </w:tc>
      </w:tr>
      <w:tr w:rsidR="00B41A90" w:rsidRPr="00B41A90" w14:paraId="6BD247B4" w14:textId="77777777" w:rsidTr="00826CAB">
        <w:trPr>
          <w:trHeight w:val="567"/>
        </w:trPr>
        <w:tc>
          <w:tcPr>
            <w:tcW w:w="3980" w:type="dxa"/>
            <w:vMerge w:val="restart"/>
            <w:tcBorders>
              <w:top w:val="nil"/>
              <w:left w:val="single" w:sz="4" w:space="0" w:color="auto"/>
              <w:bottom w:val="single" w:sz="4" w:space="0" w:color="000000"/>
              <w:right w:val="single" w:sz="4" w:space="0" w:color="auto"/>
            </w:tcBorders>
            <w:shd w:val="clear" w:color="auto" w:fill="auto"/>
            <w:hideMark/>
          </w:tcPr>
          <w:p w14:paraId="3F77981F" w14:textId="77777777" w:rsidR="00B41A90" w:rsidRPr="00B41A90" w:rsidRDefault="00B41A90" w:rsidP="00826CAB">
            <w:pPr>
              <w:rPr>
                <w:sz w:val="20"/>
                <w:szCs w:val="20"/>
              </w:rPr>
            </w:pPr>
            <w:r w:rsidRPr="00B41A90">
              <w:rPr>
                <w:sz w:val="20"/>
                <w:szCs w:val="20"/>
              </w:rPr>
              <w:t xml:space="preserve">Обеспечение поселений услугами по организации досуга населения </w:t>
            </w:r>
          </w:p>
        </w:tc>
        <w:tc>
          <w:tcPr>
            <w:tcW w:w="2428" w:type="dxa"/>
            <w:tcBorders>
              <w:top w:val="nil"/>
              <w:left w:val="nil"/>
              <w:bottom w:val="single" w:sz="4" w:space="0" w:color="auto"/>
              <w:right w:val="single" w:sz="4" w:space="0" w:color="auto"/>
            </w:tcBorders>
            <w:shd w:val="clear" w:color="auto" w:fill="auto"/>
            <w:hideMark/>
          </w:tcPr>
          <w:p w14:paraId="6A13ACFC" w14:textId="77777777" w:rsidR="00B41A90" w:rsidRPr="00B41A90" w:rsidRDefault="00B41A90" w:rsidP="00826CAB">
            <w:pPr>
              <w:rPr>
                <w:sz w:val="20"/>
                <w:szCs w:val="20"/>
              </w:rPr>
            </w:pPr>
            <w:r w:rsidRPr="00B41A90">
              <w:rPr>
                <w:sz w:val="20"/>
                <w:szCs w:val="20"/>
              </w:rPr>
              <w:t>областной бюджет</w:t>
            </w:r>
          </w:p>
        </w:tc>
        <w:tc>
          <w:tcPr>
            <w:tcW w:w="1393" w:type="dxa"/>
            <w:tcBorders>
              <w:top w:val="nil"/>
              <w:left w:val="nil"/>
              <w:bottom w:val="single" w:sz="4" w:space="0" w:color="auto"/>
              <w:right w:val="single" w:sz="4" w:space="0" w:color="auto"/>
            </w:tcBorders>
            <w:shd w:val="clear" w:color="auto" w:fill="auto"/>
          </w:tcPr>
          <w:p w14:paraId="0FE02394" w14:textId="77777777" w:rsidR="00B41A90" w:rsidRPr="00B41A90" w:rsidRDefault="00B41A90" w:rsidP="00826CAB">
            <w:pPr>
              <w:jc w:val="center"/>
              <w:rPr>
                <w:sz w:val="20"/>
                <w:szCs w:val="20"/>
              </w:rPr>
            </w:pPr>
            <w:r w:rsidRPr="00B41A90">
              <w:rPr>
                <w:sz w:val="20"/>
                <w:szCs w:val="20"/>
              </w:rPr>
              <w:t>0</w:t>
            </w:r>
          </w:p>
        </w:tc>
        <w:tc>
          <w:tcPr>
            <w:tcW w:w="1433" w:type="dxa"/>
            <w:tcBorders>
              <w:top w:val="nil"/>
              <w:left w:val="nil"/>
              <w:bottom w:val="single" w:sz="4" w:space="0" w:color="auto"/>
              <w:right w:val="single" w:sz="4" w:space="0" w:color="auto"/>
            </w:tcBorders>
            <w:shd w:val="clear" w:color="auto" w:fill="auto"/>
          </w:tcPr>
          <w:p w14:paraId="24C1AB0D" w14:textId="77777777" w:rsidR="00B41A90" w:rsidRPr="00B41A90" w:rsidRDefault="00B41A90" w:rsidP="00826CAB">
            <w:pPr>
              <w:jc w:val="center"/>
              <w:rPr>
                <w:sz w:val="20"/>
                <w:szCs w:val="20"/>
              </w:rPr>
            </w:pPr>
          </w:p>
        </w:tc>
        <w:tc>
          <w:tcPr>
            <w:tcW w:w="1353" w:type="dxa"/>
            <w:tcBorders>
              <w:top w:val="nil"/>
              <w:left w:val="nil"/>
              <w:bottom w:val="single" w:sz="4" w:space="0" w:color="auto"/>
              <w:right w:val="single" w:sz="4" w:space="0" w:color="auto"/>
            </w:tcBorders>
            <w:shd w:val="clear" w:color="auto" w:fill="auto"/>
          </w:tcPr>
          <w:p w14:paraId="34CBD3BC" w14:textId="77777777" w:rsidR="00B41A90" w:rsidRPr="00B41A90" w:rsidRDefault="00B41A90" w:rsidP="00826CAB">
            <w:pPr>
              <w:jc w:val="center"/>
              <w:rPr>
                <w:color w:val="000000"/>
                <w:sz w:val="20"/>
                <w:szCs w:val="20"/>
              </w:rPr>
            </w:pPr>
          </w:p>
        </w:tc>
        <w:tc>
          <w:tcPr>
            <w:tcW w:w="4896" w:type="dxa"/>
            <w:vMerge/>
            <w:tcBorders>
              <w:left w:val="nil"/>
              <w:right w:val="single" w:sz="4" w:space="0" w:color="auto"/>
            </w:tcBorders>
            <w:shd w:val="clear" w:color="auto" w:fill="auto"/>
            <w:hideMark/>
          </w:tcPr>
          <w:p w14:paraId="0A86AE1D" w14:textId="77777777" w:rsidR="00B41A90" w:rsidRPr="00B41A90" w:rsidRDefault="00B41A90" w:rsidP="00826CAB">
            <w:pPr>
              <w:jc w:val="center"/>
              <w:rPr>
                <w:sz w:val="20"/>
                <w:szCs w:val="20"/>
              </w:rPr>
            </w:pPr>
          </w:p>
        </w:tc>
      </w:tr>
      <w:tr w:rsidR="00B41A90" w:rsidRPr="00B41A90" w14:paraId="712337FD" w14:textId="77777777" w:rsidTr="00826CAB">
        <w:trPr>
          <w:trHeight w:val="444"/>
        </w:trPr>
        <w:tc>
          <w:tcPr>
            <w:tcW w:w="3980" w:type="dxa"/>
            <w:vMerge/>
            <w:tcBorders>
              <w:top w:val="nil"/>
              <w:left w:val="single" w:sz="4" w:space="0" w:color="auto"/>
              <w:bottom w:val="single" w:sz="4" w:space="0" w:color="000000"/>
              <w:right w:val="single" w:sz="4" w:space="0" w:color="auto"/>
            </w:tcBorders>
            <w:vAlign w:val="center"/>
            <w:hideMark/>
          </w:tcPr>
          <w:p w14:paraId="7D15B4EE" w14:textId="77777777" w:rsidR="00B41A90" w:rsidRPr="00B41A90" w:rsidRDefault="00B41A90" w:rsidP="00826CAB">
            <w:pPr>
              <w:rPr>
                <w:sz w:val="20"/>
                <w:szCs w:val="20"/>
              </w:rPr>
            </w:pPr>
          </w:p>
        </w:tc>
        <w:tc>
          <w:tcPr>
            <w:tcW w:w="2428" w:type="dxa"/>
            <w:tcBorders>
              <w:top w:val="nil"/>
              <w:left w:val="nil"/>
              <w:bottom w:val="single" w:sz="4" w:space="0" w:color="auto"/>
              <w:right w:val="single" w:sz="4" w:space="0" w:color="auto"/>
            </w:tcBorders>
            <w:shd w:val="clear" w:color="auto" w:fill="auto"/>
            <w:hideMark/>
          </w:tcPr>
          <w:p w14:paraId="44CB0812" w14:textId="77777777" w:rsidR="00B41A90" w:rsidRPr="00B41A90" w:rsidRDefault="00B41A90" w:rsidP="00826CAB">
            <w:pPr>
              <w:rPr>
                <w:sz w:val="20"/>
                <w:szCs w:val="20"/>
              </w:rPr>
            </w:pPr>
            <w:r w:rsidRPr="00B41A90">
              <w:rPr>
                <w:sz w:val="20"/>
                <w:szCs w:val="20"/>
              </w:rPr>
              <w:t>федеральный бюджет</w:t>
            </w:r>
          </w:p>
        </w:tc>
        <w:tc>
          <w:tcPr>
            <w:tcW w:w="1393" w:type="dxa"/>
            <w:tcBorders>
              <w:top w:val="nil"/>
              <w:left w:val="nil"/>
              <w:bottom w:val="single" w:sz="4" w:space="0" w:color="auto"/>
              <w:right w:val="single" w:sz="4" w:space="0" w:color="auto"/>
            </w:tcBorders>
            <w:shd w:val="clear" w:color="auto" w:fill="auto"/>
          </w:tcPr>
          <w:p w14:paraId="3C016CE3" w14:textId="77777777" w:rsidR="00B41A90" w:rsidRPr="00B41A90" w:rsidRDefault="00B41A90" w:rsidP="00826CAB">
            <w:pPr>
              <w:jc w:val="center"/>
              <w:rPr>
                <w:sz w:val="20"/>
                <w:szCs w:val="20"/>
              </w:rPr>
            </w:pPr>
            <w:r w:rsidRPr="00B41A90">
              <w:rPr>
                <w:sz w:val="20"/>
                <w:szCs w:val="20"/>
              </w:rPr>
              <w:t>0</w:t>
            </w:r>
          </w:p>
        </w:tc>
        <w:tc>
          <w:tcPr>
            <w:tcW w:w="1433" w:type="dxa"/>
            <w:tcBorders>
              <w:top w:val="nil"/>
              <w:left w:val="nil"/>
              <w:bottom w:val="single" w:sz="4" w:space="0" w:color="auto"/>
              <w:right w:val="single" w:sz="4" w:space="0" w:color="auto"/>
            </w:tcBorders>
            <w:shd w:val="clear" w:color="auto" w:fill="auto"/>
          </w:tcPr>
          <w:p w14:paraId="1DBB0BD8" w14:textId="77777777" w:rsidR="00B41A90" w:rsidRPr="00B41A90" w:rsidRDefault="00B41A90" w:rsidP="00826CAB">
            <w:pPr>
              <w:jc w:val="center"/>
              <w:rPr>
                <w:sz w:val="20"/>
                <w:szCs w:val="20"/>
              </w:rPr>
            </w:pPr>
          </w:p>
        </w:tc>
        <w:tc>
          <w:tcPr>
            <w:tcW w:w="1353" w:type="dxa"/>
            <w:tcBorders>
              <w:top w:val="nil"/>
              <w:left w:val="nil"/>
              <w:bottom w:val="single" w:sz="4" w:space="0" w:color="auto"/>
              <w:right w:val="single" w:sz="4" w:space="0" w:color="auto"/>
            </w:tcBorders>
            <w:shd w:val="clear" w:color="auto" w:fill="auto"/>
          </w:tcPr>
          <w:p w14:paraId="2BC22CF8" w14:textId="77777777" w:rsidR="00B41A90" w:rsidRPr="00B41A90" w:rsidRDefault="00B41A90" w:rsidP="00826CAB">
            <w:pPr>
              <w:jc w:val="center"/>
              <w:rPr>
                <w:color w:val="000000"/>
                <w:sz w:val="20"/>
                <w:szCs w:val="20"/>
              </w:rPr>
            </w:pPr>
          </w:p>
        </w:tc>
        <w:tc>
          <w:tcPr>
            <w:tcW w:w="4896" w:type="dxa"/>
            <w:vMerge/>
            <w:tcBorders>
              <w:left w:val="nil"/>
              <w:right w:val="single" w:sz="4" w:space="0" w:color="auto"/>
            </w:tcBorders>
            <w:shd w:val="clear" w:color="auto" w:fill="auto"/>
            <w:hideMark/>
          </w:tcPr>
          <w:p w14:paraId="5343F538" w14:textId="77777777" w:rsidR="00B41A90" w:rsidRPr="00B41A90" w:rsidRDefault="00B41A90" w:rsidP="00826CAB">
            <w:pPr>
              <w:jc w:val="center"/>
              <w:rPr>
                <w:sz w:val="20"/>
                <w:szCs w:val="20"/>
              </w:rPr>
            </w:pPr>
          </w:p>
        </w:tc>
      </w:tr>
      <w:tr w:rsidR="00B41A90" w:rsidRPr="00B41A90" w14:paraId="126341B3" w14:textId="77777777" w:rsidTr="00826CAB">
        <w:trPr>
          <w:trHeight w:val="475"/>
        </w:trPr>
        <w:tc>
          <w:tcPr>
            <w:tcW w:w="3980" w:type="dxa"/>
            <w:vMerge/>
            <w:tcBorders>
              <w:top w:val="nil"/>
              <w:left w:val="single" w:sz="4" w:space="0" w:color="auto"/>
              <w:bottom w:val="single" w:sz="4" w:space="0" w:color="000000"/>
              <w:right w:val="single" w:sz="4" w:space="0" w:color="auto"/>
            </w:tcBorders>
            <w:vAlign w:val="center"/>
            <w:hideMark/>
          </w:tcPr>
          <w:p w14:paraId="6F27CC29" w14:textId="77777777" w:rsidR="00B41A90" w:rsidRPr="00B41A90" w:rsidRDefault="00B41A90" w:rsidP="00826CAB">
            <w:pPr>
              <w:rPr>
                <w:sz w:val="20"/>
                <w:szCs w:val="20"/>
              </w:rPr>
            </w:pPr>
          </w:p>
        </w:tc>
        <w:tc>
          <w:tcPr>
            <w:tcW w:w="2428" w:type="dxa"/>
            <w:tcBorders>
              <w:top w:val="nil"/>
              <w:left w:val="nil"/>
              <w:bottom w:val="single" w:sz="4" w:space="0" w:color="auto"/>
              <w:right w:val="single" w:sz="4" w:space="0" w:color="auto"/>
            </w:tcBorders>
            <w:shd w:val="clear" w:color="auto" w:fill="auto"/>
            <w:hideMark/>
          </w:tcPr>
          <w:p w14:paraId="64D0266C" w14:textId="77777777" w:rsidR="00B41A90" w:rsidRPr="00B41A90" w:rsidRDefault="00B41A90" w:rsidP="00826CAB">
            <w:pPr>
              <w:rPr>
                <w:sz w:val="20"/>
                <w:szCs w:val="20"/>
              </w:rPr>
            </w:pPr>
            <w:r w:rsidRPr="00B41A90">
              <w:rPr>
                <w:sz w:val="20"/>
                <w:szCs w:val="20"/>
              </w:rPr>
              <w:t>местные бюджеты</w:t>
            </w:r>
          </w:p>
        </w:tc>
        <w:tc>
          <w:tcPr>
            <w:tcW w:w="1393" w:type="dxa"/>
            <w:tcBorders>
              <w:top w:val="nil"/>
              <w:left w:val="nil"/>
              <w:bottom w:val="single" w:sz="4" w:space="0" w:color="auto"/>
              <w:right w:val="single" w:sz="4" w:space="0" w:color="auto"/>
            </w:tcBorders>
            <w:shd w:val="clear" w:color="auto" w:fill="auto"/>
          </w:tcPr>
          <w:p w14:paraId="205EDBDF" w14:textId="77777777" w:rsidR="00B41A90" w:rsidRPr="00B41A90" w:rsidRDefault="00B41A90" w:rsidP="00826CAB">
            <w:pPr>
              <w:jc w:val="center"/>
              <w:rPr>
                <w:bCs/>
                <w:sz w:val="20"/>
                <w:szCs w:val="20"/>
              </w:rPr>
            </w:pPr>
            <w:r w:rsidRPr="00B41A90">
              <w:rPr>
                <w:bCs/>
                <w:sz w:val="20"/>
                <w:szCs w:val="20"/>
              </w:rPr>
              <w:t>30 431,1</w:t>
            </w:r>
          </w:p>
        </w:tc>
        <w:tc>
          <w:tcPr>
            <w:tcW w:w="1433" w:type="dxa"/>
            <w:tcBorders>
              <w:top w:val="nil"/>
              <w:left w:val="nil"/>
              <w:bottom w:val="single" w:sz="4" w:space="0" w:color="auto"/>
              <w:right w:val="single" w:sz="4" w:space="0" w:color="auto"/>
            </w:tcBorders>
            <w:shd w:val="clear" w:color="auto" w:fill="auto"/>
          </w:tcPr>
          <w:p w14:paraId="7225BD4B" w14:textId="77777777" w:rsidR="00B41A90" w:rsidRPr="00B41A90" w:rsidRDefault="00B41A90" w:rsidP="00826CAB">
            <w:pPr>
              <w:jc w:val="center"/>
              <w:rPr>
                <w:bCs/>
                <w:sz w:val="20"/>
                <w:szCs w:val="20"/>
              </w:rPr>
            </w:pPr>
            <w:r w:rsidRPr="00B41A90">
              <w:rPr>
                <w:bCs/>
                <w:sz w:val="20"/>
                <w:szCs w:val="20"/>
              </w:rPr>
              <w:t>34 990,4</w:t>
            </w:r>
          </w:p>
        </w:tc>
        <w:tc>
          <w:tcPr>
            <w:tcW w:w="1353" w:type="dxa"/>
            <w:tcBorders>
              <w:top w:val="nil"/>
              <w:left w:val="nil"/>
              <w:bottom w:val="single" w:sz="4" w:space="0" w:color="auto"/>
              <w:right w:val="single" w:sz="4" w:space="0" w:color="auto"/>
            </w:tcBorders>
            <w:shd w:val="clear" w:color="auto" w:fill="auto"/>
          </w:tcPr>
          <w:p w14:paraId="2CDBEACC" w14:textId="77777777" w:rsidR="00B41A90" w:rsidRPr="00B41A90" w:rsidRDefault="00B41A90" w:rsidP="00826CAB">
            <w:pPr>
              <w:jc w:val="center"/>
              <w:rPr>
                <w:color w:val="000000"/>
                <w:sz w:val="20"/>
                <w:szCs w:val="20"/>
              </w:rPr>
            </w:pPr>
            <w:r w:rsidRPr="00B41A90">
              <w:rPr>
                <w:color w:val="000000"/>
                <w:sz w:val="20"/>
                <w:szCs w:val="20"/>
              </w:rPr>
              <w:t>33 469,9</w:t>
            </w:r>
          </w:p>
        </w:tc>
        <w:tc>
          <w:tcPr>
            <w:tcW w:w="4896" w:type="dxa"/>
            <w:vMerge/>
            <w:tcBorders>
              <w:left w:val="nil"/>
              <w:right w:val="single" w:sz="4" w:space="0" w:color="auto"/>
            </w:tcBorders>
            <w:shd w:val="clear" w:color="auto" w:fill="auto"/>
            <w:hideMark/>
          </w:tcPr>
          <w:p w14:paraId="0BCB5407" w14:textId="77777777" w:rsidR="00B41A90" w:rsidRPr="00B41A90" w:rsidRDefault="00B41A90" w:rsidP="00826CAB">
            <w:pPr>
              <w:jc w:val="center"/>
              <w:rPr>
                <w:sz w:val="20"/>
                <w:szCs w:val="20"/>
              </w:rPr>
            </w:pPr>
          </w:p>
        </w:tc>
      </w:tr>
      <w:tr w:rsidR="00B41A90" w:rsidRPr="00B41A90" w14:paraId="36AC5C33" w14:textId="77777777" w:rsidTr="00826CAB">
        <w:trPr>
          <w:trHeight w:val="637"/>
        </w:trPr>
        <w:tc>
          <w:tcPr>
            <w:tcW w:w="3980" w:type="dxa"/>
            <w:vMerge/>
            <w:tcBorders>
              <w:top w:val="nil"/>
              <w:left w:val="single" w:sz="4" w:space="0" w:color="auto"/>
              <w:bottom w:val="single" w:sz="4" w:space="0" w:color="000000"/>
              <w:right w:val="single" w:sz="4" w:space="0" w:color="auto"/>
            </w:tcBorders>
            <w:vAlign w:val="center"/>
            <w:hideMark/>
          </w:tcPr>
          <w:p w14:paraId="04DC2980" w14:textId="77777777" w:rsidR="00B41A90" w:rsidRPr="00B41A90" w:rsidRDefault="00B41A90" w:rsidP="00826CAB">
            <w:pPr>
              <w:rPr>
                <w:sz w:val="20"/>
                <w:szCs w:val="20"/>
              </w:rPr>
            </w:pPr>
          </w:p>
        </w:tc>
        <w:tc>
          <w:tcPr>
            <w:tcW w:w="2428" w:type="dxa"/>
            <w:tcBorders>
              <w:top w:val="nil"/>
              <w:left w:val="nil"/>
              <w:bottom w:val="single" w:sz="4" w:space="0" w:color="auto"/>
              <w:right w:val="single" w:sz="4" w:space="0" w:color="auto"/>
            </w:tcBorders>
            <w:shd w:val="clear" w:color="auto" w:fill="auto"/>
            <w:hideMark/>
          </w:tcPr>
          <w:p w14:paraId="0D30D331" w14:textId="77777777" w:rsidR="00B41A90" w:rsidRPr="00B41A90" w:rsidRDefault="00B41A90" w:rsidP="00826CAB">
            <w:pPr>
              <w:rPr>
                <w:sz w:val="20"/>
                <w:szCs w:val="20"/>
              </w:rPr>
            </w:pPr>
            <w:r w:rsidRPr="00B41A90">
              <w:rPr>
                <w:sz w:val="20"/>
                <w:szCs w:val="20"/>
              </w:rPr>
              <w:t>внебюджетные источники</w:t>
            </w:r>
          </w:p>
        </w:tc>
        <w:tc>
          <w:tcPr>
            <w:tcW w:w="1393" w:type="dxa"/>
            <w:tcBorders>
              <w:top w:val="nil"/>
              <w:left w:val="nil"/>
              <w:bottom w:val="single" w:sz="4" w:space="0" w:color="auto"/>
              <w:right w:val="single" w:sz="4" w:space="0" w:color="auto"/>
            </w:tcBorders>
            <w:shd w:val="clear" w:color="auto" w:fill="auto"/>
          </w:tcPr>
          <w:p w14:paraId="2522C16A" w14:textId="77777777" w:rsidR="00B41A90" w:rsidRPr="00B41A90" w:rsidRDefault="00B41A90" w:rsidP="00826CAB">
            <w:pPr>
              <w:jc w:val="center"/>
              <w:rPr>
                <w:sz w:val="20"/>
                <w:szCs w:val="20"/>
              </w:rPr>
            </w:pPr>
            <w:r w:rsidRPr="00B41A90">
              <w:rPr>
                <w:sz w:val="20"/>
                <w:szCs w:val="20"/>
              </w:rPr>
              <w:t>0</w:t>
            </w:r>
          </w:p>
        </w:tc>
        <w:tc>
          <w:tcPr>
            <w:tcW w:w="1433" w:type="dxa"/>
            <w:tcBorders>
              <w:top w:val="nil"/>
              <w:left w:val="nil"/>
              <w:bottom w:val="single" w:sz="4" w:space="0" w:color="auto"/>
              <w:right w:val="single" w:sz="4" w:space="0" w:color="auto"/>
            </w:tcBorders>
            <w:shd w:val="clear" w:color="auto" w:fill="auto"/>
          </w:tcPr>
          <w:p w14:paraId="4162C557" w14:textId="77777777" w:rsidR="00B41A90" w:rsidRPr="00B41A90" w:rsidRDefault="00B41A90" w:rsidP="00826CAB">
            <w:pPr>
              <w:jc w:val="center"/>
              <w:rPr>
                <w:sz w:val="20"/>
                <w:szCs w:val="20"/>
              </w:rPr>
            </w:pPr>
            <w:r w:rsidRPr="00B41A90">
              <w:rPr>
                <w:sz w:val="20"/>
                <w:szCs w:val="20"/>
              </w:rPr>
              <w:t>0</w:t>
            </w:r>
          </w:p>
        </w:tc>
        <w:tc>
          <w:tcPr>
            <w:tcW w:w="1353" w:type="dxa"/>
            <w:tcBorders>
              <w:top w:val="nil"/>
              <w:left w:val="nil"/>
              <w:bottom w:val="single" w:sz="4" w:space="0" w:color="auto"/>
              <w:right w:val="single" w:sz="4" w:space="0" w:color="auto"/>
            </w:tcBorders>
            <w:shd w:val="clear" w:color="auto" w:fill="auto"/>
          </w:tcPr>
          <w:p w14:paraId="05397F8A" w14:textId="77777777" w:rsidR="00B41A90" w:rsidRPr="00B41A90" w:rsidRDefault="00B41A90" w:rsidP="00826CAB">
            <w:pPr>
              <w:jc w:val="center"/>
              <w:rPr>
                <w:sz w:val="20"/>
                <w:szCs w:val="20"/>
              </w:rPr>
            </w:pPr>
            <w:r w:rsidRPr="00B41A90">
              <w:rPr>
                <w:sz w:val="20"/>
                <w:szCs w:val="20"/>
              </w:rPr>
              <w:t>0</w:t>
            </w:r>
          </w:p>
        </w:tc>
        <w:tc>
          <w:tcPr>
            <w:tcW w:w="4896" w:type="dxa"/>
            <w:vMerge/>
            <w:tcBorders>
              <w:left w:val="nil"/>
              <w:bottom w:val="single" w:sz="4" w:space="0" w:color="auto"/>
              <w:right w:val="single" w:sz="4" w:space="0" w:color="auto"/>
            </w:tcBorders>
            <w:shd w:val="clear" w:color="auto" w:fill="auto"/>
            <w:hideMark/>
          </w:tcPr>
          <w:p w14:paraId="09DE77F3" w14:textId="77777777" w:rsidR="00B41A90" w:rsidRPr="00B41A90" w:rsidRDefault="00B41A90" w:rsidP="00826CAB">
            <w:pPr>
              <w:jc w:val="center"/>
              <w:rPr>
                <w:sz w:val="20"/>
                <w:szCs w:val="20"/>
              </w:rPr>
            </w:pPr>
          </w:p>
        </w:tc>
      </w:tr>
      <w:tr w:rsidR="00B41A90" w:rsidRPr="00B41A90" w14:paraId="5FC34899" w14:textId="77777777" w:rsidTr="00826CAB">
        <w:trPr>
          <w:trHeight w:val="781"/>
        </w:trPr>
        <w:tc>
          <w:tcPr>
            <w:tcW w:w="3980" w:type="dxa"/>
            <w:vMerge w:val="restart"/>
            <w:tcBorders>
              <w:top w:val="nil"/>
              <w:left w:val="single" w:sz="4" w:space="0" w:color="auto"/>
              <w:right w:val="single" w:sz="4" w:space="0" w:color="auto"/>
            </w:tcBorders>
            <w:shd w:val="clear" w:color="auto" w:fill="auto"/>
            <w:hideMark/>
          </w:tcPr>
          <w:p w14:paraId="0D59EFD7" w14:textId="77777777" w:rsidR="00B41A90" w:rsidRPr="00B41A90" w:rsidRDefault="00B41A90" w:rsidP="00826CAB">
            <w:pPr>
              <w:rPr>
                <w:bCs/>
                <w:sz w:val="20"/>
                <w:szCs w:val="20"/>
              </w:rPr>
            </w:pPr>
            <w:r w:rsidRPr="00B41A90">
              <w:rPr>
                <w:bCs/>
                <w:sz w:val="20"/>
                <w:szCs w:val="20"/>
              </w:rPr>
              <w:t>1.1.6. Мероприятие 7</w:t>
            </w:r>
          </w:p>
          <w:p w14:paraId="4E52C061" w14:textId="77777777" w:rsidR="00B41A90" w:rsidRPr="00B41A90" w:rsidRDefault="00B41A90" w:rsidP="00826CAB">
            <w:pPr>
              <w:rPr>
                <w:bCs/>
                <w:sz w:val="20"/>
                <w:szCs w:val="20"/>
              </w:rPr>
            </w:pPr>
            <w:r w:rsidRPr="00B41A90">
              <w:rPr>
                <w:sz w:val="20"/>
                <w:szCs w:val="20"/>
              </w:rPr>
              <w:t>Проведение учреждениями культуры Куйбышевского района массовых культурно-досуговых мероприятий, конкурсов, театрализованных зрелищно-развлекательных мероприятий и пр., в том числе, направленных на сохранение и возрождение народных художественных промыслов и ремёсел, конкурса на изготовление сувенирной продукции, посвящённой памятным датам, истории родного края, с использованием народных художественных традиций</w:t>
            </w:r>
          </w:p>
        </w:tc>
        <w:tc>
          <w:tcPr>
            <w:tcW w:w="2428" w:type="dxa"/>
            <w:tcBorders>
              <w:top w:val="nil"/>
              <w:left w:val="nil"/>
              <w:bottom w:val="single" w:sz="4" w:space="0" w:color="auto"/>
              <w:right w:val="single" w:sz="4" w:space="0" w:color="auto"/>
            </w:tcBorders>
            <w:shd w:val="clear" w:color="auto" w:fill="auto"/>
            <w:hideMark/>
          </w:tcPr>
          <w:p w14:paraId="57AB28B2" w14:textId="77777777" w:rsidR="00B41A90" w:rsidRPr="00B41A90" w:rsidRDefault="00B41A90" w:rsidP="00826CAB">
            <w:pPr>
              <w:rPr>
                <w:bCs/>
                <w:sz w:val="20"/>
                <w:szCs w:val="20"/>
              </w:rPr>
            </w:pPr>
            <w:r w:rsidRPr="00B41A90">
              <w:rPr>
                <w:bCs/>
                <w:sz w:val="20"/>
                <w:szCs w:val="20"/>
              </w:rPr>
              <w:t>Сумма затрат, в том числе:</w:t>
            </w:r>
          </w:p>
        </w:tc>
        <w:tc>
          <w:tcPr>
            <w:tcW w:w="1393" w:type="dxa"/>
            <w:tcBorders>
              <w:top w:val="nil"/>
              <w:left w:val="nil"/>
              <w:bottom w:val="single" w:sz="4" w:space="0" w:color="auto"/>
              <w:right w:val="single" w:sz="4" w:space="0" w:color="auto"/>
            </w:tcBorders>
            <w:shd w:val="clear" w:color="auto" w:fill="auto"/>
          </w:tcPr>
          <w:p w14:paraId="5C451E3D" w14:textId="77777777" w:rsidR="00B41A90" w:rsidRPr="00B41A90" w:rsidRDefault="00B41A90" w:rsidP="00826CAB">
            <w:pPr>
              <w:jc w:val="center"/>
              <w:rPr>
                <w:bCs/>
                <w:sz w:val="20"/>
                <w:szCs w:val="20"/>
              </w:rPr>
            </w:pPr>
            <w:r w:rsidRPr="00B41A90">
              <w:rPr>
                <w:bCs/>
                <w:sz w:val="20"/>
                <w:szCs w:val="20"/>
              </w:rPr>
              <w:t>384,8</w:t>
            </w:r>
          </w:p>
        </w:tc>
        <w:tc>
          <w:tcPr>
            <w:tcW w:w="1433" w:type="dxa"/>
            <w:tcBorders>
              <w:top w:val="nil"/>
              <w:left w:val="nil"/>
              <w:bottom w:val="single" w:sz="4" w:space="0" w:color="auto"/>
              <w:right w:val="single" w:sz="4" w:space="0" w:color="auto"/>
            </w:tcBorders>
            <w:shd w:val="clear" w:color="auto" w:fill="auto"/>
          </w:tcPr>
          <w:p w14:paraId="62A5E160" w14:textId="77777777" w:rsidR="00B41A90" w:rsidRPr="00B41A90" w:rsidRDefault="00B41A90" w:rsidP="00826CAB">
            <w:pPr>
              <w:jc w:val="center"/>
              <w:rPr>
                <w:bCs/>
                <w:sz w:val="20"/>
                <w:szCs w:val="20"/>
              </w:rPr>
            </w:pPr>
            <w:r w:rsidRPr="00B41A90">
              <w:rPr>
                <w:bCs/>
                <w:sz w:val="20"/>
                <w:szCs w:val="20"/>
              </w:rPr>
              <w:t>235,0</w:t>
            </w:r>
          </w:p>
        </w:tc>
        <w:tc>
          <w:tcPr>
            <w:tcW w:w="1353" w:type="dxa"/>
            <w:tcBorders>
              <w:top w:val="nil"/>
              <w:left w:val="nil"/>
              <w:bottom w:val="single" w:sz="4" w:space="0" w:color="auto"/>
              <w:right w:val="single" w:sz="4" w:space="0" w:color="auto"/>
            </w:tcBorders>
            <w:shd w:val="clear" w:color="auto" w:fill="auto"/>
          </w:tcPr>
          <w:p w14:paraId="10C40A34" w14:textId="77777777" w:rsidR="00B41A90" w:rsidRPr="00B41A90" w:rsidRDefault="00B41A90" w:rsidP="00826CAB">
            <w:pPr>
              <w:jc w:val="center"/>
              <w:rPr>
                <w:bCs/>
                <w:sz w:val="20"/>
                <w:szCs w:val="20"/>
              </w:rPr>
            </w:pPr>
            <w:r w:rsidRPr="00B41A90">
              <w:rPr>
                <w:bCs/>
                <w:sz w:val="20"/>
                <w:szCs w:val="20"/>
              </w:rPr>
              <w:t>310,0</w:t>
            </w:r>
          </w:p>
        </w:tc>
        <w:tc>
          <w:tcPr>
            <w:tcW w:w="4896" w:type="dxa"/>
            <w:vMerge w:val="restart"/>
            <w:tcBorders>
              <w:top w:val="nil"/>
              <w:left w:val="nil"/>
              <w:right w:val="single" w:sz="4" w:space="0" w:color="auto"/>
            </w:tcBorders>
            <w:shd w:val="clear" w:color="auto" w:fill="auto"/>
            <w:hideMark/>
          </w:tcPr>
          <w:p w14:paraId="4BC816B3" w14:textId="77777777" w:rsidR="00B41A90" w:rsidRPr="00B41A90" w:rsidRDefault="00B41A90" w:rsidP="00826CAB">
            <w:pPr>
              <w:jc w:val="center"/>
              <w:rPr>
                <w:sz w:val="20"/>
                <w:szCs w:val="20"/>
              </w:rPr>
            </w:pPr>
            <w:r w:rsidRPr="00B41A90">
              <w:rPr>
                <w:sz w:val="20"/>
                <w:szCs w:val="20"/>
              </w:rPr>
              <w:t> </w:t>
            </w:r>
          </w:p>
          <w:p w14:paraId="561BB881" w14:textId="77777777" w:rsidR="00B41A90" w:rsidRPr="00B41A90" w:rsidRDefault="00B41A90" w:rsidP="00826CAB">
            <w:pPr>
              <w:jc w:val="center"/>
              <w:rPr>
                <w:sz w:val="20"/>
                <w:szCs w:val="20"/>
              </w:rPr>
            </w:pPr>
            <w:r w:rsidRPr="00B41A90">
              <w:rPr>
                <w:sz w:val="20"/>
                <w:szCs w:val="20"/>
              </w:rPr>
              <w:t> </w:t>
            </w:r>
          </w:p>
          <w:p w14:paraId="008200CA" w14:textId="77777777" w:rsidR="00B41A90" w:rsidRPr="00B41A90" w:rsidRDefault="00B41A90" w:rsidP="00826CAB">
            <w:pPr>
              <w:jc w:val="center"/>
              <w:rPr>
                <w:sz w:val="20"/>
                <w:szCs w:val="20"/>
              </w:rPr>
            </w:pPr>
            <w:r w:rsidRPr="00B41A90">
              <w:rPr>
                <w:sz w:val="20"/>
                <w:szCs w:val="20"/>
              </w:rPr>
              <w:t> </w:t>
            </w:r>
          </w:p>
          <w:p w14:paraId="1664E348" w14:textId="77777777" w:rsidR="00B41A90" w:rsidRPr="00B41A90" w:rsidRDefault="00B41A90" w:rsidP="00826CAB">
            <w:pPr>
              <w:jc w:val="both"/>
              <w:rPr>
                <w:sz w:val="20"/>
                <w:szCs w:val="20"/>
              </w:rPr>
            </w:pPr>
            <w:r w:rsidRPr="00B41A90">
              <w:rPr>
                <w:color w:val="2D2D2D"/>
                <w:spacing w:val="2"/>
                <w:sz w:val="20"/>
                <w:szCs w:val="20"/>
                <w:shd w:val="clear" w:color="auto" w:fill="FFFFFF"/>
              </w:rPr>
              <w:t xml:space="preserve">улучшение качества организованного содержательного </w:t>
            </w:r>
            <w:proofErr w:type="gramStart"/>
            <w:r w:rsidRPr="00B41A90">
              <w:rPr>
                <w:color w:val="2D2D2D"/>
                <w:spacing w:val="2"/>
                <w:sz w:val="20"/>
                <w:szCs w:val="20"/>
                <w:shd w:val="clear" w:color="auto" w:fill="FFFFFF"/>
              </w:rPr>
              <w:t>досуга  всех</w:t>
            </w:r>
            <w:proofErr w:type="gramEnd"/>
            <w:r w:rsidRPr="00B41A90">
              <w:rPr>
                <w:color w:val="2D2D2D"/>
                <w:spacing w:val="2"/>
                <w:sz w:val="20"/>
                <w:szCs w:val="20"/>
                <w:shd w:val="clear" w:color="auto" w:fill="FFFFFF"/>
              </w:rPr>
              <w:t xml:space="preserve"> категорий граждан, создание условий для освоения ими  основ досуговой культуры</w:t>
            </w:r>
            <w:r w:rsidRPr="00B41A90">
              <w:rPr>
                <w:sz w:val="20"/>
                <w:szCs w:val="20"/>
              </w:rPr>
              <w:t> </w:t>
            </w:r>
          </w:p>
          <w:p w14:paraId="377006D7" w14:textId="77777777" w:rsidR="00B41A90" w:rsidRPr="00B41A90" w:rsidRDefault="00B41A90" w:rsidP="00826CAB">
            <w:pPr>
              <w:jc w:val="center"/>
              <w:rPr>
                <w:sz w:val="20"/>
                <w:szCs w:val="20"/>
              </w:rPr>
            </w:pPr>
            <w:r w:rsidRPr="00B41A90">
              <w:rPr>
                <w:sz w:val="20"/>
                <w:szCs w:val="20"/>
              </w:rPr>
              <w:t> </w:t>
            </w:r>
          </w:p>
        </w:tc>
      </w:tr>
      <w:tr w:rsidR="00B41A90" w:rsidRPr="00B41A90" w14:paraId="0BCCFF08" w14:textId="77777777" w:rsidTr="00826CAB">
        <w:trPr>
          <w:trHeight w:val="506"/>
        </w:trPr>
        <w:tc>
          <w:tcPr>
            <w:tcW w:w="3980" w:type="dxa"/>
            <w:vMerge/>
            <w:tcBorders>
              <w:left w:val="single" w:sz="4" w:space="0" w:color="auto"/>
              <w:right w:val="single" w:sz="4" w:space="0" w:color="auto"/>
            </w:tcBorders>
            <w:shd w:val="clear" w:color="auto" w:fill="auto"/>
            <w:hideMark/>
          </w:tcPr>
          <w:p w14:paraId="61C4F9AF" w14:textId="77777777" w:rsidR="00B41A90" w:rsidRPr="00B41A90" w:rsidRDefault="00B41A90" w:rsidP="00826CAB">
            <w:pPr>
              <w:rPr>
                <w:sz w:val="20"/>
                <w:szCs w:val="20"/>
              </w:rPr>
            </w:pPr>
          </w:p>
        </w:tc>
        <w:tc>
          <w:tcPr>
            <w:tcW w:w="2428" w:type="dxa"/>
            <w:tcBorders>
              <w:top w:val="nil"/>
              <w:left w:val="nil"/>
              <w:bottom w:val="single" w:sz="4" w:space="0" w:color="auto"/>
              <w:right w:val="single" w:sz="4" w:space="0" w:color="auto"/>
            </w:tcBorders>
            <w:shd w:val="clear" w:color="auto" w:fill="auto"/>
            <w:hideMark/>
          </w:tcPr>
          <w:p w14:paraId="5CABA230" w14:textId="77777777" w:rsidR="00B41A90" w:rsidRPr="00B41A90" w:rsidRDefault="00B41A90" w:rsidP="00826CAB">
            <w:pPr>
              <w:rPr>
                <w:sz w:val="20"/>
                <w:szCs w:val="20"/>
              </w:rPr>
            </w:pPr>
            <w:r w:rsidRPr="00B41A90">
              <w:rPr>
                <w:sz w:val="20"/>
                <w:szCs w:val="20"/>
              </w:rPr>
              <w:t>областной бюджет</w:t>
            </w:r>
          </w:p>
        </w:tc>
        <w:tc>
          <w:tcPr>
            <w:tcW w:w="1393" w:type="dxa"/>
            <w:tcBorders>
              <w:top w:val="nil"/>
              <w:left w:val="nil"/>
              <w:bottom w:val="single" w:sz="4" w:space="0" w:color="auto"/>
              <w:right w:val="single" w:sz="4" w:space="0" w:color="auto"/>
            </w:tcBorders>
            <w:shd w:val="clear" w:color="auto" w:fill="auto"/>
          </w:tcPr>
          <w:p w14:paraId="3F79EFB1" w14:textId="77777777" w:rsidR="00B41A90" w:rsidRPr="00B41A90" w:rsidRDefault="00B41A90" w:rsidP="00826CAB">
            <w:pPr>
              <w:jc w:val="center"/>
              <w:rPr>
                <w:sz w:val="20"/>
                <w:szCs w:val="20"/>
              </w:rPr>
            </w:pPr>
            <w:r w:rsidRPr="00B41A90">
              <w:rPr>
                <w:sz w:val="20"/>
                <w:szCs w:val="20"/>
              </w:rPr>
              <w:t>0</w:t>
            </w:r>
          </w:p>
        </w:tc>
        <w:tc>
          <w:tcPr>
            <w:tcW w:w="1433" w:type="dxa"/>
            <w:tcBorders>
              <w:top w:val="nil"/>
              <w:left w:val="nil"/>
              <w:bottom w:val="single" w:sz="4" w:space="0" w:color="auto"/>
              <w:right w:val="single" w:sz="4" w:space="0" w:color="auto"/>
            </w:tcBorders>
            <w:shd w:val="clear" w:color="auto" w:fill="auto"/>
          </w:tcPr>
          <w:p w14:paraId="43ED347D" w14:textId="77777777" w:rsidR="00B41A90" w:rsidRPr="00B41A90" w:rsidRDefault="00B41A90" w:rsidP="00826CAB">
            <w:pPr>
              <w:jc w:val="center"/>
              <w:rPr>
                <w:sz w:val="20"/>
                <w:szCs w:val="20"/>
              </w:rPr>
            </w:pPr>
            <w:r w:rsidRPr="00B41A90">
              <w:rPr>
                <w:sz w:val="20"/>
                <w:szCs w:val="20"/>
              </w:rPr>
              <w:t>0</w:t>
            </w:r>
          </w:p>
        </w:tc>
        <w:tc>
          <w:tcPr>
            <w:tcW w:w="1353" w:type="dxa"/>
            <w:tcBorders>
              <w:top w:val="nil"/>
              <w:left w:val="nil"/>
              <w:bottom w:val="single" w:sz="4" w:space="0" w:color="auto"/>
              <w:right w:val="single" w:sz="4" w:space="0" w:color="auto"/>
            </w:tcBorders>
            <w:shd w:val="clear" w:color="auto" w:fill="auto"/>
          </w:tcPr>
          <w:p w14:paraId="7E037B6B" w14:textId="77777777" w:rsidR="00B41A90" w:rsidRPr="00B41A90" w:rsidRDefault="00B41A90" w:rsidP="00826CAB">
            <w:pPr>
              <w:jc w:val="center"/>
              <w:rPr>
                <w:sz w:val="20"/>
                <w:szCs w:val="20"/>
              </w:rPr>
            </w:pPr>
            <w:r w:rsidRPr="00B41A90">
              <w:rPr>
                <w:sz w:val="20"/>
                <w:szCs w:val="20"/>
              </w:rPr>
              <w:t>0</w:t>
            </w:r>
          </w:p>
        </w:tc>
        <w:tc>
          <w:tcPr>
            <w:tcW w:w="4896" w:type="dxa"/>
            <w:vMerge/>
            <w:tcBorders>
              <w:left w:val="nil"/>
              <w:right w:val="single" w:sz="4" w:space="0" w:color="auto"/>
            </w:tcBorders>
            <w:shd w:val="clear" w:color="auto" w:fill="auto"/>
            <w:hideMark/>
          </w:tcPr>
          <w:p w14:paraId="66A2BA2B" w14:textId="77777777" w:rsidR="00B41A90" w:rsidRPr="00B41A90" w:rsidRDefault="00B41A90" w:rsidP="00826CAB">
            <w:pPr>
              <w:jc w:val="center"/>
              <w:rPr>
                <w:sz w:val="20"/>
                <w:szCs w:val="20"/>
              </w:rPr>
            </w:pPr>
          </w:p>
        </w:tc>
      </w:tr>
      <w:tr w:rsidR="00B41A90" w:rsidRPr="00B41A90" w14:paraId="74CAC9AC" w14:textId="77777777" w:rsidTr="00826CAB">
        <w:trPr>
          <w:trHeight w:val="490"/>
        </w:trPr>
        <w:tc>
          <w:tcPr>
            <w:tcW w:w="3980" w:type="dxa"/>
            <w:vMerge/>
            <w:tcBorders>
              <w:left w:val="single" w:sz="4" w:space="0" w:color="auto"/>
              <w:right w:val="single" w:sz="4" w:space="0" w:color="auto"/>
            </w:tcBorders>
            <w:vAlign w:val="center"/>
            <w:hideMark/>
          </w:tcPr>
          <w:p w14:paraId="52608F9A" w14:textId="77777777" w:rsidR="00B41A90" w:rsidRPr="00B41A90" w:rsidRDefault="00B41A90" w:rsidP="00826CAB">
            <w:pPr>
              <w:rPr>
                <w:sz w:val="20"/>
                <w:szCs w:val="20"/>
              </w:rPr>
            </w:pPr>
          </w:p>
        </w:tc>
        <w:tc>
          <w:tcPr>
            <w:tcW w:w="2428" w:type="dxa"/>
            <w:tcBorders>
              <w:top w:val="nil"/>
              <w:left w:val="nil"/>
              <w:bottom w:val="single" w:sz="4" w:space="0" w:color="auto"/>
              <w:right w:val="single" w:sz="4" w:space="0" w:color="auto"/>
            </w:tcBorders>
            <w:shd w:val="clear" w:color="auto" w:fill="auto"/>
            <w:hideMark/>
          </w:tcPr>
          <w:p w14:paraId="5D71DB8A" w14:textId="77777777" w:rsidR="00B41A90" w:rsidRPr="00B41A90" w:rsidRDefault="00B41A90" w:rsidP="00826CAB">
            <w:pPr>
              <w:rPr>
                <w:sz w:val="20"/>
                <w:szCs w:val="20"/>
              </w:rPr>
            </w:pPr>
            <w:r w:rsidRPr="00B41A90">
              <w:rPr>
                <w:sz w:val="20"/>
                <w:szCs w:val="20"/>
              </w:rPr>
              <w:t>федеральный бюджет</w:t>
            </w:r>
          </w:p>
        </w:tc>
        <w:tc>
          <w:tcPr>
            <w:tcW w:w="1393" w:type="dxa"/>
            <w:tcBorders>
              <w:top w:val="nil"/>
              <w:left w:val="nil"/>
              <w:bottom w:val="single" w:sz="4" w:space="0" w:color="auto"/>
              <w:right w:val="single" w:sz="4" w:space="0" w:color="auto"/>
            </w:tcBorders>
            <w:shd w:val="clear" w:color="auto" w:fill="auto"/>
          </w:tcPr>
          <w:p w14:paraId="740019BE" w14:textId="77777777" w:rsidR="00B41A90" w:rsidRPr="00B41A90" w:rsidRDefault="00B41A90" w:rsidP="00826CAB">
            <w:pPr>
              <w:jc w:val="center"/>
              <w:rPr>
                <w:sz w:val="20"/>
                <w:szCs w:val="20"/>
              </w:rPr>
            </w:pPr>
            <w:r w:rsidRPr="00B41A90">
              <w:rPr>
                <w:sz w:val="20"/>
                <w:szCs w:val="20"/>
              </w:rPr>
              <w:t>0</w:t>
            </w:r>
          </w:p>
        </w:tc>
        <w:tc>
          <w:tcPr>
            <w:tcW w:w="1433" w:type="dxa"/>
            <w:tcBorders>
              <w:top w:val="nil"/>
              <w:left w:val="nil"/>
              <w:bottom w:val="single" w:sz="4" w:space="0" w:color="auto"/>
              <w:right w:val="single" w:sz="4" w:space="0" w:color="auto"/>
            </w:tcBorders>
            <w:shd w:val="clear" w:color="auto" w:fill="auto"/>
          </w:tcPr>
          <w:p w14:paraId="42E87B58" w14:textId="77777777" w:rsidR="00B41A90" w:rsidRPr="00B41A90" w:rsidRDefault="00B41A90" w:rsidP="00826CAB">
            <w:pPr>
              <w:jc w:val="center"/>
              <w:rPr>
                <w:sz w:val="20"/>
                <w:szCs w:val="20"/>
              </w:rPr>
            </w:pPr>
            <w:r w:rsidRPr="00B41A90">
              <w:rPr>
                <w:sz w:val="20"/>
                <w:szCs w:val="20"/>
              </w:rPr>
              <w:t>0</w:t>
            </w:r>
          </w:p>
        </w:tc>
        <w:tc>
          <w:tcPr>
            <w:tcW w:w="1353" w:type="dxa"/>
            <w:tcBorders>
              <w:top w:val="nil"/>
              <w:left w:val="nil"/>
              <w:bottom w:val="single" w:sz="4" w:space="0" w:color="auto"/>
              <w:right w:val="single" w:sz="4" w:space="0" w:color="auto"/>
            </w:tcBorders>
            <w:shd w:val="clear" w:color="auto" w:fill="auto"/>
          </w:tcPr>
          <w:p w14:paraId="6BD0B968" w14:textId="77777777" w:rsidR="00B41A90" w:rsidRPr="00B41A90" w:rsidRDefault="00B41A90" w:rsidP="00826CAB">
            <w:pPr>
              <w:jc w:val="center"/>
              <w:rPr>
                <w:sz w:val="20"/>
                <w:szCs w:val="20"/>
              </w:rPr>
            </w:pPr>
            <w:r w:rsidRPr="00B41A90">
              <w:rPr>
                <w:sz w:val="20"/>
                <w:szCs w:val="20"/>
              </w:rPr>
              <w:t>0</w:t>
            </w:r>
          </w:p>
        </w:tc>
        <w:tc>
          <w:tcPr>
            <w:tcW w:w="4896" w:type="dxa"/>
            <w:vMerge/>
            <w:tcBorders>
              <w:left w:val="nil"/>
              <w:right w:val="single" w:sz="4" w:space="0" w:color="auto"/>
            </w:tcBorders>
            <w:shd w:val="clear" w:color="auto" w:fill="auto"/>
            <w:hideMark/>
          </w:tcPr>
          <w:p w14:paraId="4165ADD6" w14:textId="77777777" w:rsidR="00B41A90" w:rsidRPr="00B41A90" w:rsidRDefault="00B41A90" w:rsidP="00826CAB">
            <w:pPr>
              <w:jc w:val="center"/>
              <w:rPr>
                <w:sz w:val="20"/>
                <w:szCs w:val="20"/>
              </w:rPr>
            </w:pPr>
          </w:p>
        </w:tc>
      </w:tr>
      <w:tr w:rsidR="00B41A90" w:rsidRPr="00B41A90" w14:paraId="17F9271B" w14:textId="77777777" w:rsidTr="00826CAB">
        <w:trPr>
          <w:trHeight w:val="490"/>
        </w:trPr>
        <w:tc>
          <w:tcPr>
            <w:tcW w:w="3980" w:type="dxa"/>
            <w:vMerge/>
            <w:tcBorders>
              <w:left w:val="single" w:sz="4" w:space="0" w:color="auto"/>
              <w:right w:val="single" w:sz="4" w:space="0" w:color="auto"/>
            </w:tcBorders>
            <w:vAlign w:val="center"/>
            <w:hideMark/>
          </w:tcPr>
          <w:p w14:paraId="22A7D102" w14:textId="77777777" w:rsidR="00B41A90" w:rsidRPr="00B41A90" w:rsidRDefault="00B41A90" w:rsidP="00826CAB">
            <w:pPr>
              <w:rPr>
                <w:sz w:val="20"/>
                <w:szCs w:val="20"/>
              </w:rPr>
            </w:pPr>
          </w:p>
        </w:tc>
        <w:tc>
          <w:tcPr>
            <w:tcW w:w="2428" w:type="dxa"/>
            <w:tcBorders>
              <w:top w:val="nil"/>
              <w:left w:val="nil"/>
              <w:bottom w:val="single" w:sz="4" w:space="0" w:color="auto"/>
              <w:right w:val="single" w:sz="4" w:space="0" w:color="auto"/>
            </w:tcBorders>
            <w:shd w:val="clear" w:color="auto" w:fill="auto"/>
            <w:hideMark/>
          </w:tcPr>
          <w:p w14:paraId="1B0A0794" w14:textId="77777777" w:rsidR="00B41A90" w:rsidRPr="00B41A90" w:rsidRDefault="00B41A90" w:rsidP="00826CAB">
            <w:pPr>
              <w:rPr>
                <w:sz w:val="20"/>
                <w:szCs w:val="20"/>
              </w:rPr>
            </w:pPr>
            <w:r w:rsidRPr="00B41A90">
              <w:rPr>
                <w:sz w:val="20"/>
                <w:szCs w:val="20"/>
              </w:rPr>
              <w:t>местные бюджеты</w:t>
            </w:r>
          </w:p>
        </w:tc>
        <w:tc>
          <w:tcPr>
            <w:tcW w:w="1393" w:type="dxa"/>
            <w:tcBorders>
              <w:top w:val="nil"/>
              <w:left w:val="nil"/>
              <w:bottom w:val="single" w:sz="4" w:space="0" w:color="auto"/>
              <w:right w:val="single" w:sz="4" w:space="0" w:color="auto"/>
            </w:tcBorders>
            <w:shd w:val="clear" w:color="auto" w:fill="auto"/>
          </w:tcPr>
          <w:p w14:paraId="6AD1880A" w14:textId="77777777" w:rsidR="00B41A90" w:rsidRPr="00B41A90" w:rsidRDefault="00B41A90" w:rsidP="00826CAB">
            <w:pPr>
              <w:jc w:val="center"/>
              <w:rPr>
                <w:bCs/>
                <w:sz w:val="20"/>
                <w:szCs w:val="20"/>
              </w:rPr>
            </w:pPr>
            <w:r w:rsidRPr="00B41A90">
              <w:rPr>
                <w:bCs/>
                <w:sz w:val="20"/>
                <w:szCs w:val="20"/>
              </w:rPr>
              <w:t>384,8</w:t>
            </w:r>
          </w:p>
        </w:tc>
        <w:tc>
          <w:tcPr>
            <w:tcW w:w="1433" w:type="dxa"/>
            <w:tcBorders>
              <w:top w:val="nil"/>
              <w:left w:val="nil"/>
              <w:bottom w:val="single" w:sz="4" w:space="0" w:color="auto"/>
              <w:right w:val="single" w:sz="4" w:space="0" w:color="auto"/>
            </w:tcBorders>
            <w:shd w:val="clear" w:color="auto" w:fill="auto"/>
          </w:tcPr>
          <w:p w14:paraId="035CC838" w14:textId="77777777" w:rsidR="00B41A90" w:rsidRPr="00B41A90" w:rsidRDefault="00B41A90" w:rsidP="00826CAB">
            <w:pPr>
              <w:jc w:val="center"/>
              <w:rPr>
                <w:bCs/>
                <w:sz w:val="20"/>
                <w:szCs w:val="20"/>
              </w:rPr>
            </w:pPr>
            <w:r w:rsidRPr="00B41A90">
              <w:rPr>
                <w:bCs/>
                <w:sz w:val="20"/>
                <w:szCs w:val="20"/>
              </w:rPr>
              <w:t>235,0</w:t>
            </w:r>
          </w:p>
        </w:tc>
        <w:tc>
          <w:tcPr>
            <w:tcW w:w="1353" w:type="dxa"/>
            <w:tcBorders>
              <w:top w:val="nil"/>
              <w:left w:val="nil"/>
              <w:bottom w:val="single" w:sz="4" w:space="0" w:color="auto"/>
              <w:right w:val="single" w:sz="4" w:space="0" w:color="auto"/>
            </w:tcBorders>
            <w:shd w:val="clear" w:color="auto" w:fill="auto"/>
          </w:tcPr>
          <w:p w14:paraId="1979C511" w14:textId="77777777" w:rsidR="00B41A90" w:rsidRPr="00B41A90" w:rsidRDefault="00B41A90" w:rsidP="00826CAB">
            <w:pPr>
              <w:jc w:val="center"/>
              <w:rPr>
                <w:bCs/>
                <w:sz w:val="20"/>
                <w:szCs w:val="20"/>
              </w:rPr>
            </w:pPr>
            <w:r w:rsidRPr="00B41A90">
              <w:rPr>
                <w:bCs/>
                <w:sz w:val="20"/>
                <w:szCs w:val="20"/>
              </w:rPr>
              <w:t>310,0</w:t>
            </w:r>
          </w:p>
        </w:tc>
        <w:tc>
          <w:tcPr>
            <w:tcW w:w="4896" w:type="dxa"/>
            <w:vMerge/>
            <w:tcBorders>
              <w:left w:val="nil"/>
              <w:right w:val="single" w:sz="4" w:space="0" w:color="auto"/>
            </w:tcBorders>
            <w:shd w:val="clear" w:color="auto" w:fill="auto"/>
            <w:hideMark/>
          </w:tcPr>
          <w:p w14:paraId="6F89E3E8" w14:textId="77777777" w:rsidR="00B41A90" w:rsidRPr="00B41A90" w:rsidRDefault="00B41A90" w:rsidP="00826CAB">
            <w:pPr>
              <w:jc w:val="center"/>
              <w:rPr>
                <w:sz w:val="20"/>
                <w:szCs w:val="20"/>
              </w:rPr>
            </w:pPr>
          </w:p>
        </w:tc>
      </w:tr>
      <w:tr w:rsidR="00B41A90" w:rsidRPr="00B41A90" w14:paraId="0F2A57A7" w14:textId="77777777" w:rsidTr="00826CAB">
        <w:trPr>
          <w:trHeight w:val="637"/>
        </w:trPr>
        <w:tc>
          <w:tcPr>
            <w:tcW w:w="3980" w:type="dxa"/>
            <w:vMerge/>
            <w:tcBorders>
              <w:left w:val="single" w:sz="4" w:space="0" w:color="auto"/>
              <w:bottom w:val="single" w:sz="4" w:space="0" w:color="000000"/>
              <w:right w:val="single" w:sz="4" w:space="0" w:color="auto"/>
            </w:tcBorders>
            <w:vAlign w:val="center"/>
            <w:hideMark/>
          </w:tcPr>
          <w:p w14:paraId="4C5DF8F8" w14:textId="77777777" w:rsidR="00B41A90" w:rsidRPr="00B41A90" w:rsidRDefault="00B41A90" w:rsidP="00826CAB">
            <w:pPr>
              <w:rPr>
                <w:sz w:val="20"/>
                <w:szCs w:val="20"/>
              </w:rPr>
            </w:pPr>
          </w:p>
        </w:tc>
        <w:tc>
          <w:tcPr>
            <w:tcW w:w="2428" w:type="dxa"/>
            <w:tcBorders>
              <w:top w:val="nil"/>
              <w:left w:val="nil"/>
              <w:bottom w:val="single" w:sz="4" w:space="0" w:color="auto"/>
              <w:right w:val="single" w:sz="4" w:space="0" w:color="auto"/>
            </w:tcBorders>
            <w:shd w:val="clear" w:color="auto" w:fill="auto"/>
            <w:hideMark/>
          </w:tcPr>
          <w:p w14:paraId="4C252AD8" w14:textId="77777777" w:rsidR="00B41A90" w:rsidRPr="00B41A90" w:rsidRDefault="00B41A90" w:rsidP="00826CAB">
            <w:pPr>
              <w:rPr>
                <w:sz w:val="20"/>
                <w:szCs w:val="20"/>
              </w:rPr>
            </w:pPr>
            <w:r w:rsidRPr="00B41A90">
              <w:rPr>
                <w:sz w:val="20"/>
                <w:szCs w:val="20"/>
              </w:rPr>
              <w:t>внебюджетные источники</w:t>
            </w:r>
          </w:p>
        </w:tc>
        <w:tc>
          <w:tcPr>
            <w:tcW w:w="1393" w:type="dxa"/>
            <w:tcBorders>
              <w:top w:val="nil"/>
              <w:left w:val="nil"/>
              <w:bottom w:val="single" w:sz="4" w:space="0" w:color="auto"/>
              <w:right w:val="single" w:sz="4" w:space="0" w:color="auto"/>
            </w:tcBorders>
            <w:shd w:val="clear" w:color="auto" w:fill="auto"/>
          </w:tcPr>
          <w:p w14:paraId="48E977C3" w14:textId="77777777" w:rsidR="00B41A90" w:rsidRPr="00B41A90" w:rsidRDefault="00B41A90" w:rsidP="00826CAB">
            <w:pPr>
              <w:jc w:val="center"/>
              <w:rPr>
                <w:sz w:val="20"/>
                <w:szCs w:val="20"/>
              </w:rPr>
            </w:pPr>
            <w:r w:rsidRPr="00B41A90">
              <w:rPr>
                <w:sz w:val="20"/>
                <w:szCs w:val="20"/>
              </w:rPr>
              <w:t>0</w:t>
            </w:r>
          </w:p>
        </w:tc>
        <w:tc>
          <w:tcPr>
            <w:tcW w:w="1433" w:type="dxa"/>
            <w:tcBorders>
              <w:top w:val="nil"/>
              <w:left w:val="nil"/>
              <w:bottom w:val="single" w:sz="4" w:space="0" w:color="auto"/>
              <w:right w:val="single" w:sz="4" w:space="0" w:color="auto"/>
            </w:tcBorders>
            <w:shd w:val="clear" w:color="auto" w:fill="auto"/>
          </w:tcPr>
          <w:p w14:paraId="3FA43EC5" w14:textId="77777777" w:rsidR="00B41A90" w:rsidRPr="00B41A90" w:rsidRDefault="00B41A90" w:rsidP="00826CAB">
            <w:pPr>
              <w:jc w:val="center"/>
              <w:rPr>
                <w:sz w:val="20"/>
                <w:szCs w:val="20"/>
              </w:rPr>
            </w:pPr>
            <w:r w:rsidRPr="00B41A90">
              <w:rPr>
                <w:sz w:val="20"/>
                <w:szCs w:val="20"/>
              </w:rPr>
              <w:t>0</w:t>
            </w:r>
          </w:p>
        </w:tc>
        <w:tc>
          <w:tcPr>
            <w:tcW w:w="1353" w:type="dxa"/>
            <w:tcBorders>
              <w:top w:val="nil"/>
              <w:left w:val="nil"/>
              <w:bottom w:val="single" w:sz="4" w:space="0" w:color="auto"/>
              <w:right w:val="single" w:sz="4" w:space="0" w:color="auto"/>
            </w:tcBorders>
            <w:shd w:val="clear" w:color="auto" w:fill="auto"/>
          </w:tcPr>
          <w:p w14:paraId="1B08D79F" w14:textId="77777777" w:rsidR="00B41A90" w:rsidRPr="00B41A90" w:rsidRDefault="00B41A90" w:rsidP="00826CAB">
            <w:pPr>
              <w:jc w:val="center"/>
              <w:rPr>
                <w:sz w:val="20"/>
                <w:szCs w:val="20"/>
              </w:rPr>
            </w:pPr>
            <w:r w:rsidRPr="00B41A90">
              <w:rPr>
                <w:sz w:val="20"/>
                <w:szCs w:val="20"/>
              </w:rPr>
              <w:t>0</w:t>
            </w:r>
          </w:p>
        </w:tc>
        <w:tc>
          <w:tcPr>
            <w:tcW w:w="4896" w:type="dxa"/>
            <w:vMerge/>
            <w:tcBorders>
              <w:left w:val="nil"/>
              <w:bottom w:val="single" w:sz="4" w:space="0" w:color="auto"/>
              <w:right w:val="single" w:sz="4" w:space="0" w:color="auto"/>
            </w:tcBorders>
            <w:shd w:val="clear" w:color="auto" w:fill="auto"/>
            <w:hideMark/>
          </w:tcPr>
          <w:p w14:paraId="3D44B040" w14:textId="77777777" w:rsidR="00B41A90" w:rsidRPr="00B41A90" w:rsidRDefault="00B41A90" w:rsidP="00826CAB">
            <w:pPr>
              <w:jc w:val="center"/>
              <w:rPr>
                <w:sz w:val="20"/>
                <w:szCs w:val="20"/>
              </w:rPr>
            </w:pPr>
          </w:p>
        </w:tc>
      </w:tr>
      <w:tr w:rsidR="00B41A90" w:rsidRPr="00B41A90" w14:paraId="14F50498" w14:textId="77777777" w:rsidTr="00826CAB">
        <w:trPr>
          <w:trHeight w:val="751"/>
        </w:trPr>
        <w:tc>
          <w:tcPr>
            <w:tcW w:w="3980" w:type="dxa"/>
            <w:tcBorders>
              <w:top w:val="nil"/>
              <w:left w:val="single" w:sz="4" w:space="0" w:color="auto"/>
              <w:bottom w:val="single" w:sz="4" w:space="0" w:color="auto"/>
              <w:right w:val="single" w:sz="4" w:space="0" w:color="auto"/>
            </w:tcBorders>
            <w:shd w:val="clear" w:color="auto" w:fill="auto"/>
            <w:hideMark/>
          </w:tcPr>
          <w:p w14:paraId="66715152" w14:textId="77777777" w:rsidR="00B41A90" w:rsidRPr="00B41A90" w:rsidRDefault="00B41A90" w:rsidP="00826CAB">
            <w:pPr>
              <w:rPr>
                <w:bCs/>
                <w:sz w:val="20"/>
                <w:szCs w:val="20"/>
              </w:rPr>
            </w:pPr>
            <w:r w:rsidRPr="00B41A90">
              <w:rPr>
                <w:bCs/>
                <w:sz w:val="20"/>
                <w:szCs w:val="20"/>
              </w:rPr>
              <w:lastRenderedPageBreak/>
              <w:t>Итого затрат на решение задачи 1, в том числе:</w:t>
            </w:r>
          </w:p>
        </w:tc>
        <w:tc>
          <w:tcPr>
            <w:tcW w:w="2428" w:type="dxa"/>
            <w:tcBorders>
              <w:top w:val="nil"/>
              <w:left w:val="nil"/>
              <w:bottom w:val="single" w:sz="4" w:space="0" w:color="auto"/>
              <w:right w:val="single" w:sz="4" w:space="0" w:color="auto"/>
            </w:tcBorders>
            <w:shd w:val="clear" w:color="auto" w:fill="auto"/>
            <w:hideMark/>
          </w:tcPr>
          <w:p w14:paraId="2449A4B6" w14:textId="77777777" w:rsidR="00B41A90" w:rsidRPr="00B41A90" w:rsidRDefault="00B41A90" w:rsidP="00826CAB">
            <w:pPr>
              <w:rPr>
                <w:bCs/>
                <w:sz w:val="20"/>
                <w:szCs w:val="20"/>
              </w:rPr>
            </w:pPr>
            <w:r w:rsidRPr="00B41A90">
              <w:rPr>
                <w:bCs/>
                <w:sz w:val="20"/>
                <w:szCs w:val="20"/>
              </w:rPr>
              <w:t>Сумма затрат, в том числе:</w:t>
            </w:r>
          </w:p>
        </w:tc>
        <w:tc>
          <w:tcPr>
            <w:tcW w:w="1393" w:type="dxa"/>
            <w:tcBorders>
              <w:top w:val="nil"/>
              <w:left w:val="nil"/>
              <w:bottom w:val="single" w:sz="4" w:space="0" w:color="auto"/>
              <w:right w:val="single" w:sz="4" w:space="0" w:color="auto"/>
            </w:tcBorders>
            <w:shd w:val="clear" w:color="auto" w:fill="auto"/>
          </w:tcPr>
          <w:p w14:paraId="38409F80" w14:textId="77777777" w:rsidR="00B41A90" w:rsidRPr="00B41A90" w:rsidRDefault="00B41A90" w:rsidP="00826CAB">
            <w:pPr>
              <w:jc w:val="center"/>
              <w:rPr>
                <w:sz w:val="20"/>
                <w:szCs w:val="20"/>
              </w:rPr>
            </w:pPr>
            <w:r w:rsidRPr="00B41A90">
              <w:rPr>
                <w:sz w:val="20"/>
                <w:szCs w:val="20"/>
              </w:rPr>
              <w:t>55 590,2</w:t>
            </w:r>
          </w:p>
        </w:tc>
        <w:tc>
          <w:tcPr>
            <w:tcW w:w="1433" w:type="dxa"/>
            <w:tcBorders>
              <w:top w:val="nil"/>
              <w:left w:val="nil"/>
              <w:bottom w:val="single" w:sz="4" w:space="0" w:color="auto"/>
              <w:right w:val="single" w:sz="4" w:space="0" w:color="auto"/>
            </w:tcBorders>
            <w:shd w:val="clear" w:color="auto" w:fill="auto"/>
          </w:tcPr>
          <w:p w14:paraId="2233D2FC" w14:textId="77777777" w:rsidR="00B41A90" w:rsidRPr="00B41A90" w:rsidRDefault="00B41A90" w:rsidP="00826CAB">
            <w:pPr>
              <w:jc w:val="center"/>
              <w:rPr>
                <w:sz w:val="20"/>
                <w:szCs w:val="20"/>
              </w:rPr>
            </w:pPr>
            <w:r w:rsidRPr="00B41A90">
              <w:rPr>
                <w:sz w:val="20"/>
                <w:szCs w:val="20"/>
              </w:rPr>
              <w:t>57 553,5</w:t>
            </w:r>
          </w:p>
        </w:tc>
        <w:tc>
          <w:tcPr>
            <w:tcW w:w="1353" w:type="dxa"/>
            <w:tcBorders>
              <w:top w:val="nil"/>
              <w:left w:val="nil"/>
              <w:bottom w:val="single" w:sz="4" w:space="0" w:color="auto"/>
              <w:right w:val="single" w:sz="4" w:space="0" w:color="auto"/>
            </w:tcBorders>
            <w:shd w:val="clear" w:color="auto" w:fill="auto"/>
          </w:tcPr>
          <w:p w14:paraId="3931CD16" w14:textId="77777777" w:rsidR="00B41A90" w:rsidRPr="00B41A90" w:rsidRDefault="00B41A90" w:rsidP="00826CAB">
            <w:pPr>
              <w:jc w:val="center"/>
              <w:rPr>
                <w:bCs/>
                <w:color w:val="000000"/>
                <w:sz w:val="20"/>
                <w:szCs w:val="20"/>
              </w:rPr>
            </w:pPr>
            <w:r w:rsidRPr="00B41A90">
              <w:rPr>
                <w:bCs/>
                <w:color w:val="000000"/>
                <w:sz w:val="20"/>
                <w:szCs w:val="20"/>
              </w:rPr>
              <w:t>56 902,3</w:t>
            </w:r>
          </w:p>
        </w:tc>
        <w:tc>
          <w:tcPr>
            <w:tcW w:w="4896" w:type="dxa"/>
            <w:vMerge w:val="restart"/>
            <w:tcBorders>
              <w:top w:val="nil"/>
              <w:left w:val="nil"/>
              <w:right w:val="single" w:sz="4" w:space="0" w:color="auto"/>
            </w:tcBorders>
            <w:shd w:val="clear" w:color="auto" w:fill="auto"/>
            <w:hideMark/>
          </w:tcPr>
          <w:p w14:paraId="4695A008" w14:textId="77777777" w:rsidR="00B41A90" w:rsidRPr="00B41A90" w:rsidRDefault="00B41A90" w:rsidP="00826CAB">
            <w:pPr>
              <w:jc w:val="center"/>
              <w:rPr>
                <w:sz w:val="20"/>
                <w:szCs w:val="20"/>
              </w:rPr>
            </w:pPr>
            <w:r w:rsidRPr="00B41A90">
              <w:rPr>
                <w:sz w:val="20"/>
                <w:szCs w:val="20"/>
              </w:rPr>
              <w:t> х</w:t>
            </w:r>
          </w:p>
          <w:p w14:paraId="752920FB" w14:textId="77777777" w:rsidR="00B41A90" w:rsidRPr="00B41A90" w:rsidRDefault="00B41A90" w:rsidP="00826CAB">
            <w:pPr>
              <w:jc w:val="center"/>
              <w:rPr>
                <w:sz w:val="20"/>
                <w:szCs w:val="20"/>
              </w:rPr>
            </w:pPr>
            <w:r w:rsidRPr="00B41A90">
              <w:rPr>
                <w:sz w:val="20"/>
                <w:szCs w:val="20"/>
              </w:rPr>
              <w:t> </w:t>
            </w:r>
          </w:p>
          <w:p w14:paraId="45E3215D" w14:textId="77777777" w:rsidR="00B41A90" w:rsidRPr="00B41A90" w:rsidRDefault="00B41A90" w:rsidP="00826CAB">
            <w:pPr>
              <w:jc w:val="center"/>
              <w:rPr>
                <w:sz w:val="20"/>
                <w:szCs w:val="20"/>
              </w:rPr>
            </w:pPr>
            <w:r w:rsidRPr="00B41A90">
              <w:rPr>
                <w:sz w:val="20"/>
                <w:szCs w:val="20"/>
              </w:rPr>
              <w:t> </w:t>
            </w:r>
          </w:p>
          <w:p w14:paraId="3583C115" w14:textId="77777777" w:rsidR="00B41A90" w:rsidRPr="00B41A90" w:rsidRDefault="00B41A90" w:rsidP="00826CAB">
            <w:pPr>
              <w:jc w:val="center"/>
              <w:rPr>
                <w:sz w:val="20"/>
                <w:szCs w:val="20"/>
              </w:rPr>
            </w:pPr>
            <w:r w:rsidRPr="00B41A90">
              <w:rPr>
                <w:sz w:val="20"/>
                <w:szCs w:val="20"/>
              </w:rPr>
              <w:t> </w:t>
            </w:r>
          </w:p>
          <w:p w14:paraId="1A93035F" w14:textId="77777777" w:rsidR="00B41A90" w:rsidRPr="00B41A90" w:rsidRDefault="00B41A90" w:rsidP="00826CAB">
            <w:pPr>
              <w:jc w:val="center"/>
              <w:rPr>
                <w:sz w:val="20"/>
                <w:szCs w:val="20"/>
              </w:rPr>
            </w:pPr>
            <w:r w:rsidRPr="00B41A90">
              <w:rPr>
                <w:sz w:val="20"/>
                <w:szCs w:val="20"/>
              </w:rPr>
              <w:t> </w:t>
            </w:r>
          </w:p>
        </w:tc>
      </w:tr>
      <w:tr w:rsidR="00B41A90" w:rsidRPr="00B41A90" w14:paraId="50BC359F" w14:textId="77777777" w:rsidTr="00826CAB">
        <w:trPr>
          <w:trHeight w:val="582"/>
        </w:trPr>
        <w:tc>
          <w:tcPr>
            <w:tcW w:w="3980" w:type="dxa"/>
            <w:vMerge w:val="restart"/>
            <w:tcBorders>
              <w:top w:val="nil"/>
              <w:left w:val="single" w:sz="4" w:space="0" w:color="auto"/>
              <w:bottom w:val="single" w:sz="4" w:space="0" w:color="000000"/>
              <w:right w:val="single" w:sz="4" w:space="0" w:color="auto"/>
            </w:tcBorders>
            <w:shd w:val="clear" w:color="auto" w:fill="auto"/>
            <w:hideMark/>
          </w:tcPr>
          <w:p w14:paraId="16BDEDB9" w14:textId="77777777" w:rsidR="00B41A90" w:rsidRPr="00B41A90" w:rsidRDefault="00B41A90" w:rsidP="00826CAB">
            <w:pPr>
              <w:jc w:val="center"/>
              <w:rPr>
                <w:sz w:val="20"/>
                <w:szCs w:val="20"/>
              </w:rPr>
            </w:pPr>
            <w:r w:rsidRPr="00B41A90">
              <w:rPr>
                <w:sz w:val="20"/>
                <w:szCs w:val="20"/>
              </w:rPr>
              <w:t> </w:t>
            </w:r>
          </w:p>
        </w:tc>
        <w:tc>
          <w:tcPr>
            <w:tcW w:w="2428" w:type="dxa"/>
            <w:tcBorders>
              <w:top w:val="nil"/>
              <w:left w:val="nil"/>
              <w:bottom w:val="single" w:sz="4" w:space="0" w:color="auto"/>
              <w:right w:val="single" w:sz="4" w:space="0" w:color="auto"/>
            </w:tcBorders>
            <w:shd w:val="clear" w:color="auto" w:fill="auto"/>
            <w:hideMark/>
          </w:tcPr>
          <w:p w14:paraId="0F559605" w14:textId="77777777" w:rsidR="00B41A90" w:rsidRPr="00B41A90" w:rsidRDefault="00B41A90" w:rsidP="00826CAB">
            <w:pPr>
              <w:rPr>
                <w:bCs/>
                <w:sz w:val="20"/>
                <w:szCs w:val="20"/>
              </w:rPr>
            </w:pPr>
            <w:r w:rsidRPr="00B41A90">
              <w:rPr>
                <w:bCs/>
                <w:sz w:val="20"/>
                <w:szCs w:val="20"/>
              </w:rPr>
              <w:t>областной бюджет</w:t>
            </w:r>
          </w:p>
        </w:tc>
        <w:tc>
          <w:tcPr>
            <w:tcW w:w="1393" w:type="dxa"/>
            <w:tcBorders>
              <w:top w:val="nil"/>
              <w:left w:val="nil"/>
              <w:bottom w:val="single" w:sz="4" w:space="0" w:color="auto"/>
              <w:right w:val="single" w:sz="4" w:space="0" w:color="auto"/>
            </w:tcBorders>
            <w:shd w:val="clear" w:color="auto" w:fill="auto"/>
          </w:tcPr>
          <w:p w14:paraId="6169000D" w14:textId="77777777" w:rsidR="00B41A90" w:rsidRPr="00B41A90" w:rsidRDefault="00B41A90" w:rsidP="00826CAB">
            <w:pPr>
              <w:jc w:val="center"/>
              <w:rPr>
                <w:color w:val="000000"/>
                <w:sz w:val="20"/>
                <w:szCs w:val="20"/>
              </w:rPr>
            </w:pPr>
            <w:r w:rsidRPr="00B41A90">
              <w:rPr>
                <w:color w:val="000000"/>
                <w:sz w:val="20"/>
                <w:szCs w:val="20"/>
              </w:rPr>
              <w:t>4 948,9</w:t>
            </w:r>
          </w:p>
        </w:tc>
        <w:tc>
          <w:tcPr>
            <w:tcW w:w="1433" w:type="dxa"/>
            <w:tcBorders>
              <w:top w:val="nil"/>
              <w:left w:val="nil"/>
              <w:bottom w:val="single" w:sz="4" w:space="0" w:color="auto"/>
              <w:right w:val="single" w:sz="4" w:space="0" w:color="auto"/>
            </w:tcBorders>
            <w:shd w:val="clear" w:color="auto" w:fill="auto"/>
          </w:tcPr>
          <w:p w14:paraId="1433E272" w14:textId="77777777" w:rsidR="00B41A90" w:rsidRPr="00B41A90" w:rsidRDefault="00B41A90" w:rsidP="00826CAB">
            <w:pPr>
              <w:jc w:val="center"/>
              <w:rPr>
                <w:color w:val="000000"/>
                <w:sz w:val="20"/>
                <w:szCs w:val="20"/>
              </w:rPr>
            </w:pPr>
            <w:r w:rsidRPr="00B41A90">
              <w:rPr>
                <w:color w:val="000000"/>
                <w:sz w:val="20"/>
                <w:szCs w:val="20"/>
              </w:rPr>
              <w:t>873,2</w:t>
            </w:r>
          </w:p>
        </w:tc>
        <w:tc>
          <w:tcPr>
            <w:tcW w:w="1353" w:type="dxa"/>
            <w:tcBorders>
              <w:top w:val="nil"/>
              <w:left w:val="nil"/>
              <w:bottom w:val="single" w:sz="4" w:space="0" w:color="auto"/>
              <w:right w:val="single" w:sz="4" w:space="0" w:color="auto"/>
            </w:tcBorders>
            <w:shd w:val="clear" w:color="auto" w:fill="auto"/>
          </w:tcPr>
          <w:p w14:paraId="2582DC39" w14:textId="77777777" w:rsidR="00B41A90" w:rsidRPr="00B41A90" w:rsidRDefault="00B41A90" w:rsidP="00826CAB">
            <w:pPr>
              <w:jc w:val="center"/>
              <w:rPr>
                <w:bCs/>
                <w:color w:val="000000"/>
                <w:sz w:val="20"/>
                <w:szCs w:val="20"/>
              </w:rPr>
            </w:pPr>
            <w:r w:rsidRPr="00B41A90">
              <w:rPr>
                <w:bCs/>
                <w:color w:val="000000"/>
                <w:sz w:val="20"/>
                <w:szCs w:val="20"/>
              </w:rPr>
              <w:t>384,8</w:t>
            </w:r>
          </w:p>
        </w:tc>
        <w:tc>
          <w:tcPr>
            <w:tcW w:w="4896" w:type="dxa"/>
            <w:vMerge/>
            <w:tcBorders>
              <w:left w:val="nil"/>
              <w:right w:val="single" w:sz="4" w:space="0" w:color="auto"/>
            </w:tcBorders>
            <w:shd w:val="clear" w:color="auto" w:fill="auto"/>
            <w:hideMark/>
          </w:tcPr>
          <w:p w14:paraId="28474203" w14:textId="77777777" w:rsidR="00B41A90" w:rsidRPr="00B41A90" w:rsidRDefault="00B41A90" w:rsidP="00826CAB">
            <w:pPr>
              <w:jc w:val="center"/>
              <w:rPr>
                <w:sz w:val="20"/>
                <w:szCs w:val="20"/>
              </w:rPr>
            </w:pPr>
          </w:p>
        </w:tc>
      </w:tr>
      <w:tr w:rsidR="00B41A90" w:rsidRPr="00B41A90" w14:paraId="6D234790" w14:textId="77777777" w:rsidTr="00826CAB">
        <w:trPr>
          <w:trHeight w:val="643"/>
        </w:trPr>
        <w:tc>
          <w:tcPr>
            <w:tcW w:w="3980" w:type="dxa"/>
            <w:vMerge/>
            <w:tcBorders>
              <w:top w:val="nil"/>
              <w:left w:val="single" w:sz="4" w:space="0" w:color="auto"/>
              <w:bottom w:val="single" w:sz="4" w:space="0" w:color="000000"/>
              <w:right w:val="single" w:sz="4" w:space="0" w:color="auto"/>
            </w:tcBorders>
            <w:vAlign w:val="center"/>
            <w:hideMark/>
          </w:tcPr>
          <w:p w14:paraId="5F61E801" w14:textId="77777777" w:rsidR="00B41A90" w:rsidRPr="00B41A90" w:rsidRDefault="00B41A90" w:rsidP="00826CAB">
            <w:pPr>
              <w:rPr>
                <w:sz w:val="20"/>
                <w:szCs w:val="20"/>
              </w:rPr>
            </w:pPr>
          </w:p>
        </w:tc>
        <w:tc>
          <w:tcPr>
            <w:tcW w:w="2428" w:type="dxa"/>
            <w:tcBorders>
              <w:top w:val="nil"/>
              <w:left w:val="nil"/>
              <w:bottom w:val="single" w:sz="4" w:space="0" w:color="auto"/>
              <w:right w:val="single" w:sz="4" w:space="0" w:color="auto"/>
            </w:tcBorders>
            <w:shd w:val="clear" w:color="auto" w:fill="auto"/>
            <w:hideMark/>
          </w:tcPr>
          <w:p w14:paraId="4A0E66FF" w14:textId="77777777" w:rsidR="00B41A90" w:rsidRPr="00B41A90" w:rsidRDefault="00B41A90" w:rsidP="00826CAB">
            <w:pPr>
              <w:rPr>
                <w:bCs/>
                <w:sz w:val="20"/>
                <w:szCs w:val="20"/>
              </w:rPr>
            </w:pPr>
            <w:r w:rsidRPr="00B41A90">
              <w:rPr>
                <w:bCs/>
                <w:sz w:val="20"/>
                <w:szCs w:val="20"/>
              </w:rPr>
              <w:t>федеральный бюджет</w:t>
            </w:r>
          </w:p>
        </w:tc>
        <w:tc>
          <w:tcPr>
            <w:tcW w:w="1393" w:type="dxa"/>
            <w:tcBorders>
              <w:top w:val="nil"/>
              <w:left w:val="nil"/>
              <w:bottom w:val="single" w:sz="4" w:space="0" w:color="auto"/>
              <w:right w:val="single" w:sz="4" w:space="0" w:color="auto"/>
            </w:tcBorders>
            <w:shd w:val="clear" w:color="auto" w:fill="auto"/>
          </w:tcPr>
          <w:p w14:paraId="25922F69" w14:textId="77777777" w:rsidR="00B41A90" w:rsidRPr="00B41A90" w:rsidRDefault="00B41A90" w:rsidP="00826CAB">
            <w:pPr>
              <w:jc w:val="center"/>
              <w:rPr>
                <w:color w:val="000000"/>
                <w:sz w:val="20"/>
                <w:szCs w:val="20"/>
              </w:rPr>
            </w:pPr>
            <w:r w:rsidRPr="00B41A90">
              <w:rPr>
                <w:color w:val="000000"/>
                <w:sz w:val="20"/>
                <w:szCs w:val="20"/>
              </w:rPr>
              <w:t>802,9</w:t>
            </w:r>
          </w:p>
        </w:tc>
        <w:tc>
          <w:tcPr>
            <w:tcW w:w="1433" w:type="dxa"/>
            <w:tcBorders>
              <w:top w:val="nil"/>
              <w:left w:val="nil"/>
              <w:bottom w:val="single" w:sz="4" w:space="0" w:color="auto"/>
              <w:right w:val="single" w:sz="4" w:space="0" w:color="auto"/>
            </w:tcBorders>
            <w:shd w:val="clear" w:color="auto" w:fill="auto"/>
          </w:tcPr>
          <w:p w14:paraId="7431A2C3" w14:textId="77777777" w:rsidR="00B41A90" w:rsidRPr="00B41A90" w:rsidRDefault="00B41A90" w:rsidP="00826CAB">
            <w:pPr>
              <w:jc w:val="center"/>
              <w:rPr>
                <w:color w:val="000000"/>
                <w:sz w:val="20"/>
                <w:szCs w:val="20"/>
              </w:rPr>
            </w:pPr>
            <w:r w:rsidRPr="00B41A90">
              <w:rPr>
                <w:color w:val="000000"/>
                <w:sz w:val="20"/>
                <w:szCs w:val="20"/>
              </w:rPr>
              <w:t>790,3</w:t>
            </w:r>
          </w:p>
        </w:tc>
        <w:tc>
          <w:tcPr>
            <w:tcW w:w="1353" w:type="dxa"/>
            <w:tcBorders>
              <w:top w:val="nil"/>
              <w:left w:val="nil"/>
              <w:bottom w:val="single" w:sz="4" w:space="0" w:color="auto"/>
              <w:right w:val="single" w:sz="4" w:space="0" w:color="auto"/>
            </w:tcBorders>
            <w:shd w:val="clear" w:color="auto" w:fill="auto"/>
          </w:tcPr>
          <w:p w14:paraId="2F3E07F4" w14:textId="77777777" w:rsidR="00B41A90" w:rsidRPr="00B41A90" w:rsidRDefault="00B41A90" w:rsidP="00826CAB">
            <w:pPr>
              <w:jc w:val="center"/>
              <w:rPr>
                <w:bCs/>
                <w:color w:val="000000"/>
                <w:sz w:val="20"/>
                <w:szCs w:val="20"/>
              </w:rPr>
            </w:pPr>
            <w:r w:rsidRPr="00B41A90">
              <w:rPr>
                <w:bCs/>
                <w:color w:val="000000"/>
                <w:sz w:val="20"/>
                <w:szCs w:val="20"/>
              </w:rPr>
              <w:t>1 364,2</w:t>
            </w:r>
          </w:p>
        </w:tc>
        <w:tc>
          <w:tcPr>
            <w:tcW w:w="4896" w:type="dxa"/>
            <w:vMerge/>
            <w:tcBorders>
              <w:left w:val="nil"/>
              <w:right w:val="single" w:sz="4" w:space="0" w:color="auto"/>
            </w:tcBorders>
            <w:shd w:val="clear" w:color="auto" w:fill="auto"/>
            <w:hideMark/>
          </w:tcPr>
          <w:p w14:paraId="79C3F1E1" w14:textId="77777777" w:rsidR="00B41A90" w:rsidRPr="00B41A90" w:rsidRDefault="00B41A90" w:rsidP="00826CAB">
            <w:pPr>
              <w:jc w:val="center"/>
              <w:rPr>
                <w:sz w:val="20"/>
                <w:szCs w:val="20"/>
              </w:rPr>
            </w:pPr>
          </w:p>
        </w:tc>
      </w:tr>
      <w:tr w:rsidR="00B41A90" w:rsidRPr="00B41A90" w14:paraId="268026B9" w14:textId="77777777" w:rsidTr="00826CAB">
        <w:trPr>
          <w:trHeight w:val="506"/>
        </w:trPr>
        <w:tc>
          <w:tcPr>
            <w:tcW w:w="3980" w:type="dxa"/>
            <w:vMerge/>
            <w:tcBorders>
              <w:top w:val="nil"/>
              <w:left w:val="single" w:sz="4" w:space="0" w:color="auto"/>
              <w:bottom w:val="single" w:sz="4" w:space="0" w:color="000000"/>
              <w:right w:val="single" w:sz="4" w:space="0" w:color="auto"/>
            </w:tcBorders>
            <w:vAlign w:val="center"/>
            <w:hideMark/>
          </w:tcPr>
          <w:p w14:paraId="7D7D3ED8" w14:textId="77777777" w:rsidR="00B41A90" w:rsidRPr="00B41A90" w:rsidRDefault="00B41A90" w:rsidP="00826CAB">
            <w:pPr>
              <w:rPr>
                <w:sz w:val="20"/>
                <w:szCs w:val="20"/>
              </w:rPr>
            </w:pPr>
          </w:p>
        </w:tc>
        <w:tc>
          <w:tcPr>
            <w:tcW w:w="2428" w:type="dxa"/>
            <w:tcBorders>
              <w:top w:val="nil"/>
              <w:left w:val="nil"/>
              <w:bottom w:val="single" w:sz="4" w:space="0" w:color="auto"/>
              <w:right w:val="single" w:sz="4" w:space="0" w:color="auto"/>
            </w:tcBorders>
            <w:shd w:val="clear" w:color="auto" w:fill="auto"/>
            <w:hideMark/>
          </w:tcPr>
          <w:p w14:paraId="48E0D516" w14:textId="77777777" w:rsidR="00B41A90" w:rsidRPr="00B41A90" w:rsidRDefault="00B41A90" w:rsidP="00826CAB">
            <w:pPr>
              <w:rPr>
                <w:bCs/>
                <w:sz w:val="20"/>
                <w:szCs w:val="20"/>
              </w:rPr>
            </w:pPr>
            <w:r w:rsidRPr="00B41A90">
              <w:rPr>
                <w:bCs/>
                <w:sz w:val="20"/>
                <w:szCs w:val="20"/>
              </w:rPr>
              <w:t>местные бюджеты</w:t>
            </w:r>
          </w:p>
        </w:tc>
        <w:tc>
          <w:tcPr>
            <w:tcW w:w="1393" w:type="dxa"/>
            <w:tcBorders>
              <w:top w:val="nil"/>
              <w:left w:val="nil"/>
              <w:bottom w:val="single" w:sz="4" w:space="0" w:color="auto"/>
              <w:right w:val="single" w:sz="4" w:space="0" w:color="auto"/>
            </w:tcBorders>
            <w:shd w:val="clear" w:color="auto" w:fill="auto"/>
          </w:tcPr>
          <w:p w14:paraId="745B8721" w14:textId="77777777" w:rsidR="00B41A90" w:rsidRPr="00B41A90" w:rsidRDefault="00B41A90" w:rsidP="00826CAB">
            <w:pPr>
              <w:jc w:val="center"/>
              <w:rPr>
                <w:color w:val="000000"/>
                <w:sz w:val="20"/>
                <w:szCs w:val="20"/>
              </w:rPr>
            </w:pPr>
            <w:r w:rsidRPr="00B41A90">
              <w:rPr>
                <w:color w:val="000000"/>
                <w:sz w:val="20"/>
                <w:szCs w:val="20"/>
              </w:rPr>
              <w:t>49 838,4</w:t>
            </w:r>
          </w:p>
        </w:tc>
        <w:tc>
          <w:tcPr>
            <w:tcW w:w="1433" w:type="dxa"/>
            <w:tcBorders>
              <w:top w:val="nil"/>
              <w:left w:val="nil"/>
              <w:bottom w:val="single" w:sz="4" w:space="0" w:color="auto"/>
              <w:right w:val="single" w:sz="4" w:space="0" w:color="auto"/>
            </w:tcBorders>
            <w:shd w:val="clear" w:color="auto" w:fill="auto"/>
          </w:tcPr>
          <w:p w14:paraId="765BEA88" w14:textId="77777777" w:rsidR="00B41A90" w:rsidRPr="00B41A90" w:rsidRDefault="00B41A90" w:rsidP="00826CAB">
            <w:pPr>
              <w:jc w:val="center"/>
              <w:rPr>
                <w:color w:val="000000"/>
                <w:sz w:val="20"/>
                <w:szCs w:val="20"/>
              </w:rPr>
            </w:pPr>
            <w:r w:rsidRPr="00B41A90">
              <w:rPr>
                <w:color w:val="000000"/>
                <w:sz w:val="20"/>
                <w:szCs w:val="20"/>
              </w:rPr>
              <w:t>55 890,1</w:t>
            </w:r>
          </w:p>
        </w:tc>
        <w:tc>
          <w:tcPr>
            <w:tcW w:w="1353" w:type="dxa"/>
            <w:tcBorders>
              <w:top w:val="nil"/>
              <w:left w:val="nil"/>
              <w:bottom w:val="single" w:sz="4" w:space="0" w:color="auto"/>
              <w:right w:val="single" w:sz="4" w:space="0" w:color="auto"/>
            </w:tcBorders>
            <w:shd w:val="clear" w:color="auto" w:fill="auto"/>
          </w:tcPr>
          <w:p w14:paraId="3F4152D3" w14:textId="77777777" w:rsidR="00B41A90" w:rsidRPr="00B41A90" w:rsidRDefault="00B41A90" w:rsidP="00826CAB">
            <w:pPr>
              <w:jc w:val="center"/>
              <w:rPr>
                <w:bCs/>
                <w:color w:val="000000"/>
                <w:sz w:val="20"/>
                <w:szCs w:val="20"/>
              </w:rPr>
            </w:pPr>
            <w:r w:rsidRPr="00B41A90">
              <w:rPr>
                <w:bCs/>
                <w:color w:val="000000"/>
                <w:sz w:val="20"/>
                <w:szCs w:val="20"/>
              </w:rPr>
              <w:t>55 153,3</w:t>
            </w:r>
          </w:p>
        </w:tc>
        <w:tc>
          <w:tcPr>
            <w:tcW w:w="4896" w:type="dxa"/>
            <w:vMerge/>
            <w:tcBorders>
              <w:left w:val="nil"/>
              <w:right w:val="single" w:sz="4" w:space="0" w:color="auto"/>
            </w:tcBorders>
            <w:shd w:val="clear" w:color="auto" w:fill="auto"/>
            <w:hideMark/>
          </w:tcPr>
          <w:p w14:paraId="48134663" w14:textId="77777777" w:rsidR="00B41A90" w:rsidRPr="00B41A90" w:rsidRDefault="00B41A90" w:rsidP="00826CAB">
            <w:pPr>
              <w:jc w:val="center"/>
              <w:rPr>
                <w:sz w:val="20"/>
                <w:szCs w:val="20"/>
              </w:rPr>
            </w:pPr>
          </w:p>
        </w:tc>
      </w:tr>
      <w:tr w:rsidR="00B41A90" w:rsidRPr="00B41A90" w14:paraId="317B66F0" w14:textId="77777777" w:rsidTr="00826CAB">
        <w:trPr>
          <w:trHeight w:val="637"/>
        </w:trPr>
        <w:tc>
          <w:tcPr>
            <w:tcW w:w="3980" w:type="dxa"/>
            <w:vMerge/>
            <w:tcBorders>
              <w:top w:val="nil"/>
              <w:left w:val="single" w:sz="4" w:space="0" w:color="auto"/>
              <w:bottom w:val="single" w:sz="4" w:space="0" w:color="000000"/>
              <w:right w:val="single" w:sz="4" w:space="0" w:color="auto"/>
            </w:tcBorders>
            <w:vAlign w:val="center"/>
            <w:hideMark/>
          </w:tcPr>
          <w:p w14:paraId="1D5A4A1F" w14:textId="77777777" w:rsidR="00B41A90" w:rsidRPr="00B41A90" w:rsidRDefault="00B41A90" w:rsidP="00826CAB">
            <w:pPr>
              <w:rPr>
                <w:sz w:val="20"/>
                <w:szCs w:val="20"/>
              </w:rPr>
            </w:pPr>
          </w:p>
        </w:tc>
        <w:tc>
          <w:tcPr>
            <w:tcW w:w="2428" w:type="dxa"/>
            <w:tcBorders>
              <w:top w:val="nil"/>
              <w:left w:val="nil"/>
              <w:bottom w:val="single" w:sz="4" w:space="0" w:color="auto"/>
              <w:right w:val="single" w:sz="4" w:space="0" w:color="auto"/>
            </w:tcBorders>
            <w:shd w:val="clear" w:color="auto" w:fill="auto"/>
            <w:hideMark/>
          </w:tcPr>
          <w:p w14:paraId="2BDA429B" w14:textId="77777777" w:rsidR="00B41A90" w:rsidRPr="00B41A90" w:rsidRDefault="00B41A90" w:rsidP="00826CAB">
            <w:pPr>
              <w:rPr>
                <w:bCs/>
                <w:sz w:val="20"/>
                <w:szCs w:val="20"/>
              </w:rPr>
            </w:pPr>
            <w:r w:rsidRPr="00B41A90">
              <w:rPr>
                <w:bCs/>
                <w:sz w:val="20"/>
                <w:szCs w:val="20"/>
              </w:rPr>
              <w:t>внебюджетные источники</w:t>
            </w:r>
          </w:p>
        </w:tc>
        <w:tc>
          <w:tcPr>
            <w:tcW w:w="1393" w:type="dxa"/>
            <w:tcBorders>
              <w:top w:val="nil"/>
              <w:left w:val="nil"/>
              <w:bottom w:val="single" w:sz="4" w:space="0" w:color="auto"/>
              <w:right w:val="single" w:sz="4" w:space="0" w:color="auto"/>
            </w:tcBorders>
            <w:shd w:val="clear" w:color="auto" w:fill="auto"/>
          </w:tcPr>
          <w:p w14:paraId="6F3A08C0" w14:textId="77777777" w:rsidR="00B41A90" w:rsidRPr="00B41A90" w:rsidRDefault="00B41A90" w:rsidP="00826CAB">
            <w:pPr>
              <w:jc w:val="center"/>
              <w:rPr>
                <w:sz w:val="20"/>
                <w:szCs w:val="20"/>
              </w:rPr>
            </w:pPr>
            <w:r w:rsidRPr="00B41A90">
              <w:rPr>
                <w:sz w:val="20"/>
                <w:szCs w:val="20"/>
              </w:rPr>
              <w:t>0</w:t>
            </w:r>
          </w:p>
        </w:tc>
        <w:tc>
          <w:tcPr>
            <w:tcW w:w="1433" w:type="dxa"/>
            <w:tcBorders>
              <w:top w:val="nil"/>
              <w:left w:val="nil"/>
              <w:bottom w:val="single" w:sz="4" w:space="0" w:color="auto"/>
              <w:right w:val="single" w:sz="4" w:space="0" w:color="auto"/>
            </w:tcBorders>
            <w:shd w:val="clear" w:color="auto" w:fill="auto"/>
          </w:tcPr>
          <w:p w14:paraId="206EA2CA" w14:textId="77777777" w:rsidR="00B41A90" w:rsidRPr="00B41A90" w:rsidRDefault="00B41A90" w:rsidP="00826CAB">
            <w:pPr>
              <w:jc w:val="center"/>
              <w:rPr>
                <w:sz w:val="20"/>
                <w:szCs w:val="20"/>
              </w:rPr>
            </w:pPr>
            <w:r w:rsidRPr="00B41A90">
              <w:rPr>
                <w:sz w:val="20"/>
                <w:szCs w:val="20"/>
              </w:rPr>
              <w:t>0</w:t>
            </w:r>
          </w:p>
        </w:tc>
        <w:tc>
          <w:tcPr>
            <w:tcW w:w="1353" w:type="dxa"/>
            <w:tcBorders>
              <w:top w:val="nil"/>
              <w:left w:val="nil"/>
              <w:bottom w:val="single" w:sz="4" w:space="0" w:color="auto"/>
              <w:right w:val="single" w:sz="4" w:space="0" w:color="auto"/>
            </w:tcBorders>
            <w:shd w:val="clear" w:color="auto" w:fill="auto"/>
          </w:tcPr>
          <w:p w14:paraId="4F67EEBB" w14:textId="77777777" w:rsidR="00B41A90" w:rsidRPr="00B41A90" w:rsidRDefault="00B41A90" w:rsidP="00826CAB">
            <w:pPr>
              <w:jc w:val="center"/>
              <w:rPr>
                <w:sz w:val="20"/>
                <w:szCs w:val="20"/>
              </w:rPr>
            </w:pPr>
            <w:r w:rsidRPr="00B41A90">
              <w:rPr>
                <w:sz w:val="20"/>
                <w:szCs w:val="20"/>
              </w:rPr>
              <w:t>0</w:t>
            </w:r>
          </w:p>
        </w:tc>
        <w:tc>
          <w:tcPr>
            <w:tcW w:w="4896" w:type="dxa"/>
            <w:vMerge/>
            <w:tcBorders>
              <w:left w:val="nil"/>
              <w:bottom w:val="single" w:sz="4" w:space="0" w:color="auto"/>
              <w:right w:val="single" w:sz="4" w:space="0" w:color="auto"/>
            </w:tcBorders>
            <w:shd w:val="clear" w:color="auto" w:fill="auto"/>
            <w:hideMark/>
          </w:tcPr>
          <w:p w14:paraId="613E637C" w14:textId="77777777" w:rsidR="00B41A90" w:rsidRPr="00B41A90" w:rsidRDefault="00B41A90" w:rsidP="00826CAB">
            <w:pPr>
              <w:jc w:val="center"/>
              <w:rPr>
                <w:sz w:val="20"/>
                <w:szCs w:val="20"/>
              </w:rPr>
            </w:pPr>
          </w:p>
        </w:tc>
      </w:tr>
      <w:tr w:rsidR="00B41A90" w:rsidRPr="00B41A90" w14:paraId="4526ED93" w14:textId="77777777" w:rsidTr="00826CAB">
        <w:trPr>
          <w:trHeight w:val="1118"/>
        </w:trPr>
        <w:tc>
          <w:tcPr>
            <w:tcW w:w="15483" w:type="dxa"/>
            <w:gridSpan w:val="6"/>
            <w:tcBorders>
              <w:top w:val="single" w:sz="4" w:space="0" w:color="auto"/>
              <w:left w:val="single" w:sz="4" w:space="0" w:color="auto"/>
              <w:bottom w:val="single" w:sz="4" w:space="0" w:color="auto"/>
              <w:right w:val="single" w:sz="4" w:space="0" w:color="000000"/>
            </w:tcBorders>
            <w:shd w:val="clear" w:color="auto" w:fill="auto"/>
            <w:vAlign w:val="center"/>
            <w:hideMark/>
          </w:tcPr>
          <w:p w14:paraId="6628C553" w14:textId="77777777" w:rsidR="00B41A90" w:rsidRPr="00B41A90" w:rsidRDefault="00B41A90" w:rsidP="00826CAB">
            <w:pPr>
              <w:rPr>
                <w:sz w:val="20"/>
                <w:szCs w:val="20"/>
              </w:rPr>
            </w:pPr>
            <w:r w:rsidRPr="00B41A90">
              <w:rPr>
                <w:sz w:val="20"/>
                <w:szCs w:val="20"/>
              </w:rPr>
              <w:t>1.2. Задача 2. Повышение престижа сферы культуры в жизни муниципальных образований Куйбышевского района</w:t>
            </w:r>
          </w:p>
        </w:tc>
      </w:tr>
      <w:tr w:rsidR="00B41A90" w:rsidRPr="00B41A90" w14:paraId="19BEB536" w14:textId="77777777" w:rsidTr="00826CAB">
        <w:trPr>
          <w:trHeight w:val="797"/>
        </w:trPr>
        <w:tc>
          <w:tcPr>
            <w:tcW w:w="3980" w:type="dxa"/>
            <w:vMerge w:val="restart"/>
            <w:tcBorders>
              <w:top w:val="nil"/>
              <w:left w:val="single" w:sz="4" w:space="0" w:color="auto"/>
              <w:right w:val="single" w:sz="4" w:space="0" w:color="auto"/>
            </w:tcBorders>
            <w:shd w:val="clear" w:color="auto" w:fill="auto"/>
            <w:hideMark/>
          </w:tcPr>
          <w:p w14:paraId="0174F3E0" w14:textId="77777777" w:rsidR="00B41A90" w:rsidRPr="00B41A90" w:rsidRDefault="00B41A90" w:rsidP="00826CAB">
            <w:pPr>
              <w:rPr>
                <w:bCs/>
                <w:sz w:val="20"/>
                <w:szCs w:val="20"/>
              </w:rPr>
            </w:pPr>
            <w:r w:rsidRPr="00B41A90">
              <w:rPr>
                <w:bCs/>
                <w:sz w:val="20"/>
                <w:szCs w:val="20"/>
              </w:rPr>
              <w:t>1.2.1 Мероприятие 1</w:t>
            </w:r>
          </w:p>
          <w:p w14:paraId="7EBC992F" w14:textId="77777777" w:rsidR="00B41A90" w:rsidRPr="00B41A90" w:rsidRDefault="00B41A90" w:rsidP="00826CAB">
            <w:pPr>
              <w:rPr>
                <w:bCs/>
                <w:sz w:val="20"/>
                <w:szCs w:val="20"/>
              </w:rPr>
            </w:pPr>
            <w:r w:rsidRPr="00B41A90">
              <w:rPr>
                <w:sz w:val="20"/>
                <w:szCs w:val="20"/>
              </w:rPr>
              <w:t>Проведение и участие специалистов в курсах повышения квалификации, лекциях, круглых столах, мастер-классах, конференциях, участие учреждений и их специалистов в профессиональных конкурсах</w:t>
            </w:r>
          </w:p>
        </w:tc>
        <w:tc>
          <w:tcPr>
            <w:tcW w:w="2428" w:type="dxa"/>
            <w:tcBorders>
              <w:top w:val="nil"/>
              <w:left w:val="nil"/>
              <w:bottom w:val="single" w:sz="4" w:space="0" w:color="auto"/>
              <w:right w:val="single" w:sz="4" w:space="0" w:color="auto"/>
            </w:tcBorders>
            <w:shd w:val="clear" w:color="auto" w:fill="auto"/>
            <w:hideMark/>
          </w:tcPr>
          <w:p w14:paraId="244DA4DA" w14:textId="77777777" w:rsidR="00B41A90" w:rsidRPr="00B41A90" w:rsidRDefault="00B41A90" w:rsidP="00826CAB">
            <w:pPr>
              <w:rPr>
                <w:bCs/>
                <w:sz w:val="20"/>
                <w:szCs w:val="20"/>
              </w:rPr>
            </w:pPr>
            <w:r w:rsidRPr="00B41A90">
              <w:rPr>
                <w:bCs/>
                <w:sz w:val="20"/>
                <w:szCs w:val="20"/>
              </w:rPr>
              <w:t>Сумма затрат, в том числе:</w:t>
            </w:r>
          </w:p>
        </w:tc>
        <w:tc>
          <w:tcPr>
            <w:tcW w:w="1393" w:type="dxa"/>
            <w:tcBorders>
              <w:top w:val="nil"/>
              <w:left w:val="nil"/>
              <w:bottom w:val="single" w:sz="4" w:space="0" w:color="auto"/>
              <w:right w:val="single" w:sz="4" w:space="0" w:color="auto"/>
            </w:tcBorders>
            <w:shd w:val="clear" w:color="auto" w:fill="auto"/>
          </w:tcPr>
          <w:p w14:paraId="51B9F91D" w14:textId="77777777" w:rsidR="00B41A90" w:rsidRPr="00B41A90" w:rsidRDefault="00B41A90" w:rsidP="00826CAB">
            <w:pPr>
              <w:jc w:val="center"/>
              <w:rPr>
                <w:bCs/>
                <w:sz w:val="20"/>
                <w:szCs w:val="20"/>
              </w:rPr>
            </w:pPr>
            <w:r w:rsidRPr="00B41A90">
              <w:rPr>
                <w:bCs/>
                <w:sz w:val="20"/>
                <w:szCs w:val="20"/>
              </w:rPr>
              <w:t>52,2</w:t>
            </w:r>
          </w:p>
        </w:tc>
        <w:tc>
          <w:tcPr>
            <w:tcW w:w="1433" w:type="dxa"/>
            <w:tcBorders>
              <w:top w:val="nil"/>
              <w:left w:val="nil"/>
              <w:bottom w:val="single" w:sz="4" w:space="0" w:color="auto"/>
              <w:right w:val="single" w:sz="4" w:space="0" w:color="auto"/>
            </w:tcBorders>
            <w:shd w:val="clear" w:color="auto" w:fill="auto"/>
          </w:tcPr>
          <w:p w14:paraId="6696B708" w14:textId="77777777" w:rsidR="00B41A90" w:rsidRPr="00B41A90" w:rsidRDefault="00B41A90" w:rsidP="00826CAB">
            <w:pPr>
              <w:jc w:val="center"/>
              <w:rPr>
                <w:bCs/>
                <w:sz w:val="20"/>
                <w:szCs w:val="20"/>
              </w:rPr>
            </w:pPr>
            <w:r w:rsidRPr="00B41A90">
              <w:rPr>
                <w:bCs/>
                <w:sz w:val="20"/>
                <w:szCs w:val="20"/>
              </w:rPr>
              <w:t>40,0</w:t>
            </w:r>
          </w:p>
        </w:tc>
        <w:tc>
          <w:tcPr>
            <w:tcW w:w="1353" w:type="dxa"/>
            <w:tcBorders>
              <w:top w:val="nil"/>
              <w:left w:val="nil"/>
              <w:bottom w:val="single" w:sz="4" w:space="0" w:color="auto"/>
              <w:right w:val="single" w:sz="4" w:space="0" w:color="auto"/>
            </w:tcBorders>
            <w:shd w:val="clear" w:color="auto" w:fill="auto"/>
          </w:tcPr>
          <w:p w14:paraId="3EF8A485" w14:textId="77777777" w:rsidR="00B41A90" w:rsidRPr="00B41A90" w:rsidRDefault="00B41A90" w:rsidP="00826CAB">
            <w:pPr>
              <w:jc w:val="center"/>
              <w:rPr>
                <w:bCs/>
                <w:sz w:val="20"/>
                <w:szCs w:val="20"/>
              </w:rPr>
            </w:pPr>
            <w:r w:rsidRPr="00B41A90">
              <w:rPr>
                <w:bCs/>
                <w:sz w:val="20"/>
                <w:szCs w:val="20"/>
              </w:rPr>
              <w:t>80,0</w:t>
            </w:r>
          </w:p>
        </w:tc>
        <w:tc>
          <w:tcPr>
            <w:tcW w:w="4896" w:type="dxa"/>
            <w:vMerge w:val="restart"/>
            <w:tcBorders>
              <w:top w:val="nil"/>
              <w:left w:val="nil"/>
              <w:right w:val="single" w:sz="4" w:space="0" w:color="auto"/>
            </w:tcBorders>
            <w:shd w:val="clear" w:color="auto" w:fill="auto"/>
            <w:hideMark/>
          </w:tcPr>
          <w:p w14:paraId="63CC4A65" w14:textId="77777777" w:rsidR="00B41A90" w:rsidRPr="00B41A90" w:rsidRDefault="00B41A90" w:rsidP="00826CAB">
            <w:pPr>
              <w:jc w:val="center"/>
              <w:rPr>
                <w:sz w:val="20"/>
                <w:szCs w:val="20"/>
              </w:rPr>
            </w:pPr>
            <w:r w:rsidRPr="00B41A90">
              <w:rPr>
                <w:sz w:val="20"/>
                <w:szCs w:val="20"/>
              </w:rPr>
              <w:t> </w:t>
            </w:r>
          </w:p>
          <w:p w14:paraId="2F4EFADB" w14:textId="77777777" w:rsidR="00B41A90" w:rsidRPr="00B41A90" w:rsidRDefault="00B41A90" w:rsidP="00826CAB">
            <w:pPr>
              <w:jc w:val="center"/>
              <w:rPr>
                <w:sz w:val="20"/>
                <w:szCs w:val="20"/>
              </w:rPr>
            </w:pPr>
            <w:r w:rsidRPr="00B41A90">
              <w:rPr>
                <w:sz w:val="20"/>
                <w:szCs w:val="20"/>
              </w:rPr>
              <w:t> </w:t>
            </w:r>
          </w:p>
          <w:p w14:paraId="03FA6832" w14:textId="77777777" w:rsidR="00B41A90" w:rsidRPr="00B41A90" w:rsidRDefault="00B41A90" w:rsidP="00826CAB">
            <w:pPr>
              <w:jc w:val="center"/>
              <w:rPr>
                <w:sz w:val="20"/>
                <w:szCs w:val="20"/>
              </w:rPr>
            </w:pPr>
            <w:r w:rsidRPr="00B41A90">
              <w:rPr>
                <w:sz w:val="20"/>
                <w:szCs w:val="20"/>
              </w:rPr>
              <w:t> </w:t>
            </w:r>
          </w:p>
          <w:p w14:paraId="387C0854" w14:textId="77777777" w:rsidR="00B41A90" w:rsidRPr="00B41A90" w:rsidRDefault="00B41A90" w:rsidP="00826CAB">
            <w:pPr>
              <w:jc w:val="center"/>
              <w:rPr>
                <w:sz w:val="20"/>
                <w:szCs w:val="20"/>
              </w:rPr>
            </w:pPr>
            <w:r w:rsidRPr="00B41A90">
              <w:rPr>
                <w:sz w:val="20"/>
                <w:szCs w:val="20"/>
              </w:rPr>
              <w:t> </w:t>
            </w:r>
          </w:p>
          <w:p w14:paraId="095840E8" w14:textId="77777777" w:rsidR="00B41A90" w:rsidRPr="00B41A90" w:rsidRDefault="00B41A90" w:rsidP="00826CAB">
            <w:pPr>
              <w:jc w:val="both"/>
              <w:rPr>
                <w:sz w:val="20"/>
                <w:szCs w:val="20"/>
              </w:rPr>
            </w:pPr>
            <w:r w:rsidRPr="00B41A90">
              <w:rPr>
                <w:sz w:val="20"/>
                <w:szCs w:val="20"/>
              </w:rPr>
              <w:t>повышение уровня квалификации специалистов и качества предоставляемых услуг </w:t>
            </w:r>
          </w:p>
        </w:tc>
      </w:tr>
      <w:tr w:rsidR="00B41A90" w:rsidRPr="00B41A90" w14:paraId="3A7B90D3" w14:textId="77777777" w:rsidTr="00826CAB">
        <w:trPr>
          <w:trHeight w:val="490"/>
        </w:trPr>
        <w:tc>
          <w:tcPr>
            <w:tcW w:w="3980" w:type="dxa"/>
            <w:vMerge/>
            <w:tcBorders>
              <w:left w:val="single" w:sz="4" w:space="0" w:color="auto"/>
              <w:right w:val="single" w:sz="4" w:space="0" w:color="auto"/>
            </w:tcBorders>
            <w:shd w:val="clear" w:color="auto" w:fill="auto"/>
            <w:hideMark/>
          </w:tcPr>
          <w:p w14:paraId="443AA38C" w14:textId="77777777" w:rsidR="00B41A90" w:rsidRPr="00B41A90" w:rsidRDefault="00B41A90" w:rsidP="00826CAB">
            <w:pPr>
              <w:rPr>
                <w:sz w:val="20"/>
                <w:szCs w:val="20"/>
              </w:rPr>
            </w:pPr>
          </w:p>
        </w:tc>
        <w:tc>
          <w:tcPr>
            <w:tcW w:w="2428" w:type="dxa"/>
            <w:tcBorders>
              <w:top w:val="nil"/>
              <w:left w:val="nil"/>
              <w:bottom w:val="single" w:sz="4" w:space="0" w:color="auto"/>
              <w:right w:val="single" w:sz="4" w:space="0" w:color="auto"/>
            </w:tcBorders>
            <w:shd w:val="clear" w:color="auto" w:fill="auto"/>
            <w:hideMark/>
          </w:tcPr>
          <w:p w14:paraId="18A0FDEA" w14:textId="77777777" w:rsidR="00B41A90" w:rsidRPr="00B41A90" w:rsidRDefault="00B41A90" w:rsidP="00826CAB">
            <w:pPr>
              <w:rPr>
                <w:sz w:val="20"/>
                <w:szCs w:val="20"/>
              </w:rPr>
            </w:pPr>
            <w:r w:rsidRPr="00B41A90">
              <w:rPr>
                <w:sz w:val="20"/>
                <w:szCs w:val="20"/>
              </w:rPr>
              <w:t>областной бюджет</w:t>
            </w:r>
          </w:p>
        </w:tc>
        <w:tc>
          <w:tcPr>
            <w:tcW w:w="1393" w:type="dxa"/>
            <w:tcBorders>
              <w:top w:val="nil"/>
              <w:left w:val="nil"/>
              <w:bottom w:val="single" w:sz="4" w:space="0" w:color="auto"/>
              <w:right w:val="single" w:sz="4" w:space="0" w:color="auto"/>
            </w:tcBorders>
            <w:shd w:val="clear" w:color="auto" w:fill="auto"/>
          </w:tcPr>
          <w:p w14:paraId="7339BB7E" w14:textId="77777777" w:rsidR="00B41A90" w:rsidRPr="00B41A90" w:rsidRDefault="00B41A90" w:rsidP="00826CAB">
            <w:pPr>
              <w:jc w:val="center"/>
              <w:rPr>
                <w:sz w:val="20"/>
                <w:szCs w:val="20"/>
              </w:rPr>
            </w:pPr>
            <w:r w:rsidRPr="00B41A90">
              <w:rPr>
                <w:sz w:val="20"/>
                <w:szCs w:val="20"/>
              </w:rPr>
              <w:t>0</w:t>
            </w:r>
          </w:p>
        </w:tc>
        <w:tc>
          <w:tcPr>
            <w:tcW w:w="1433" w:type="dxa"/>
            <w:tcBorders>
              <w:top w:val="nil"/>
              <w:left w:val="nil"/>
              <w:bottom w:val="single" w:sz="4" w:space="0" w:color="auto"/>
              <w:right w:val="single" w:sz="4" w:space="0" w:color="auto"/>
            </w:tcBorders>
            <w:shd w:val="clear" w:color="auto" w:fill="auto"/>
          </w:tcPr>
          <w:p w14:paraId="08DAC78A" w14:textId="77777777" w:rsidR="00B41A90" w:rsidRPr="00B41A90" w:rsidRDefault="00B41A90" w:rsidP="00826CAB">
            <w:pPr>
              <w:jc w:val="center"/>
              <w:rPr>
                <w:sz w:val="20"/>
                <w:szCs w:val="20"/>
              </w:rPr>
            </w:pPr>
            <w:r w:rsidRPr="00B41A90">
              <w:rPr>
                <w:sz w:val="20"/>
                <w:szCs w:val="20"/>
              </w:rPr>
              <w:t>0</w:t>
            </w:r>
          </w:p>
        </w:tc>
        <w:tc>
          <w:tcPr>
            <w:tcW w:w="1353" w:type="dxa"/>
            <w:tcBorders>
              <w:top w:val="nil"/>
              <w:left w:val="nil"/>
              <w:bottom w:val="single" w:sz="4" w:space="0" w:color="auto"/>
              <w:right w:val="single" w:sz="4" w:space="0" w:color="auto"/>
            </w:tcBorders>
            <w:shd w:val="clear" w:color="auto" w:fill="auto"/>
          </w:tcPr>
          <w:p w14:paraId="4C25A8DD" w14:textId="77777777" w:rsidR="00B41A90" w:rsidRPr="00B41A90" w:rsidRDefault="00B41A90" w:rsidP="00826CAB">
            <w:pPr>
              <w:jc w:val="center"/>
              <w:rPr>
                <w:sz w:val="20"/>
                <w:szCs w:val="20"/>
              </w:rPr>
            </w:pPr>
            <w:r w:rsidRPr="00B41A90">
              <w:rPr>
                <w:sz w:val="20"/>
                <w:szCs w:val="20"/>
              </w:rPr>
              <w:t>0</w:t>
            </w:r>
          </w:p>
        </w:tc>
        <w:tc>
          <w:tcPr>
            <w:tcW w:w="4896" w:type="dxa"/>
            <w:vMerge/>
            <w:tcBorders>
              <w:left w:val="nil"/>
              <w:right w:val="single" w:sz="4" w:space="0" w:color="auto"/>
            </w:tcBorders>
            <w:shd w:val="clear" w:color="auto" w:fill="auto"/>
            <w:hideMark/>
          </w:tcPr>
          <w:p w14:paraId="5BCBF4CF" w14:textId="77777777" w:rsidR="00B41A90" w:rsidRPr="00B41A90" w:rsidRDefault="00B41A90" w:rsidP="00826CAB">
            <w:pPr>
              <w:jc w:val="center"/>
              <w:rPr>
                <w:sz w:val="20"/>
                <w:szCs w:val="20"/>
              </w:rPr>
            </w:pPr>
          </w:p>
        </w:tc>
      </w:tr>
      <w:tr w:rsidR="00B41A90" w:rsidRPr="00B41A90" w14:paraId="55C64D13" w14:textId="77777777" w:rsidTr="00826CAB">
        <w:trPr>
          <w:trHeight w:val="460"/>
        </w:trPr>
        <w:tc>
          <w:tcPr>
            <w:tcW w:w="3980" w:type="dxa"/>
            <w:vMerge/>
            <w:tcBorders>
              <w:left w:val="single" w:sz="4" w:space="0" w:color="auto"/>
              <w:right w:val="single" w:sz="4" w:space="0" w:color="auto"/>
            </w:tcBorders>
            <w:vAlign w:val="center"/>
            <w:hideMark/>
          </w:tcPr>
          <w:p w14:paraId="316FD083" w14:textId="77777777" w:rsidR="00B41A90" w:rsidRPr="00B41A90" w:rsidRDefault="00B41A90" w:rsidP="00826CAB">
            <w:pPr>
              <w:rPr>
                <w:sz w:val="20"/>
                <w:szCs w:val="20"/>
              </w:rPr>
            </w:pPr>
          </w:p>
        </w:tc>
        <w:tc>
          <w:tcPr>
            <w:tcW w:w="2428" w:type="dxa"/>
            <w:tcBorders>
              <w:top w:val="nil"/>
              <w:left w:val="nil"/>
              <w:bottom w:val="single" w:sz="4" w:space="0" w:color="auto"/>
              <w:right w:val="single" w:sz="4" w:space="0" w:color="auto"/>
            </w:tcBorders>
            <w:shd w:val="clear" w:color="auto" w:fill="auto"/>
            <w:hideMark/>
          </w:tcPr>
          <w:p w14:paraId="299EED9C" w14:textId="77777777" w:rsidR="00B41A90" w:rsidRPr="00B41A90" w:rsidRDefault="00B41A90" w:rsidP="00826CAB">
            <w:pPr>
              <w:rPr>
                <w:sz w:val="20"/>
                <w:szCs w:val="20"/>
              </w:rPr>
            </w:pPr>
            <w:r w:rsidRPr="00B41A90">
              <w:rPr>
                <w:sz w:val="20"/>
                <w:szCs w:val="20"/>
              </w:rPr>
              <w:t>федеральный бюджет</w:t>
            </w:r>
          </w:p>
        </w:tc>
        <w:tc>
          <w:tcPr>
            <w:tcW w:w="1393" w:type="dxa"/>
            <w:tcBorders>
              <w:top w:val="nil"/>
              <w:left w:val="nil"/>
              <w:bottom w:val="single" w:sz="4" w:space="0" w:color="auto"/>
              <w:right w:val="single" w:sz="4" w:space="0" w:color="auto"/>
            </w:tcBorders>
            <w:shd w:val="clear" w:color="auto" w:fill="auto"/>
          </w:tcPr>
          <w:p w14:paraId="510E401B" w14:textId="77777777" w:rsidR="00B41A90" w:rsidRPr="00B41A90" w:rsidRDefault="00B41A90" w:rsidP="00826CAB">
            <w:pPr>
              <w:jc w:val="center"/>
              <w:rPr>
                <w:sz w:val="20"/>
                <w:szCs w:val="20"/>
              </w:rPr>
            </w:pPr>
            <w:r w:rsidRPr="00B41A90">
              <w:rPr>
                <w:sz w:val="20"/>
                <w:szCs w:val="20"/>
              </w:rPr>
              <w:t>0</w:t>
            </w:r>
          </w:p>
        </w:tc>
        <w:tc>
          <w:tcPr>
            <w:tcW w:w="1433" w:type="dxa"/>
            <w:tcBorders>
              <w:top w:val="nil"/>
              <w:left w:val="nil"/>
              <w:bottom w:val="single" w:sz="4" w:space="0" w:color="auto"/>
              <w:right w:val="single" w:sz="4" w:space="0" w:color="auto"/>
            </w:tcBorders>
            <w:shd w:val="clear" w:color="auto" w:fill="auto"/>
          </w:tcPr>
          <w:p w14:paraId="2ABE1BC2" w14:textId="77777777" w:rsidR="00B41A90" w:rsidRPr="00B41A90" w:rsidRDefault="00B41A90" w:rsidP="00826CAB">
            <w:pPr>
              <w:jc w:val="center"/>
              <w:rPr>
                <w:sz w:val="20"/>
                <w:szCs w:val="20"/>
              </w:rPr>
            </w:pPr>
            <w:r w:rsidRPr="00B41A90">
              <w:rPr>
                <w:sz w:val="20"/>
                <w:szCs w:val="20"/>
              </w:rPr>
              <w:t>0</w:t>
            </w:r>
          </w:p>
        </w:tc>
        <w:tc>
          <w:tcPr>
            <w:tcW w:w="1353" w:type="dxa"/>
            <w:tcBorders>
              <w:top w:val="nil"/>
              <w:left w:val="nil"/>
              <w:bottom w:val="single" w:sz="4" w:space="0" w:color="auto"/>
              <w:right w:val="single" w:sz="4" w:space="0" w:color="auto"/>
            </w:tcBorders>
            <w:shd w:val="clear" w:color="auto" w:fill="auto"/>
          </w:tcPr>
          <w:p w14:paraId="5A3BB40C" w14:textId="77777777" w:rsidR="00B41A90" w:rsidRPr="00B41A90" w:rsidRDefault="00B41A90" w:rsidP="00826CAB">
            <w:pPr>
              <w:jc w:val="center"/>
              <w:rPr>
                <w:sz w:val="20"/>
                <w:szCs w:val="20"/>
              </w:rPr>
            </w:pPr>
            <w:r w:rsidRPr="00B41A90">
              <w:rPr>
                <w:sz w:val="20"/>
                <w:szCs w:val="20"/>
              </w:rPr>
              <w:t>0</w:t>
            </w:r>
          </w:p>
        </w:tc>
        <w:tc>
          <w:tcPr>
            <w:tcW w:w="4896" w:type="dxa"/>
            <w:vMerge/>
            <w:tcBorders>
              <w:left w:val="nil"/>
              <w:right w:val="single" w:sz="4" w:space="0" w:color="auto"/>
            </w:tcBorders>
            <w:shd w:val="clear" w:color="auto" w:fill="auto"/>
            <w:hideMark/>
          </w:tcPr>
          <w:p w14:paraId="3F7710A5" w14:textId="77777777" w:rsidR="00B41A90" w:rsidRPr="00B41A90" w:rsidRDefault="00B41A90" w:rsidP="00826CAB">
            <w:pPr>
              <w:jc w:val="center"/>
              <w:rPr>
                <w:sz w:val="20"/>
                <w:szCs w:val="20"/>
              </w:rPr>
            </w:pPr>
          </w:p>
        </w:tc>
      </w:tr>
      <w:tr w:rsidR="00B41A90" w:rsidRPr="00B41A90" w14:paraId="33BFB951" w14:textId="77777777" w:rsidTr="00826CAB">
        <w:trPr>
          <w:trHeight w:val="414"/>
        </w:trPr>
        <w:tc>
          <w:tcPr>
            <w:tcW w:w="3980" w:type="dxa"/>
            <w:vMerge/>
            <w:tcBorders>
              <w:left w:val="single" w:sz="4" w:space="0" w:color="auto"/>
              <w:right w:val="single" w:sz="4" w:space="0" w:color="auto"/>
            </w:tcBorders>
            <w:vAlign w:val="center"/>
            <w:hideMark/>
          </w:tcPr>
          <w:p w14:paraId="3387C884" w14:textId="77777777" w:rsidR="00B41A90" w:rsidRPr="00B41A90" w:rsidRDefault="00B41A90" w:rsidP="00826CAB">
            <w:pPr>
              <w:rPr>
                <w:sz w:val="20"/>
                <w:szCs w:val="20"/>
              </w:rPr>
            </w:pPr>
          </w:p>
        </w:tc>
        <w:tc>
          <w:tcPr>
            <w:tcW w:w="2428" w:type="dxa"/>
            <w:tcBorders>
              <w:top w:val="nil"/>
              <w:left w:val="nil"/>
              <w:bottom w:val="single" w:sz="4" w:space="0" w:color="auto"/>
              <w:right w:val="single" w:sz="4" w:space="0" w:color="auto"/>
            </w:tcBorders>
            <w:shd w:val="clear" w:color="auto" w:fill="auto"/>
            <w:hideMark/>
          </w:tcPr>
          <w:p w14:paraId="7B243808" w14:textId="77777777" w:rsidR="00B41A90" w:rsidRPr="00B41A90" w:rsidRDefault="00B41A90" w:rsidP="00826CAB">
            <w:pPr>
              <w:rPr>
                <w:sz w:val="20"/>
                <w:szCs w:val="20"/>
              </w:rPr>
            </w:pPr>
            <w:r w:rsidRPr="00B41A90">
              <w:rPr>
                <w:sz w:val="20"/>
                <w:szCs w:val="20"/>
              </w:rPr>
              <w:t>местные бюджеты</w:t>
            </w:r>
          </w:p>
        </w:tc>
        <w:tc>
          <w:tcPr>
            <w:tcW w:w="1393" w:type="dxa"/>
            <w:tcBorders>
              <w:top w:val="nil"/>
              <w:left w:val="nil"/>
              <w:bottom w:val="single" w:sz="4" w:space="0" w:color="auto"/>
              <w:right w:val="single" w:sz="4" w:space="0" w:color="auto"/>
            </w:tcBorders>
            <w:shd w:val="clear" w:color="auto" w:fill="auto"/>
          </w:tcPr>
          <w:p w14:paraId="37868112" w14:textId="77777777" w:rsidR="00B41A90" w:rsidRPr="00B41A90" w:rsidRDefault="00B41A90" w:rsidP="00826CAB">
            <w:pPr>
              <w:jc w:val="center"/>
              <w:rPr>
                <w:bCs/>
                <w:sz w:val="20"/>
                <w:szCs w:val="20"/>
              </w:rPr>
            </w:pPr>
            <w:r w:rsidRPr="00B41A90">
              <w:rPr>
                <w:bCs/>
                <w:sz w:val="20"/>
                <w:szCs w:val="20"/>
              </w:rPr>
              <w:t>52,2</w:t>
            </w:r>
          </w:p>
        </w:tc>
        <w:tc>
          <w:tcPr>
            <w:tcW w:w="1433" w:type="dxa"/>
            <w:tcBorders>
              <w:top w:val="nil"/>
              <w:left w:val="nil"/>
              <w:bottom w:val="single" w:sz="4" w:space="0" w:color="auto"/>
              <w:right w:val="single" w:sz="4" w:space="0" w:color="auto"/>
            </w:tcBorders>
            <w:shd w:val="clear" w:color="auto" w:fill="auto"/>
          </w:tcPr>
          <w:p w14:paraId="3E125440" w14:textId="77777777" w:rsidR="00B41A90" w:rsidRPr="00B41A90" w:rsidRDefault="00B41A90" w:rsidP="00826CAB">
            <w:pPr>
              <w:jc w:val="center"/>
              <w:rPr>
                <w:bCs/>
                <w:sz w:val="20"/>
                <w:szCs w:val="20"/>
              </w:rPr>
            </w:pPr>
            <w:r w:rsidRPr="00B41A90">
              <w:rPr>
                <w:bCs/>
                <w:sz w:val="20"/>
                <w:szCs w:val="20"/>
              </w:rPr>
              <w:t>40,0</w:t>
            </w:r>
          </w:p>
        </w:tc>
        <w:tc>
          <w:tcPr>
            <w:tcW w:w="1353" w:type="dxa"/>
            <w:tcBorders>
              <w:top w:val="nil"/>
              <w:left w:val="nil"/>
              <w:bottom w:val="single" w:sz="4" w:space="0" w:color="auto"/>
              <w:right w:val="single" w:sz="4" w:space="0" w:color="auto"/>
            </w:tcBorders>
            <w:shd w:val="clear" w:color="auto" w:fill="auto"/>
          </w:tcPr>
          <w:p w14:paraId="6036E461" w14:textId="77777777" w:rsidR="00B41A90" w:rsidRPr="00B41A90" w:rsidRDefault="00B41A90" w:rsidP="00826CAB">
            <w:pPr>
              <w:jc w:val="center"/>
              <w:rPr>
                <w:bCs/>
                <w:sz w:val="20"/>
                <w:szCs w:val="20"/>
              </w:rPr>
            </w:pPr>
            <w:r w:rsidRPr="00B41A90">
              <w:rPr>
                <w:bCs/>
                <w:sz w:val="20"/>
                <w:szCs w:val="20"/>
              </w:rPr>
              <w:t>80,0</w:t>
            </w:r>
          </w:p>
        </w:tc>
        <w:tc>
          <w:tcPr>
            <w:tcW w:w="4896" w:type="dxa"/>
            <w:vMerge/>
            <w:tcBorders>
              <w:left w:val="nil"/>
              <w:right w:val="single" w:sz="4" w:space="0" w:color="auto"/>
            </w:tcBorders>
            <w:shd w:val="clear" w:color="auto" w:fill="auto"/>
            <w:hideMark/>
          </w:tcPr>
          <w:p w14:paraId="34E441DE" w14:textId="77777777" w:rsidR="00B41A90" w:rsidRPr="00B41A90" w:rsidRDefault="00B41A90" w:rsidP="00826CAB">
            <w:pPr>
              <w:jc w:val="center"/>
              <w:rPr>
                <w:sz w:val="20"/>
                <w:szCs w:val="20"/>
              </w:rPr>
            </w:pPr>
          </w:p>
        </w:tc>
      </w:tr>
      <w:tr w:rsidR="00B41A90" w:rsidRPr="00B41A90" w14:paraId="063F8AE5" w14:textId="77777777" w:rsidTr="00826CAB">
        <w:trPr>
          <w:trHeight w:val="637"/>
        </w:trPr>
        <w:tc>
          <w:tcPr>
            <w:tcW w:w="3980" w:type="dxa"/>
            <w:vMerge/>
            <w:tcBorders>
              <w:left w:val="single" w:sz="4" w:space="0" w:color="auto"/>
              <w:bottom w:val="single" w:sz="4" w:space="0" w:color="000000"/>
              <w:right w:val="single" w:sz="4" w:space="0" w:color="auto"/>
            </w:tcBorders>
            <w:vAlign w:val="center"/>
            <w:hideMark/>
          </w:tcPr>
          <w:p w14:paraId="5D351FD5" w14:textId="77777777" w:rsidR="00B41A90" w:rsidRPr="00B41A90" w:rsidRDefault="00B41A90" w:rsidP="00826CAB">
            <w:pPr>
              <w:rPr>
                <w:sz w:val="20"/>
                <w:szCs w:val="20"/>
              </w:rPr>
            </w:pPr>
          </w:p>
        </w:tc>
        <w:tc>
          <w:tcPr>
            <w:tcW w:w="2428" w:type="dxa"/>
            <w:tcBorders>
              <w:top w:val="nil"/>
              <w:left w:val="nil"/>
              <w:bottom w:val="single" w:sz="4" w:space="0" w:color="auto"/>
              <w:right w:val="single" w:sz="4" w:space="0" w:color="auto"/>
            </w:tcBorders>
            <w:shd w:val="clear" w:color="auto" w:fill="auto"/>
            <w:hideMark/>
          </w:tcPr>
          <w:p w14:paraId="5A130C30" w14:textId="77777777" w:rsidR="00B41A90" w:rsidRPr="00B41A90" w:rsidRDefault="00B41A90" w:rsidP="00826CAB">
            <w:pPr>
              <w:rPr>
                <w:sz w:val="20"/>
                <w:szCs w:val="20"/>
              </w:rPr>
            </w:pPr>
            <w:r w:rsidRPr="00B41A90">
              <w:rPr>
                <w:sz w:val="20"/>
                <w:szCs w:val="20"/>
              </w:rPr>
              <w:t>внебюджетные источники</w:t>
            </w:r>
          </w:p>
        </w:tc>
        <w:tc>
          <w:tcPr>
            <w:tcW w:w="1393" w:type="dxa"/>
            <w:tcBorders>
              <w:top w:val="nil"/>
              <w:left w:val="nil"/>
              <w:bottom w:val="single" w:sz="4" w:space="0" w:color="auto"/>
              <w:right w:val="single" w:sz="4" w:space="0" w:color="auto"/>
            </w:tcBorders>
            <w:shd w:val="clear" w:color="auto" w:fill="auto"/>
          </w:tcPr>
          <w:p w14:paraId="27C7772A" w14:textId="77777777" w:rsidR="00B41A90" w:rsidRPr="00B41A90" w:rsidRDefault="00B41A90" w:rsidP="00826CAB">
            <w:pPr>
              <w:jc w:val="center"/>
              <w:rPr>
                <w:sz w:val="20"/>
                <w:szCs w:val="20"/>
              </w:rPr>
            </w:pPr>
            <w:r w:rsidRPr="00B41A90">
              <w:rPr>
                <w:sz w:val="20"/>
                <w:szCs w:val="20"/>
              </w:rPr>
              <w:t>0</w:t>
            </w:r>
          </w:p>
        </w:tc>
        <w:tc>
          <w:tcPr>
            <w:tcW w:w="1433" w:type="dxa"/>
            <w:tcBorders>
              <w:top w:val="nil"/>
              <w:left w:val="nil"/>
              <w:bottom w:val="single" w:sz="4" w:space="0" w:color="auto"/>
              <w:right w:val="single" w:sz="4" w:space="0" w:color="auto"/>
            </w:tcBorders>
            <w:shd w:val="clear" w:color="auto" w:fill="auto"/>
          </w:tcPr>
          <w:p w14:paraId="2A33450D" w14:textId="77777777" w:rsidR="00B41A90" w:rsidRPr="00B41A90" w:rsidRDefault="00B41A90" w:rsidP="00826CAB">
            <w:pPr>
              <w:jc w:val="center"/>
              <w:rPr>
                <w:sz w:val="20"/>
                <w:szCs w:val="20"/>
              </w:rPr>
            </w:pPr>
            <w:r w:rsidRPr="00B41A90">
              <w:rPr>
                <w:sz w:val="20"/>
                <w:szCs w:val="20"/>
              </w:rPr>
              <w:t>0</w:t>
            </w:r>
          </w:p>
        </w:tc>
        <w:tc>
          <w:tcPr>
            <w:tcW w:w="1353" w:type="dxa"/>
            <w:tcBorders>
              <w:top w:val="nil"/>
              <w:left w:val="nil"/>
              <w:bottom w:val="single" w:sz="4" w:space="0" w:color="auto"/>
              <w:right w:val="single" w:sz="4" w:space="0" w:color="auto"/>
            </w:tcBorders>
            <w:shd w:val="clear" w:color="auto" w:fill="auto"/>
          </w:tcPr>
          <w:p w14:paraId="0BECBF72" w14:textId="77777777" w:rsidR="00B41A90" w:rsidRPr="00B41A90" w:rsidRDefault="00B41A90" w:rsidP="00826CAB">
            <w:pPr>
              <w:jc w:val="center"/>
              <w:rPr>
                <w:sz w:val="20"/>
                <w:szCs w:val="20"/>
              </w:rPr>
            </w:pPr>
            <w:r w:rsidRPr="00B41A90">
              <w:rPr>
                <w:sz w:val="20"/>
                <w:szCs w:val="20"/>
              </w:rPr>
              <w:t>0</w:t>
            </w:r>
          </w:p>
        </w:tc>
        <w:tc>
          <w:tcPr>
            <w:tcW w:w="4896" w:type="dxa"/>
            <w:vMerge/>
            <w:tcBorders>
              <w:left w:val="nil"/>
              <w:bottom w:val="single" w:sz="4" w:space="0" w:color="auto"/>
              <w:right w:val="single" w:sz="4" w:space="0" w:color="auto"/>
            </w:tcBorders>
            <w:shd w:val="clear" w:color="auto" w:fill="auto"/>
            <w:hideMark/>
          </w:tcPr>
          <w:p w14:paraId="147922FA" w14:textId="77777777" w:rsidR="00B41A90" w:rsidRPr="00B41A90" w:rsidRDefault="00B41A90" w:rsidP="00826CAB">
            <w:pPr>
              <w:jc w:val="center"/>
              <w:rPr>
                <w:sz w:val="20"/>
                <w:szCs w:val="20"/>
              </w:rPr>
            </w:pPr>
          </w:p>
        </w:tc>
      </w:tr>
      <w:tr w:rsidR="00B41A90" w:rsidRPr="00B41A90" w14:paraId="198157A0" w14:textId="77777777" w:rsidTr="00826CAB">
        <w:trPr>
          <w:trHeight w:val="637"/>
        </w:trPr>
        <w:tc>
          <w:tcPr>
            <w:tcW w:w="3980" w:type="dxa"/>
            <w:vMerge w:val="restart"/>
            <w:tcBorders>
              <w:top w:val="nil"/>
              <w:left w:val="single" w:sz="4" w:space="0" w:color="auto"/>
              <w:right w:val="single" w:sz="4" w:space="0" w:color="auto"/>
            </w:tcBorders>
            <w:vAlign w:val="center"/>
          </w:tcPr>
          <w:p w14:paraId="4EC01DE6" w14:textId="77777777" w:rsidR="00B41A90" w:rsidRPr="00B41A90" w:rsidRDefault="00B41A90" w:rsidP="00826CAB">
            <w:pPr>
              <w:rPr>
                <w:sz w:val="20"/>
                <w:szCs w:val="20"/>
              </w:rPr>
            </w:pPr>
            <w:r w:rsidRPr="00B41A90">
              <w:rPr>
                <w:sz w:val="20"/>
                <w:szCs w:val="20"/>
              </w:rPr>
              <w:t>1.2.2. Мероприятие 2</w:t>
            </w:r>
          </w:p>
          <w:p w14:paraId="3B47EEED" w14:textId="77777777" w:rsidR="00B41A90" w:rsidRPr="00B41A90" w:rsidRDefault="00B41A90" w:rsidP="00826CAB">
            <w:pPr>
              <w:rPr>
                <w:sz w:val="20"/>
                <w:szCs w:val="20"/>
              </w:rPr>
            </w:pPr>
            <w:r w:rsidRPr="00B41A90">
              <w:rPr>
                <w:sz w:val="20"/>
                <w:szCs w:val="20"/>
              </w:rPr>
              <w:t>Реализация мероприятий по государственной поддержке отрасли культуры государственной программы Новосибирской области «Культура Новосибирской области»</w:t>
            </w:r>
          </w:p>
        </w:tc>
        <w:tc>
          <w:tcPr>
            <w:tcW w:w="2428" w:type="dxa"/>
            <w:tcBorders>
              <w:top w:val="nil"/>
              <w:left w:val="nil"/>
              <w:bottom w:val="single" w:sz="4" w:space="0" w:color="auto"/>
              <w:right w:val="single" w:sz="4" w:space="0" w:color="auto"/>
            </w:tcBorders>
            <w:shd w:val="clear" w:color="auto" w:fill="auto"/>
          </w:tcPr>
          <w:p w14:paraId="51A5C2ED" w14:textId="77777777" w:rsidR="00B41A90" w:rsidRPr="00B41A90" w:rsidRDefault="00B41A90" w:rsidP="00826CAB">
            <w:pPr>
              <w:rPr>
                <w:bCs/>
                <w:sz w:val="20"/>
                <w:szCs w:val="20"/>
              </w:rPr>
            </w:pPr>
            <w:r w:rsidRPr="00B41A90">
              <w:rPr>
                <w:bCs/>
                <w:sz w:val="20"/>
                <w:szCs w:val="20"/>
              </w:rPr>
              <w:t>Сумма затрат, в том числе:</w:t>
            </w:r>
          </w:p>
        </w:tc>
        <w:tc>
          <w:tcPr>
            <w:tcW w:w="1393" w:type="dxa"/>
            <w:tcBorders>
              <w:top w:val="nil"/>
              <w:left w:val="nil"/>
              <w:bottom w:val="single" w:sz="4" w:space="0" w:color="auto"/>
              <w:right w:val="single" w:sz="4" w:space="0" w:color="auto"/>
            </w:tcBorders>
            <w:shd w:val="clear" w:color="auto" w:fill="auto"/>
          </w:tcPr>
          <w:p w14:paraId="5F33ED37" w14:textId="77777777" w:rsidR="00B41A90" w:rsidRPr="00B41A90" w:rsidRDefault="00B41A90" w:rsidP="00826CAB">
            <w:pPr>
              <w:jc w:val="center"/>
              <w:rPr>
                <w:sz w:val="20"/>
                <w:szCs w:val="20"/>
              </w:rPr>
            </w:pPr>
            <w:r w:rsidRPr="00B41A90">
              <w:rPr>
                <w:sz w:val="20"/>
                <w:szCs w:val="20"/>
              </w:rPr>
              <w:t>0</w:t>
            </w:r>
          </w:p>
        </w:tc>
        <w:tc>
          <w:tcPr>
            <w:tcW w:w="1433" w:type="dxa"/>
            <w:tcBorders>
              <w:top w:val="nil"/>
              <w:left w:val="nil"/>
              <w:bottom w:val="single" w:sz="4" w:space="0" w:color="auto"/>
              <w:right w:val="single" w:sz="4" w:space="0" w:color="auto"/>
            </w:tcBorders>
            <w:shd w:val="clear" w:color="auto" w:fill="auto"/>
          </w:tcPr>
          <w:p w14:paraId="66203F21" w14:textId="77777777" w:rsidR="00B41A90" w:rsidRPr="00B41A90" w:rsidRDefault="00B41A90" w:rsidP="00826CAB">
            <w:pPr>
              <w:jc w:val="center"/>
              <w:rPr>
                <w:sz w:val="20"/>
                <w:szCs w:val="20"/>
              </w:rPr>
            </w:pPr>
            <w:r w:rsidRPr="00B41A90">
              <w:rPr>
                <w:sz w:val="20"/>
                <w:szCs w:val="20"/>
              </w:rPr>
              <w:t>0</w:t>
            </w:r>
          </w:p>
        </w:tc>
        <w:tc>
          <w:tcPr>
            <w:tcW w:w="1353" w:type="dxa"/>
            <w:tcBorders>
              <w:top w:val="nil"/>
              <w:left w:val="nil"/>
              <w:bottom w:val="single" w:sz="4" w:space="0" w:color="auto"/>
              <w:right w:val="single" w:sz="4" w:space="0" w:color="auto"/>
            </w:tcBorders>
            <w:shd w:val="clear" w:color="auto" w:fill="auto"/>
          </w:tcPr>
          <w:p w14:paraId="7E22C142" w14:textId="77777777" w:rsidR="00B41A90" w:rsidRPr="00B41A90" w:rsidRDefault="00B41A90" w:rsidP="00826CAB">
            <w:pPr>
              <w:jc w:val="center"/>
              <w:rPr>
                <w:sz w:val="20"/>
                <w:szCs w:val="20"/>
              </w:rPr>
            </w:pPr>
            <w:r w:rsidRPr="00B41A90">
              <w:rPr>
                <w:sz w:val="20"/>
                <w:szCs w:val="20"/>
              </w:rPr>
              <w:t>147,5</w:t>
            </w:r>
          </w:p>
        </w:tc>
        <w:tc>
          <w:tcPr>
            <w:tcW w:w="4896" w:type="dxa"/>
            <w:vMerge w:val="restart"/>
            <w:tcBorders>
              <w:left w:val="nil"/>
              <w:right w:val="single" w:sz="4" w:space="0" w:color="auto"/>
            </w:tcBorders>
            <w:shd w:val="clear" w:color="auto" w:fill="auto"/>
          </w:tcPr>
          <w:p w14:paraId="165CECE0" w14:textId="77777777" w:rsidR="00B41A90" w:rsidRPr="00B41A90" w:rsidRDefault="00B41A90" w:rsidP="00826CAB">
            <w:pPr>
              <w:jc w:val="both"/>
              <w:rPr>
                <w:sz w:val="20"/>
                <w:szCs w:val="20"/>
              </w:rPr>
            </w:pPr>
            <w:r w:rsidRPr="00B41A90">
              <w:rPr>
                <w:sz w:val="20"/>
                <w:szCs w:val="20"/>
              </w:rPr>
              <w:t xml:space="preserve">повышение роли учреждений культуры в обеспечении прав граждан на свободу творчества и участие в культурной жизни своей </w:t>
            </w:r>
            <w:proofErr w:type="gramStart"/>
            <w:r w:rsidRPr="00B41A90">
              <w:rPr>
                <w:sz w:val="20"/>
                <w:szCs w:val="20"/>
              </w:rPr>
              <w:t>территории,  значимости</w:t>
            </w:r>
            <w:proofErr w:type="gramEnd"/>
            <w:r w:rsidRPr="00B41A90">
              <w:rPr>
                <w:sz w:val="20"/>
                <w:szCs w:val="20"/>
              </w:rPr>
              <w:t xml:space="preserve"> и престижности профессии работника культуры  в рамках</w:t>
            </w:r>
          </w:p>
          <w:p w14:paraId="05F8166F" w14:textId="77777777" w:rsidR="00B41A90" w:rsidRPr="00B41A90" w:rsidRDefault="00B41A90" w:rsidP="00826CAB">
            <w:pPr>
              <w:jc w:val="both"/>
              <w:rPr>
                <w:sz w:val="20"/>
                <w:szCs w:val="20"/>
              </w:rPr>
            </w:pPr>
            <w:r w:rsidRPr="00B41A90">
              <w:rPr>
                <w:sz w:val="20"/>
                <w:szCs w:val="20"/>
              </w:rPr>
              <w:t xml:space="preserve">конкурсного </w:t>
            </w:r>
            <w:proofErr w:type="gramStart"/>
            <w:r w:rsidRPr="00B41A90">
              <w:rPr>
                <w:sz w:val="20"/>
                <w:szCs w:val="20"/>
              </w:rPr>
              <w:t>отбора  «</w:t>
            </w:r>
            <w:proofErr w:type="gramEnd"/>
            <w:r w:rsidRPr="00B41A90">
              <w:rPr>
                <w:sz w:val="20"/>
                <w:szCs w:val="20"/>
              </w:rPr>
              <w:t xml:space="preserve">Лучшие муниципальные учреждения культуры, находящиеся на сельских территориях Новосибирской области» </w:t>
            </w:r>
          </w:p>
        </w:tc>
      </w:tr>
      <w:tr w:rsidR="00B41A90" w:rsidRPr="00B41A90" w14:paraId="0A07C34E" w14:textId="77777777" w:rsidTr="00826CAB">
        <w:trPr>
          <w:trHeight w:val="637"/>
        </w:trPr>
        <w:tc>
          <w:tcPr>
            <w:tcW w:w="3980" w:type="dxa"/>
            <w:vMerge/>
            <w:tcBorders>
              <w:left w:val="single" w:sz="4" w:space="0" w:color="auto"/>
              <w:right w:val="single" w:sz="4" w:space="0" w:color="auto"/>
            </w:tcBorders>
            <w:vAlign w:val="center"/>
          </w:tcPr>
          <w:p w14:paraId="120B4A8D" w14:textId="77777777" w:rsidR="00B41A90" w:rsidRPr="00B41A90" w:rsidRDefault="00B41A90" w:rsidP="00826CAB">
            <w:pPr>
              <w:rPr>
                <w:sz w:val="20"/>
                <w:szCs w:val="20"/>
              </w:rPr>
            </w:pPr>
          </w:p>
        </w:tc>
        <w:tc>
          <w:tcPr>
            <w:tcW w:w="2428" w:type="dxa"/>
            <w:tcBorders>
              <w:top w:val="nil"/>
              <w:left w:val="nil"/>
              <w:bottom w:val="single" w:sz="4" w:space="0" w:color="auto"/>
              <w:right w:val="single" w:sz="4" w:space="0" w:color="auto"/>
            </w:tcBorders>
            <w:shd w:val="clear" w:color="auto" w:fill="auto"/>
          </w:tcPr>
          <w:p w14:paraId="5637CA41" w14:textId="77777777" w:rsidR="00B41A90" w:rsidRPr="00B41A90" w:rsidRDefault="00B41A90" w:rsidP="00826CAB">
            <w:pPr>
              <w:rPr>
                <w:sz w:val="20"/>
                <w:szCs w:val="20"/>
              </w:rPr>
            </w:pPr>
            <w:r w:rsidRPr="00B41A90">
              <w:rPr>
                <w:sz w:val="20"/>
                <w:szCs w:val="20"/>
              </w:rPr>
              <w:t>областной бюджет</w:t>
            </w:r>
          </w:p>
        </w:tc>
        <w:tc>
          <w:tcPr>
            <w:tcW w:w="1393" w:type="dxa"/>
            <w:tcBorders>
              <w:top w:val="nil"/>
              <w:left w:val="nil"/>
              <w:bottom w:val="single" w:sz="4" w:space="0" w:color="auto"/>
              <w:right w:val="single" w:sz="4" w:space="0" w:color="auto"/>
            </w:tcBorders>
            <w:shd w:val="clear" w:color="auto" w:fill="auto"/>
          </w:tcPr>
          <w:p w14:paraId="355700F2" w14:textId="77777777" w:rsidR="00B41A90" w:rsidRPr="00B41A90" w:rsidRDefault="00B41A90" w:rsidP="00826CAB">
            <w:pPr>
              <w:jc w:val="center"/>
              <w:rPr>
                <w:sz w:val="20"/>
                <w:szCs w:val="20"/>
              </w:rPr>
            </w:pPr>
            <w:r w:rsidRPr="00B41A90">
              <w:rPr>
                <w:sz w:val="20"/>
                <w:szCs w:val="20"/>
              </w:rPr>
              <w:t>0</w:t>
            </w:r>
          </w:p>
        </w:tc>
        <w:tc>
          <w:tcPr>
            <w:tcW w:w="1433" w:type="dxa"/>
            <w:tcBorders>
              <w:top w:val="nil"/>
              <w:left w:val="nil"/>
              <w:bottom w:val="single" w:sz="4" w:space="0" w:color="auto"/>
              <w:right w:val="single" w:sz="4" w:space="0" w:color="auto"/>
            </w:tcBorders>
            <w:shd w:val="clear" w:color="auto" w:fill="auto"/>
          </w:tcPr>
          <w:p w14:paraId="65CC1BE1" w14:textId="77777777" w:rsidR="00B41A90" w:rsidRPr="00B41A90" w:rsidRDefault="00B41A90" w:rsidP="00826CAB">
            <w:pPr>
              <w:jc w:val="center"/>
              <w:rPr>
                <w:sz w:val="20"/>
                <w:szCs w:val="20"/>
              </w:rPr>
            </w:pPr>
            <w:r w:rsidRPr="00B41A90">
              <w:rPr>
                <w:sz w:val="20"/>
                <w:szCs w:val="20"/>
              </w:rPr>
              <w:t>0</w:t>
            </w:r>
          </w:p>
        </w:tc>
        <w:tc>
          <w:tcPr>
            <w:tcW w:w="1353" w:type="dxa"/>
            <w:tcBorders>
              <w:top w:val="nil"/>
              <w:left w:val="nil"/>
              <w:bottom w:val="single" w:sz="4" w:space="0" w:color="auto"/>
              <w:right w:val="single" w:sz="4" w:space="0" w:color="auto"/>
            </w:tcBorders>
            <w:shd w:val="clear" w:color="auto" w:fill="auto"/>
          </w:tcPr>
          <w:p w14:paraId="62566A04" w14:textId="77777777" w:rsidR="00B41A90" w:rsidRPr="00B41A90" w:rsidRDefault="00B41A90" w:rsidP="00826CAB">
            <w:pPr>
              <w:jc w:val="center"/>
              <w:rPr>
                <w:sz w:val="20"/>
                <w:szCs w:val="20"/>
              </w:rPr>
            </w:pPr>
            <w:r w:rsidRPr="00B41A90">
              <w:rPr>
                <w:sz w:val="20"/>
                <w:szCs w:val="20"/>
              </w:rPr>
              <w:t>44,0</w:t>
            </w:r>
          </w:p>
        </w:tc>
        <w:tc>
          <w:tcPr>
            <w:tcW w:w="4896" w:type="dxa"/>
            <w:vMerge/>
            <w:tcBorders>
              <w:left w:val="nil"/>
              <w:right w:val="single" w:sz="4" w:space="0" w:color="auto"/>
            </w:tcBorders>
            <w:shd w:val="clear" w:color="auto" w:fill="auto"/>
          </w:tcPr>
          <w:p w14:paraId="282E0F25" w14:textId="77777777" w:rsidR="00B41A90" w:rsidRPr="00B41A90" w:rsidRDefault="00B41A90" w:rsidP="00826CAB">
            <w:pPr>
              <w:jc w:val="center"/>
              <w:rPr>
                <w:sz w:val="20"/>
                <w:szCs w:val="20"/>
              </w:rPr>
            </w:pPr>
          </w:p>
        </w:tc>
      </w:tr>
      <w:tr w:rsidR="00B41A90" w:rsidRPr="00B41A90" w14:paraId="2B2E00D9" w14:textId="77777777" w:rsidTr="00826CAB">
        <w:trPr>
          <w:trHeight w:val="637"/>
        </w:trPr>
        <w:tc>
          <w:tcPr>
            <w:tcW w:w="3980" w:type="dxa"/>
            <w:vMerge/>
            <w:tcBorders>
              <w:left w:val="single" w:sz="4" w:space="0" w:color="auto"/>
              <w:right w:val="single" w:sz="4" w:space="0" w:color="auto"/>
            </w:tcBorders>
            <w:vAlign w:val="center"/>
          </w:tcPr>
          <w:p w14:paraId="66DC380A" w14:textId="77777777" w:rsidR="00B41A90" w:rsidRPr="00B41A90" w:rsidRDefault="00B41A90" w:rsidP="00826CAB">
            <w:pPr>
              <w:rPr>
                <w:sz w:val="20"/>
                <w:szCs w:val="20"/>
              </w:rPr>
            </w:pPr>
          </w:p>
        </w:tc>
        <w:tc>
          <w:tcPr>
            <w:tcW w:w="2428" w:type="dxa"/>
            <w:tcBorders>
              <w:top w:val="nil"/>
              <w:left w:val="nil"/>
              <w:bottom w:val="single" w:sz="4" w:space="0" w:color="auto"/>
              <w:right w:val="single" w:sz="4" w:space="0" w:color="auto"/>
            </w:tcBorders>
            <w:shd w:val="clear" w:color="auto" w:fill="auto"/>
          </w:tcPr>
          <w:p w14:paraId="295EB405" w14:textId="77777777" w:rsidR="00B41A90" w:rsidRPr="00B41A90" w:rsidRDefault="00B41A90" w:rsidP="00826CAB">
            <w:pPr>
              <w:rPr>
                <w:sz w:val="20"/>
                <w:szCs w:val="20"/>
              </w:rPr>
            </w:pPr>
            <w:r w:rsidRPr="00B41A90">
              <w:rPr>
                <w:sz w:val="20"/>
                <w:szCs w:val="20"/>
              </w:rPr>
              <w:t>федеральный бюджет</w:t>
            </w:r>
          </w:p>
        </w:tc>
        <w:tc>
          <w:tcPr>
            <w:tcW w:w="1393" w:type="dxa"/>
            <w:tcBorders>
              <w:top w:val="nil"/>
              <w:left w:val="nil"/>
              <w:bottom w:val="single" w:sz="4" w:space="0" w:color="auto"/>
              <w:right w:val="single" w:sz="4" w:space="0" w:color="auto"/>
            </w:tcBorders>
            <w:shd w:val="clear" w:color="auto" w:fill="auto"/>
          </w:tcPr>
          <w:p w14:paraId="312CFC3C" w14:textId="77777777" w:rsidR="00B41A90" w:rsidRPr="00B41A90" w:rsidRDefault="00B41A90" w:rsidP="00826CAB">
            <w:pPr>
              <w:jc w:val="center"/>
              <w:rPr>
                <w:sz w:val="20"/>
                <w:szCs w:val="20"/>
              </w:rPr>
            </w:pPr>
            <w:r w:rsidRPr="00B41A90">
              <w:rPr>
                <w:sz w:val="20"/>
                <w:szCs w:val="20"/>
              </w:rPr>
              <w:t>0</w:t>
            </w:r>
          </w:p>
        </w:tc>
        <w:tc>
          <w:tcPr>
            <w:tcW w:w="1433" w:type="dxa"/>
            <w:tcBorders>
              <w:top w:val="nil"/>
              <w:left w:val="nil"/>
              <w:bottom w:val="single" w:sz="4" w:space="0" w:color="auto"/>
              <w:right w:val="single" w:sz="4" w:space="0" w:color="auto"/>
            </w:tcBorders>
            <w:shd w:val="clear" w:color="auto" w:fill="auto"/>
          </w:tcPr>
          <w:p w14:paraId="25D54A2A" w14:textId="77777777" w:rsidR="00B41A90" w:rsidRPr="00B41A90" w:rsidRDefault="00B41A90" w:rsidP="00826CAB">
            <w:pPr>
              <w:jc w:val="center"/>
              <w:rPr>
                <w:sz w:val="20"/>
                <w:szCs w:val="20"/>
              </w:rPr>
            </w:pPr>
            <w:r w:rsidRPr="00B41A90">
              <w:rPr>
                <w:sz w:val="20"/>
                <w:szCs w:val="20"/>
              </w:rPr>
              <w:t>0</w:t>
            </w:r>
          </w:p>
        </w:tc>
        <w:tc>
          <w:tcPr>
            <w:tcW w:w="1353" w:type="dxa"/>
            <w:tcBorders>
              <w:top w:val="nil"/>
              <w:left w:val="nil"/>
              <w:bottom w:val="single" w:sz="4" w:space="0" w:color="auto"/>
              <w:right w:val="single" w:sz="4" w:space="0" w:color="auto"/>
            </w:tcBorders>
            <w:shd w:val="clear" w:color="auto" w:fill="auto"/>
          </w:tcPr>
          <w:p w14:paraId="028AE1DD" w14:textId="77777777" w:rsidR="00B41A90" w:rsidRPr="00B41A90" w:rsidRDefault="00B41A90" w:rsidP="00826CAB">
            <w:pPr>
              <w:jc w:val="center"/>
              <w:rPr>
                <w:sz w:val="20"/>
                <w:szCs w:val="20"/>
              </w:rPr>
            </w:pPr>
            <w:r w:rsidRPr="00B41A90">
              <w:rPr>
                <w:sz w:val="20"/>
                <w:szCs w:val="20"/>
              </w:rPr>
              <w:t>100,0</w:t>
            </w:r>
          </w:p>
        </w:tc>
        <w:tc>
          <w:tcPr>
            <w:tcW w:w="4896" w:type="dxa"/>
            <w:vMerge/>
            <w:tcBorders>
              <w:left w:val="nil"/>
              <w:right w:val="single" w:sz="4" w:space="0" w:color="auto"/>
            </w:tcBorders>
            <w:shd w:val="clear" w:color="auto" w:fill="auto"/>
          </w:tcPr>
          <w:p w14:paraId="25077C08" w14:textId="77777777" w:rsidR="00B41A90" w:rsidRPr="00B41A90" w:rsidRDefault="00B41A90" w:rsidP="00826CAB">
            <w:pPr>
              <w:jc w:val="center"/>
              <w:rPr>
                <w:sz w:val="20"/>
                <w:szCs w:val="20"/>
              </w:rPr>
            </w:pPr>
          </w:p>
        </w:tc>
      </w:tr>
      <w:tr w:rsidR="00B41A90" w:rsidRPr="00B41A90" w14:paraId="263ADAC4" w14:textId="77777777" w:rsidTr="00826CAB">
        <w:trPr>
          <w:trHeight w:val="637"/>
        </w:trPr>
        <w:tc>
          <w:tcPr>
            <w:tcW w:w="3980" w:type="dxa"/>
            <w:vMerge/>
            <w:tcBorders>
              <w:left w:val="single" w:sz="4" w:space="0" w:color="auto"/>
              <w:right w:val="single" w:sz="4" w:space="0" w:color="auto"/>
            </w:tcBorders>
            <w:vAlign w:val="center"/>
          </w:tcPr>
          <w:p w14:paraId="1EE34952" w14:textId="77777777" w:rsidR="00B41A90" w:rsidRPr="00B41A90" w:rsidRDefault="00B41A90" w:rsidP="00826CAB">
            <w:pPr>
              <w:rPr>
                <w:sz w:val="20"/>
                <w:szCs w:val="20"/>
              </w:rPr>
            </w:pPr>
          </w:p>
        </w:tc>
        <w:tc>
          <w:tcPr>
            <w:tcW w:w="2428" w:type="dxa"/>
            <w:tcBorders>
              <w:top w:val="nil"/>
              <w:left w:val="nil"/>
              <w:bottom w:val="single" w:sz="4" w:space="0" w:color="auto"/>
              <w:right w:val="single" w:sz="4" w:space="0" w:color="auto"/>
            </w:tcBorders>
            <w:shd w:val="clear" w:color="auto" w:fill="auto"/>
          </w:tcPr>
          <w:p w14:paraId="10808304" w14:textId="77777777" w:rsidR="00B41A90" w:rsidRPr="00B41A90" w:rsidRDefault="00B41A90" w:rsidP="00826CAB">
            <w:pPr>
              <w:rPr>
                <w:sz w:val="20"/>
                <w:szCs w:val="20"/>
              </w:rPr>
            </w:pPr>
            <w:r w:rsidRPr="00B41A90">
              <w:rPr>
                <w:sz w:val="20"/>
                <w:szCs w:val="20"/>
              </w:rPr>
              <w:t>местные бюджеты</w:t>
            </w:r>
          </w:p>
        </w:tc>
        <w:tc>
          <w:tcPr>
            <w:tcW w:w="1393" w:type="dxa"/>
            <w:tcBorders>
              <w:top w:val="nil"/>
              <w:left w:val="nil"/>
              <w:bottom w:val="single" w:sz="4" w:space="0" w:color="auto"/>
              <w:right w:val="single" w:sz="4" w:space="0" w:color="auto"/>
            </w:tcBorders>
            <w:shd w:val="clear" w:color="auto" w:fill="auto"/>
          </w:tcPr>
          <w:p w14:paraId="2D2EFB15" w14:textId="77777777" w:rsidR="00B41A90" w:rsidRPr="00B41A90" w:rsidRDefault="00B41A90" w:rsidP="00826CAB">
            <w:pPr>
              <w:jc w:val="center"/>
              <w:rPr>
                <w:sz w:val="20"/>
                <w:szCs w:val="20"/>
              </w:rPr>
            </w:pPr>
            <w:r w:rsidRPr="00B41A90">
              <w:rPr>
                <w:sz w:val="20"/>
                <w:szCs w:val="20"/>
              </w:rPr>
              <w:t>0</w:t>
            </w:r>
          </w:p>
        </w:tc>
        <w:tc>
          <w:tcPr>
            <w:tcW w:w="1433" w:type="dxa"/>
            <w:tcBorders>
              <w:top w:val="nil"/>
              <w:left w:val="nil"/>
              <w:bottom w:val="single" w:sz="4" w:space="0" w:color="auto"/>
              <w:right w:val="single" w:sz="4" w:space="0" w:color="auto"/>
            </w:tcBorders>
            <w:shd w:val="clear" w:color="auto" w:fill="auto"/>
          </w:tcPr>
          <w:p w14:paraId="7E632B2B" w14:textId="77777777" w:rsidR="00B41A90" w:rsidRPr="00B41A90" w:rsidRDefault="00B41A90" w:rsidP="00826CAB">
            <w:pPr>
              <w:jc w:val="center"/>
              <w:rPr>
                <w:sz w:val="20"/>
                <w:szCs w:val="20"/>
              </w:rPr>
            </w:pPr>
            <w:r w:rsidRPr="00B41A90">
              <w:rPr>
                <w:sz w:val="20"/>
                <w:szCs w:val="20"/>
              </w:rPr>
              <w:t>0</w:t>
            </w:r>
          </w:p>
        </w:tc>
        <w:tc>
          <w:tcPr>
            <w:tcW w:w="1353" w:type="dxa"/>
            <w:tcBorders>
              <w:top w:val="nil"/>
              <w:left w:val="nil"/>
              <w:bottom w:val="single" w:sz="4" w:space="0" w:color="auto"/>
              <w:right w:val="single" w:sz="4" w:space="0" w:color="auto"/>
            </w:tcBorders>
            <w:shd w:val="clear" w:color="auto" w:fill="auto"/>
          </w:tcPr>
          <w:p w14:paraId="3D7C08F5" w14:textId="77777777" w:rsidR="00B41A90" w:rsidRPr="00B41A90" w:rsidRDefault="00B41A90" w:rsidP="00826CAB">
            <w:pPr>
              <w:jc w:val="center"/>
              <w:rPr>
                <w:sz w:val="20"/>
                <w:szCs w:val="20"/>
              </w:rPr>
            </w:pPr>
            <w:r w:rsidRPr="00B41A90">
              <w:rPr>
                <w:sz w:val="20"/>
                <w:szCs w:val="20"/>
              </w:rPr>
              <w:t>3,5</w:t>
            </w:r>
          </w:p>
        </w:tc>
        <w:tc>
          <w:tcPr>
            <w:tcW w:w="4896" w:type="dxa"/>
            <w:vMerge/>
            <w:tcBorders>
              <w:left w:val="nil"/>
              <w:right w:val="single" w:sz="4" w:space="0" w:color="auto"/>
            </w:tcBorders>
            <w:shd w:val="clear" w:color="auto" w:fill="auto"/>
          </w:tcPr>
          <w:p w14:paraId="5A706E0D" w14:textId="77777777" w:rsidR="00B41A90" w:rsidRPr="00B41A90" w:rsidRDefault="00B41A90" w:rsidP="00826CAB">
            <w:pPr>
              <w:jc w:val="center"/>
              <w:rPr>
                <w:sz w:val="20"/>
                <w:szCs w:val="20"/>
              </w:rPr>
            </w:pPr>
          </w:p>
        </w:tc>
      </w:tr>
      <w:tr w:rsidR="00B41A90" w:rsidRPr="00B41A90" w14:paraId="2B96A141" w14:textId="77777777" w:rsidTr="00826CAB">
        <w:trPr>
          <w:trHeight w:val="637"/>
        </w:trPr>
        <w:tc>
          <w:tcPr>
            <w:tcW w:w="3980" w:type="dxa"/>
            <w:vMerge/>
            <w:tcBorders>
              <w:left w:val="single" w:sz="4" w:space="0" w:color="auto"/>
              <w:bottom w:val="single" w:sz="4" w:space="0" w:color="000000"/>
              <w:right w:val="single" w:sz="4" w:space="0" w:color="auto"/>
            </w:tcBorders>
            <w:vAlign w:val="center"/>
          </w:tcPr>
          <w:p w14:paraId="3AE75636" w14:textId="77777777" w:rsidR="00B41A90" w:rsidRPr="00B41A90" w:rsidRDefault="00B41A90" w:rsidP="00826CAB">
            <w:pPr>
              <w:rPr>
                <w:sz w:val="20"/>
                <w:szCs w:val="20"/>
              </w:rPr>
            </w:pPr>
          </w:p>
        </w:tc>
        <w:tc>
          <w:tcPr>
            <w:tcW w:w="2428" w:type="dxa"/>
            <w:tcBorders>
              <w:top w:val="nil"/>
              <w:left w:val="nil"/>
              <w:bottom w:val="single" w:sz="4" w:space="0" w:color="auto"/>
              <w:right w:val="single" w:sz="4" w:space="0" w:color="auto"/>
            </w:tcBorders>
            <w:shd w:val="clear" w:color="auto" w:fill="auto"/>
          </w:tcPr>
          <w:p w14:paraId="57E33A9F" w14:textId="77777777" w:rsidR="00B41A90" w:rsidRPr="00B41A90" w:rsidRDefault="00B41A90" w:rsidP="00826CAB">
            <w:pPr>
              <w:rPr>
                <w:sz w:val="20"/>
                <w:szCs w:val="20"/>
              </w:rPr>
            </w:pPr>
            <w:r w:rsidRPr="00B41A90">
              <w:rPr>
                <w:sz w:val="20"/>
                <w:szCs w:val="20"/>
              </w:rPr>
              <w:t>внебюджетные источники</w:t>
            </w:r>
          </w:p>
        </w:tc>
        <w:tc>
          <w:tcPr>
            <w:tcW w:w="1393" w:type="dxa"/>
            <w:tcBorders>
              <w:top w:val="nil"/>
              <w:left w:val="nil"/>
              <w:bottom w:val="single" w:sz="4" w:space="0" w:color="auto"/>
              <w:right w:val="single" w:sz="4" w:space="0" w:color="auto"/>
            </w:tcBorders>
            <w:shd w:val="clear" w:color="auto" w:fill="auto"/>
          </w:tcPr>
          <w:p w14:paraId="434CB9E8" w14:textId="77777777" w:rsidR="00B41A90" w:rsidRPr="00B41A90" w:rsidRDefault="00B41A90" w:rsidP="00826CAB">
            <w:pPr>
              <w:jc w:val="center"/>
              <w:rPr>
                <w:sz w:val="20"/>
                <w:szCs w:val="20"/>
              </w:rPr>
            </w:pPr>
            <w:r w:rsidRPr="00B41A90">
              <w:rPr>
                <w:sz w:val="20"/>
                <w:szCs w:val="20"/>
              </w:rPr>
              <w:t>0</w:t>
            </w:r>
          </w:p>
        </w:tc>
        <w:tc>
          <w:tcPr>
            <w:tcW w:w="1433" w:type="dxa"/>
            <w:tcBorders>
              <w:top w:val="nil"/>
              <w:left w:val="nil"/>
              <w:bottom w:val="single" w:sz="4" w:space="0" w:color="auto"/>
              <w:right w:val="single" w:sz="4" w:space="0" w:color="auto"/>
            </w:tcBorders>
            <w:shd w:val="clear" w:color="auto" w:fill="auto"/>
          </w:tcPr>
          <w:p w14:paraId="7184D271" w14:textId="77777777" w:rsidR="00B41A90" w:rsidRPr="00B41A90" w:rsidRDefault="00B41A90" w:rsidP="00826CAB">
            <w:pPr>
              <w:jc w:val="center"/>
              <w:rPr>
                <w:sz w:val="20"/>
                <w:szCs w:val="20"/>
              </w:rPr>
            </w:pPr>
            <w:r w:rsidRPr="00B41A90">
              <w:rPr>
                <w:sz w:val="20"/>
                <w:szCs w:val="20"/>
              </w:rPr>
              <w:t>0</w:t>
            </w:r>
          </w:p>
        </w:tc>
        <w:tc>
          <w:tcPr>
            <w:tcW w:w="1353" w:type="dxa"/>
            <w:tcBorders>
              <w:top w:val="nil"/>
              <w:left w:val="nil"/>
              <w:bottom w:val="single" w:sz="4" w:space="0" w:color="auto"/>
              <w:right w:val="single" w:sz="4" w:space="0" w:color="auto"/>
            </w:tcBorders>
            <w:shd w:val="clear" w:color="auto" w:fill="auto"/>
          </w:tcPr>
          <w:p w14:paraId="0F8A3F1A" w14:textId="77777777" w:rsidR="00B41A90" w:rsidRPr="00B41A90" w:rsidRDefault="00B41A90" w:rsidP="00826CAB">
            <w:pPr>
              <w:jc w:val="center"/>
              <w:rPr>
                <w:sz w:val="20"/>
                <w:szCs w:val="20"/>
              </w:rPr>
            </w:pPr>
            <w:r w:rsidRPr="00B41A90">
              <w:rPr>
                <w:sz w:val="20"/>
                <w:szCs w:val="20"/>
              </w:rPr>
              <w:t>0</w:t>
            </w:r>
          </w:p>
        </w:tc>
        <w:tc>
          <w:tcPr>
            <w:tcW w:w="4896" w:type="dxa"/>
            <w:vMerge/>
            <w:tcBorders>
              <w:left w:val="nil"/>
              <w:bottom w:val="single" w:sz="4" w:space="0" w:color="auto"/>
              <w:right w:val="single" w:sz="4" w:space="0" w:color="auto"/>
            </w:tcBorders>
            <w:shd w:val="clear" w:color="auto" w:fill="auto"/>
          </w:tcPr>
          <w:p w14:paraId="45A37A46" w14:textId="77777777" w:rsidR="00B41A90" w:rsidRPr="00B41A90" w:rsidRDefault="00B41A90" w:rsidP="00826CAB">
            <w:pPr>
              <w:jc w:val="center"/>
              <w:rPr>
                <w:sz w:val="20"/>
                <w:szCs w:val="20"/>
              </w:rPr>
            </w:pPr>
          </w:p>
        </w:tc>
      </w:tr>
      <w:tr w:rsidR="00B41A90" w:rsidRPr="00B41A90" w14:paraId="7BC66473" w14:textId="77777777" w:rsidTr="00826CAB">
        <w:trPr>
          <w:trHeight w:val="637"/>
        </w:trPr>
        <w:tc>
          <w:tcPr>
            <w:tcW w:w="3980" w:type="dxa"/>
            <w:vMerge w:val="restart"/>
            <w:tcBorders>
              <w:top w:val="nil"/>
              <w:left w:val="single" w:sz="4" w:space="0" w:color="auto"/>
              <w:right w:val="single" w:sz="4" w:space="0" w:color="auto"/>
            </w:tcBorders>
          </w:tcPr>
          <w:p w14:paraId="4CB4FB93" w14:textId="77777777" w:rsidR="00B41A90" w:rsidRPr="00B41A90" w:rsidRDefault="00B41A90" w:rsidP="00826CAB">
            <w:pPr>
              <w:rPr>
                <w:bCs/>
                <w:sz w:val="20"/>
                <w:szCs w:val="20"/>
              </w:rPr>
            </w:pPr>
            <w:r w:rsidRPr="00B41A90">
              <w:rPr>
                <w:bCs/>
                <w:sz w:val="20"/>
                <w:szCs w:val="20"/>
              </w:rPr>
              <w:t>Итого затрат на решение задачи 2, в том числе:</w:t>
            </w:r>
          </w:p>
          <w:p w14:paraId="562422BF" w14:textId="77777777" w:rsidR="00B41A90" w:rsidRPr="00B41A90" w:rsidRDefault="00B41A90" w:rsidP="00826CAB">
            <w:pPr>
              <w:jc w:val="center"/>
              <w:rPr>
                <w:bCs/>
                <w:sz w:val="20"/>
                <w:szCs w:val="20"/>
              </w:rPr>
            </w:pPr>
            <w:r w:rsidRPr="00B41A90">
              <w:rPr>
                <w:sz w:val="20"/>
                <w:szCs w:val="20"/>
              </w:rPr>
              <w:t> </w:t>
            </w:r>
          </w:p>
        </w:tc>
        <w:tc>
          <w:tcPr>
            <w:tcW w:w="2428" w:type="dxa"/>
            <w:tcBorders>
              <w:top w:val="nil"/>
              <w:left w:val="nil"/>
              <w:bottom w:val="single" w:sz="4" w:space="0" w:color="auto"/>
              <w:right w:val="single" w:sz="4" w:space="0" w:color="auto"/>
            </w:tcBorders>
            <w:shd w:val="clear" w:color="auto" w:fill="auto"/>
          </w:tcPr>
          <w:p w14:paraId="4355EC40" w14:textId="77777777" w:rsidR="00B41A90" w:rsidRPr="00B41A90" w:rsidRDefault="00B41A90" w:rsidP="00826CAB">
            <w:pPr>
              <w:rPr>
                <w:bCs/>
                <w:sz w:val="20"/>
                <w:szCs w:val="20"/>
              </w:rPr>
            </w:pPr>
            <w:r w:rsidRPr="00B41A90">
              <w:rPr>
                <w:bCs/>
                <w:sz w:val="20"/>
                <w:szCs w:val="20"/>
              </w:rPr>
              <w:t>Сумма затрат, в том числе:</w:t>
            </w:r>
          </w:p>
        </w:tc>
        <w:tc>
          <w:tcPr>
            <w:tcW w:w="1393" w:type="dxa"/>
            <w:tcBorders>
              <w:top w:val="nil"/>
              <w:left w:val="nil"/>
              <w:bottom w:val="single" w:sz="4" w:space="0" w:color="auto"/>
              <w:right w:val="single" w:sz="4" w:space="0" w:color="auto"/>
            </w:tcBorders>
            <w:shd w:val="clear" w:color="auto" w:fill="auto"/>
          </w:tcPr>
          <w:p w14:paraId="52553E8C" w14:textId="77777777" w:rsidR="00B41A90" w:rsidRPr="00B41A90" w:rsidRDefault="00B41A90" w:rsidP="00826CAB">
            <w:pPr>
              <w:jc w:val="center"/>
              <w:rPr>
                <w:bCs/>
                <w:sz w:val="20"/>
                <w:szCs w:val="20"/>
              </w:rPr>
            </w:pPr>
            <w:r w:rsidRPr="00B41A90">
              <w:rPr>
                <w:bCs/>
                <w:sz w:val="20"/>
                <w:szCs w:val="20"/>
              </w:rPr>
              <w:t>52,2</w:t>
            </w:r>
          </w:p>
        </w:tc>
        <w:tc>
          <w:tcPr>
            <w:tcW w:w="1433" w:type="dxa"/>
            <w:tcBorders>
              <w:top w:val="nil"/>
              <w:left w:val="nil"/>
              <w:bottom w:val="single" w:sz="4" w:space="0" w:color="auto"/>
              <w:right w:val="single" w:sz="4" w:space="0" w:color="auto"/>
            </w:tcBorders>
            <w:shd w:val="clear" w:color="auto" w:fill="auto"/>
          </w:tcPr>
          <w:p w14:paraId="2B4D5EE5" w14:textId="77777777" w:rsidR="00B41A90" w:rsidRPr="00B41A90" w:rsidRDefault="00B41A90" w:rsidP="00826CAB">
            <w:pPr>
              <w:jc w:val="center"/>
              <w:rPr>
                <w:bCs/>
                <w:sz w:val="20"/>
                <w:szCs w:val="20"/>
              </w:rPr>
            </w:pPr>
            <w:r w:rsidRPr="00B41A90">
              <w:rPr>
                <w:bCs/>
                <w:sz w:val="20"/>
                <w:szCs w:val="20"/>
              </w:rPr>
              <w:t>40,0</w:t>
            </w:r>
          </w:p>
        </w:tc>
        <w:tc>
          <w:tcPr>
            <w:tcW w:w="1353" w:type="dxa"/>
            <w:tcBorders>
              <w:top w:val="nil"/>
              <w:left w:val="nil"/>
              <w:bottom w:val="single" w:sz="4" w:space="0" w:color="auto"/>
              <w:right w:val="single" w:sz="4" w:space="0" w:color="auto"/>
            </w:tcBorders>
            <w:shd w:val="clear" w:color="auto" w:fill="auto"/>
          </w:tcPr>
          <w:p w14:paraId="523E4F75" w14:textId="77777777" w:rsidR="00B41A90" w:rsidRPr="00B41A90" w:rsidRDefault="00B41A90" w:rsidP="00826CAB">
            <w:pPr>
              <w:jc w:val="center"/>
              <w:rPr>
                <w:bCs/>
                <w:sz w:val="20"/>
                <w:szCs w:val="20"/>
              </w:rPr>
            </w:pPr>
            <w:r w:rsidRPr="00B41A90">
              <w:rPr>
                <w:bCs/>
                <w:sz w:val="20"/>
                <w:szCs w:val="20"/>
              </w:rPr>
              <w:t>227,5</w:t>
            </w:r>
          </w:p>
        </w:tc>
        <w:tc>
          <w:tcPr>
            <w:tcW w:w="4896" w:type="dxa"/>
            <w:tcBorders>
              <w:left w:val="nil"/>
              <w:bottom w:val="single" w:sz="4" w:space="0" w:color="auto"/>
              <w:right w:val="single" w:sz="4" w:space="0" w:color="auto"/>
            </w:tcBorders>
            <w:shd w:val="clear" w:color="auto" w:fill="auto"/>
          </w:tcPr>
          <w:p w14:paraId="3B7B144B" w14:textId="77777777" w:rsidR="00B41A90" w:rsidRPr="00B41A90" w:rsidRDefault="00B41A90" w:rsidP="00826CAB">
            <w:pPr>
              <w:jc w:val="center"/>
              <w:rPr>
                <w:sz w:val="20"/>
                <w:szCs w:val="20"/>
              </w:rPr>
            </w:pPr>
          </w:p>
        </w:tc>
      </w:tr>
      <w:tr w:rsidR="00B41A90" w:rsidRPr="00B41A90" w14:paraId="25A58C66" w14:textId="77777777" w:rsidTr="00826CAB">
        <w:trPr>
          <w:trHeight w:val="637"/>
        </w:trPr>
        <w:tc>
          <w:tcPr>
            <w:tcW w:w="3980" w:type="dxa"/>
            <w:vMerge/>
            <w:tcBorders>
              <w:left w:val="single" w:sz="4" w:space="0" w:color="auto"/>
              <w:right w:val="single" w:sz="4" w:space="0" w:color="auto"/>
            </w:tcBorders>
          </w:tcPr>
          <w:p w14:paraId="05087C81" w14:textId="77777777" w:rsidR="00B41A90" w:rsidRPr="00B41A90" w:rsidRDefault="00B41A90" w:rsidP="00826CAB">
            <w:pPr>
              <w:jc w:val="center"/>
              <w:rPr>
                <w:sz w:val="20"/>
                <w:szCs w:val="20"/>
              </w:rPr>
            </w:pPr>
          </w:p>
        </w:tc>
        <w:tc>
          <w:tcPr>
            <w:tcW w:w="2428" w:type="dxa"/>
            <w:tcBorders>
              <w:top w:val="nil"/>
              <w:left w:val="nil"/>
              <w:bottom w:val="single" w:sz="4" w:space="0" w:color="auto"/>
              <w:right w:val="single" w:sz="4" w:space="0" w:color="auto"/>
            </w:tcBorders>
            <w:shd w:val="clear" w:color="auto" w:fill="auto"/>
          </w:tcPr>
          <w:p w14:paraId="319D038E" w14:textId="77777777" w:rsidR="00B41A90" w:rsidRPr="00B41A90" w:rsidRDefault="00B41A90" w:rsidP="00826CAB">
            <w:pPr>
              <w:rPr>
                <w:bCs/>
                <w:sz w:val="20"/>
                <w:szCs w:val="20"/>
              </w:rPr>
            </w:pPr>
            <w:r w:rsidRPr="00B41A90">
              <w:rPr>
                <w:bCs/>
                <w:sz w:val="20"/>
                <w:szCs w:val="20"/>
              </w:rPr>
              <w:t>областной бюджет</w:t>
            </w:r>
          </w:p>
        </w:tc>
        <w:tc>
          <w:tcPr>
            <w:tcW w:w="1393" w:type="dxa"/>
            <w:tcBorders>
              <w:top w:val="nil"/>
              <w:left w:val="nil"/>
              <w:bottom w:val="single" w:sz="4" w:space="0" w:color="auto"/>
              <w:right w:val="single" w:sz="4" w:space="0" w:color="auto"/>
            </w:tcBorders>
            <w:shd w:val="clear" w:color="auto" w:fill="auto"/>
          </w:tcPr>
          <w:p w14:paraId="6F9E3C3E" w14:textId="77777777" w:rsidR="00B41A90" w:rsidRPr="00B41A90" w:rsidRDefault="00B41A90" w:rsidP="00826CAB">
            <w:pPr>
              <w:jc w:val="center"/>
              <w:rPr>
                <w:sz w:val="20"/>
                <w:szCs w:val="20"/>
              </w:rPr>
            </w:pPr>
            <w:r w:rsidRPr="00B41A90">
              <w:rPr>
                <w:sz w:val="20"/>
                <w:szCs w:val="20"/>
              </w:rPr>
              <w:t>0</w:t>
            </w:r>
          </w:p>
        </w:tc>
        <w:tc>
          <w:tcPr>
            <w:tcW w:w="1433" w:type="dxa"/>
            <w:tcBorders>
              <w:top w:val="nil"/>
              <w:left w:val="nil"/>
              <w:bottom w:val="single" w:sz="4" w:space="0" w:color="auto"/>
              <w:right w:val="single" w:sz="4" w:space="0" w:color="auto"/>
            </w:tcBorders>
            <w:shd w:val="clear" w:color="auto" w:fill="auto"/>
          </w:tcPr>
          <w:p w14:paraId="247A18AD" w14:textId="77777777" w:rsidR="00B41A90" w:rsidRPr="00B41A90" w:rsidRDefault="00B41A90" w:rsidP="00826CAB">
            <w:pPr>
              <w:jc w:val="center"/>
              <w:rPr>
                <w:sz w:val="20"/>
                <w:szCs w:val="20"/>
              </w:rPr>
            </w:pPr>
            <w:r w:rsidRPr="00B41A90">
              <w:rPr>
                <w:sz w:val="20"/>
                <w:szCs w:val="20"/>
              </w:rPr>
              <w:t>0</w:t>
            </w:r>
          </w:p>
        </w:tc>
        <w:tc>
          <w:tcPr>
            <w:tcW w:w="1353" w:type="dxa"/>
            <w:tcBorders>
              <w:top w:val="nil"/>
              <w:left w:val="nil"/>
              <w:bottom w:val="single" w:sz="4" w:space="0" w:color="auto"/>
              <w:right w:val="single" w:sz="4" w:space="0" w:color="auto"/>
            </w:tcBorders>
            <w:shd w:val="clear" w:color="auto" w:fill="auto"/>
          </w:tcPr>
          <w:p w14:paraId="7B116BF4" w14:textId="77777777" w:rsidR="00B41A90" w:rsidRPr="00B41A90" w:rsidRDefault="00B41A90" w:rsidP="00826CAB">
            <w:pPr>
              <w:jc w:val="center"/>
              <w:rPr>
                <w:sz w:val="20"/>
                <w:szCs w:val="20"/>
              </w:rPr>
            </w:pPr>
            <w:r w:rsidRPr="00B41A90">
              <w:rPr>
                <w:sz w:val="20"/>
                <w:szCs w:val="20"/>
              </w:rPr>
              <w:t>44,0</w:t>
            </w:r>
          </w:p>
        </w:tc>
        <w:tc>
          <w:tcPr>
            <w:tcW w:w="4896" w:type="dxa"/>
            <w:tcBorders>
              <w:left w:val="nil"/>
              <w:bottom w:val="single" w:sz="4" w:space="0" w:color="auto"/>
              <w:right w:val="single" w:sz="4" w:space="0" w:color="auto"/>
            </w:tcBorders>
            <w:shd w:val="clear" w:color="auto" w:fill="auto"/>
          </w:tcPr>
          <w:p w14:paraId="666757F0" w14:textId="77777777" w:rsidR="00B41A90" w:rsidRPr="00B41A90" w:rsidRDefault="00B41A90" w:rsidP="00826CAB">
            <w:pPr>
              <w:jc w:val="center"/>
              <w:rPr>
                <w:sz w:val="20"/>
                <w:szCs w:val="20"/>
              </w:rPr>
            </w:pPr>
          </w:p>
        </w:tc>
      </w:tr>
      <w:tr w:rsidR="00B41A90" w:rsidRPr="00B41A90" w14:paraId="49CC01C3" w14:textId="77777777" w:rsidTr="00826CAB">
        <w:trPr>
          <w:trHeight w:val="637"/>
        </w:trPr>
        <w:tc>
          <w:tcPr>
            <w:tcW w:w="3980" w:type="dxa"/>
            <w:vMerge/>
            <w:tcBorders>
              <w:left w:val="single" w:sz="4" w:space="0" w:color="auto"/>
              <w:right w:val="single" w:sz="4" w:space="0" w:color="auto"/>
            </w:tcBorders>
            <w:vAlign w:val="center"/>
          </w:tcPr>
          <w:p w14:paraId="5B07E258" w14:textId="77777777" w:rsidR="00B41A90" w:rsidRPr="00B41A90" w:rsidRDefault="00B41A90" w:rsidP="00826CAB">
            <w:pPr>
              <w:rPr>
                <w:sz w:val="20"/>
                <w:szCs w:val="20"/>
              </w:rPr>
            </w:pPr>
          </w:p>
        </w:tc>
        <w:tc>
          <w:tcPr>
            <w:tcW w:w="2428" w:type="dxa"/>
            <w:tcBorders>
              <w:top w:val="nil"/>
              <w:left w:val="nil"/>
              <w:bottom w:val="single" w:sz="4" w:space="0" w:color="auto"/>
              <w:right w:val="single" w:sz="4" w:space="0" w:color="auto"/>
            </w:tcBorders>
            <w:shd w:val="clear" w:color="auto" w:fill="auto"/>
          </w:tcPr>
          <w:p w14:paraId="58833A23" w14:textId="77777777" w:rsidR="00B41A90" w:rsidRPr="00B41A90" w:rsidRDefault="00B41A90" w:rsidP="00826CAB">
            <w:pPr>
              <w:rPr>
                <w:bCs/>
                <w:sz w:val="20"/>
                <w:szCs w:val="20"/>
              </w:rPr>
            </w:pPr>
            <w:r w:rsidRPr="00B41A90">
              <w:rPr>
                <w:bCs/>
                <w:sz w:val="20"/>
                <w:szCs w:val="20"/>
              </w:rPr>
              <w:t>федеральный бюджет</w:t>
            </w:r>
          </w:p>
        </w:tc>
        <w:tc>
          <w:tcPr>
            <w:tcW w:w="1393" w:type="dxa"/>
            <w:tcBorders>
              <w:top w:val="nil"/>
              <w:left w:val="nil"/>
              <w:bottom w:val="single" w:sz="4" w:space="0" w:color="auto"/>
              <w:right w:val="single" w:sz="4" w:space="0" w:color="auto"/>
            </w:tcBorders>
            <w:shd w:val="clear" w:color="auto" w:fill="auto"/>
          </w:tcPr>
          <w:p w14:paraId="3D5A2755" w14:textId="77777777" w:rsidR="00B41A90" w:rsidRPr="00B41A90" w:rsidRDefault="00B41A90" w:rsidP="00826CAB">
            <w:pPr>
              <w:jc w:val="center"/>
              <w:rPr>
                <w:sz w:val="20"/>
                <w:szCs w:val="20"/>
              </w:rPr>
            </w:pPr>
            <w:r w:rsidRPr="00B41A90">
              <w:rPr>
                <w:sz w:val="20"/>
                <w:szCs w:val="20"/>
              </w:rPr>
              <w:t>0</w:t>
            </w:r>
          </w:p>
        </w:tc>
        <w:tc>
          <w:tcPr>
            <w:tcW w:w="1433" w:type="dxa"/>
            <w:tcBorders>
              <w:top w:val="nil"/>
              <w:left w:val="nil"/>
              <w:bottom w:val="single" w:sz="4" w:space="0" w:color="auto"/>
              <w:right w:val="single" w:sz="4" w:space="0" w:color="auto"/>
            </w:tcBorders>
            <w:shd w:val="clear" w:color="auto" w:fill="auto"/>
          </w:tcPr>
          <w:p w14:paraId="46A3C0D2" w14:textId="77777777" w:rsidR="00B41A90" w:rsidRPr="00B41A90" w:rsidRDefault="00B41A90" w:rsidP="00826CAB">
            <w:pPr>
              <w:jc w:val="center"/>
              <w:rPr>
                <w:sz w:val="20"/>
                <w:szCs w:val="20"/>
              </w:rPr>
            </w:pPr>
            <w:r w:rsidRPr="00B41A90">
              <w:rPr>
                <w:sz w:val="20"/>
                <w:szCs w:val="20"/>
              </w:rPr>
              <w:t>0</w:t>
            </w:r>
          </w:p>
        </w:tc>
        <w:tc>
          <w:tcPr>
            <w:tcW w:w="1353" w:type="dxa"/>
            <w:tcBorders>
              <w:top w:val="nil"/>
              <w:left w:val="nil"/>
              <w:bottom w:val="single" w:sz="4" w:space="0" w:color="auto"/>
              <w:right w:val="single" w:sz="4" w:space="0" w:color="auto"/>
            </w:tcBorders>
            <w:shd w:val="clear" w:color="auto" w:fill="auto"/>
          </w:tcPr>
          <w:p w14:paraId="13290312" w14:textId="77777777" w:rsidR="00B41A90" w:rsidRPr="00B41A90" w:rsidRDefault="00B41A90" w:rsidP="00826CAB">
            <w:pPr>
              <w:jc w:val="center"/>
              <w:rPr>
                <w:sz w:val="20"/>
                <w:szCs w:val="20"/>
              </w:rPr>
            </w:pPr>
            <w:r w:rsidRPr="00B41A90">
              <w:rPr>
                <w:sz w:val="20"/>
                <w:szCs w:val="20"/>
              </w:rPr>
              <w:t>100,0</w:t>
            </w:r>
          </w:p>
        </w:tc>
        <w:tc>
          <w:tcPr>
            <w:tcW w:w="4896" w:type="dxa"/>
            <w:tcBorders>
              <w:left w:val="nil"/>
              <w:bottom w:val="single" w:sz="4" w:space="0" w:color="auto"/>
              <w:right w:val="single" w:sz="4" w:space="0" w:color="auto"/>
            </w:tcBorders>
            <w:shd w:val="clear" w:color="auto" w:fill="auto"/>
          </w:tcPr>
          <w:p w14:paraId="276787A8" w14:textId="77777777" w:rsidR="00B41A90" w:rsidRPr="00B41A90" w:rsidRDefault="00B41A90" w:rsidP="00826CAB">
            <w:pPr>
              <w:jc w:val="center"/>
              <w:rPr>
                <w:sz w:val="20"/>
                <w:szCs w:val="20"/>
              </w:rPr>
            </w:pPr>
          </w:p>
        </w:tc>
      </w:tr>
      <w:tr w:rsidR="00B41A90" w:rsidRPr="00B41A90" w14:paraId="7D8A1B1A" w14:textId="77777777" w:rsidTr="00826CAB">
        <w:trPr>
          <w:trHeight w:val="637"/>
        </w:trPr>
        <w:tc>
          <w:tcPr>
            <w:tcW w:w="3980" w:type="dxa"/>
            <w:vMerge/>
            <w:tcBorders>
              <w:left w:val="single" w:sz="4" w:space="0" w:color="auto"/>
              <w:right w:val="single" w:sz="4" w:space="0" w:color="auto"/>
            </w:tcBorders>
            <w:vAlign w:val="center"/>
          </w:tcPr>
          <w:p w14:paraId="326C657D" w14:textId="77777777" w:rsidR="00B41A90" w:rsidRPr="00B41A90" w:rsidRDefault="00B41A90" w:rsidP="00826CAB">
            <w:pPr>
              <w:rPr>
                <w:sz w:val="20"/>
                <w:szCs w:val="20"/>
              </w:rPr>
            </w:pPr>
          </w:p>
        </w:tc>
        <w:tc>
          <w:tcPr>
            <w:tcW w:w="2428" w:type="dxa"/>
            <w:tcBorders>
              <w:top w:val="nil"/>
              <w:left w:val="nil"/>
              <w:bottom w:val="single" w:sz="4" w:space="0" w:color="auto"/>
              <w:right w:val="single" w:sz="4" w:space="0" w:color="auto"/>
            </w:tcBorders>
            <w:shd w:val="clear" w:color="auto" w:fill="auto"/>
          </w:tcPr>
          <w:p w14:paraId="037E497A" w14:textId="77777777" w:rsidR="00B41A90" w:rsidRPr="00B41A90" w:rsidRDefault="00B41A90" w:rsidP="00826CAB">
            <w:pPr>
              <w:rPr>
                <w:bCs/>
                <w:sz w:val="20"/>
                <w:szCs w:val="20"/>
              </w:rPr>
            </w:pPr>
            <w:r w:rsidRPr="00B41A90">
              <w:rPr>
                <w:bCs/>
                <w:sz w:val="20"/>
                <w:szCs w:val="20"/>
              </w:rPr>
              <w:t>местные бюджеты</w:t>
            </w:r>
          </w:p>
        </w:tc>
        <w:tc>
          <w:tcPr>
            <w:tcW w:w="1393" w:type="dxa"/>
            <w:tcBorders>
              <w:top w:val="nil"/>
              <w:left w:val="nil"/>
              <w:bottom w:val="single" w:sz="4" w:space="0" w:color="auto"/>
              <w:right w:val="single" w:sz="4" w:space="0" w:color="auto"/>
            </w:tcBorders>
            <w:shd w:val="clear" w:color="auto" w:fill="auto"/>
          </w:tcPr>
          <w:p w14:paraId="1ED5715D" w14:textId="77777777" w:rsidR="00B41A90" w:rsidRPr="00B41A90" w:rsidRDefault="00B41A90" w:rsidP="00826CAB">
            <w:pPr>
              <w:jc w:val="center"/>
              <w:rPr>
                <w:bCs/>
                <w:sz w:val="20"/>
                <w:szCs w:val="20"/>
              </w:rPr>
            </w:pPr>
            <w:r w:rsidRPr="00B41A90">
              <w:rPr>
                <w:bCs/>
                <w:sz w:val="20"/>
                <w:szCs w:val="20"/>
              </w:rPr>
              <w:t>52,2</w:t>
            </w:r>
          </w:p>
        </w:tc>
        <w:tc>
          <w:tcPr>
            <w:tcW w:w="1433" w:type="dxa"/>
            <w:tcBorders>
              <w:top w:val="nil"/>
              <w:left w:val="nil"/>
              <w:bottom w:val="single" w:sz="4" w:space="0" w:color="auto"/>
              <w:right w:val="single" w:sz="4" w:space="0" w:color="auto"/>
            </w:tcBorders>
            <w:shd w:val="clear" w:color="auto" w:fill="auto"/>
          </w:tcPr>
          <w:p w14:paraId="7D6ABE6B" w14:textId="77777777" w:rsidR="00B41A90" w:rsidRPr="00B41A90" w:rsidRDefault="00B41A90" w:rsidP="00826CAB">
            <w:pPr>
              <w:jc w:val="center"/>
              <w:rPr>
                <w:bCs/>
                <w:sz w:val="20"/>
                <w:szCs w:val="20"/>
              </w:rPr>
            </w:pPr>
            <w:r w:rsidRPr="00B41A90">
              <w:rPr>
                <w:bCs/>
                <w:sz w:val="20"/>
                <w:szCs w:val="20"/>
              </w:rPr>
              <w:t>40,0</w:t>
            </w:r>
          </w:p>
        </w:tc>
        <w:tc>
          <w:tcPr>
            <w:tcW w:w="1353" w:type="dxa"/>
            <w:tcBorders>
              <w:top w:val="nil"/>
              <w:left w:val="nil"/>
              <w:bottom w:val="single" w:sz="4" w:space="0" w:color="auto"/>
              <w:right w:val="single" w:sz="4" w:space="0" w:color="auto"/>
            </w:tcBorders>
            <w:shd w:val="clear" w:color="auto" w:fill="auto"/>
          </w:tcPr>
          <w:p w14:paraId="03181393" w14:textId="77777777" w:rsidR="00B41A90" w:rsidRPr="00B41A90" w:rsidRDefault="00B41A90" w:rsidP="00826CAB">
            <w:pPr>
              <w:jc w:val="center"/>
              <w:rPr>
                <w:bCs/>
                <w:sz w:val="20"/>
                <w:szCs w:val="20"/>
              </w:rPr>
            </w:pPr>
            <w:r w:rsidRPr="00B41A90">
              <w:rPr>
                <w:bCs/>
                <w:sz w:val="20"/>
                <w:szCs w:val="20"/>
              </w:rPr>
              <w:t>83,5</w:t>
            </w:r>
          </w:p>
        </w:tc>
        <w:tc>
          <w:tcPr>
            <w:tcW w:w="4896" w:type="dxa"/>
            <w:tcBorders>
              <w:left w:val="nil"/>
              <w:bottom w:val="single" w:sz="4" w:space="0" w:color="auto"/>
              <w:right w:val="single" w:sz="4" w:space="0" w:color="auto"/>
            </w:tcBorders>
            <w:shd w:val="clear" w:color="auto" w:fill="auto"/>
          </w:tcPr>
          <w:p w14:paraId="4DB395E4" w14:textId="77777777" w:rsidR="00B41A90" w:rsidRPr="00B41A90" w:rsidRDefault="00B41A90" w:rsidP="00826CAB">
            <w:pPr>
              <w:jc w:val="center"/>
              <w:rPr>
                <w:sz w:val="20"/>
                <w:szCs w:val="20"/>
              </w:rPr>
            </w:pPr>
          </w:p>
        </w:tc>
      </w:tr>
      <w:tr w:rsidR="00B41A90" w:rsidRPr="00B41A90" w14:paraId="42A53AB2" w14:textId="77777777" w:rsidTr="00826CAB">
        <w:trPr>
          <w:trHeight w:val="637"/>
        </w:trPr>
        <w:tc>
          <w:tcPr>
            <w:tcW w:w="3980" w:type="dxa"/>
            <w:vMerge/>
            <w:tcBorders>
              <w:left w:val="single" w:sz="4" w:space="0" w:color="auto"/>
              <w:bottom w:val="single" w:sz="4" w:space="0" w:color="000000"/>
              <w:right w:val="single" w:sz="4" w:space="0" w:color="auto"/>
            </w:tcBorders>
            <w:vAlign w:val="center"/>
          </w:tcPr>
          <w:p w14:paraId="363EAC08" w14:textId="77777777" w:rsidR="00B41A90" w:rsidRPr="00B41A90" w:rsidRDefault="00B41A90" w:rsidP="00826CAB">
            <w:pPr>
              <w:rPr>
                <w:sz w:val="20"/>
                <w:szCs w:val="20"/>
              </w:rPr>
            </w:pPr>
          </w:p>
        </w:tc>
        <w:tc>
          <w:tcPr>
            <w:tcW w:w="2428" w:type="dxa"/>
            <w:tcBorders>
              <w:top w:val="nil"/>
              <w:left w:val="nil"/>
              <w:bottom w:val="single" w:sz="4" w:space="0" w:color="auto"/>
              <w:right w:val="single" w:sz="4" w:space="0" w:color="auto"/>
            </w:tcBorders>
            <w:shd w:val="clear" w:color="auto" w:fill="auto"/>
          </w:tcPr>
          <w:p w14:paraId="1D5A84DA" w14:textId="77777777" w:rsidR="00B41A90" w:rsidRPr="00B41A90" w:rsidRDefault="00B41A90" w:rsidP="00826CAB">
            <w:pPr>
              <w:rPr>
                <w:bCs/>
                <w:sz w:val="20"/>
                <w:szCs w:val="20"/>
              </w:rPr>
            </w:pPr>
            <w:r w:rsidRPr="00B41A90">
              <w:rPr>
                <w:bCs/>
                <w:sz w:val="20"/>
                <w:szCs w:val="20"/>
              </w:rPr>
              <w:t>внебюджетные источники</w:t>
            </w:r>
          </w:p>
        </w:tc>
        <w:tc>
          <w:tcPr>
            <w:tcW w:w="1393" w:type="dxa"/>
            <w:tcBorders>
              <w:top w:val="nil"/>
              <w:left w:val="nil"/>
              <w:bottom w:val="single" w:sz="4" w:space="0" w:color="auto"/>
              <w:right w:val="single" w:sz="4" w:space="0" w:color="auto"/>
            </w:tcBorders>
            <w:shd w:val="clear" w:color="auto" w:fill="auto"/>
          </w:tcPr>
          <w:p w14:paraId="34A75FC9" w14:textId="77777777" w:rsidR="00B41A90" w:rsidRPr="00B41A90" w:rsidRDefault="00B41A90" w:rsidP="00826CAB">
            <w:pPr>
              <w:jc w:val="center"/>
              <w:rPr>
                <w:sz w:val="20"/>
                <w:szCs w:val="20"/>
              </w:rPr>
            </w:pPr>
            <w:r w:rsidRPr="00B41A90">
              <w:rPr>
                <w:sz w:val="20"/>
                <w:szCs w:val="20"/>
              </w:rPr>
              <w:t>0</w:t>
            </w:r>
          </w:p>
        </w:tc>
        <w:tc>
          <w:tcPr>
            <w:tcW w:w="1433" w:type="dxa"/>
            <w:tcBorders>
              <w:top w:val="nil"/>
              <w:left w:val="nil"/>
              <w:bottom w:val="single" w:sz="4" w:space="0" w:color="auto"/>
              <w:right w:val="single" w:sz="4" w:space="0" w:color="auto"/>
            </w:tcBorders>
            <w:shd w:val="clear" w:color="auto" w:fill="auto"/>
          </w:tcPr>
          <w:p w14:paraId="14126B87" w14:textId="77777777" w:rsidR="00B41A90" w:rsidRPr="00B41A90" w:rsidRDefault="00B41A90" w:rsidP="00826CAB">
            <w:pPr>
              <w:jc w:val="center"/>
              <w:rPr>
                <w:sz w:val="20"/>
                <w:szCs w:val="20"/>
              </w:rPr>
            </w:pPr>
            <w:r w:rsidRPr="00B41A90">
              <w:rPr>
                <w:sz w:val="20"/>
                <w:szCs w:val="20"/>
              </w:rPr>
              <w:t>0</w:t>
            </w:r>
          </w:p>
        </w:tc>
        <w:tc>
          <w:tcPr>
            <w:tcW w:w="1353" w:type="dxa"/>
            <w:tcBorders>
              <w:top w:val="nil"/>
              <w:left w:val="nil"/>
              <w:bottom w:val="single" w:sz="4" w:space="0" w:color="auto"/>
              <w:right w:val="single" w:sz="4" w:space="0" w:color="auto"/>
            </w:tcBorders>
            <w:shd w:val="clear" w:color="auto" w:fill="auto"/>
          </w:tcPr>
          <w:p w14:paraId="21B3D4CA" w14:textId="77777777" w:rsidR="00B41A90" w:rsidRPr="00B41A90" w:rsidRDefault="00B41A90" w:rsidP="00826CAB">
            <w:pPr>
              <w:jc w:val="center"/>
              <w:rPr>
                <w:sz w:val="20"/>
                <w:szCs w:val="20"/>
              </w:rPr>
            </w:pPr>
            <w:r w:rsidRPr="00B41A90">
              <w:rPr>
                <w:sz w:val="20"/>
                <w:szCs w:val="20"/>
              </w:rPr>
              <w:t>0</w:t>
            </w:r>
          </w:p>
        </w:tc>
        <w:tc>
          <w:tcPr>
            <w:tcW w:w="4896" w:type="dxa"/>
            <w:tcBorders>
              <w:left w:val="nil"/>
              <w:bottom w:val="single" w:sz="4" w:space="0" w:color="auto"/>
              <w:right w:val="single" w:sz="4" w:space="0" w:color="auto"/>
            </w:tcBorders>
            <w:shd w:val="clear" w:color="auto" w:fill="auto"/>
          </w:tcPr>
          <w:p w14:paraId="0AF70C72" w14:textId="77777777" w:rsidR="00B41A90" w:rsidRPr="00B41A90" w:rsidRDefault="00B41A90" w:rsidP="00826CAB">
            <w:pPr>
              <w:jc w:val="center"/>
              <w:rPr>
                <w:sz w:val="20"/>
                <w:szCs w:val="20"/>
              </w:rPr>
            </w:pPr>
          </w:p>
        </w:tc>
      </w:tr>
      <w:tr w:rsidR="00B41A90" w:rsidRPr="00B41A90" w14:paraId="69E13612" w14:textId="77777777" w:rsidTr="00826CAB">
        <w:trPr>
          <w:trHeight w:val="1011"/>
        </w:trPr>
        <w:tc>
          <w:tcPr>
            <w:tcW w:w="15483" w:type="dxa"/>
            <w:gridSpan w:val="6"/>
            <w:tcBorders>
              <w:top w:val="single" w:sz="4" w:space="0" w:color="auto"/>
              <w:left w:val="single" w:sz="4" w:space="0" w:color="auto"/>
              <w:bottom w:val="single" w:sz="4" w:space="0" w:color="auto"/>
              <w:right w:val="single" w:sz="4" w:space="0" w:color="000000"/>
            </w:tcBorders>
            <w:shd w:val="clear" w:color="auto" w:fill="auto"/>
            <w:vAlign w:val="center"/>
            <w:hideMark/>
          </w:tcPr>
          <w:p w14:paraId="57C98ADD" w14:textId="77777777" w:rsidR="00B41A90" w:rsidRPr="00B41A90" w:rsidRDefault="00B41A90" w:rsidP="00826CAB">
            <w:pPr>
              <w:rPr>
                <w:sz w:val="20"/>
                <w:szCs w:val="20"/>
              </w:rPr>
            </w:pPr>
            <w:r w:rsidRPr="00B41A90">
              <w:rPr>
                <w:sz w:val="20"/>
                <w:szCs w:val="20"/>
              </w:rPr>
              <w:t xml:space="preserve">1.3. Задача 3. </w:t>
            </w:r>
            <w:r w:rsidRPr="00B41A90">
              <w:rPr>
                <w:color w:val="000000"/>
                <w:sz w:val="20"/>
                <w:szCs w:val="20"/>
              </w:rPr>
              <w:t>Сохранение историко-культурного достояния Куйбышевского района</w:t>
            </w:r>
          </w:p>
        </w:tc>
      </w:tr>
      <w:tr w:rsidR="00B41A90" w:rsidRPr="00B41A90" w14:paraId="2BD3E514" w14:textId="77777777" w:rsidTr="00826CAB">
        <w:trPr>
          <w:trHeight w:val="720"/>
        </w:trPr>
        <w:tc>
          <w:tcPr>
            <w:tcW w:w="3980" w:type="dxa"/>
            <w:tcBorders>
              <w:top w:val="nil"/>
              <w:left w:val="single" w:sz="4" w:space="0" w:color="auto"/>
              <w:bottom w:val="single" w:sz="4" w:space="0" w:color="auto"/>
              <w:right w:val="single" w:sz="4" w:space="0" w:color="auto"/>
            </w:tcBorders>
            <w:shd w:val="clear" w:color="auto" w:fill="auto"/>
            <w:hideMark/>
          </w:tcPr>
          <w:p w14:paraId="7FE43F0E" w14:textId="77777777" w:rsidR="00B41A90" w:rsidRPr="00B41A90" w:rsidRDefault="00B41A90" w:rsidP="00826CAB">
            <w:pPr>
              <w:rPr>
                <w:bCs/>
                <w:color w:val="000000"/>
                <w:sz w:val="20"/>
                <w:szCs w:val="20"/>
              </w:rPr>
            </w:pPr>
            <w:r w:rsidRPr="00B41A90">
              <w:rPr>
                <w:bCs/>
                <w:color w:val="000000"/>
                <w:sz w:val="20"/>
                <w:szCs w:val="20"/>
              </w:rPr>
              <w:t>1.3.1. Мероприятие 1</w:t>
            </w:r>
          </w:p>
        </w:tc>
        <w:tc>
          <w:tcPr>
            <w:tcW w:w="2428" w:type="dxa"/>
            <w:tcBorders>
              <w:top w:val="nil"/>
              <w:left w:val="nil"/>
              <w:bottom w:val="single" w:sz="4" w:space="0" w:color="auto"/>
              <w:right w:val="single" w:sz="4" w:space="0" w:color="auto"/>
            </w:tcBorders>
            <w:shd w:val="clear" w:color="auto" w:fill="auto"/>
            <w:hideMark/>
          </w:tcPr>
          <w:p w14:paraId="7253F937" w14:textId="77777777" w:rsidR="00B41A90" w:rsidRPr="00B41A90" w:rsidRDefault="00B41A90" w:rsidP="00826CAB">
            <w:pPr>
              <w:rPr>
                <w:bCs/>
                <w:sz w:val="20"/>
                <w:szCs w:val="20"/>
              </w:rPr>
            </w:pPr>
            <w:r w:rsidRPr="00B41A90">
              <w:rPr>
                <w:bCs/>
                <w:sz w:val="20"/>
                <w:szCs w:val="20"/>
              </w:rPr>
              <w:t>Сумма затрат, в том числе:</w:t>
            </w:r>
          </w:p>
        </w:tc>
        <w:tc>
          <w:tcPr>
            <w:tcW w:w="1393" w:type="dxa"/>
            <w:tcBorders>
              <w:top w:val="nil"/>
              <w:left w:val="nil"/>
              <w:bottom w:val="single" w:sz="4" w:space="0" w:color="auto"/>
              <w:right w:val="single" w:sz="4" w:space="0" w:color="auto"/>
            </w:tcBorders>
            <w:shd w:val="clear" w:color="auto" w:fill="auto"/>
          </w:tcPr>
          <w:p w14:paraId="1A8C9A02" w14:textId="77777777" w:rsidR="00B41A90" w:rsidRPr="00B41A90" w:rsidRDefault="00B41A90" w:rsidP="00826CAB">
            <w:pPr>
              <w:jc w:val="center"/>
              <w:rPr>
                <w:sz w:val="20"/>
                <w:szCs w:val="20"/>
              </w:rPr>
            </w:pPr>
            <w:r w:rsidRPr="00B41A90">
              <w:rPr>
                <w:sz w:val="20"/>
                <w:szCs w:val="20"/>
              </w:rPr>
              <w:t>0</w:t>
            </w:r>
          </w:p>
        </w:tc>
        <w:tc>
          <w:tcPr>
            <w:tcW w:w="1433" w:type="dxa"/>
            <w:tcBorders>
              <w:top w:val="nil"/>
              <w:left w:val="nil"/>
              <w:bottom w:val="single" w:sz="4" w:space="0" w:color="auto"/>
              <w:right w:val="single" w:sz="4" w:space="0" w:color="auto"/>
            </w:tcBorders>
            <w:shd w:val="clear" w:color="auto" w:fill="auto"/>
          </w:tcPr>
          <w:p w14:paraId="1EFD0F47" w14:textId="77777777" w:rsidR="00B41A90" w:rsidRPr="00B41A90" w:rsidRDefault="00B41A90" w:rsidP="00826CAB">
            <w:pPr>
              <w:jc w:val="center"/>
              <w:rPr>
                <w:sz w:val="20"/>
                <w:szCs w:val="20"/>
              </w:rPr>
            </w:pPr>
            <w:r w:rsidRPr="00B41A90">
              <w:rPr>
                <w:sz w:val="20"/>
                <w:szCs w:val="20"/>
              </w:rPr>
              <w:t>0</w:t>
            </w:r>
          </w:p>
        </w:tc>
        <w:tc>
          <w:tcPr>
            <w:tcW w:w="1353" w:type="dxa"/>
            <w:tcBorders>
              <w:top w:val="nil"/>
              <w:left w:val="nil"/>
              <w:bottom w:val="single" w:sz="4" w:space="0" w:color="auto"/>
              <w:right w:val="single" w:sz="4" w:space="0" w:color="auto"/>
            </w:tcBorders>
            <w:shd w:val="clear" w:color="auto" w:fill="auto"/>
          </w:tcPr>
          <w:p w14:paraId="6D3FD462" w14:textId="77777777" w:rsidR="00B41A90" w:rsidRPr="00B41A90" w:rsidRDefault="00B41A90" w:rsidP="00826CAB">
            <w:pPr>
              <w:jc w:val="center"/>
              <w:rPr>
                <w:bCs/>
                <w:sz w:val="20"/>
                <w:szCs w:val="20"/>
              </w:rPr>
            </w:pPr>
            <w:r w:rsidRPr="00B41A90">
              <w:rPr>
                <w:bCs/>
                <w:sz w:val="20"/>
                <w:szCs w:val="20"/>
              </w:rPr>
              <w:t>0</w:t>
            </w:r>
          </w:p>
        </w:tc>
        <w:tc>
          <w:tcPr>
            <w:tcW w:w="4896" w:type="dxa"/>
            <w:vMerge w:val="restart"/>
            <w:tcBorders>
              <w:top w:val="nil"/>
              <w:left w:val="nil"/>
              <w:right w:val="single" w:sz="4" w:space="0" w:color="auto"/>
            </w:tcBorders>
            <w:shd w:val="clear" w:color="auto" w:fill="auto"/>
            <w:hideMark/>
          </w:tcPr>
          <w:p w14:paraId="44C39947" w14:textId="77777777" w:rsidR="00B41A90" w:rsidRPr="00B41A90" w:rsidRDefault="00B41A90" w:rsidP="00826CAB">
            <w:pPr>
              <w:jc w:val="center"/>
              <w:rPr>
                <w:sz w:val="20"/>
                <w:szCs w:val="20"/>
              </w:rPr>
            </w:pPr>
            <w:r w:rsidRPr="00B41A90">
              <w:rPr>
                <w:sz w:val="20"/>
                <w:szCs w:val="20"/>
              </w:rPr>
              <w:t> </w:t>
            </w:r>
          </w:p>
          <w:p w14:paraId="1EDC255E" w14:textId="77777777" w:rsidR="00B41A90" w:rsidRPr="00B41A90" w:rsidRDefault="00B41A90" w:rsidP="00826CAB">
            <w:pPr>
              <w:jc w:val="center"/>
              <w:rPr>
                <w:sz w:val="20"/>
                <w:szCs w:val="20"/>
              </w:rPr>
            </w:pPr>
            <w:r w:rsidRPr="00B41A90">
              <w:rPr>
                <w:sz w:val="20"/>
                <w:szCs w:val="20"/>
              </w:rPr>
              <w:t> </w:t>
            </w:r>
          </w:p>
          <w:p w14:paraId="7E924230" w14:textId="77777777" w:rsidR="00B41A90" w:rsidRPr="00B41A90" w:rsidRDefault="00B41A90" w:rsidP="00826CAB">
            <w:pPr>
              <w:jc w:val="center"/>
              <w:rPr>
                <w:sz w:val="20"/>
                <w:szCs w:val="20"/>
              </w:rPr>
            </w:pPr>
            <w:r w:rsidRPr="00B41A90">
              <w:rPr>
                <w:sz w:val="20"/>
                <w:szCs w:val="20"/>
              </w:rPr>
              <w:t> </w:t>
            </w:r>
          </w:p>
          <w:p w14:paraId="4C0230BC" w14:textId="77777777" w:rsidR="00B41A90" w:rsidRPr="00B41A90" w:rsidRDefault="00B41A90" w:rsidP="00826CAB">
            <w:pPr>
              <w:jc w:val="center"/>
              <w:rPr>
                <w:sz w:val="20"/>
                <w:szCs w:val="20"/>
              </w:rPr>
            </w:pPr>
            <w:r w:rsidRPr="00B41A90">
              <w:rPr>
                <w:sz w:val="20"/>
                <w:szCs w:val="20"/>
              </w:rPr>
              <w:t> </w:t>
            </w:r>
          </w:p>
          <w:p w14:paraId="0B147B89" w14:textId="77777777" w:rsidR="00B41A90" w:rsidRPr="00B41A90" w:rsidRDefault="00B41A90" w:rsidP="00826CAB">
            <w:pPr>
              <w:jc w:val="both"/>
              <w:rPr>
                <w:sz w:val="20"/>
                <w:szCs w:val="20"/>
              </w:rPr>
            </w:pPr>
            <w:r w:rsidRPr="00B41A90">
              <w:rPr>
                <w:sz w:val="20"/>
                <w:szCs w:val="20"/>
              </w:rPr>
              <w:t> обеспечение сохранности объектов культурного наследия и их эффективное использование в их естественном и культурном окружении</w:t>
            </w:r>
          </w:p>
        </w:tc>
      </w:tr>
      <w:tr w:rsidR="00B41A90" w:rsidRPr="00B41A90" w14:paraId="562E8A15" w14:textId="77777777" w:rsidTr="00826CAB">
        <w:trPr>
          <w:trHeight w:val="766"/>
        </w:trPr>
        <w:tc>
          <w:tcPr>
            <w:tcW w:w="3980" w:type="dxa"/>
            <w:vMerge w:val="restart"/>
            <w:tcBorders>
              <w:top w:val="nil"/>
              <w:left w:val="single" w:sz="4" w:space="0" w:color="auto"/>
              <w:bottom w:val="single" w:sz="4" w:space="0" w:color="auto"/>
              <w:right w:val="single" w:sz="4" w:space="0" w:color="auto"/>
            </w:tcBorders>
            <w:shd w:val="clear" w:color="auto" w:fill="auto"/>
            <w:hideMark/>
          </w:tcPr>
          <w:p w14:paraId="7B07ED7B" w14:textId="77777777" w:rsidR="00B41A90" w:rsidRPr="00B41A90" w:rsidRDefault="00B41A90" w:rsidP="00826CAB">
            <w:pPr>
              <w:rPr>
                <w:color w:val="000000"/>
                <w:sz w:val="20"/>
                <w:szCs w:val="20"/>
              </w:rPr>
            </w:pPr>
            <w:r w:rsidRPr="00B41A90">
              <w:rPr>
                <w:color w:val="000000"/>
                <w:sz w:val="20"/>
                <w:szCs w:val="20"/>
              </w:rPr>
              <w:t>Реализация мероприятий по сохранению, использованию, популяризации и государственной охране объектов культурного наследия Куйбышевского района</w:t>
            </w:r>
          </w:p>
        </w:tc>
        <w:tc>
          <w:tcPr>
            <w:tcW w:w="2428" w:type="dxa"/>
            <w:tcBorders>
              <w:top w:val="nil"/>
              <w:left w:val="nil"/>
              <w:bottom w:val="single" w:sz="4" w:space="0" w:color="auto"/>
              <w:right w:val="single" w:sz="4" w:space="0" w:color="auto"/>
            </w:tcBorders>
            <w:shd w:val="clear" w:color="auto" w:fill="auto"/>
            <w:hideMark/>
          </w:tcPr>
          <w:p w14:paraId="7A2E70E1" w14:textId="77777777" w:rsidR="00B41A90" w:rsidRPr="00B41A90" w:rsidRDefault="00B41A90" w:rsidP="00826CAB">
            <w:pPr>
              <w:rPr>
                <w:sz w:val="20"/>
                <w:szCs w:val="20"/>
              </w:rPr>
            </w:pPr>
            <w:r w:rsidRPr="00B41A90">
              <w:rPr>
                <w:sz w:val="20"/>
                <w:szCs w:val="20"/>
              </w:rPr>
              <w:t>областной бюджет</w:t>
            </w:r>
          </w:p>
        </w:tc>
        <w:tc>
          <w:tcPr>
            <w:tcW w:w="1393" w:type="dxa"/>
            <w:tcBorders>
              <w:top w:val="nil"/>
              <w:left w:val="nil"/>
              <w:bottom w:val="single" w:sz="4" w:space="0" w:color="auto"/>
              <w:right w:val="single" w:sz="4" w:space="0" w:color="auto"/>
            </w:tcBorders>
            <w:shd w:val="clear" w:color="auto" w:fill="auto"/>
          </w:tcPr>
          <w:p w14:paraId="62AD68D7" w14:textId="77777777" w:rsidR="00B41A90" w:rsidRPr="00B41A90" w:rsidRDefault="00B41A90" w:rsidP="00826CAB">
            <w:pPr>
              <w:jc w:val="center"/>
              <w:rPr>
                <w:sz w:val="20"/>
                <w:szCs w:val="20"/>
              </w:rPr>
            </w:pPr>
            <w:r w:rsidRPr="00B41A90">
              <w:rPr>
                <w:sz w:val="20"/>
                <w:szCs w:val="20"/>
              </w:rPr>
              <w:t>0</w:t>
            </w:r>
          </w:p>
        </w:tc>
        <w:tc>
          <w:tcPr>
            <w:tcW w:w="1433" w:type="dxa"/>
            <w:tcBorders>
              <w:top w:val="nil"/>
              <w:left w:val="nil"/>
              <w:bottom w:val="single" w:sz="4" w:space="0" w:color="auto"/>
              <w:right w:val="single" w:sz="4" w:space="0" w:color="auto"/>
            </w:tcBorders>
            <w:shd w:val="clear" w:color="auto" w:fill="auto"/>
          </w:tcPr>
          <w:p w14:paraId="319BD8BF" w14:textId="77777777" w:rsidR="00B41A90" w:rsidRPr="00B41A90" w:rsidRDefault="00B41A90" w:rsidP="00826CAB">
            <w:pPr>
              <w:jc w:val="center"/>
              <w:rPr>
                <w:sz w:val="20"/>
                <w:szCs w:val="20"/>
              </w:rPr>
            </w:pPr>
            <w:r w:rsidRPr="00B41A90">
              <w:rPr>
                <w:sz w:val="20"/>
                <w:szCs w:val="20"/>
              </w:rPr>
              <w:t>0</w:t>
            </w:r>
          </w:p>
        </w:tc>
        <w:tc>
          <w:tcPr>
            <w:tcW w:w="1353" w:type="dxa"/>
            <w:tcBorders>
              <w:top w:val="nil"/>
              <w:left w:val="nil"/>
              <w:bottom w:val="single" w:sz="4" w:space="0" w:color="auto"/>
              <w:right w:val="single" w:sz="4" w:space="0" w:color="auto"/>
            </w:tcBorders>
            <w:shd w:val="clear" w:color="auto" w:fill="auto"/>
          </w:tcPr>
          <w:p w14:paraId="42D6ECA8" w14:textId="77777777" w:rsidR="00B41A90" w:rsidRPr="00B41A90" w:rsidRDefault="00B41A90" w:rsidP="00826CAB">
            <w:pPr>
              <w:jc w:val="center"/>
              <w:rPr>
                <w:sz w:val="20"/>
                <w:szCs w:val="20"/>
              </w:rPr>
            </w:pPr>
            <w:r w:rsidRPr="00B41A90">
              <w:rPr>
                <w:sz w:val="20"/>
                <w:szCs w:val="20"/>
              </w:rPr>
              <w:t>0</w:t>
            </w:r>
          </w:p>
        </w:tc>
        <w:tc>
          <w:tcPr>
            <w:tcW w:w="4896" w:type="dxa"/>
            <w:vMerge/>
            <w:tcBorders>
              <w:left w:val="nil"/>
              <w:right w:val="single" w:sz="4" w:space="0" w:color="auto"/>
            </w:tcBorders>
            <w:shd w:val="clear" w:color="auto" w:fill="auto"/>
            <w:hideMark/>
          </w:tcPr>
          <w:p w14:paraId="4A41B7A1" w14:textId="77777777" w:rsidR="00B41A90" w:rsidRPr="00B41A90" w:rsidRDefault="00B41A90" w:rsidP="00826CAB">
            <w:pPr>
              <w:jc w:val="center"/>
              <w:rPr>
                <w:sz w:val="20"/>
                <w:szCs w:val="20"/>
              </w:rPr>
            </w:pPr>
          </w:p>
        </w:tc>
      </w:tr>
      <w:tr w:rsidR="00B41A90" w:rsidRPr="00B41A90" w14:paraId="17EAD500" w14:textId="77777777" w:rsidTr="00826CAB">
        <w:trPr>
          <w:trHeight w:val="613"/>
        </w:trPr>
        <w:tc>
          <w:tcPr>
            <w:tcW w:w="3980" w:type="dxa"/>
            <w:vMerge/>
            <w:tcBorders>
              <w:top w:val="nil"/>
              <w:left w:val="single" w:sz="4" w:space="0" w:color="auto"/>
              <w:bottom w:val="single" w:sz="4" w:space="0" w:color="auto"/>
              <w:right w:val="single" w:sz="4" w:space="0" w:color="auto"/>
            </w:tcBorders>
            <w:vAlign w:val="center"/>
            <w:hideMark/>
          </w:tcPr>
          <w:p w14:paraId="5274255D" w14:textId="77777777" w:rsidR="00B41A90" w:rsidRPr="00B41A90" w:rsidRDefault="00B41A90" w:rsidP="00826CAB">
            <w:pPr>
              <w:rPr>
                <w:color w:val="000000"/>
                <w:sz w:val="20"/>
                <w:szCs w:val="20"/>
              </w:rPr>
            </w:pPr>
          </w:p>
        </w:tc>
        <w:tc>
          <w:tcPr>
            <w:tcW w:w="2428" w:type="dxa"/>
            <w:tcBorders>
              <w:top w:val="nil"/>
              <w:left w:val="nil"/>
              <w:bottom w:val="single" w:sz="4" w:space="0" w:color="auto"/>
              <w:right w:val="single" w:sz="4" w:space="0" w:color="auto"/>
            </w:tcBorders>
            <w:shd w:val="clear" w:color="auto" w:fill="auto"/>
            <w:hideMark/>
          </w:tcPr>
          <w:p w14:paraId="4CCA438A" w14:textId="77777777" w:rsidR="00B41A90" w:rsidRPr="00B41A90" w:rsidRDefault="00B41A90" w:rsidP="00826CAB">
            <w:pPr>
              <w:rPr>
                <w:sz w:val="20"/>
                <w:szCs w:val="20"/>
              </w:rPr>
            </w:pPr>
            <w:r w:rsidRPr="00B41A90">
              <w:rPr>
                <w:sz w:val="20"/>
                <w:szCs w:val="20"/>
              </w:rPr>
              <w:t>федеральный бюджет</w:t>
            </w:r>
          </w:p>
        </w:tc>
        <w:tc>
          <w:tcPr>
            <w:tcW w:w="1393" w:type="dxa"/>
            <w:tcBorders>
              <w:top w:val="nil"/>
              <w:left w:val="nil"/>
              <w:bottom w:val="single" w:sz="4" w:space="0" w:color="auto"/>
              <w:right w:val="single" w:sz="4" w:space="0" w:color="auto"/>
            </w:tcBorders>
            <w:shd w:val="clear" w:color="auto" w:fill="auto"/>
          </w:tcPr>
          <w:p w14:paraId="068DEE69" w14:textId="77777777" w:rsidR="00B41A90" w:rsidRPr="00B41A90" w:rsidRDefault="00B41A90" w:rsidP="00826CAB">
            <w:pPr>
              <w:jc w:val="center"/>
              <w:rPr>
                <w:sz w:val="20"/>
                <w:szCs w:val="20"/>
              </w:rPr>
            </w:pPr>
            <w:r w:rsidRPr="00B41A90">
              <w:rPr>
                <w:sz w:val="20"/>
                <w:szCs w:val="20"/>
              </w:rPr>
              <w:t>0</w:t>
            </w:r>
          </w:p>
        </w:tc>
        <w:tc>
          <w:tcPr>
            <w:tcW w:w="1433" w:type="dxa"/>
            <w:tcBorders>
              <w:top w:val="nil"/>
              <w:left w:val="nil"/>
              <w:bottom w:val="single" w:sz="4" w:space="0" w:color="auto"/>
              <w:right w:val="single" w:sz="4" w:space="0" w:color="auto"/>
            </w:tcBorders>
            <w:shd w:val="clear" w:color="auto" w:fill="auto"/>
          </w:tcPr>
          <w:p w14:paraId="0DFFED7E" w14:textId="77777777" w:rsidR="00B41A90" w:rsidRPr="00B41A90" w:rsidRDefault="00B41A90" w:rsidP="00826CAB">
            <w:pPr>
              <w:jc w:val="center"/>
              <w:rPr>
                <w:sz w:val="20"/>
                <w:szCs w:val="20"/>
              </w:rPr>
            </w:pPr>
            <w:r w:rsidRPr="00B41A90">
              <w:rPr>
                <w:sz w:val="20"/>
                <w:szCs w:val="20"/>
              </w:rPr>
              <w:t>0</w:t>
            </w:r>
          </w:p>
        </w:tc>
        <w:tc>
          <w:tcPr>
            <w:tcW w:w="1353" w:type="dxa"/>
            <w:tcBorders>
              <w:top w:val="nil"/>
              <w:left w:val="nil"/>
              <w:bottom w:val="single" w:sz="4" w:space="0" w:color="auto"/>
              <w:right w:val="single" w:sz="4" w:space="0" w:color="auto"/>
            </w:tcBorders>
            <w:shd w:val="clear" w:color="auto" w:fill="auto"/>
          </w:tcPr>
          <w:p w14:paraId="2E46A8DB" w14:textId="77777777" w:rsidR="00B41A90" w:rsidRPr="00B41A90" w:rsidRDefault="00B41A90" w:rsidP="00826CAB">
            <w:pPr>
              <w:jc w:val="center"/>
              <w:rPr>
                <w:sz w:val="20"/>
                <w:szCs w:val="20"/>
              </w:rPr>
            </w:pPr>
            <w:r w:rsidRPr="00B41A90">
              <w:rPr>
                <w:sz w:val="20"/>
                <w:szCs w:val="20"/>
              </w:rPr>
              <w:t>0</w:t>
            </w:r>
          </w:p>
        </w:tc>
        <w:tc>
          <w:tcPr>
            <w:tcW w:w="4896" w:type="dxa"/>
            <w:vMerge/>
            <w:tcBorders>
              <w:left w:val="nil"/>
              <w:right w:val="single" w:sz="4" w:space="0" w:color="auto"/>
            </w:tcBorders>
            <w:shd w:val="clear" w:color="auto" w:fill="auto"/>
            <w:hideMark/>
          </w:tcPr>
          <w:p w14:paraId="67C8A83B" w14:textId="77777777" w:rsidR="00B41A90" w:rsidRPr="00B41A90" w:rsidRDefault="00B41A90" w:rsidP="00826CAB">
            <w:pPr>
              <w:jc w:val="center"/>
              <w:rPr>
                <w:sz w:val="20"/>
                <w:szCs w:val="20"/>
              </w:rPr>
            </w:pPr>
          </w:p>
        </w:tc>
      </w:tr>
      <w:tr w:rsidR="00B41A90" w:rsidRPr="00B41A90" w14:paraId="034C5197" w14:textId="77777777" w:rsidTr="00826CAB">
        <w:trPr>
          <w:trHeight w:val="567"/>
        </w:trPr>
        <w:tc>
          <w:tcPr>
            <w:tcW w:w="3980" w:type="dxa"/>
            <w:vMerge/>
            <w:tcBorders>
              <w:top w:val="nil"/>
              <w:left w:val="single" w:sz="4" w:space="0" w:color="auto"/>
              <w:bottom w:val="single" w:sz="4" w:space="0" w:color="auto"/>
              <w:right w:val="single" w:sz="4" w:space="0" w:color="auto"/>
            </w:tcBorders>
            <w:vAlign w:val="center"/>
            <w:hideMark/>
          </w:tcPr>
          <w:p w14:paraId="26FA1441" w14:textId="77777777" w:rsidR="00B41A90" w:rsidRPr="00B41A90" w:rsidRDefault="00B41A90" w:rsidP="00826CAB">
            <w:pPr>
              <w:rPr>
                <w:color w:val="000000"/>
                <w:sz w:val="20"/>
                <w:szCs w:val="20"/>
              </w:rPr>
            </w:pPr>
          </w:p>
        </w:tc>
        <w:tc>
          <w:tcPr>
            <w:tcW w:w="2428" w:type="dxa"/>
            <w:tcBorders>
              <w:top w:val="nil"/>
              <w:left w:val="nil"/>
              <w:bottom w:val="single" w:sz="4" w:space="0" w:color="auto"/>
              <w:right w:val="single" w:sz="4" w:space="0" w:color="auto"/>
            </w:tcBorders>
            <w:shd w:val="clear" w:color="auto" w:fill="auto"/>
            <w:hideMark/>
          </w:tcPr>
          <w:p w14:paraId="62E7BE61" w14:textId="77777777" w:rsidR="00B41A90" w:rsidRPr="00B41A90" w:rsidRDefault="00B41A90" w:rsidP="00826CAB">
            <w:pPr>
              <w:rPr>
                <w:sz w:val="20"/>
                <w:szCs w:val="20"/>
              </w:rPr>
            </w:pPr>
            <w:r w:rsidRPr="00B41A90">
              <w:rPr>
                <w:sz w:val="20"/>
                <w:szCs w:val="20"/>
              </w:rPr>
              <w:t>местные бюджеты</w:t>
            </w:r>
          </w:p>
        </w:tc>
        <w:tc>
          <w:tcPr>
            <w:tcW w:w="1393" w:type="dxa"/>
            <w:tcBorders>
              <w:top w:val="nil"/>
              <w:left w:val="nil"/>
              <w:bottom w:val="single" w:sz="4" w:space="0" w:color="auto"/>
              <w:right w:val="single" w:sz="4" w:space="0" w:color="auto"/>
            </w:tcBorders>
            <w:shd w:val="clear" w:color="auto" w:fill="auto"/>
          </w:tcPr>
          <w:p w14:paraId="6F7F74FD" w14:textId="77777777" w:rsidR="00B41A90" w:rsidRPr="00B41A90" w:rsidRDefault="00B41A90" w:rsidP="00826CAB">
            <w:pPr>
              <w:jc w:val="center"/>
              <w:rPr>
                <w:sz w:val="20"/>
                <w:szCs w:val="20"/>
              </w:rPr>
            </w:pPr>
            <w:r w:rsidRPr="00B41A90">
              <w:rPr>
                <w:sz w:val="20"/>
                <w:szCs w:val="20"/>
              </w:rPr>
              <w:t>0</w:t>
            </w:r>
          </w:p>
        </w:tc>
        <w:tc>
          <w:tcPr>
            <w:tcW w:w="1433" w:type="dxa"/>
            <w:tcBorders>
              <w:top w:val="nil"/>
              <w:left w:val="nil"/>
              <w:bottom w:val="single" w:sz="4" w:space="0" w:color="auto"/>
              <w:right w:val="single" w:sz="4" w:space="0" w:color="auto"/>
            </w:tcBorders>
            <w:shd w:val="clear" w:color="auto" w:fill="auto"/>
          </w:tcPr>
          <w:p w14:paraId="07B80161" w14:textId="77777777" w:rsidR="00B41A90" w:rsidRPr="00B41A90" w:rsidRDefault="00B41A90" w:rsidP="00826CAB">
            <w:pPr>
              <w:jc w:val="center"/>
              <w:rPr>
                <w:sz w:val="20"/>
                <w:szCs w:val="20"/>
              </w:rPr>
            </w:pPr>
            <w:r w:rsidRPr="00B41A90">
              <w:rPr>
                <w:sz w:val="20"/>
                <w:szCs w:val="20"/>
              </w:rPr>
              <w:t>0</w:t>
            </w:r>
          </w:p>
        </w:tc>
        <w:tc>
          <w:tcPr>
            <w:tcW w:w="1353" w:type="dxa"/>
            <w:tcBorders>
              <w:top w:val="nil"/>
              <w:left w:val="nil"/>
              <w:bottom w:val="single" w:sz="4" w:space="0" w:color="auto"/>
              <w:right w:val="single" w:sz="4" w:space="0" w:color="auto"/>
            </w:tcBorders>
            <w:shd w:val="clear" w:color="auto" w:fill="auto"/>
          </w:tcPr>
          <w:p w14:paraId="39199645" w14:textId="77777777" w:rsidR="00B41A90" w:rsidRPr="00B41A90" w:rsidRDefault="00B41A90" w:rsidP="00826CAB">
            <w:pPr>
              <w:jc w:val="center"/>
              <w:rPr>
                <w:sz w:val="20"/>
                <w:szCs w:val="20"/>
              </w:rPr>
            </w:pPr>
            <w:r w:rsidRPr="00B41A90">
              <w:rPr>
                <w:sz w:val="20"/>
                <w:szCs w:val="20"/>
              </w:rPr>
              <w:t>0</w:t>
            </w:r>
          </w:p>
        </w:tc>
        <w:tc>
          <w:tcPr>
            <w:tcW w:w="4896" w:type="dxa"/>
            <w:vMerge/>
            <w:tcBorders>
              <w:left w:val="nil"/>
              <w:right w:val="single" w:sz="4" w:space="0" w:color="auto"/>
            </w:tcBorders>
            <w:shd w:val="clear" w:color="auto" w:fill="auto"/>
            <w:hideMark/>
          </w:tcPr>
          <w:p w14:paraId="25A6991A" w14:textId="77777777" w:rsidR="00B41A90" w:rsidRPr="00B41A90" w:rsidRDefault="00B41A90" w:rsidP="00826CAB">
            <w:pPr>
              <w:jc w:val="center"/>
              <w:rPr>
                <w:sz w:val="20"/>
                <w:szCs w:val="20"/>
              </w:rPr>
            </w:pPr>
          </w:p>
        </w:tc>
      </w:tr>
      <w:tr w:rsidR="00B41A90" w:rsidRPr="00B41A90" w14:paraId="43F0673A" w14:textId="77777777" w:rsidTr="00826CAB">
        <w:trPr>
          <w:trHeight w:val="637"/>
        </w:trPr>
        <w:tc>
          <w:tcPr>
            <w:tcW w:w="3980" w:type="dxa"/>
            <w:vMerge/>
            <w:tcBorders>
              <w:top w:val="nil"/>
              <w:left w:val="single" w:sz="4" w:space="0" w:color="auto"/>
              <w:bottom w:val="single" w:sz="4" w:space="0" w:color="auto"/>
              <w:right w:val="single" w:sz="4" w:space="0" w:color="auto"/>
            </w:tcBorders>
            <w:vAlign w:val="center"/>
            <w:hideMark/>
          </w:tcPr>
          <w:p w14:paraId="21E2CAD9" w14:textId="77777777" w:rsidR="00B41A90" w:rsidRPr="00B41A90" w:rsidRDefault="00B41A90" w:rsidP="00826CAB">
            <w:pPr>
              <w:rPr>
                <w:color w:val="000000"/>
                <w:sz w:val="20"/>
                <w:szCs w:val="20"/>
              </w:rPr>
            </w:pPr>
          </w:p>
        </w:tc>
        <w:tc>
          <w:tcPr>
            <w:tcW w:w="2428" w:type="dxa"/>
            <w:tcBorders>
              <w:top w:val="nil"/>
              <w:left w:val="nil"/>
              <w:bottom w:val="single" w:sz="4" w:space="0" w:color="auto"/>
              <w:right w:val="single" w:sz="4" w:space="0" w:color="auto"/>
            </w:tcBorders>
            <w:shd w:val="clear" w:color="auto" w:fill="auto"/>
            <w:hideMark/>
          </w:tcPr>
          <w:p w14:paraId="148CBB22" w14:textId="77777777" w:rsidR="00B41A90" w:rsidRPr="00B41A90" w:rsidRDefault="00B41A90" w:rsidP="00826CAB">
            <w:pPr>
              <w:rPr>
                <w:sz w:val="20"/>
                <w:szCs w:val="20"/>
              </w:rPr>
            </w:pPr>
            <w:r w:rsidRPr="00B41A90">
              <w:rPr>
                <w:sz w:val="20"/>
                <w:szCs w:val="20"/>
              </w:rPr>
              <w:t>внебюджетные источники</w:t>
            </w:r>
          </w:p>
        </w:tc>
        <w:tc>
          <w:tcPr>
            <w:tcW w:w="1393" w:type="dxa"/>
            <w:tcBorders>
              <w:top w:val="nil"/>
              <w:left w:val="nil"/>
              <w:bottom w:val="single" w:sz="4" w:space="0" w:color="auto"/>
              <w:right w:val="single" w:sz="4" w:space="0" w:color="auto"/>
            </w:tcBorders>
            <w:shd w:val="clear" w:color="auto" w:fill="auto"/>
          </w:tcPr>
          <w:p w14:paraId="75F3B8BA" w14:textId="77777777" w:rsidR="00B41A90" w:rsidRPr="00B41A90" w:rsidRDefault="00B41A90" w:rsidP="00826CAB">
            <w:pPr>
              <w:jc w:val="center"/>
              <w:rPr>
                <w:sz w:val="20"/>
                <w:szCs w:val="20"/>
              </w:rPr>
            </w:pPr>
            <w:r w:rsidRPr="00B41A90">
              <w:rPr>
                <w:sz w:val="20"/>
                <w:szCs w:val="20"/>
              </w:rPr>
              <w:t>0</w:t>
            </w:r>
          </w:p>
        </w:tc>
        <w:tc>
          <w:tcPr>
            <w:tcW w:w="1433" w:type="dxa"/>
            <w:tcBorders>
              <w:top w:val="nil"/>
              <w:left w:val="nil"/>
              <w:bottom w:val="single" w:sz="4" w:space="0" w:color="auto"/>
              <w:right w:val="single" w:sz="4" w:space="0" w:color="auto"/>
            </w:tcBorders>
            <w:shd w:val="clear" w:color="auto" w:fill="auto"/>
          </w:tcPr>
          <w:p w14:paraId="2202AC50" w14:textId="77777777" w:rsidR="00B41A90" w:rsidRPr="00B41A90" w:rsidRDefault="00B41A90" w:rsidP="00826CAB">
            <w:pPr>
              <w:jc w:val="center"/>
              <w:rPr>
                <w:sz w:val="20"/>
                <w:szCs w:val="20"/>
              </w:rPr>
            </w:pPr>
            <w:r w:rsidRPr="00B41A90">
              <w:rPr>
                <w:sz w:val="20"/>
                <w:szCs w:val="20"/>
              </w:rPr>
              <w:t>0</w:t>
            </w:r>
          </w:p>
        </w:tc>
        <w:tc>
          <w:tcPr>
            <w:tcW w:w="1353" w:type="dxa"/>
            <w:tcBorders>
              <w:top w:val="nil"/>
              <w:left w:val="nil"/>
              <w:bottom w:val="single" w:sz="4" w:space="0" w:color="auto"/>
              <w:right w:val="single" w:sz="4" w:space="0" w:color="auto"/>
            </w:tcBorders>
            <w:shd w:val="clear" w:color="auto" w:fill="auto"/>
          </w:tcPr>
          <w:p w14:paraId="5B992C89" w14:textId="77777777" w:rsidR="00B41A90" w:rsidRPr="00B41A90" w:rsidRDefault="00B41A90" w:rsidP="00826CAB">
            <w:pPr>
              <w:jc w:val="center"/>
              <w:rPr>
                <w:sz w:val="20"/>
                <w:szCs w:val="20"/>
              </w:rPr>
            </w:pPr>
            <w:r w:rsidRPr="00B41A90">
              <w:rPr>
                <w:sz w:val="20"/>
                <w:szCs w:val="20"/>
              </w:rPr>
              <w:t>0</w:t>
            </w:r>
          </w:p>
        </w:tc>
        <w:tc>
          <w:tcPr>
            <w:tcW w:w="4896" w:type="dxa"/>
            <w:vMerge/>
            <w:tcBorders>
              <w:left w:val="nil"/>
              <w:bottom w:val="single" w:sz="4" w:space="0" w:color="auto"/>
              <w:right w:val="single" w:sz="4" w:space="0" w:color="auto"/>
            </w:tcBorders>
            <w:shd w:val="clear" w:color="auto" w:fill="auto"/>
            <w:hideMark/>
          </w:tcPr>
          <w:p w14:paraId="1E4E7BCF" w14:textId="77777777" w:rsidR="00B41A90" w:rsidRPr="00B41A90" w:rsidRDefault="00B41A90" w:rsidP="00826CAB">
            <w:pPr>
              <w:jc w:val="center"/>
              <w:rPr>
                <w:sz w:val="20"/>
                <w:szCs w:val="20"/>
              </w:rPr>
            </w:pPr>
          </w:p>
        </w:tc>
      </w:tr>
      <w:tr w:rsidR="00B41A90" w:rsidRPr="00B41A90" w14:paraId="3AB23091" w14:textId="77777777" w:rsidTr="00826CAB">
        <w:trPr>
          <w:trHeight w:val="637"/>
        </w:trPr>
        <w:tc>
          <w:tcPr>
            <w:tcW w:w="3980" w:type="dxa"/>
            <w:vMerge w:val="restart"/>
            <w:tcBorders>
              <w:top w:val="nil"/>
              <w:left w:val="single" w:sz="4" w:space="0" w:color="auto"/>
              <w:right w:val="single" w:sz="4" w:space="0" w:color="auto"/>
            </w:tcBorders>
            <w:vAlign w:val="center"/>
          </w:tcPr>
          <w:p w14:paraId="78B4EA4B" w14:textId="77777777" w:rsidR="00B41A90" w:rsidRPr="00B41A90" w:rsidRDefault="00B41A90" w:rsidP="00826CAB">
            <w:pPr>
              <w:rPr>
                <w:color w:val="000000"/>
                <w:sz w:val="20"/>
                <w:szCs w:val="20"/>
              </w:rPr>
            </w:pPr>
            <w:r w:rsidRPr="00B41A90">
              <w:rPr>
                <w:color w:val="000000"/>
                <w:sz w:val="20"/>
                <w:szCs w:val="20"/>
              </w:rPr>
              <w:t>1.3.2.Мероприятие 2</w:t>
            </w:r>
          </w:p>
          <w:p w14:paraId="4F8D315C" w14:textId="77777777" w:rsidR="00B41A90" w:rsidRPr="00B41A90" w:rsidRDefault="00B41A90" w:rsidP="00826CAB">
            <w:pPr>
              <w:rPr>
                <w:color w:val="000000"/>
                <w:sz w:val="20"/>
                <w:szCs w:val="20"/>
              </w:rPr>
            </w:pPr>
            <w:r w:rsidRPr="00B41A90">
              <w:rPr>
                <w:color w:val="000000"/>
                <w:sz w:val="20"/>
                <w:szCs w:val="20"/>
              </w:rPr>
              <w:t>Реализация мероприятий по проведению работ на воинских захоронениях ГП НСО «Культура Новосибирской области» (установка мемориальных знаков</w:t>
            </w:r>
          </w:p>
        </w:tc>
        <w:tc>
          <w:tcPr>
            <w:tcW w:w="2428" w:type="dxa"/>
            <w:tcBorders>
              <w:top w:val="nil"/>
              <w:left w:val="nil"/>
              <w:bottom w:val="single" w:sz="4" w:space="0" w:color="auto"/>
              <w:right w:val="single" w:sz="4" w:space="0" w:color="auto"/>
            </w:tcBorders>
            <w:shd w:val="clear" w:color="auto" w:fill="auto"/>
          </w:tcPr>
          <w:p w14:paraId="76AB88D6" w14:textId="77777777" w:rsidR="00B41A90" w:rsidRPr="00B41A90" w:rsidRDefault="00B41A90" w:rsidP="00826CAB">
            <w:pPr>
              <w:rPr>
                <w:bCs/>
                <w:sz w:val="20"/>
                <w:szCs w:val="20"/>
              </w:rPr>
            </w:pPr>
            <w:r w:rsidRPr="00B41A90">
              <w:rPr>
                <w:bCs/>
                <w:sz w:val="20"/>
                <w:szCs w:val="20"/>
              </w:rPr>
              <w:t>Сумма затрат, в том числе:</w:t>
            </w:r>
          </w:p>
        </w:tc>
        <w:tc>
          <w:tcPr>
            <w:tcW w:w="1393" w:type="dxa"/>
            <w:tcBorders>
              <w:top w:val="nil"/>
              <w:left w:val="nil"/>
              <w:bottom w:val="single" w:sz="4" w:space="0" w:color="auto"/>
              <w:right w:val="single" w:sz="4" w:space="0" w:color="auto"/>
            </w:tcBorders>
            <w:shd w:val="clear" w:color="auto" w:fill="auto"/>
          </w:tcPr>
          <w:p w14:paraId="2DAD6198" w14:textId="77777777" w:rsidR="00B41A90" w:rsidRPr="00B41A90" w:rsidRDefault="00B41A90" w:rsidP="00826CAB">
            <w:pPr>
              <w:jc w:val="center"/>
              <w:rPr>
                <w:sz w:val="20"/>
                <w:szCs w:val="20"/>
              </w:rPr>
            </w:pPr>
            <w:r w:rsidRPr="00B41A90">
              <w:rPr>
                <w:sz w:val="20"/>
                <w:szCs w:val="20"/>
              </w:rPr>
              <w:t>124,9</w:t>
            </w:r>
          </w:p>
        </w:tc>
        <w:tc>
          <w:tcPr>
            <w:tcW w:w="1433" w:type="dxa"/>
            <w:tcBorders>
              <w:top w:val="nil"/>
              <w:left w:val="nil"/>
              <w:bottom w:val="single" w:sz="4" w:space="0" w:color="auto"/>
              <w:right w:val="single" w:sz="4" w:space="0" w:color="auto"/>
            </w:tcBorders>
            <w:shd w:val="clear" w:color="auto" w:fill="auto"/>
          </w:tcPr>
          <w:p w14:paraId="6F85D4C4" w14:textId="77777777" w:rsidR="00B41A90" w:rsidRPr="00B41A90" w:rsidRDefault="00B41A90" w:rsidP="00826CAB">
            <w:pPr>
              <w:jc w:val="center"/>
              <w:rPr>
                <w:sz w:val="20"/>
                <w:szCs w:val="20"/>
              </w:rPr>
            </w:pPr>
            <w:r w:rsidRPr="00B41A90">
              <w:rPr>
                <w:sz w:val="20"/>
                <w:szCs w:val="20"/>
              </w:rPr>
              <w:t>0</w:t>
            </w:r>
          </w:p>
        </w:tc>
        <w:tc>
          <w:tcPr>
            <w:tcW w:w="1353" w:type="dxa"/>
            <w:tcBorders>
              <w:top w:val="nil"/>
              <w:left w:val="nil"/>
              <w:bottom w:val="single" w:sz="4" w:space="0" w:color="auto"/>
              <w:right w:val="single" w:sz="4" w:space="0" w:color="auto"/>
            </w:tcBorders>
            <w:shd w:val="clear" w:color="auto" w:fill="auto"/>
          </w:tcPr>
          <w:p w14:paraId="7C404727" w14:textId="77777777" w:rsidR="00B41A90" w:rsidRPr="00B41A90" w:rsidRDefault="00B41A90" w:rsidP="00826CAB">
            <w:pPr>
              <w:jc w:val="center"/>
              <w:rPr>
                <w:sz w:val="20"/>
                <w:szCs w:val="20"/>
              </w:rPr>
            </w:pPr>
            <w:r w:rsidRPr="00B41A90">
              <w:rPr>
                <w:sz w:val="20"/>
                <w:szCs w:val="20"/>
              </w:rPr>
              <w:t>0</w:t>
            </w:r>
          </w:p>
        </w:tc>
        <w:tc>
          <w:tcPr>
            <w:tcW w:w="4896" w:type="dxa"/>
            <w:tcBorders>
              <w:left w:val="nil"/>
              <w:bottom w:val="single" w:sz="4" w:space="0" w:color="auto"/>
              <w:right w:val="single" w:sz="4" w:space="0" w:color="auto"/>
            </w:tcBorders>
            <w:shd w:val="clear" w:color="auto" w:fill="auto"/>
          </w:tcPr>
          <w:p w14:paraId="48F6AF5C" w14:textId="77777777" w:rsidR="00B41A90" w:rsidRPr="00B41A90" w:rsidRDefault="00B41A90" w:rsidP="00826CAB">
            <w:pPr>
              <w:jc w:val="center"/>
              <w:rPr>
                <w:sz w:val="20"/>
                <w:szCs w:val="20"/>
              </w:rPr>
            </w:pPr>
          </w:p>
        </w:tc>
      </w:tr>
      <w:tr w:rsidR="00B41A90" w:rsidRPr="00B41A90" w14:paraId="3D2BB790" w14:textId="77777777" w:rsidTr="00826CAB">
        <w:trPr>
          <w:trHeight w:val="637"/>
        </w:trPr>
        <w:tc>
          <w:tcPr>
            <w:tcW w:w="3980" w:type="dxa"/>
            <w:vMerge/>
            <w:tcBorders>
              <w:left w:val="single" w:sz="4" w:space="0" w:color="auto"/>
              <w:right w:val="single" w:sz="4" w:space="0" w:color="auto"/>
            </w:tcBorders>
            <w:vAlign w:val="center"/>
          </w:tcPr>
          <w:p w14:paraId="60FE03D7" w14:textId="77777777" w:rsidR="00B41A90" w:rsidRPr="00B41A90" w:rsidRDefault="00B41A90" w:rsidP="00826CAB">
            <w:pPr>
              <w:rPr>
                <w:color w:val="000000"/>
                <w:sz w:val="20"/>
                <w:szCs w:val="20"/>
              </w:rPr>
            </w:pPr>
          </w:p>
        </w:tc>
        <w:tc>
          <w:tcPr>
            <w:tcW w:w="2428" w:type="dxa"/>
            <w:tcBorders>
              <w:top w:val="nil"/>
              <w:left w:val="nil"/>
              <w:bottom w:val="single" w:sz="4" w:space="0" w:color="auto"/>
              <w:right w:val="single" w:sz="4" w:space="0" w:color="auto"/>
            </w:tcBorders>
            <w:shd w:val="clear" w:color="auto" w:fill="auto"/>
          </w:tcPr>
          <w:p w14:paraId="0BE62ECB" w14:textId="77777777" w:rsidR="00B41A90" w:rsidRPr="00B41A90" w:rsidRDefault="00B41A90" w:rsidP="00826CAB">
            <w:pPr>
              <w:rPr>
                <w:sz w:val="20"/>
                <w:szCs w:val="20"/>
              </w:rPr>
            </w:pPr>
            <w:r w:rsidRPr="00B41A90">
              <w:rPr>
                <w:sz w:val="20"/>
                <w:szCs w:val="20"/>
              </w:rPr>
              <w:t>областной бюджет</w:t>
            </w:r>
          </w:p>
        </w:tc>
        <w:tc>
          <w:tcPr>
            <w:tcW w:w="1393" w:type="dxa"/>
            <w:tcBorders>
              <w:top w:val="nil"/>
              <w:left w:val="nil"/>
              <w:bottom w:val="single" w:sz="4" w:space="0" w:color="auto"/>
              <w:right w:val="single" w:sz="4" w:space="0" w:color="auto"/>
            </w:tcBorders>
            <w:shd w:val="clear" w:color="auto" w:fill="auto"/>
          </w:tcPr>
          <w:p w14:paraId="189DD380" w14:textId="77777777" w:rsidR="00B41A90" w:rsidRPr="00B41A90" w:rsidRDefault="00B41A90" w:rsidP="00826CAB">
            <w:pPr>
              <w:jc w:val="center"/>
              <w:rPr>
                <w:sz w:val="20"/>
                <w:szCs w:val="20"/>
              </w:rPr>
            </w:pPr>
            <w:r w:rsidRPr="00B41A90">
              <w:rPr>
                <w:sz w:val="20"/>
                <w:szCs w:val="20"/>
              </w:rPr>
              <w:t>119,8</w:t>
            </w:r>
          </w:p>
        </w:tc>
        <w:tc>
          <w:tcPr>
            <w:tcW w:w="1433" w:type="dxa"/>
            <w:tcBorders>
              <w:top w:val="nil"/>
              <w:left w:val="nil"/>
              <w:bottom w:val="single" w:sz="4" w:space="0" w:color="auto"/>
              <w:right w:val="single" w:sz="4" w:space="0" w:color="auto"/>
            </w:tcBorders>
            <w:shd w:val="clear" w:color="auto" w:fill="auto"/>
          </w:tcPr>
          <w:p w14:paraId="79C7A05A" w14:textId="77777777" w:rsidR="00B41A90" w:rsidRPr="00B41A90" w:rsidRDefault="00B41A90" w:rsidP="00826CAB">
            <w:pPr>
              <w:jc w:val="center"/>
              <w:rPr>
                <w:sz w:val="20"/>
                <w:szCs w:val="20"/>
              </w:rPr>
            </w:pPr>
            <w:r w:rsidRPr="00B41A90">
              <w:rPr>
                <w:sz w:val="20"/>
                <w:szCs w:val="20"/>
              </w:rPr>
              <w:t>0</w:t>
            </w:r>
          </w:p>
        </w:tc>
        <w:tc>
          <w:tcPr>
            <w:tcW w:w="1353" w:type="dxa"/>
            <w:tcBorders>
              <w:top w:val="nil"/>
              <w:left w:val="nil"/>
              <w:bottom w:val="single" w:sz="4" w:space="0" w:color="auto"/>
              <w:right w:val="single" w:sz="4" w:space="0" w:color="auto"/>
            </w:tcBorders>
            <w:shd w:val="clear" w:color="auto" w:fill="auto"/>
          </w:tcPr>
          <w:p w14:paraId="7A5F8824" w14:textId="77777777" w:rsidR="00B41A90" w:rsidRPr="00B41A90" w:rsidRDefault="00B41A90" w:rsidP="00826CAB">
            <w:pPr>
              <w:jc w:val="center"/>
              <w:rPr>
                <w:sz w:val="20"/>
                <w:szCs w:val="20"/>
              </w:rPr>
            </w:pPr>
            <w:r w:rsidRPr="00B41A90">
              <w:rPr>
                <w:sz w:val="20"/>
                <w:szCs w:val="20"/>
              </w:rPr>
              <w:t>0</w:t>
            </w:r>
          </w:p>
        </w:tc>
        <w:tc>
          <w:tcPr>
            <w:tcW w:w="4896" w:type="dxa"/>
            <w:tcBorders>
              <w:left w:val="nil"/>
              <w:bottom w:val="single" w:sz="4" w:space="0" w:color="auto"/>
              <w:right w:val="single" w:sz="4" w:space="0" w:color="auto"/>
            </w:tcBorders>
            <w:shd w:val="clear" w:color="auto" w:fill="auto"/>
          </w:tcPr>
          <w:p w14:paraId="3DF6B933" w14:textId="77777777" w:rsidR="00B41A90" w:rsidRPr="00B41A90" w:rsidRDefault="00B41A90" w:rsidP="00826CAB">
            <w:pPr>
              <w:jc w:val="center"/>
              <w:rPr>
                <w:sz w:val="20"/>
                <w:szCs w:val="20"/>
              </w:rPr>
            </w:pPr>
          </w:p>
        </w:tc>
      </w:tr>
      <w:tr w:rsidR="00B41A90" w:rsidRPr="00B41A90" w14:paraId="034DB9D1" w14:textId="77777777" w:rsidTr="00826CAB">
        <w:trPr>
          <w:trHeight w:val="637"/>
        </w:trPr>
        <w:tc>
          <w:tcPr>
            <w:tcW w:w="3980" w:type="dxa"/>
            <w:vMerge/>
            <w:tcBorders>
              <w:left w:val="single" w:sz="4" w:space="0" w:color="auto"/>
              <w:right w:val="single" w:sz="4" w:space="0" w:color="auto"/>
            </w:tcBorders>
            <w:vAlign w:val="center"/>
          </w:tcPr>
          <w:p w14:paraId="512DE794" w14:textId="77777777" w:rsidR="00B41A90" w:rsidRPr="00B41A90" w:rsidRDefault="00B41A90" w:rsidP="00826CAB">
            <w:pPr>
              <w:rPr>
                <w:color w:val="000000"/>
                <w:sz w:val="20"/>
                <w:szCs w:val="20"/>
              </w:rPr>
            </w:pPr>
          </w:p>
        </w:tc>
        <w:tc>
          <w:tcPr>
            <w:tcW w:w="2428" w:type="dxa"/>
            <w:tcBorders>
              <w:top w:val="nil"/>
              <w:left w:val="nil"/>
              <w:bottom w:val="single" w:sz="4" w:space="0" w:color="auto"/>
              <w:right w:val="single" w:sz="4" w:space="0" w:color="auto"/>
            </w:tcBorders>
            <w:shd w:val="clear" w:color="auto" w:fill="auto"/>
          </w:tcPr>
          <w:p w14:paraId="6919F18E" w14:textId="77777777" w:rsidR="00B41A90" w:rsidRPr="00B41A90" w:rsidRDefault="00B41A90" w:rsidP="00826CAB">
            <w:pPr>
              <w:rPr>
                <w:sz w:val="20"/>
                <w:szCs w:val="20"/>
              </w:rPr>
            </w:pPr>
            <w:r w:rsidRPr="00B41A90">
              <w:rPr>
                <w:sz w:val="20"/>
                <w:szCs w:val="20"/>
              </w:rPr>
              <w:t>федеральный бюджет</w:t>
            </w:r>
          </w:p>
        </w:tc>
        <w:tc>
          <w:tcPr>
            <w:tcW w:w="1393" w:type="dxa"/>
            <w:tcBorders>
              <w:top w:val="nil"/>
              <w:left w:val="nil"/>
              <w:bottom w:val="single" w:sz="4" w:space="0" w:color="auto"/>
              <w:right w:val="single" w:sz="4" w:space="0" w:color="auto"/>
            </w:tcBorders>
            <w:shd w:val="clear" w:color="auto" w:fill="auto"/>
          </w:tcPr>
          <w:p w14:paraId="2354B7CB" w14:textId="77777777" w:rsidR="00B41A90" w:rsidRPr="00B41A90" w:rsidRDefault="00B41A90" w:rsidP="00826CAB">
            <w:pPr>
              <w:jc w:val="center"/>
              <w:rPr>
                <w:sz w:val="20"/>
                <w:szCs w:val="20"/>
              </w:rPr>
            </w:pPr>
            <w:r w:rsidRPr="00B41A90">
              <w:rPr>
                <w:sz w:val="20"/>
                <w:szCs w:val="20"/>
              </w:rPr>
              <w:t>0</w:t>
            </w:r>
          </w:p>
        </w:tc>
        <w:tc>
          <w:tcPr>
            <w:tcW w:w="1433" w:type="dxa"/>
            <w:tcBorders>
              <w:top w:val="nil"/>
              <w:left w:val="nil"/>
              <w:bottom w:val="single" w:sz="4" w:space="0" w:color="auto"/>
              <w:right w:val="single" w:sz="4" w:space="0" w:color="auto"/>
            </w:tcBorders>
            <w:shd w:val="clear" w:color="auto" w:fill="auto"/>
          </w:tcPr>
          <w:p w14:paraId="041BAD1C" w14:textId="77777777" w:rsidR="00B41A90" w:rsidRPr="00B41A90" w:rsidRDefault="00B41A90" w:rsidP="00826CAB">
            <w:pPr>
              <w:jc w:val="center"/>
              <w:rPr>
                <w:sz w:val="20"/>
                <w:szCs w:val="20"/>
              </w:rPr>
            </w:pPr>
            <w:r w:rsidRPr="00B41A90">
              <w:rPr>
                <w:sz w:val="20"/>
                <w:szCs w:val="20"/>
              </w:rPr>
              <w:t>0</w:t>
            </w:r>
          </w:p>
        </w:tc>
        <w:tc>
          <w:tcPr>
            <w:tcW w:w="1353" w:type="dxa"/>
            <w:tcBorders>
              <w:top w:val="nil"/>
              <w:left w:val="nil"/>
              <w:bottom w:val="single" w:sz="4" w:space="0" w:color="auto"/>
              <w:right w:val="single" w:sz="4" w:space="0" w:color="auto"/>
            </w:tcBorders>
            <w:shd w:val="clear" w:color="auto" w:fill="auto"/>
          </w:tcPr>
          <w:p w14:paraId="34CCADCA" w14:textId="77777777" w:rsidR="00B41A90" w:rsidRPr="00B41A90" w:rsidRDefault="00B41A90" w:rsidP="00826CAB">
            <w:pPr>
              <w:jc w:val="center"/>
              <w:rPr>
                <w:sz w:val="20"/>
                <w:szCs w:val="20"/>
              </w:rPr>
            </w:pPr>
            <w:r w:rsidRPr="00B41A90">
              <w:rPr>
                <w:sz w:val="20"/>
                <w:szCs w:val="20"/>
              </w:rPr>
              <w:t>0</w:t>
            </w:r>
          </w:p>
        </w:tc>
        <w:tc>
          <w:tcPr>
            <w:tcW w:w="4896" w:type="dxa"/>
            <w:tcBorders>
              <w:left w:val="nil"/>
              <w:bottom w:val="single" w:sz="4" w:space="0" w:color="auto"/>
              <w:right w:val="single" w:sz="4" w:space="0" w:color="auto"/>
            </w:tcBorders>
            <w:shd w:val="clear" w:color="auto" w:fill="auto"/>
          </w:tcPr>
          <w:p w14:paraId="2B33F514" w14:textId="77777777" w:rsidR="00B41A90" w:rsidRPr="00B41A90" w:rsidRDefault="00B41A90" w:rsidP="00826CAB">
            <w:pPr>
              <w:jc w:val="center"/>
              <w:rPr>
                <w:sz w:val="20"/>
                <w:szCs w:val="20"/>
              </w:rPr>
            </w:pPr>
          </w:p>
        </w:tc>
      </w:tr>
      <w:tr w:rsidR="00B41A90" w:rsidRPr="00B41A90" w14:paraId="38D69954" w14:textId="77777777" w:rsidTr="00826CAB">
        <w:trPr>
          <w:trHeight w:val="637"/>
        </w:trPr>
        <w:tc>
          <w:tcPr>
            <w:tcW w:w="3980" w:type="dxa"/>
            <w:vMerge/>
            <w:tcBorders>
              <w:left w:val="single" w:sz="4" w:space="0" w:color="auto"/>
              <w:right w:val="single" w:sz="4" w:space="0" w:color="auto"/>
            </w:tcBorders>
            <w:vAlign w:val="center"/>
          </w:tcPr>
          <w:p w14:paraId="57DE2738" w14:textId="77777777" w:rsidR="00B41A90" w:rsidRPr="00B41A90" w:rsidRDefault="00B41A90" w:rsidP="00826CAB">
            <w:pPr>
              <w:rPr>
                <w:color w:val="000000"/>
                <w:sz w:val="20"/>
                <w:szCs w:val="20"/>
              </w:rPr>
            </w:pPr>
          </w:p>
        </w:tc>
        <w:tc>
          <w:tcPr>
            <w:tcW w:w="2428" w:type="dxa"/>
            <w:tcBorders>
              <w:top w:val="nil"/>
              <w:left w:val="nil"/>
              <w:bottom w:val="single" w:sz="4" w:space="0" w:color="auto"/>
              <w:right w:val="single" w:sz="4" w:space="0" w:color="auto"/>
            </w:tcBorders>
            <w:shd w:val="clear" w:color="auto" w:fill="auto"/>
          </w:tcPr>
          <w:p w14:paraId="00937434" w14:textId="77777777" w:rsidR="00B41A90" w:rsidRPr="00B41A90" w:rsidRDefault="00B41A90" w:rsidP="00826CAB">
            <w:pPr>
              <w:rPr>
                <w:sz w:val="20"/>
                <w:szCs w:val="20"/>
              </w:rPr>
            </w:pPr>
            <w:r w:rsidRPr="00B41A90">
              <w:rPr>
                <w:sz w:val="20"/>
                <w:szCs w:val="20"/>
              </w:rPr>
              <w:t>местные бюджеты</w:t>
            </w:r>
          </w:p>
        </w:tc>
        <w:tc>
          <w:tcPr>
            <w:tcW w:w="1393" w:type="dxa"/>
            <w:tcBorders>
              <w:top w:val="nil"/>
              <w:left w:val="nil"/>
              <w:bottom w:val="single" w:sz="4" w:space="0" w:color="auto"/>
              <w:right w:val="single" w:sz="4" w:space="0" w:color="auto"/>
            </w:tcBorders>
            <w:shd w:val="clear" w:color="auto" w:fill="auto"/>
          </w:tcPr>
          <w:p w14:paraId="33DDA5BD" w14:textId="77777777" w:rsidR="00B41A90" w:rsidRPr="00B41A90" w:rsidRDefault="00B41A90" w:rsidP="00826CAB">
            <w:pPr>
              <w:jc w:val="center"/>
              <w:rPr>
                <w:sz w:val="20"/>
                <w:szCs w:val="20"/>
              </w:rPr>
            </w:pPr>
            <w:r w:rsidRPr="00B41A90">
              <w:rPr>
                <w:sz w:val="20"/>
                <w:szCs w:val="20"/>
              </w:rPr>
              <w:t>5,1</w:t>
            </w:r>
          </w:p>
        </w:tc>
        <w:tc>
          <w:tcPr>
            <w:tcW w:w="1433" w:type="dxa"/>
            <w:tcBorders>
              <w:top w:val="nil"/>
              <w:left w:val="nil"/>
              <w:bottom w:val="single" w:sz="4" w:space="0" w:color="auto"/>
              <w:right w:val="single" w:sz="4" w:space="0" w:color="auto"/>
            </w:tcBorders>
            <w:shd w:val="clear" w:color="auto" w:fill="auto"/>
          </w:tcPr>
          <w:p w14:paraId="592C1C00" w14:textId="77777777" w:rsidR="00B41A90" w:rsidRPr="00B41A90" w:rsidRDefault="00B41A90" w:rsidP="00826CAB">
            <w:pPr>
              <w:jc w:val="center"/>
              <w:rPr>
                <w:sz w:val="20"/>
                <w:szCs w:val="20"/>
              </w:rPr>
            </w:pPr>
            <w:r w:rsidRPr="00B41A90">
              <w:rPr>
                <w:sz w:val="20"/>
                <w:szCs w:val="20"/>
              </w:rPr>
              <w:t>0</w:t>
            </w:r>
          </w:p>
        </w:tc>
        <w:tc>
          <w:tcPr>
            <w:tcW w:w="1353" w:type="dxa"/>
            <w:tcBorders>
              <w:top w:val="nil"/>
              <w:left w:val="nil"/>
              <w:bottom w:val="single" w:sz="4" w:space="0" w:color="auto"/>
              <w:right w:val="single" w:sz="4" w:space="0" w:color="auto"/>
            </w:tcBorders>
            <w:shd w:val="clear" w:color="auto" w:fill="auto"/>
          </w:tcPr>
          <w:p w14:paraId="0C3B1743" w14:textId="77777777" w:rsidR="00B41A90" w:rsidRPr="00B41A90" w:rsidRDefault="00B41A90" w:rsidP="00826CAB">
            <w:pPr>
              <w:jc w:val="center"/>
              <w:rPr>
                <w:sz w:val="20"/>
                <w:szCs w:val="20"/>
              </w:rPr>
            </w:pPr>
            <w:r w:rsidRPr="00B41A90">
              <w:rPr>
                <w:sz w:val="20"/>
                <w:szCs w:val="20"/>
              </w:rPr>
              <w:t>0</w:t>
            </w:r>
          </w:p>
        </w:tc>
        <w:tc>
          <w:tcPr>
            <w:tcW w:w="4896" w:type="dxa"/>
            <w:tcBorders>
              <w:left w:val="nil"/>
              <w:bottom w:val="single" w:sz="4" w:space="0" w:color="auto"/>
              <w:right w:val="single" w:sz="4" w:space="0" w:color="auto"/>
            </w:tcBorders>
            <w:shd w:val="clear" w:color="auto" w:fill="auto"/>
          </w:tcPr>
          <w:p w14:paraId="51F82CAC" w14:textId="77777777" w:rsidR="00B41A90" w:rsidRPr="00B41A90" w:rsidRDefault="00B41A90" w:rsidP="00826CAB">
            <w:pPr>
              <w:jc w:val="center"/>
              <w:rPr>
                <w:sz w:val="20"/>
                <w:szCs w:val="20"/>
              </w:rPr>
            </w:pPr>
          </w:p>
        </w:tc>
      </w:tr>
      <w:tr w:rsidR="00B41A90" w:rsidRPr="00B41A90" w14:paraId="77D5984A" w14:textId="77777777" w:rsidTr="00826CAB">
        <w:trPr>
          <w:trHeight w:val="637"/>
        </w:trPr>
        <w:tc>
          <w:tcPr>
            <w:tcW w:w="3980" w:type="dxa"/>
            <w:vMerge/>
            <w:tcBorders>
              <w:left w:val="single" w:sz="4" w:space="0" w:color="auto"/>
              <w:bottom w:val="single" w:sz="4" w:space="0" w:color="auto"/>
              <w:right w:val="single" w:sz="4" w:space="0" w:color="auto"/>
            </w:tcBorders>
            <w:vAlign w:val="center"/>
          </w:tcPr>
          <w:p w14:paraId="1BC4F300" w14:textId="77777777" w:rsidR="00B41A90" w:rsidRPr="00B41A90" w:rsidRDefault="00B41A90" w:rsidP="00826CAB">
            <w:pPr>
              <w:rPr>
                <w:color w:val="000000"/>
                <w:sz w:val="20"/>
                <w:szCs w:val="20"/>
              </w:rPr>
            </w:pPr>
          </w:p>
        </w:tc>
        <w:tc>
          <w:tcPr>
            <w:tcW w:w="2428" w:type="dxa"/>
            <w:tcBorders>
              <w:top w:val="nil"/>
              <w:left w:val="nil"/>
              <w:bottom w:val="single" w:sz="4" w:space="0" w:color="auto"/>
              <w:right w:val="single" w:sz="4" w:space="0" w:color="auto"/>
            </w:tcBorders>
            <w:shd w:val="clear" w:color="auto" w:fill="auto"/>
          </w:tcPr>
          <w:p w14:paraId="6DAB056A" w14:textId="77777777" w:rsidR="00B41A90" w:rsidRPr="00B41A90" w:rsidRDefault="00B41A90" w:rsidP="00826CAB">
            <w:pPr>
              <w:rPr>
                <w:sz w:val="20"/>
                <w:szCs w:val="20"/>
              </w:rPr>
            </w:pPr>
            <w:r w:rsidRPr="00B41A90">
              <w:rPr>
                <w:sz w:val="20"/>
                <w:szCs w:val="20"/>
              </w:rPr>
              <w:t>внебюджетные источники</w:t>
            </w:r>
          </w:p>
        </w:tc>
        <w:tc>
          <w:tcPr>
            <w:tcW w:w="1393" w:type="dxa"/>
            <w:tcBorders>
              <w:top w:val="nil"/>
              <w:left w:val="nil"/>
              <w:bottom w:val="single" w:sz="4" w:space="0" w:color="auto"/>
              <w:right w:val="single" w:sz="4" w:space="0" w:color="auto"/>
            </w:tcBorders>
            <w:shd w:val="clear" w:color="auto" w:fill="auto"/>
          </w:tcPr>
          <w:p w14:paraId="54FB991C" w14:textId="77777777" w:rsidR="00B41A90" w:rsidRPr="00B41A90" w:rsidRDefault="00B41A90" w:rsidP="00826CAB">
            <w:pPr>
              <w:jc w:val="center"/>
              <w:rPr>
                <w:sz w:val="20"/>
                <w:szCs w:val="20"/>
              </w:rPr>
            </w:pPr>
            <w:r w:rsidRPr="00B41A90">
              <w:rPr>
                <w:sz w:val="20"/>
                <w:szCs w:val="20"/>
              </w:rPr>
              <w:t>0</w:t>
            </w:r>
          </w:p>
        </w:tc>
        <w:tc>
          <w:tcPr>
            <w:tcW w:w="1433" w:type="dxa"/>
            <w:tcBorders>
              <w:top w:val="nil"/>
              <w:left w:val="nil"/>
              <w:bottom w:val="single" w:sz="4" w:space="0" w:color="auto"/>
              <w:right w:val="single" w:sz="4" w:space="0" w:color="auto"/>
            </w:tcBorders>
            <w:shd w:val="clear" w:color="auto" w:fill="auto"/>
          </w:tcPr>
          <w:p w14:paraId="532DACB3" w14:textId="77777777" w:rsidR="00B41A90" w:rsidRPr="00B41A90" w:rsidRDefault="00B41A90" w:rsidP="00826CAB">
            <w:pPr>
              <w:jc w:val="center"/>
              <w:rPr>
                <w:sz w:val="20"/>
                <w:szCs w:val="20"/>
              </w:rPr>
            </w:pPr>
            <w:r w:rsidRPr="00B41A90">
              <w:rPr>
                <w:sz w:val="20"/>
                <w:szCs w:val="20"/>
              </w:rPr>
              <w:t>0</w:t>
            </w:r>
          </w:p>
        </w:tc>
        <w:tc>
          <w:tcPr>
            <w:tcW w:w="1353" w:type="dxa"/>
            <w:tcBorders>
              <w:top w:val="nil"/>
              <w:left w:val="nil"/>
              <w:bottom w:val="single" w:sz="4" w:space="0" w:color="auto"/>
              <w:right w:val="single" w:sz="4" w:space="0" w:color="auto"/>
            </w:tcBorders>
            <w:shd w:val="clear" w:color="auto" w:fill="auto"/>
          </w:tcPr>
          <w:p w14:paraId="1A472D97" w14:textId="77777777" w:rsidR="00B41A90" w:rsidRPr="00B41A90" w:rsidRDefault="00B41A90" w:rsidP="00826CAB">
            <w:pPr>
              <w:jc w:val="center"/>
              <w:rPr>
                <w:sz w:val="20"/>
                <w:szCs w:val="20"/>
              </w:rPr>
            </w:pPr>
            <w:r w:rsidRPr="00B41A90">
              <w:rPr>
                <w:sz w:val="20"/>
                <w:szCs w:val="20"/>
              </w:rPr>
              <w:t>0</w:t>
            </w:r>
          </w:p>
        </w:tc>
        <w:tc>
          <w:tcPr>
            <w:tcW w:w="4896" w:type="dxa"/>
            <w:tcBorders>
              <w:left w:val="nil"/>
              <w:bottom w:val="single" w:sz="4" w:space="0" w:color="auto"/>
              <w:right w:val="single" w:sz="4" w:space="0" w:color="auto"/>
            </w:tcBorders>
            <w:shd w:val="clear" w:color="auto" w:fill="auto"/>
          </w:tcPr>
          <w:p w14:paraId="37ACB62C" w14:textId="77777777" w:rsidR="00B41A90" w:rsidRPr="00B41A90" w:rsidRDefault="00B41A90" w:rsidP="00826CAB">
            <w:pPr>
              <w:jc w:val="center"/>
              <w:rPr>
                <w:sz w:val="20"/>
                <w:szCs w:val="20"/>
              </w:rPr>
            </w:pPr>
          </w:p>
        </w:tc>
      </w:tr>
      <w:tr w:rsidR="00B41A90" w:rsidRPr="00B41A90" w14:paraId="46284F4E" w14:textId="77777777" w:rsidTr="00826CAB">
        <w:trPr>
          <w:trHeight w:val="637"/>
        </w:trPr>
        <w:tc>
          <w:tcPr>
            <w:tcW w:w="3980" w:type="dxa"/>
            <w:vMerge w:val="restart"/>
            <w:tcBorders>
              <w:top w:val="nil"/>
              <w:left w:val="single" w:sz="4" w:space="0" w:color="auto"/>
              <w:right w:val="single" w:sz="4" w:space="0" w:color="auto"/>
            </w:tcBorders>
            <w:vAlign w:val="center"/>
          </w:tcPr>
          <w:p w14:paraId="584034B6" w14:textId="77777777" w:rsidR="00B41A90" w:rsidRPr="00B41A90" w:rsidRDefault="00B41A90" w:rsidP="00826CAB">
            <w:pPr>
              <w:rPr>
                <w:color w:val="000000"/>
                <w:sz w:val="20"/>
                <w:szCs w:val="20"/>
              </w:rPr>
            </w:pPr>
            <w:r w:rsidRPr="00B41A90">
              <w:rPr>
                <w:color w:val="000000"/>
                <w:sz w:val="20"/>
                <w:szCs w:val="20"/>
              </w:rPr>
              <w:t>1.3.3. Мероприятие 3</w:t>
            </w:r>
          </w:p>
          <w:p w14:paraId="3232FE43" w14:textId="77777777" w:rsidR="00B41A90" w:rsidRPr="00B41A90" w:rsidRDefault="00B41A90" w:rsidP="00826CAB">
            <w:pPr>
              <w:rPr>
                <w:color w:val="000000"/>
                <w:sz w:val="20"/>
                <w:szCs w:val="20"/>
              </w:rPr>
            </w:pPr>
            <w:r w:rsidRPr="00B41A90">
              <w:rPr>
                <w:color w:val="000000"/>
                <w:sz w:val="20"/>
                <w:szCs w:val="20"/>
              </w:rPr>
              <w:t>Реализация мероприятий по проведению работ по капитальному ремонту памятников землякам-защитникам Отечества на территории МО Куйбышевского района</w:t>
            </w:r>
          </w:p>
        </w:tc>
        <w:tc>
          <w:tcPr>
            <w:tcW w:w="2428" w:type="dxa"/>
            <w:tcBorders>
              <w:top w:val="nil"/>
              <w:left w:val="nil"/>
              <w:bottom w:val="single" w:sz="4" w:space="0" w:color="auto"/>
              <w:right w:val="single" w:sz="4" w:space="0" w:color="auto"/>
            </w:tcBorders>
            <w:shd w:val="clear" w:color="auto" w:fill="auto"/>
          </w:tcPr>
          <w:p w14:paraId="69512981" w14:textId="77777777" w:rsidR="00B41A90" w:rsidRPr="00B41A90" w:rsidRDefault="00B41A90" w:rsidP="00826CAB">
            <w:pPr>
              <w:rPr>
                <w:bCs/>
                <w:sz w:val="20"/>
                <w:szCs w:val="20"/>
              </w:rPr>
            </w:pPr>
            <w:r w:rsidRPr="00B41A90">
              <w:rPr>
                <w:bCs/>
                <w:sz w:val="20"/>
                <w:szCs w:val="20"/>
              </w:rPr>
              <w:t>Сумма затрат, в том числе:</w:t>
            </w:r>
          </w:p>
        </w:tc>
        <w:tc>
          <w:tcPr>
            <w:tcW w:w="1393" w:type="dxa"/>
            <w:tcBorders>
              <w:top w:val="nil"/>
              <w:left w:val="nil"/>
              <w:bottom w:val="single" w:sz="4" w:space="0" w:color="auto"/>
              <w:right w:val="single" w:sz="4" w:space="0" w:color="auto"/>
            </w:tcBorders>
            <w:shd w:val="clear" w:color="auto" w:fill="auto"/>
          </w:tcPr>
          <w:p w14:paraId="69B2198B" w14:textId="77777777" w:rsidR="00B41A90" w:rsidRPr="00B41A90" w:rsidRDefault="00B41A90" w:rsidP="00826CAB">
            <w:pPr>
              <w:jc w:val="center"/>
              <w:rPr>
                <w:sz w:val="20"/>
                <w:szCs w:val="20"/>
              </w:rPr>
            </w:pPr>
            <w:r w:rsidRPr="00B41A90">
              <w:rPr>
                <w:sz w:val="20"/>
                <w:szCs w:val="20"/>
              </w:rPr>
              <w:t>915,0</w:t>
            </w:r>
          </w:p>
        </w:tc>
        <w:tc>
          <w:tcPr>
            <w:tcW w:w="1433" w:type="dxa"/>
            <w:tcBorders>
              <w:top w:val="nil"/>
              <w:left w:val="nil"/>
              <w:bottom w:val="single" w:sz="4" w:space="0" w:color="auto"/>
              <w:right w:val="single" w:sz="4" w:space="0" w:color="auto"/>
            </w:tcBorders>
            <w:shd w:val="clear" w:color="auto" w:fill="auto"/>
          </w:tcPr>
          <w:p w14:paraId="708AE7F9" w14:textId="77777777" w:rsidR="00B41A90" w:rsidRPr="00B41A90" w:rsidRDefault="00B41A90" w:rsidP="00826CAB">
            <w:pPr>
              <w:jc w:val="center"/>
              <w:rPr>
                <w:sz w:val="20"/>
                <w:szCs w:val="20"/>
              </w:rPr>
            </w:pPr>
            <w:r w:rsidRPr="00B41A90">
              <w:rPr>
                <w:sz w:val="20"/>
                <w:szCs w:val="20"/>
              </w:rPr>
              <w:t>0</w:t>
            </w:r>
          </w:p>
        </w:tc>
        <w:tc>
          <w:tcPr>
            <w:tcW w:w="1353" w:type="dxa"/>
            <w:tcBorders>
              <w:top w:val="nil"/>
              <w:left w:val="nil"/>
              <w:bottom w:val="single" w:sz="4" w:space="0" w:color="auto"/>
              <w:right w:val="single" w:sz="4" w:space="0" w:color="auto"/>
            </w:tcBorders>
            <w:shd w:val="clear" w:color="auto" w:fill="auto"/>
          </w:tcPr>
          <w:p w14:paraId="1BF22CAD" w14:textId="77777777" w:rsidR="00B41A90" w:rsidRPr="00B41A90" w:rsidRDefault="00B41A90" w:rsidP="00826CAB">
            <w:pPr>
              <w:jc w:val="center"/>
              <w:rPr>
                <w:sz w:val="20"/>
                <w:szCs w:val="20"/>
              </w:rPr>
            </w:pPr>
            <w:r w:rsidRPr="00B41A90">
              <w:rPr>
                <w:sz w:val="20"/>
                <w:szCs w:val="20"/>
              </w:rPr>
              <w:t>0</w:t>
            </w:r>
          </w:p>
        </w:tc>
        <w:tc>
          <w:tcPr>
            <w:tcW w:w="4896" w:type="dxa"/>
            <w:tcBorders>
              <w:left w:val="nil"/>
              <w:bottom w:val="single" w:sz="4" w:space="0" w:color="auto"/>
              <w:right w:val="single" w:sz="4" w:space="0" w:color="auto"/>
            </w:tcBorders>
            <w:shd w:val="clear" w:color="auto" w:fill="auto"/>
          </w:tcPr>
          <w:p w14:paraId="34A8AE02" w14:textId="77777777" w:rsidR="00B41A90" w:rsidRPr="00B41A90" w:rsidRDefault="00B41A90" w:rsidP="00826CAB">
            <w:pPr>
              <w:jc w:val="center"/>
              <w:rPr>
                <w:sz w:val="20"/>
                <w:szCs w:val="20"/>
              </w:rPr>
            </w:pPr>
          </w:p>
        </w:tc>
      </w:tr>
      <w:tr w:rsidR="00B41A90" w:rsidRPr="00B41A90" w14:paraId="2B7A0BEA" w14:textId="77777777" w:rsidTr="00826CAB">
        <w:trPr>
          <w:trHeight w:val="637"/>
        </w:trPr>
        <w:tc>
          <w:tcPr>
            <w:tcW w:w="3980" w:type="dxa"/>
            <w:vMerge/>
            <w:tcBorders>
              <w:left w:val="single" w:sz="4" w:space="0" w:color="auto"/>
              <w:right w:val="single" w:sz="4" w:space="0" w:color="auto"/>
            </w:tcBorders>
            <w:vAlign w:val="center"/>
          </w:tcPr>
          <w:p w14:paraId="13772F3E" w14:textId="77777777" w:rsidR="00B41A90" w:rsidRPr="00B41A90" w:rsidRDefault="00B41A90" w:rsidP="00826CAB">
            <w:pPr>
              <w:rPr>
                <w:color w:val="000000"/>
                <w:sz w:val="20"/>
                <w:szCs w:val="20"/>
              </w:rPr>
            </w:pPr>
          </w:p>
        </w:tc>
        <w:tc>
          <w:tcPr>
            <w:tcW w:w="2428" w:type="dxa"/>
            <w:tcBorders>
              <w:top w:val="nil"/>
              <w:left w:val="nil"/>
              <w:bottom w:val="single" w:sz="4" w:space="0" w:color="auto"/>
              <w:right w:val="single" w:sz="4" w:space="0" w:color="auto"/>
            </w:tcBorders>
            <w:shd w:val="clear" w:color="auto" w:fill="auto"/>
          </w:tcPr>
          <w:p w14:paraId="5E5C1113" w14:textId="77777777" w:rsidR="00B41A90" w:rsidRPr="00B41A90" w:rsidRDefault="00B41A90" w:rsidP="00826CAB">
            <w:pPr>
              <w:rPr>
                <w:sz w:val="20"/>
                <w:szCs w:val="20"/>
              </w:rPr>
            </w:pPr>
            <w:r w:rsidRPr="00B41A90">
              <w:rPr>
                <w:sz w:val="20"/>
                <w:szCs w:val="20"/>
              </w:rPr>
              <w:t>областной бюджет</w:t>
            </w:r>
          </w:p>
        </w:tc>
        <w:tc>
          <w:tcPr>
            <w:tcW w:w="1393" w:type="dxa"/>
            <w:tcBorders>
              <w:top w:val="nil"/>
              <w:left w:val="nil"/>
              <w:bottom w:val="single" w:sz="4" w:space="0" w:color="auto"/>
              <w:right w:val="single" w:sz="4" w:space="0" w:color="auto"/>
            </w:tcBorders>
            <w:shd w:val="clear" w:color="auto" w:fill="auto"/>
          </w:tcPr>
          <w:p w14:paraId="0D07DE8C" w14:textId="77777777" w:rsidR="00B41A90" w:rsidRPr="00B41A90" w:rsidRDefault="00B41A90" w:rsidP="00826CAB">
            <w:pPr>
              <w:jc w:val="center"/>
              <w:rPr>
                <w:sz w:val="20"/>
                <w:szCs w:val="20"/>
              </w:rPr>
            </w:pPr>
            <w:r w:rsidRPr="00B41A90">
              <w:rPr>
                <w:sz w:val="20"/>
                <w:szCs w:val="20"/>
              </w:rPr>
              <w:t>0</w:t>
            </w:r>
          </w:p>
        </w:tc>
        <w:tc>
          <w:tcPr>
            <w:tcW w:w="1433" w:type="dxa"/>
            <w:tcBorders>
              <w:top w:val="nil"/>
              <w:left w:val="nil"/>
              <w:bottom w:val="single" w:sz="4" w:space="0" w:color="auto"/>
              <w:right w:val="single" w:sz="4" w:space="0" w:color="auto"/>
            </w:tcBorders>
            <w:shd w:val="clear" w:color="auto" w:fill="auto"/>
          </w:tcPr>
          <w:p w14:paraId="01F14FC5" w14:textId="77777777" w:rsidR="00B41A90" w:rsidRPr="00B41A90" w:rsidRDefault="00B41A90" w:rsidP="00826CAB">
            <w:pPr>
              <w:jc w:val="center"/>
              <w:rPr>
                <w:sz w:val="20"/>
                <w:szCs w:val="20"/>
              </w:rPr>
            </w:pPr>
            <w:r w:rsidRPr="00B41A90">
              <w:rPr>
                <w:sz w:val="20"/>
                <w:szCs w:val="20"/>
              </w:rPr>
              <w:t>0</w:t>
            </w:r>
          </w:p>
        </w:tc>
        <w:tc>
          <w:tcPr>
            <w:tcW w:w="1353" w:type="dxa"/>
            <w:tcBorders>
              <w:top w:val="nil"/>
              <w:left w:val="nil"/>
              <w:bottom w:val="single" w:sz="4" w:space="0" w:color="auto"/>
              <w:right w:val="single" w:sz="4" w:space="0" w:color="auto"/>
            </w:tcBorders>
            <w:shd w:val="clear" w:color="auto" w:fill="auto"/>
          </w:tcPr>
          <w:p w14:paraId="218DE0CE" w14:textId="77777777" w:rsidR="00B41A90" w:rsidRPr="00B41A90" w:rsidRDefault="00B41A90" w:rsidP="00826CAB">
            <w:pPr>
              <w:jc w:val="center"/>
              <w:rPr>
                <w:sz w:val="20"/>
                <w:szCs w:val="20"/>
              </w:rPr>
            </w:pPr>
            <w:r w:rsidRPr="00B41A90">
              <w:rPr>
                <w:sz w:val="20"/>
                <w:szCs w:val="20"/>
              </w:rPr>
              <w:t>0</w:t>
            </w:r>
          </w:p>
        </w:tc>
        <w:tc>
          <w:tcPr>
            <w:tcW w:w="4896" w:type="dxa"/>
            <w:tcBorders>
              <w:left w:val="nil"/>
              <w:bottom w:val="single" w:sz="4" w:space="0" w:color="auto"/>
              <w:right w:val="single" w:sz="4" w:space="0" w:color="auto"/>
            </w:tcBorders>
            <w:shd w:val="clear" w:color="auto" w:fill="auto"/>
          </w:tcPr>
          <w:p w14:paraId="5AF60711" w14:textId="77777777" w:rsidR="00B41A90" w:rsidRPr="00B41A90" w:rsidRDefault="00B41A90" w:rsidP="00826CAB">
            <w:pPr>
              <w:jc w:val="center"/>
              <w:rPr>
                <w:sz w:val="20"/>
                <w:szCs w:val="20"/>
              </w:rPr>
            </w:pPr>
          </w:p>
        </w:tc>
      </w:tr>
      <w:tr w:rsidR="00B41A90" w:rsidRPr="00B41A90" w14:paraId="754F8DFF" w14:textId="77777777" w:rsidTr="00826CAB">
        <w:trPr>
          <w:trHeight w:val="637"/>
        </w:trPr>
        <w:tc>
          <w:tcPr>
            <w:tcW w:w="3980" w:type="dxa"/>
            <w:vMerge/>
            <w:tcBorders>
              <w:left w:val="single" w:sz="4" w:space="0" w:color="auto"/>
              <w:right w:val="single" w:sz="4" w:space="0" w:color="auto"/>
            </w:tcBorders>
            <w:vAlign w:val="center"/>
          </w:tcPr>
          <w:p w14:paraId="0427E9B3" w14:textId="77777777" w:rsidR="00B41A90" w:rsidRPr="00B41A90" w:rsidRDefault="00B41A90" w:rsidP="00826CAB">
            <w:pPr>
              <w:rPr>
                <w:color w:val="000000"/>
                <w:sz w:val="20"/>
                <w:szCs w:val="20"/>
              </w:rPr>
            </w:pPr>
          </w:p>
        </w:tc>
        <w:tc>
          <w:tcPr>
            <w:tcW w:w="2428" w:type="dxa"/>
            <w:tcBorders>
              <w:top w:val="nil"/>
              <w:left w:val="nil"/>
              <w:bottom w:val="single" w:sz="4" w:space="0" w:color="auto"/>
              <w:right w:val="single" w:sz="4" w:space="0" w:color="auto"/>
            </w:tcBorders>
            <w:shd w:val="clear" w:color="auto" w:fill="auto"/>
          </w:tcPr>
          <w:p w14:paraId="0A3D3BC4" w14:textId="77777777" w:rsidR="00B41A90" w:rsidRPr="00B41A90" w:rsidRDefault="00B41A90" w:rsidP="00826CAB">
            <w:pPr>
              <w:rPr>
                <w:sz w:val="20"/>
                <w:szCs w:val="20"/>
              </w:rPr>
            </w:pPr>
            <w:r w:rsidRPr="00B41A90">
              <w:rPr>
                <w:sz w:val="20"/>
                <w:szCs w:val="20"/>
              </w:rPr>
              <w:t>федеральный бюджет</w:t>
            </w:r>
          </w:p>
        </w:tc>
        <w:tc>
          <w:tcPr>
            <w:tcW w:w="1393" w:type="dxa"/>
            <w:tcBorders>
              <w:top w:val="nil"/>
              <w:left w:val="nil"/>
              <w:bottom w:val="single" w:sz="4" w:space="0" w:color="auto"/>
              <w:right w:val="single" w:sz="4" w:space="0" w:color="auto"/>
            </w:tcBorders>
            <w:shd w:val="clear" w:color="auto" w:fill="auto"/>
          </w:tcPr>
          <w:p w14:paraId="6A2A8978" w14:textId="77777777" w:rsidR="00B41A90" w:rsidRPr="00B41A90" w:rsidRDefault="00B41A90" w:rsidP="00826CAB">
            <w:pPr>
              <w:jc w:val="center"/>
              <w:rPr>
                <w:sz w:val="20"/>
                <w:szCs w:val="20"/>
              </w:rPr>
            </w:pPr>
            <w:r w:rsidRPr="00B41A90">
              <w:rPr>
                <w:sz w:val="20"/>
                <w:szCs w:val="20"/>
              </w:rPr>
              <w:t>0</w:t>
            </w:r>
          </w:p>
        </w:tc>
        <w:tc>
          <w:tcPr>
            <w:tcW w:w="1433" w:type="dxa"/>
            <w:tcBorders>
              <w:top w:val="nil"/>
              <w:left w:val="nil"/>
              <w:bottom w:val="single" w:sz="4" w:space="0" w:color="auto"/>
              <w:right w:val="single" w:sz="4" w:space="0" w:color="auto"/>
            </w:tcBorders>
            <w:shd w:val="clear" w:color="auto" w:fill="auto"/>
          </w:tcPr>
          <w:p w14:paraId="7CE8B46E" w14:textId="77777777" w:rsidR="00B41A90" w:rsidRPr="00B41A90" w:rsidRDefault="00B41A90" w:rsidP="00826CAB">
            <w:pPr>
              <w:jc w:val="center"/>
              <w:rPr>
                <w:sz w:val="20"/>
                <w:szCs w:val="20"/>
              </w:rPr>
            </w:pPr>
            <w:r w:rsidRPr="00B41A90">
              <w:rPr>
                <w:sz w:val="20"/>
                <w:szCs w:val="20"/>
              </w:rPr>
              <w:t>0</w:t>
            </w:r>
          </w:p>
        </w:tc>
        <w:tc>
          <w:tcPr>
            <w:tcW w:w="1353" w:type="dxa"/>
            <w:tcBorders>
              <w:top w:val="nil"/>
              <w:left w:val="nil"/>
              <w:bottom w:val="single" w:sz="4" w:space="0" w:color="auto"/>
              <w:right w:val="single" w:sz="4" w:space="0" w:color="auto"/>
            </w:tcBorders>
            <w:shd w:val="clear" w:color="auto" w:fill="auto"/>
          </w:tcPr>
          <w:p w14:paraId="065ED920" w14:textId="77777777" w:rsidR="00B41A90" w:rsidRPr="00B41A90" w:rsidRDefault="00B41A90" w:rsidP="00826CAB">
            <w:pPr>
              <w:jc w:val="center"/>
              <w:rPr>
                <w:sz w:val="20"/>
                <w:szCs w:val="20"/>
              </w:rPr>
            </w:pPr>
            <w:r w:rsidRPr="00B41A90">
              <w:rPr>
                <w:sz w:val="20"/>
                <w:szCs w:val="20"/>
              </w:rPr>
              <w:t>0</w:t>
            </w:r>
          </w:p>
        </w:tc>
        <w:tc>
          <w:tcPr>
            <w:tcW w:w="4896" w:type="dxa"/>
            <w:tcBorders>
              <w:left w:val="nil"/>
              <w:bottom w:val="single" w:sz="4" w:space="0" w:color="auto"/>
              <w:right w:val="single" w:sz="4" w:space="0" w:color="auto"/>
            </w:tcBorders>
            <w:shd w:val="clear" w:color="auto" w:fill="auto"/>
          </w:tcPr>
          <w:p w14:paraId="7FBC4928" w14:textId="77777777" w:rsidR="00B41A90" w:rsidRPr="00B41A90" w:rsidRDefault="00B41A90" w:rsidP="00826CAB">
            <w:pPr>
              <w:jc w:val="center"/>
              <w:rPr>
                <w:sz w:val="20"/>
                <w:szCs w:val="20"/>
              </w:rPr>
            </w:pPr>
          </w:p>
        </w:tc>
      </w:tr>
      <w:tr w:rsidR="00B41A90" w:rsidRPr="00B41A90" w14:paraId="70E6CD32" w14:textId="77777777" w:rsidTr="00826CAB">
        <w:trPr>
          <w:trHeight w:val="637"/>
        </w:trPr>
        <w:tc>
          <w:tcPr>
            <w:tcW w:w="3980" w:type="dxa"/>
            <w:vMerge/>
            <w:tcBorders>
              <w:left w:val="single" w:sz="4" w:space="0" w:color="auto"/>
              <w:right w:val="single" w:sz="4" w:space="0" w:color="auto"/>
            </w:tcBorders>
            <w:vAlign w:val="center"/>
          </w:tcPr>
          <w:p w14:paraId="08076341" w14:textId="77777777" w:rsidR="00B41A90" w:rsidRPr="00B41A90" w:rsidRDefault="00B41A90" w:rsidP="00826CAB">
            <w:pPr>
              <w:rPr>
                <w:color w:val="000000"/>
                <w:sz w:val="20"/>
                <w:szCs w:val="20"/>
              </w:rPr>
            </w:pPr>
          </w:p>
        </w:tc>
        <w:tc>
          <w:tcPr>
            <w:tcW w:w="2428" w:type="dxa"/>
            <w:tcBorders>
              <w:top w:val="nil"/>
              <w:left w:val="nil"/>
              <w:bottom w:val="single" w:sz="4" w:space="0" w:color="auto"/>
              <w:right w:val="single" w:sz="4" w:space="0" w:color="auto"/>
            </w:tcBorders>
            <w:shd w:val="clear" w:color="auto" w:fill="auto"/>
          </w:tcPr>
          <w:p w14:paraId="1E777295" w14:textId="77777777" w:rsidR="00B41A90" w:rsidRPr="00B41A90" w:rsidRDefault="00B41A90" w:rsidP="00826CAB">
            <w:pPr>
              <w:rPr>
                <w:sz w:val="20"/>
                <w:szCs w:val="20"/>
              </w:rPr>
            </w:pPr>
            <w:r w:rsidRPr="00B41A90">
              <w:rPr>
                <w:sz w:val="20"/>
                <w:szCs w:val="20"/>
              </w:rPr>
              <w:t>местные бюджеты</w:t>
            </w:r>
          </w:p>
        </w:tc>
        <w:tc>
          <w:tcPr>
            <w:tcW w:w="1393" w:type="dxa"/>
            <w:tcBorders>
              <w:top w:val="nil"/>
              <w:left w:val="nil"/>
              <w:bottom w:val="single" w:sz="4" w:space="0" w:color="auto"/>
              <w:right w:val="single" w:sz="4" w:space="0" w:color="auto"/>
            </w:tcBorders>
            <w:shd w:val="clear" w:color="auto" w:fill="auto"/>
          </w:tcPr>
          <w:p w14:paraId="677379EB" w14:textId="77777777" w:rsidR="00B41A90" w:rsidRPr="00B41A90" w:rsidRDefault="00B41A90" w:rsidP="00826CAB">
            <w:pPr>
              <w:jc w:val="center"/>
              <w:rPr>
                <w:sz w:val="20"/>
                <w:szCs w:val="20"/>
              </w:rPr>
            </w:pPr>
            <w:r w:rsidRPr="00B41A90">
              <w:rPr>
                <w:sz w:val="20"/>
                <w:szCs w:val="20"/>
              </w:rPr>
              <w:t>915,0</w:t>
            </w:r>
          </w:p>
        </w:tc>
        <w:tc>
          <w:tcPr>
            <w:tcW w:w="1433" w:type="dxa"/>
            <w:tcBorders>
              <w:top w:val="nil"/>
              <w:left w:val="nil"/>
              <w:bottom w:val="single" w:sz="4" w:space="0" w:color="auto"/>
              <w:right w:val="single" w:sz="4" w:space="0" w:color="auto"/>
            </w:tcBorders>
            <w:shd w:val="clear" w:color="auto" w:fill="auto"/>
          </w:tcPr>
          <w:p w14:paraId="54192AA0" w14:textId="77777777" w:rsidR="00B41A90" w:rsidRPr="00B41A90" w:rsidRDefault="00B41A90" w:rsidP="00826CAB">
            <w:pPr>
              <w:jc w:val="center"/>
              <w:rPr>
                <w:sz w:val="20"/>
                <w:szCs w:val="20"/>
              </w:rPr>
            </w:pPr>
            <w:r w:rsidRPr="00B41A90">
              <w:rPr>
                <w:sz w:val="20"/>
                <w:szCs w:val="20"/>
              </w:rPr>
              <w:t>0</w:t>
            </w:r>
          </w:p>
        </w:tc>
        <w:tc>
          <w:tcPr>
            <w:tcW w:w="1353" w:type="dxa"/>
            <w:tcBorders>
              <w:top w:val="nil"/>
              <w:left w:val="nil"/>
              <w:bottom w:val="single" w:sz="4" w:space="0" w:color="auto"/>
              <w:right w:val="single" w:sz="4" w:space="0" w:color="auto"/>
            </w:tcBorders>
            <w:shd w:val="clear" w:color="auto" w:fill="auto"/>
          </w:tcPr>
          <w:p w14:paraId="6485186F" w14:textId="77777777" w:rsidR="00B41A90" w:rsidRPr="00B41A90" w:rsidRDefault="00B41A90" w:rsidP="00826CAB">
            <w:pPr>
              <w:jc w:val="center"/>
              <w:rPr>
                <w:sz w:val="20"/>
                <w:szCs w:val="20"/>
              </w:rPr>
            </w:pPr>
            <w:r w:rsidRPr="00B41A90">
              <w:rPr>
                <w:sz w:val="20"/>
                <w:szCs w:val="20"/>
              </w:rPr>
              <w:t>0</w:t>
            </w:r>
          </w:p>
        </w:tc>
        <w:tc>
          <w:tcPr>
            <w:tcW w:w="4896" w:type="dxa"/>
            <w:tcBorders>
              <w:left w:val="nil"/>
              <w:bottom w:val="single" w:sz="4" w:space="0" w:color="auto"/>
              <w:right w:val="single" w:sz="4" w:space="0" w:color="auto"/>
            </w:tcBorders>
            <w:shd w:val="clear" w:color="auto" w:fill="auto"/>
          </w:tcPr>
          <w:p w14:paraId="61075222" w14:textId="77777777" w:rsidR="00B41A90" w:rsidRPr="00B41A90" w:rsidRDefault="00B41A90" w:rsidP="00826CAB">
            <w:pPr>
              <w:jc w:val="center"/>
              <w:rPr>
                <w:sz w:val="20"/>
                <w:szCs w:val="20"/>
              </w:rPr>
            </w:pPr>
          </w:p>
        </w:tc>
      </w:tr>
      <w:tr w:rsidR="00B41A90" w:rsidRPr="00B41A90" w14:paraId="19BD54E1" w14:textId="77777777" w:rsidTr="00826CAB">
        <w:trPr>
          <w:trHeight w:val="637"/>
        </w:trPr>
        <w:tc>
          <w:tcPr>
            <w:tcW w:w="3980" w:type="dxa"/>
            <w:vMerge/>
            <w:tcBorders>
              <w:left w:val="single" w:sz="4" w:space="0" w:color="auto"/>
              <w:bottom w:val="single" w:sz="4" w:space="0" w:color="auto"/>
              <w:right w:val="single" w:sz="4" w:space="0" w:color="auto"/>
            </w:tcBorders>
            <w:vAlign w:val="center"/>
          </w:tcPr>
          <w:p w14:paraId="615AF81D" w14:textId="77777777" w:rsidR="00B41A90" w:rsidRPr="00B41A90" w:rsidRDefault="00B41A90" w:rsidP="00826CAB">
            <w:pPr>
              <w:rPr>
                <w:color w:val="000000"/>
                <w:sz w:val="20"/>
                <w:szCs w:val="20"/>
              </w:rPr>
            </w:pPr>
          </w:p>
        </w:tc>
        <w:tc>
          <w:tcPr>
            <w:tcW w:w="2428" w:type="dxa"/>
            <w:tcBorders>
              <w:top w:val="nil"/>
              <w:left w:val="nil"/>
              <w:bottom w:val="single" w:sz="4" w:space="0" w:color="auto"/>
              <w:right w:val="single" w:sz="4" w:space="0" w:color="auto"/>
            </w:tcBorders>
            <w:shd w:val="clear" w:color="auto" w:fill="auto"/>
          </w:tcPr>
          <w:p w14:paraId="79ED6199" w14:textId="77777777" w:rsidR="00B41A90" w:rsidRPr="00B41A90" w:rsidRDefault="00B41A90" w:rsidP="00826CAB">
            <w:pPr>
              <w:rPr>
                <w:sz w:val="20"/>
                <w:szCs w:val="20"/>
              </w:rPr>
            </w:pPr>
            <w:r w:rsidRPr="00B41A90">
              <w:rPr>
                <w:sz w:val="20"/>
                <w:szCs w:val="20"/>
              </w:rPr>
              <w:t>внебюджетные источники</w:t>
            </w:r>
          </w:p>
        </w:tc>
        <w:tc>
          <w:tcPr>
            <w:tcW w:w="1393" w:type="dxa"/>
            <w:tcBorders>
              <w:top w:val="nil"/>
              <w:left w:val="nil"/>
              <w:bottom w:val="single" w:sz="4" w:space="0" w:color="auto"/>
              <w:right w:val="single" w:sz="4" w:space="0" w:color="auto"/>
            </w:tcBorders>
            <w:shd w:val="clear" w:color="auto" w:fill="auto"/>
          </w:tcPr>
          <w:p w14:paraId="22C62E75" w14:textId="77777777" w:rsidR="00B41A90" w:rsidRPr="00B41A90" w:rsidRDefault="00B41A90" w:rsidP="00826CAB">
            <w:pPr>
              <w:jc w:val="center"/>
              <w:rPr>
                <w:sz w:val="20"/>
                <w:szCs w:val="20"/>
              </w:rPr>
            </w:pPr>
            <w:r w:rsidRPr="00B41A90">
              <w:rPr>
                <w:sz w:val="20"/>
                <w:szCs w:val="20"/>
              </w:rPr>
              <w:t>0</w:t>
            </w:r>
          </w:p>
        </w:tc>
        <w:tc>
          <w:tcPr>
            <w:tcW w:w="1433" w:type="dxa"/>
            <w:tcBorders>
              <w:top w:val="nil"/>
              <w:left w:val="nil"/>
              <w:bottom w:val="single" w:sz="4" w:space="0" w:color="auto"/>
              <w:right w:val="single" w:sz="4" w:space="0" w:color="auto"/>
            </w:tcBorders>
            <w:shd w:val="clear" w:color="auto" w:fill="auto"/>
          </w:tcPr>
          <w:p w14:paraId="27F10C5B" w14:textId="77777777" w:rsidR="00B41A90" w:rsidRPr="00B41A90" w:rsidRDefault="00B41A90" w:rsidP="00826CAB">
            <w:pPr>
              <w:jc w:val="center"/>
              <w:rPr>
                <w:sz w:val="20"/>
                <w:szCs w:val="20"/>
              </w:rPr>
            </w:pPr>
            <w:r w:rsidRPr="00B41A90">
              <w:rPr>
                <w:sz w:val="20"/>
                <w:szCs w:val="20"/>
              </w:rPr>
              <w:t>0</w:t>
            </w:r>
          </w:p>
        </w:tc>
        <w:tc>
          <w:tcPr>
            <w:tcW w:w="1353" w:type="dxa"/>
            <w:tcBorders>
              <w:top w:val="nil"/>
              <w:left w:val="nil"/>
              <w:bottom w:val="single" w:sz="4" w:space="0" w:color="auto"/>
              <w:right w:val="single" w:sz="4" w:space="0" w:color="auto"/>
            </w:tcBorders>
            <w:shd w:val="clear" w:color="auto" w:fill="auto"/>
          </w:tcPr>
          <w:p w14:paraId="6573CE55" w14:textId="77777777" w:rsidR="00B41A90" w:rsidRPr="00B41A90" w:rsidRDefault="00B41A90" w:rsidP="00826CAB">
            <w:pPr>
              <w:jc w:val="center"/>
              <w:rPr>
                <w:sz w:val="20"/>
                <w:szCs w:val="20"/>
              </w:rPr>
            </w:pPr>
            <w:r w:rsidRPr="00B41A90">
              <w:rPr>
                <w:sz w:val="20"/>
                <w:szCs w:val="20"/>
              </w:rPr>
              <w:t>0</w:t>
            </w:r>
          </w:p>
        </w:tc>
        <w:tc>
          <w:tcPr>
            <w:tcW w:w="4896" w:type="dxa"/>
            <w:tcBorders>
              <w:left w:val="nil"/>
              <w:bottom w:val="single" w:sz="4" w:space="0" w:color="auto"/>
              <w:right w:val="single" w:sz="4" w:space="0" w:color="auto"/>
            </w:tcBorders>
            <w:shd w:val="clear" w:color="auto" w:fill="auto"/>
          </w:tcPr>
          <w:p w14:paraId="26BF7377" w14:textId="77777777" w:rsidR="00B41A90" w:rsidRPr="00B41A90" w:rsidRDefault="00B41A90" w:rsidP="00826CAB">
            <w:pPr>
              <w:jc w:val="center"/>
              <w:rPr>
                <w:sz w:val="20"/>
                <w:szCs w:val="20"/>
              </w:rPr>
            </w:pPr>
          </w:p>
        </w:tc>
      </w:tr>
      <w:tr w:rsidR="00B41A90" w:rsidRPr="00B41A90" w14:paraId="0B518D4F" w14:textId="77777777" w:rsidTr="00826CAB">
        <w:trPr>
          <w:trHeight w:val="637"/>
        </w:trPr>
        <w:tc>
          <w:tcPr>
            <w:tcW w:w="3980" w:type="dxa"/>
            <w:vMerge w:val="restart"/>
            <w:tcBorders>
              <w:left w:val="single" w:sz="4" w:space="0" w:color="auto"/>
              <w:right w:val="single" w:sz="4" w:space="0" w:color="auto"/>
            </w:tcBorders>
          </w:tcPr>
          <w:p w14:paraId="0F6DFB81" w14:textId="77777777" w:rsidR="00B41A90" w:rsidRPr="00B41A90" w:rsidRDefault="00B41A90" w:rsidP="00826CAB">
            <w:pPr>
              <w:rPr>
                <w:bCs/>
                <w:sz w:val="20"/>
                <w:szCs w:val="20"/>
              </w:rPr>
            </w:pPr>
            <w:r w:rsidRPr="00B41A90">
              <w:rPr>
                <w:bCs/>
                <w:sz w:val="20"/>
                <w:szCs w:val="20"/>
              </w:rPr>
              <w:t>Итого затрат на решение задачи 3, в том числе:</w:t>
            </w:r>
          </w:p>
          <w:p w14:paraId="09564D72" w14:textId="77777777" w:rsidR="00B41A90" w:rsidRPr="00B41A90" w:rsidRDefault="00B41A90" w:rsidP="00826CAB">
            <w:pPr>
              <w:jc w:val="center"/>
              <w:rPr>
                <w:bCs/>
                <w:sz w:val="20"/>
                <w:szCs w:val="20"/>
              </w:rPr>
            </w:pPr>
            <w:r w:rsidRPr="00B41A90">
              <w:rPr>
                <w:sz w:val="20"/>
                <w:szCs w:val="20"/>
              </w:rPr>
              <w:t> </w:t>
            </w:r>
          </w:p>
        </w:tc>
        <w:tc>
          <w:tcPr>
            <w:tcW w:w="2428" w:type="dxa"/>
            <w:tcBorders>
              <w:top w:val="nil"/>
              <w:left w:val="nil"/>
              <w:bottom w:val="single" w:sz="4" w:space="0" w:color="auto"/>
              <w:right w:val="single" w:sz="4" w:space="0" w:color="auto"/>
            </w:tcBorders>
            <w:shd w:val="clear" w:color="auto" w:fill="auto"/>
          </w:tcPr>
          <w:p w14:paraId="4EE5D020" w14:textId="77777777" w:rsidR="00B41A90" w:rsidRPr="00B41A90" w:rsidRDefault="00B41A90" w:rsidP="00826CAB">
            <w:pPr>
              <w:rPr>
                <w:bCs/>
                <w:sz w:val="20"/>
                <w:szCs w:val="20"/>
              </w:rPr>
            </w:pPr>
            <w:r w:rsidRPr="00B41A90">
              <w:rPr>
                <w:bCs/>
                <w:sz w:val="20"/>
                <w:szCs w:val="20"/>
              </w:rPr>
              <w:t>Сумма затрат, в том числе:</w:t>
            </w:r>
          </w:p>
        </w:tc>
        <w:tc>
          <w:tcPr>
            <w:tcW w:w="1393" w:type="dxa"/>
            <w:tcBorders>
              <w:top w:val="nil"/>
              <w:left w:val="nil"/>
              <w:bottom w:val="single" w:sz="4" w:space="0" w:color="auto"/>
              <w:right w:val="single" w:sz="4" w:space="0" w:color="auto"/>
            </w:tcBorders>
            <w:shd w:val="clear" w:color="auto" w:fill="auto"/>
          </w:tcPr>
          <w:p w14:paraId="616E40ED" w14:textId="77777777" w:rsidR="00B41A90" w:rsidRPr="00B41A90" w:rsidRDefault="00B41A90" w:rsidP="00826CAB">
            <w:pPr>
              <w:jc w:val="center"/>
              <w:rPr>
                <w:sz w:val="20"/>
                <w:szCs w:val="20"/>
              </w:rPr>
            </w:pPr>
            <w:r w:rsidRPr="00B41A90">
              <w:rPr>
                <w:sz w:val="20"/>
                <w:szCs w:val="20"/>
              </w:rPr>
              <w:t>1 039,9</w:t>
            </w:r>
          </w:p>
        </w:tc>
        <w:tc>
          <w:tcPr>
            <w:tcW w:w="1433" w:type="dxa"/>
            <w:tcBorders>
              <w:top w:val="nil"/>
              <w:left w:val="nil"/>
              <w:bottom w:val="single" w:sz="4" w:space="0" w:color="auto"/>
              <w:right w:val="single" w:sz="4" w:space="0" w:color="auto"/>
            </w:tcBorders>
            <w:shd w:val="clear" w:color="auto" w:fill="auto"/>
          </w:tcPr>
          <w:p w14:paraId="5DBDB41D" w14:textId="77777777" w:rsidR="00B41A90" w:rsidRPr="00B41A90" w:rsidRDefault="00B41A90" w:rsidP="00826CAB">
            <w:pPr>
              <w:jc w:val="center"/>
              <w:rPr>
                <w:sz w:val="20"/>
                <w:szCs w:val="20"/>
              </w:rPr>
            </w:pPr>
            <w:r w:rsidRPr="00B41A90">
              <w:rPr>
                <w:sz w:val="20"/>
                <w:szCs w:val="20"/>
              </w:rPr>
              <w:t>0</w:t>
            </w:r>
          </w:p>
        </w:tc>
        <w:tc>
          <w:tcPr>
            <w:tcW w:w="1353" w:type="dxa"/>
            <w:tcBorders>
              <w:top w:val="nil"/>
              <w:left w:val="nil"/>
              <w:bottom w:val="single" w:sz="4" w:space="0" w:color="auto"/>
              <w:right w:val="single" w:sz="4" w:space="0" w:color="auto"/>
            </w:tcBorders>
            <w:shd w:val="clear" w:color="auto" w:fill="auto"/>
          </w:tcPr>
          <w:p w14:paraId="51B3AB94" w14:textId="77777777" w:rsidR="00B41A90" w:rsidRPr="00B41A90" w:rsidRDefault="00B41A90" w:rsidP="00826CAB">
            <w:pPr>
              <w:jc w:val="center"/>
              <w:rPr>
                <w:bCs/>
                <w:sz w:val="20"/>
                <w:szCs w:val="20"/>
              </w:rPr>
            </w:pPr>
            <w:r w:rsidRPr="00B41A90">
              <w:rPr>
                <w:bCs/>
                <w:sz w:val="20"/>
                <w:szCs w:val="20"/>
              </w:rPr>
              <w:t>0</w:t>
            </w:r>
          </w:p>
        </w:tc>
        <w:tc>
          <w:tcPr>
            <w:tcW w:w="4896" w:type="dxa"/>
            <w:tcBorders>
              <w:left w:val="nil"/>
              <w:bottom w:val="single" w:sz="4" w:space="0" w:color="auto"/>
              <w:right w:val="single" w:sz="4" w:space="0" w:color="auto"/>
            </w:tcBorders>
            <w:shd w:val="clear" w:color="auto" w:fill="auto"/>
          </w:tcPr>
          <w:p w14:paraId="74CA2DF2" w14:textId="77777777" w:rsidR="00B41A90" w:rsidRPr="00B41A90" w:rsidRDefault="00B41A90" w:rsidP="00826CAB">
            <w:pPr>
              <w:jc w:val="center"/>
              <w:rPr>
                <w:sz w:val="20"/>
                <w:szCs w:val="20"/>
              </w:rPr>
            </w:pPr>
          </w:p>
        </w:tc>
      </w:tr>
      <w:tr w:rsidR="00B41A90" w:rsidRPr="00B41A90" w14:paraId="77EA984D" w14:textId="77777777" w:rsidTr="00826CAB">
        <w:trPr>
          <w:trHeight w:val="637"/>
        </w:trPr>
        <w:tc>
          <w:tcPr>
            <w:tcW w:w="3980" w:type="dxa"/>
            <w:vMerge/>
            <w:tcBorders>
              <w:left w:val="single" w:sz="4" w:space="0" w:color="auto"/>
              <w:right w:val="single" w:sz="4" w:space="0" w:color="auto"/>
            </w:tcBorders>
          </w:tcPr>
          <w:p w14:paraId="52A6D4DB" w14:textId="77777777" w:rsidR="00B41A90" w:rsidRPr="00B41A90" w:rsidRDefault="00B41A90" w:rsidP="00826CAB">
            <w:pPr>
              <w:jc w:val="center"/>
              <w:rPr>
                <w:sz w:val="20"/>
                <w:szCs w:val="20"/>
              </w:rPr>
            </w:pPr>
          </w:p>
        </w:tc>
        <w:tc>
          <w:tcPr>
            <w:tcW w:w="2428" w:type="dxa"/>
            <w:tcBorders>
              <w:top w:val="nil"/>
              <w:left w:val="nil"/>
              <w:bottom w:val="single" w:sz="4" w:space="0" w:color="auto"/>
              <w:right w:val="single" w:sz="4" w:space="0" w:color="auto"/>
            </w:tcBorders>
            <w:shd w:val="clear" w:color="auto" w:fill="auto"/>
          </w:tcPr>
          <w:p w14:paraId="6540C87F" w14:textId="77777777" w:rsidR="00B41A90" w:rsidRPr="00B41A90" w:rsidRDefault="00B41A90" w:rsidP="00826CAB">
            <w:pPr>
              <w:rPr>
                <w:bCs/>
                <w:sz w:val="20"/>
                <w:szCs w:val="20"/>
              </w:rPr>
            </w:pPr>
            <w:r w:rsidRPr="00B41A90">
              <w:rPr>
                <w:bCs/>
                <w:sz w:val="20"/>
                <w:szCs w:val="20"/>
              </w:rPr>
              <w:t>областной бюджет</w:t>
            </w:r>
          </w:p>
        </w:tc>
        <w:tc>
          <w:tcPr>
            <w:tcW w:w="1393" w:type="dxa"/>
            <w:tcBorders>
              <w:top w:val="nil"/>
              <w:left w:val="nil"/>
              <w:bottom w:val="single" w:sz="4" w:space="0" w:color="auto"/>
              <w:right w:val="single" w:sz="4" w:space="0" w:color="auto"/>
            </w:tcBorders>
            <w:shd w:val="clear" w:color="auto" w:fill="auto"/>
          </w:tcPr>
          <w:p w14:paraId="0158A268" w14:textId="77777777" w:rsidR="00B41A90" w:rsidRPr="00B41A90" w:rsidRDefault="00B41A90" w:rsidP="00826CAB">
            <w:pPr>
              <w:jc w:val="center"/>
              <w:rPr>
                <w:sz w:val="20"/>
                <w:szCs w:val="20"/>
              </w:rPr>
            </w:pPr>
            <w:r w:rsidRPr="00B41A90">
              <w:rPr>
                <w:sz w:val="20"/>
                <w:szCs w:val="20"/>
              </w:rPr>
              <w:t>119,8</w:t>
            </w:r>
          </w:p>
        </w:tc>
        <w:tc>
          <w:tcPr>
            <w:tcW w:w="1433" w:type="dxa"/>
            <w:tcBorders>
              <w:top w:val="nil"/>
              <w:left w:val="nil"/>
              <w:bottom w:val="single" w:sz="4" w:space="0" w:color="auto"/>
              <w:right w:val="single" w:sz="4" w:space="0" w:color="auto"/>
            </w:tcBorders>
            <w:shd w:val="clear" w:color="auto" w:fill="auto"/>
          </w:tcPr>
          <w:p w14:paraId="405B2355" w14:textId="77777777" w:rsidR="00B41A90" w:rsidRPr="00B41A90" w:rsidRDefault="00B41A90" w:rsidP="00826CAB">
            <w:pPr>
              <w:jc w:val="center"/>
              <w:rPr>
                <w:sz w:val="20"/>
                <w:szCs w:val="20"/>
              </w:rPr>
            </w:pPr>
            <w:r w:rsidRPr="00B41A90">
              <w:rPr>
                <w:sz w:val="20"/>
                <w:szCs w:val="20"/>
              </w:rPr>
              <w:t>0</w:t>
            </w:r>
          </w:p>
        </w:tc>
        <w:tc>
          <w:tcPr>
            <w:tcW w:w="1353" w:type="dxa"/>
            <w:tcBorders>
              <w:top w:val="nil"/>
              <w:left w:val="nil"/>
              <w:bottom w:val="single" w:sz="4" w:space="0" w:color="auto"/>
              <w:right w:val="single" w:sz="4" w:space="0" w:color="auto"/>
            </w:tcBorders>
            <w:shd w:val="clear" w:color="auto" w:fill="auto"/>
          </w:tcPr>
          <w:p w14:paraId="03674C86" w14:textId="77777777" w:rsidR="00B41A90" w:rsidRPr="00B41A90" w:rsidRDefault="00B41A90" w:rsidP="00826CAB">
            <w:pPr>
              <w:jc w:val="center"/>
              <w:rPr>
                <w:sz w:val="20"/>
                <w:szCs w:val="20"/>
              </w:rPr>
            </w:pPr>
            <w:r w:rsidRPr="00B41A90">
              <w:rPr>
                <w:sz w:val="20"/>
                <w:szCs w:val="20"/>
              </w:rPr>
              <w:t>0</w:t>
            </w:r>
          </w:p>
        </w:tc>
        <w:tc>
          <w:tcPr>
            <w:tcW w:w="4896" w:type="dxa"/>
            <w:tcBorders>
              <w:left w:val="nil"/>
              <w:bottom w:val="single" w:sz="4" w:space="0" w:color="auto"/>
              <w:right w:val="single" w:sz="4" w:space="0" w:color="auto"/>
            </w:tcBorders>
            <w:shd w:val="clear" w:color="auto" w:fill="auto"/>
          </w:tcPr>
          <w:p w14:paraId="2CEF6B0D" w14:textId="77777777" w:rsidR="00B41A90" w:rsidRPr="00B41A90" w:rsidRDefault="00B41A90" w:rsidP="00826CAB">
            <w:pPr>
              <w:jc w:val="center"/>
              <w:rPr>
                <w:sz w:val="20"/>
                <w:szCs w:val="20"/>
              </w:rPr>
            </w:pPr>
          </w:p>
        </w:tc>
      </w:tr>
      <w:tr w:rsidR="00B41A90" w:rsidRPr="00B41A90" w14:paraId="676F1120" w14:textId="77777777" w:rsidTr="00826CAB">
        <w:trPr>
          <w:trHeight w:val="637"/>
        </w:trPr>
        <w:tc>
          <w:tcPr>
            <w:tcW w:w="3980" w:type="dxa"/>
            <w:vMerge/>
            <w:tcBorders>
              <w:left w:val="single" w:sz="4" w:space="0" w:color="auto"/>
              <w:right w:val="single" w:sz="4" w:space="0" w:color="auto"/>
            </w:tcBorders>
            <w:vAlign w:val="center"/>
          </w:tcPr>
          <w:p w14:paraId="7DE1C638" w14:textId="77777777" w:rsidR="00B41A90" w:rsidRPr="00B41A90" w:rsidRDefault="00B41A90" w:rsidP="00826CAB">
            <w:pPr>
              <w:rPr>
                <w:sz w:val="20"/>
                <w:szCs w:val="20"/>
              </w:rPr>
            </w:pPr>
          </w:p>
        </w:tc>
        <w:tc>
          <w:tcPr>
            <w:tcW w:w="2428" w:type="dxa"/>
            <w:tcBorders>
              <w:top w:val="nil"/>
              <w:left w:val="nil"/>
              <w:bottom w:val="single" w:sz="4" w:space="0" w:color="auto"/>
              <w:right w:val="single" w:sz="4" w:space="0" w:color="auto"/>
            </w:tcBorders>
            <w:shd w:val="clear" w:color="auto" w:fill="auto"/>
          </w:tcPr>
          <w:p w14:paraId="597E431C" w14:textId="77777777" w:rsidR="00B41A90" w:rsidRPr="00B41A90" w:rsidRDefault="00B41A90" w:rsidP="00826CAB">
            <w:pPr>
              <w:rPr>
                <w:bCs/>
                <w:sz w:val="20"/>
                <w:szCs w:val="20"/>
              </w:rPr>
            </w:pPr>
            <w:r w:rsidRPr="00B41A90">
              <w:rPr>
                <w:bCs/>
                <w:sz w:val="20"/>
                <w:szCs w:val="20"/>
              </w:rPr>
              <w:t>федеральный бюджет</w:t>
            </w:r>
          </w:p>
        </w:tc>
        <w:tc>
          <w:tcPr>
            <w:tcW w:w="1393" w:type="dxa"/>
            <w:tcBorders>
              <w:top w:val="nil"/>
              <w:left w:val="nil"/>
              <w:bottom w:val="single" w:sz="4" w:space="0" w:color="auto"/>
              <w:right w:val="single" w:sz="4" w:space="0" w:color="auto"/>
            </w:tcBorders>
            <w:shd w:val="clear" w:color="auto" w:fill="auto"/>
          </w:tcPr>
          <w:p w14:paraId="5BE1713F" w14:textId="77777777" w:rsidR="00B41A90" w:rsidRPr="00B41A90" w:rsidRDefault="00B41A90" w:rsidP="00826CAB">
            <w:pPr>
              <w:jc w:val="center"/>
              <w:rPr>
                <w:sz w:val="20"/>
                <w:szCs w:val="20"/>
              </w:rPr>
            </w:pPr>
            <w:r w:rsidRPr="00B41A90">
              <w:rPr>
                <w:sz w:val="20"/>
                <w:szCs w:val="20"/>
              </w:rPr>
              <w:t>0</w:t>
            </w:r>
          </w:p>
        </w:tc>
        <w:tc>
          <w:tcPr>
            <w:tcW w:w="1433" w:type="dxa"/>
            <w:tcBorders>
              <w:top w:val="nil"/>
              <w:left w:val="nil"/>
              <w:bottom w:val="single" w:sz="4" w:space="0" w:color="auto"/>
              <w:right w:val="single" w:sz="4" w:space="0" w:color="auto"/>
            </w:tcBorders>
            <w:shd w:val="clear" w:color="auto" w:fill="auto"/>
          </w:tcPr>
          <w:p w14:paraId="72C26330" w14:textId="77777777" w:rsidR="00B41A90" w:rsidRPr="00B41A90" w:rsidRDefault="00B41A90" w:rsidP="00826CAB">
            <w:pPr>
              <w:jc w:val="center"/>
              <w:rPr>
                <w:sz w:val="20"/>
                <w:szCs w:val="20"/>
              </w:rPr>
            </w:pPr>
            <w:r w:rsidRPr="00B41A90">
              <w:rPr>
                <w:sz w:val="20"/>
                <w:szCs w:val="20"/>
              </w:rPr>
              <w:t>0</w:t>
            </w:r>
          </w:p>
        </w:tc>
        <w:tc>
          <w:tcPr>
            <w:tcW w:w="1353" w:type="dxa"/>
            <w:tcBorders>
              <w:top w:val="nil"/>
              <w:left w:val="nil"/>
              <w:bottom w:val="single" w:sz="4" w:space="0" w:color="auto"/>
              <w:right w:val="single" w:sz="4" w:space="0" w:color="auto"/>
            </w:tcBorders>
            <w:shd w:val="clear" w:color="auto" w:fill="auto"/>
          </w:tcPr>
          <w:p w14:paraId="26641875" w14:textId="77777777" w:rsidR="00B41A90" w:rsidRPr="00B41A90" w:rsidRDefault="00B41A90" w:rsidP="00826CAB">
            <w:pPr>
              <w:jc w:val="center"/>
              <w:rPr>
                <w:sz w:val="20"/>
                <w:szCs w:val="20"/>
              </w:rPr>
            </w:pPr>
            <w:r w:rsidRPr="00B41A90">
              <w:rPr>
                <w:sz w:val="20"/>
                <w:szCs w:val="20"/>
              </w:rPr>
              <w:t>0</w:t>
            </w:r>
          </w:p>
        </w:tc>
        <w:tc>
          <w:tcPr>
            <w:tcW w:w="4896" w:type="dxa"/>
            <w:tcBorders>
              <w:left w:val="nil"/>
              <w:bottom w:val="single" w:sz="4" w:space="0" w:color="auto"/>
              <w:right w:val="single" w:sz="4" w:space="0" w:color="auto"/>
            </w:tcBorders>
            <w:shd w:val="clear" w:color="auto" w:fill="auto"/>
          </w:tcPr>
          <w:p w14:paraId="690B0942" w14:textId="77777777" w:rsidR="00B41A90" w:rsidRPr="00B41A90" w:rsidRDefault="00B41A90" w:rsidP="00826CAB">
            <w:pPr>
              <w:jc w:val="center"/>
              <w:rPr>
                <w:sz w:val="20"/>
                <w:szCs w:val="20"/>
              </w:rPr>
            </w:pPr>
          </w:p>
        </w:tc>
      </w:tr>
      <w:tr w:rsidR="00B41A90" w:rsidRPr="00B41A90" w14:paraId="7D683C10" w14:textId="77777777" w:rsidTr="00826CAB">
        <w:trPr>
          <w:trHeight w:val="637"/>
        </w:trPr>
        <w:tc>
          <w:tcPr>
            <w:tcW w:w="3980" w:type="dxa"/>
            <w:vMerge/>
            <w:tcBorders>
              <w:left w:val="single" w:sz="4" w:space="0" w:color="auto"/>
              <w:right w:val="single" w:sz="4" w:space="0" w:color="auto"/>
            </w:tcBorders>
            <w:vAlign w:val="center"/>
          </w:tcPr>
          <w:p w14:paraId="2AF0E4E6" w14:textId="77777777" w:rsidR="00B41A90" w:rsidRPr="00B41A90" w:rsidRDefault="00B41A90" w:rsidP="00826CAB">
            <w:pPr>
              <w:rPr>
                <w:sz w:val="20"/>
                <w:szCs w:val="20"/>
              </w:rPr>
            </w:pPr>
          </w:p>
        </w:tc>
        <w:tc>
          <w:tcPr>
            <w:tcW w:w="2428" w:type="dxa"/>
            <w:tcBorders>
              <w:top w:val="nil"/>
              <w:left w:val="nil"/>
              <w:bottom w:val="single" w:sz="4" w:space="0" w:color="auto"/>
              <w:right w:val="single" w:sz="4" w:space="0" w:color="auto"/>
            </w:tcBorders>
            <w:shd w:val="clear" w:color="auto" w:fill="auto"/>
          </w:tcPr>
          <w:p w14:paraId="768A1116" w14:textId="77777777" w:rsidR="00B41A90" w:rsidRPr="00B41A90" w:rsidRDefault="00B41A90" w:rsidP="00826CAB">
            <w:pPr>
              <w:rPr>
                <w:bCs/>
                <w:sz w:val="20"/>
                <w:szCs w:val="20"/>
              </w:rPr>
            </w:pPr>
            <w:r w:rsidRPr="00B41A90">
              <w:rPr>
                <w:bCs/>
                <w:sz w:val="20"/>
                <w:szCs w:val="20"/>
              </w:rPr>
              <w:t>местные бюджеты</w:t>
            </w:r>
          </w:p>
        </w:tc>
        <w:tc>
          <w:tcPr>
            <w:tcW w:w="1393" w:type="dxa"/>
            <w:tcBorders>
              <w:top w:val="nil"/>
              <w:left w:val="nil"/>
              <w:bottom w:val="single" w:sz="4" w:space="0" w:color="auto"/>
              <w:right w:val="single" w:sz="4" w:space="0" w:color="auto"/>
            </w:tcBorders>
            <w:shd w:val="clear" w:color="auto" w:fill="auto"/>
          </w:tcPr>
          <w:p w14:paraId="29BE686A" w14:textId="77777777" w:rsidR="00B41A90" w:rsidRPr="00B41A90" w:rsidRDefault="00B41A90" w:rsidP="00826CAB">
            <w:pPr>
              <w:jc w:val="center"/>
              <w:rPr>
                <w:sz w:val="20"/>
                <w:szCs w:val="20"/>
              </w:rPr>
            </w:pPr>
            <w:r w:rsidRPr="00B41A90">
              <w:rPr>
                <w:sz w:val="20"/>
                <w:szCs w:val="20"/>
              </w:rPr>
              <w:t>920,1</w:t>
            </w:r>
          </w:p>
        </w:tc>
        <w:tc>
          <w:tcPr>
            <w:tcW w:w="1433" w:type="dxa"/>
            <w:tcBorders>
              <w:top w:val="nil"/>
              <w:left w:val="nil"/>
              <w:bottom w:val="single" w:sz="4" w:space="0" w:color="auto"/>
              <w:right w:val="single" w:sz="4" w:space="0" w:color="auto"/>
            </w:tcBorders>
            <w:shd w:val="clear" w:color="auto" w:fill="auto"/>
          </w:tcPr>
          <w:p w14:paraId="08B861E2" w14:textId="77777777" w:rsidR="00B41A90" w:rsidRPr="00B41A90" w:rsidRDefault="00B41A90" w:rsidP="00826CAB">
            <w:pPr>
              <w:jc w:val="center"/>
              <w:rPr>
                <w:sz w:val="20"/>
                <w:szCs w:val="20"/>
              </w:rPr>
            </w:pPr>
            <w:r w:rsidRPr="00B41A90">
              <w:rPr>
                <w:sz w:val="20"/>
                <w:szCs w:val="20"/>
              </w:rPr>
              <w:t>0</w:t>
            </w:r>
          </w:p>
        </w:tc>
        <w:tc>
          <w:tcPr>
            <w:tcW w:w="1353" w:type="dxa"/>
            <w:tcBorders>
              <w:top w:val="nil"/>
              <w:left w:val="nil"/>
              <w:bottom w:val="single" w:sz="4" w:space="0" w:color="auto"/>
              <w:right w:val="single" w:sz="4" w:space="0" w:color="auto"/>
            </w:tcBorders>
            <w:shd w:val="clear" w:color="auto" w:fill="auto"/>
          </w:tcPr>
          <w:p w14:paraId="248FD77F" w14:textId="77777777" w:rsidR="00B41A90" w:rsidRPr="00B41A90" w:rsidRDefault="00B41A90" w:rsidP="00826CAB">
            <w:pPr>
              <w:jc w:val="center"/>
              <w:rPr>
                <w:sz w:val="20"/>
                <w:szCs w:val="20"/>
              </w:rPr>
            </w:pPr>
            <w:r w:rsidRPr="00B41A90">
              <w:rPr>
                <w:sz w:val="20"/>
                <w:szCs w:val="20"/>
              </w:rPr>
              <w:t>0</w:t>
            </w:r>
          </w:p>
        </w:tc>
        <w:tc>
          <w:tcPr>
            <w:tcW w:w="4896" w:type="dxa"/>
            <w:tcBorders>
              <w:left w:val="nil"/>
              <w:bottom w:val="single" w:sz="4" w:space="0" w:color="auto"/>
              <w:right w:val="single" w:sz="4" w:space="0" w:color="auto"/>
            </w:tcBorders>
            <w:shd w:val="clear" w:color="auto" w:fill="auto"/>
          </w:tcPr>
          <w:p w14:paraId="3D4AE60C" w14:textId="77777777" w:rsidR="00B41A90" w:rsidRPr="00B41A90" w:rsidRDefault="00B41A90" w:rsidP="00826CAB">
            <w:pPr>
              <w:jc w:val="center"/>
              <w:rPr>
                <w:sz w:val="20"/>
                <w:szCs w:val="20"/>
              </w:rPr>
            </w:pPr>
          </w:p>
        </w:tc>
      </w:tr>
      <w:tr w:rsidR="00B41A90" w:rsidRPr="00B41A90" w14:paraId="1035AC30" w14:textId="77777777" w:rsidTr="00826CAB">
        <w:trPr>
          <w:trHeight w:val="637"/>
        </w:trPr>
        <w:tc>
          <w:tcPr>
            <w:tcW w:w="3980" w:type="dxa"/>
            <w:vMerge/>
            <w:tcBorders>
              <w:left w:val="single" w:sz="4" w:space="0" w:color="auto"/>
              <w:bottom w:val="single" w:sz="4" w:space="0" w:color="auto"/>
              <w:right w:val="single" w:sz="4" w:space="0" w:color="auto"/>
            </w:tcBorders>
            <w:vAlign w:val="center"/>
          </w:tcPr>
          <w:p w14:paraId="22D52C9F" w14:textId="77777777" w:rsidR="00B41A90" w:rsidRPr="00B41A90" w:rsidRDefault="00B41A90" w:rsidP="00826CAB">
            <w:pPr>
              <w:rPr>
                <w:sz w:val="20"/>
                <w:szCs w:val="20"/>
              </w:rPr>
            </w:pPr>
          </w:p>
        </w:tc>
        <w:tc>
          <w:tcPr>
            <w:tcW w:w="2428" w:type="dxa"/>
            <w:tcBorders>
              <w:top w:val="nil"/>
              <w:left w:val="nil"/>
              <w:bottom w:val="single" w:sz="4" w:space="0" w:color="auto"/>
              <w:right w:val="single" w:sz="4" w:space="0" w:color="auto"/>
            </w:tcBorders>
            <w:shd w:val="clear" w:color="auto" w:fill="auto"/>
          </w:tcPr>
          <w:p w14:paraId="671D9E82" w14:textId="77777777" w:rsidR="00B41A90" w:rsidRPr="00B41A90" w:rsidRDefault="00B41A90" w:rsidP="00826CAB">
            <w:pPr>
              <w:rPr>
                <w:bCs/>
                <w:sz w:val="20"/>
                <w:szCs w:val="20"/>
              </w:rPr>
            </w:pPr>
            <w:r w:rsidRPr="00B41A90">
              <w:rPr>
                <w:bCs/>
                <w:sz w:val="20"/>
                <w:szCs w:val="20"/>
              </w:rPr>
              <w:t>внебюджетные источники</w:t>
            </w:r>
          </w:p>
        </w:tc>
        <w:tc>
          <w:tcPr>
            <w:tcW w:w="1393" w:type="dxa"/>
            <w:tcBorders>
              <w:top w:val="nil"/>
              <w:left w:val="nil"/>
              <w:bottom w:val="single" w:sz="4" w:space="0" w:color="auto"/>
              <w:right w:val="single" w:sz="4" w:space="0" w:color="auto"/>
            </w:tcBorders>
            <w:shd w:val="clear" w:color="auto" w:fill="auto"/>
          </w:tcPr>
          <w:p w14:paraId="7656DDC1" w14:textId="77777777" w:rsidR="00B41A90" w:rsidRPr="00B41A90" w:rsidRDefault="00B41A90" w:rsidP="00826CAB">
            <w:pPr>
              <w:jc w:val="center"/>
              <w:rPr>
                <w:sz w:val="20"/>
                <w:szCs w:val="20"/>
              </w:rPr>
            </w:pPr>
            <w:r w:rsidRPr="00B41A90">
              <w:rPr>
                <w:sz w:val="20"/>
                <w:szCs w:val="20"/>
              </w:rPr>
              <w:t>0</w:t>
            </w:r>
          </w:p>
        </w:tc>
        <w:tc>
          <w:tcPr>
            <w:tcW w:w="1433" w:type="dxa"/>
            <w:tcBorders>
              <w:top w:val="nil"/>
              <w:left w:val="nil"/>
              <w:bottom w:val="single" w:sz="4" w:space="0" w:color="auto"/>
              <w:right w:val="single" w:sz="4" w:space="0" w:color="auto"/>
            </w:tcBorders>
            <w:shd w:val="clear" w:color="auto" w:fill="auto"/>
          </w:tcPr>
          <w:p w14:paraId="7D8630F7" w14:textId="77777777" w:rsidR="00B41A90" w:rsidRPr="00B41A90" w:rsidRDefault="00B41A90" w:rsidP="00826CAB">
            <w:pPr>
              <w:jc w:val="center"/>
              <w:rPr>
                <w:sz w:val="20"/>
                <w:szCs w:val="20"/>
              </w:rPr>
            </w:pPr>
            <w:r w:rsidRPr="00B41A90">
              <w:rPr>
                <w:sz w:val="20"/>
                <w:szCs w:val="20"/>
              </w:rPr>
              <w:t>0</w:t>
            </w:r>
          </w:p>
        </w:tc>
        <w:tc>
          <w:tcPr>
            <w:tcW w:w="1353" w:type="dxa"/>
            <w:tcBorders>
              <w:top w:val="nil"/>
              <w:left w:val="nil"/>
              <w:bottom w:val="single" w:sz="4" w:space="0" w:color="auto"/>
              <w:right w:val="single" w:sz="4" w:space="0" w:color="auto"/>
            </w:tcBorders>
            <w:shd w:val="clear" w:color="auto" w:fill="auto"/>
          </w:tcPr>
          <w:p w14:paraId="20117DAD" w14:textId="77777777" w:rsidR="00B41A90" w:rsidRPr="00B41A90" w:rsidRDefault="00B41A90" w:rsidP="00826CAB">
            <w:pPr>
              <w:jc w:val="center"/>
              <w:rPr>
                <w:sz w:val="20"/>
                <w:szCs w:val="20"/>
              </w:rPr>
            </w:pPr>
            <w:r w:rsidRPr="00B41A90">
              <w:rPr>
                <w:sz w:val="20"/>
                <w:szCs w:val="20"/>
              </w:rPr>
              <w:t>0</w:t>
            </w:r>
          </w:p>
        </w:tc>
        <w:tc>
          <w:tcPr>
            <w:tcW w:w="4896" w:type="dxa"/>
            <w:tcBorders>
              <w:left w:val="nil"/>
              <w:bottom w:val="single" w:sz="4" w:space="0" w:color="auto"/>
              <w:right w:val="single" w:sz="4" w:space="0" w:color="auto"/>
            </w:tcBorders>
            <w:shd w:val="clear" w:color="auto" w:fill="auto"/>
          </w:tcPr>
          <w:p w14:paraId="5A0F18C2" w14:textId="77777777" w:rsidR="00B41A90" w:rsidRPr="00B41A90" w:rsidRDefault="00B41A90" w:rsidP="00826CAB">
            <w:pPr>
              <w:jc w:val="center"/>
              <w:rPr>
                <w:sz w:val="20"/>
                <w:szCs w:val="20"/>
              </w:rPr>
            </w:pPr>
          </w:p>
        </w:tc>
      </w:tr>
      <w:tr w:rsidR="00B41A90" w:rsidRPr="00B41A90" w14:paraId="343E2296" w14:textId="77777777" w:rsidTr="00826CAB">
        <w:trPr>
          <w:trHeight w:val="1149"/>
        </w:trPr>
        <w:tc>
          <w:tcPr>
            <w:tcW w:w="3980" w:type="dxa"/>
            <w:vMerge w:val="restart"/>
            <w:tcBorders>
              <w:top w:val="single" w:sz="4" w:space="0" w:color="auto"/>
              <w:left w:val="single" w:sz="4" w:space="0" w:color="auto"/>
              <w:right w:val="single" w:sz="4" w:space="0" w:color="auto"/>
            </w:tcBorders>
            <w:shd w:val="clear" w:color="auto" w:fill="auto"/>
            <w:hideMark/>
          </w:tcPr>
          <w:p w14:paraId="761B5B84" w14:textId="77777777" w:rsidR="00B41A90" w:rsidRPr="00B41A90" w:rsidRDefault="00B41A90" w:rsidP="00826CAB">
            <w:pPr>
              <w:rPr>
                <w:bCs/>
                <w:sz w:val="20"/>
                <w:szCs w:val="20"/>
              </w:rPr>
            </w:pPr>
            <w:r w:rsidRPr="00B41A90">
              <w:rPr>
                <w:bCs/>
                <w:sz w:val="20"/>
                <w:szCs w:val="20"/>
              </w:rPr>
              <w:t>Сумма затрат по муниципальной программе:</w:t>
            </w:r>
          </w:p>
        </w:tc>
        <w:tc>
          <w:tcPr>
            <w:tcW w:w="2428" w:type="dxa"/>
            <w:tcBorders>
              <w:top w:val="single" w:sz="4" w:space="0" w:color="auto"/>
              <w:left w:val="nil"/>
              <w:bottom w:val="single" w:sz="4" w:space="0" w:color="auto"/>
              <w:right w:val="single" w:sz="4" w:space="0" w:color="auto"/>
            </w:tcBorders>
            <w:shd w:val="clear" w:color="auto" w:fill="auto"/>
            <w:hideMark/>
          </w:tcPr>
          <w:p w14:paraId="1292CBFF" w14:textId="77777777" w:rsidR="00B41A90" w:rsidRPr="00B41A90" w:rsidRDefault="00B41A90" w:rsidP="00826CAB">
            <w:pPr>
              <w:rPr>
                <w:bCs/>
                <w:sz w:val="20"/>
                <w:szCs w:val="20"/>
              </w:rPr>
            </w:pPr>
            <w:r w:rsidRPr="00B41A90">
              <w:rPr>
                <w:bCs/>
                <w:sz w:val="20"/>
                <w:szCs w:val="20"/>
              </w:rPr>
              <w:t>Сумма затрат, в том числе:</w:t>
            </w:r>
          </w:p>
        </w:tc>
        <w:tc>
          <w:tcPr>
            <w:tcW w:w="1393" w:type="dxa"/>
            <w:tcBorders>
              <w:top w:val="single" w:sz="4" w:space="0" w:color="auto"/>
              <w:left w:val="nil"/>
              <w:bottom w:val="single" w:sz="4" w:space="0" w:color="auto"/>
              <w:right w:val="single" w:sz="4" w:space="0" w:color="auto"/>
            </w:tcBorders>
            <w:shd w:val="clear" w:color="auto" w:fill="auto"/>
            <w:vAlign w:val="center"/>
          </w:tcPr>
          <w:p w14:paraId="24A89EA0" w14:textId="77777777" w:rsidR="00B41A90" w:rsidRPr="00B41A90" w:rsidRDefault="00B41A90" w:rsidP="00826CAB">
            <w:pPr>
              <w:jc w:val="center"/>
              <w:rPr>
                <w:color w:val="000000"/>
                <w:sz w:val="20"/>
                <w:szCs w:val="20"/>
              </w:rPr>
            </w:pPr>
            <w:r w:rsidRPr="00B41A90">
              <w:rPr>
                <w:color w:val="000000"/>
                <w:sz w:val="20"/>
                <w:szCs w:val="20"/>
              </w:rPr>
              <w:t>56 682,3</w:t>
            </w:r>
          </w:p>
        </w:tc>
        <w:tc>
          <w:tcPr>
            <w:tcW w:w="1433" w:type="dxa"/>
            <w:tcBorders>
              <w:top w:val="single" w:sz="4" w:space="0" w:color="auto"/>
              <w:left w:val="nil"/>
              <w:bottom w:val="single" w:sz="4" w:space="0" w:color="auto"/>
              <w:right w:val="single" w:sz="4" w:space="0" w:color="auto"/>
            </w:tcBorders>
            <w:shd w:val="clear" w:color="auto" w:fill="auto"/>
            <w:vAlign w:val="center"/>
          </w:tcPr>
          <w:p w14:paraId="73DA214F" w14:textId="77777777" w:rsidR="00B41A90" w:rsidRPr="00B41A90" w:rsidRDefault="00B41A90" w:rsidP="00826CAB">
            <w:pPr>
              <w:jc w:val="center"/>
              <w:rPr>
                <w:color w:val="000000"/>
                <w:sz w:val="20"/>
                <w:szCs w:val="20"/>
              </w:rPr>
            </w:pPr>
            <w:r w:rsidRPr="00B41A90">
              <w:rPr>
                <w:color w:val="000000"/>
                <w:sz w:val="20"/>
                <w:szCs w:val="20"/>
              </w:rPr>
              <w:t>57 593,5</w:t>
            </w:r>
          </w:p>
        </w:tc>
        <w:tc>
          <w:tcPr>
            <w:tcW w:w="1353" w:type="dxa"/>
            <w:tcBorders>
              <w:top w:val="single" w:sz="4" w:space="0" w:color="auto"/>
              <w:left w:val="nil"/>
              <w:bottom w:val="single" w:sz="4" w:space="0" w:color="auto"/>
              <w:right w:val="single" w:sz="4" w:space="0" w:color="auto"/>
            </w:tcBorders>
            <w:shd w:val="clear" w:color="auto" w:fill="auto"/>
            <w:vAlign w:val="center"/>
          </w:tcPr>
          <w:p w14:paraId="123CD4F4" w14:textId="77777777" w:rsidR="00B41A90" w:rsidRPr="00B41A90" w:rsidRDefault="00B41A90" w:rsidP="00826CAB">
            <w:pPr>
              <w:jc w:val="center"/>
              <w:rPr>
                <w:bCs/>
                <w:color w:val="000000"/>
                <w:sz w:val="20"/>
                <w:szCs w:val="20"/>
              </w:rPr>
            </w:pPr>
            <w:r w:rsidRPr="00B41A90">
              <w:rPr>
                <w:bCs/>
                <w:color w:val="000000"/>
                <w:sz w:val="20"/>
                <w:szCs w:val="20"/>
              </w:rPr>
              <w:t xml:space="preserve">57 129,8   </w:t>
            </w:r>
          </w:p>
        </w:tc>
        <w:tc>
          <w:tcPr>
            <w:tcW w:w="4896" w:type="dxa"/>
            <w:vMerge w:val="restart"/>
            <w:tcBorders>
              <w:top w:val="single" w:sz="4" w:space="0" w:color="auto"/>
              <w:left w:val="single" w:sz="4" w:space="0" w:color="auto"/>
              <w:right w:val="single" w:sz="4" w:space="0" w:color="auto"/>
            </w:tcBorders>
            <w:shd w:val="clear" w:color="auto" w:fill="auto"/>
            <w:hideMark/>
          </w:tcPr>
          <w:p w14:paraId="42C254DB" w14:textId="77777777" w:rsidR="00B41A90" w:rsidRPr="00B41A90" w:rsidRDefault="00B41A90" w:rsidP="00826CAB">
            <w:pPr>
              <w:jc w:val="center"/>
              <w:rPr>
                <w:bCs/>
                <w:sz w:val="20"/>
                <w:szCs w:val="20"/>
              </w:rPr>
            </w:pPr>
            <w:r w:rsidRPr="00B41A90">
              <w:rPr>
                <w:bCs/>
                <w:sz w:val="20"/>
                <w:szCs w:val="20"/>
              </w:rPr>
              <w:t>х</w:t>
            </w:r>
          </w:p>
        </w:tc>
      </w:tr>
      <w:tr w:rsidR="00B41A90" w:rsidRPr="00B41A90" w14:paraId="3C7E5920" w14:textId="77777777" w:rsidTr="00826CAB">
        <w:trPr>
          <w:trHeight w:val="628"/>
        </w:trPr>
        <w:tc>
          <w:tcPr>
            <w:tcW w:w="3980" w:type="dxa"/>
            <w:vMerge/>
            <w:tcBorders>
              <w:left w:val="single" w:sz="4" w:space="0" w:color="auto"/>
              <w:right w:val="single" w:sz="4" w:space="0" w:color="auto"/>
            </w:tcBorders>
            <w:vAlign w:val="center"/>
            <w:hideMark/>
          </w:tcPr>
          <w:p w14:paraId="4EC1A3D7" w14:textId="77777777" w:rsidR="00B41A90" w:rsidRPr="00B41A90" w:rsidRDefault="00B41A90" w:rsidP="00826CAB">
            <w:pPr>
              <w:rPr>
                <w:bCs/>
                <w:sz w:val="20"/>
                <w:szCs w:val="20"/>
              </w:rPr>
            </w:pPr>
          </w:p>
        </w:tc>
        <w:tc>
          <w:tcPr>
            <w:tcW w:w="2428" w:type="dxa"/>
            <w:tcBorders>
              <w:top w:val="nil"/>
              <w:left w:val="nil"/>
              <w:bottom w:val="single" w:sz="4" w:space="0" w:color="auto"/>
              <w:right w:val="single" w:sz="4" w:space="0" w:color="auto"/>
            </w:tcBorders>
            <w:shd w:val="clear" w:color="auto" w:fill="auto"/>
            <w:hideMark/>
          </w:tcPr>
          <w:p w14:paraId="75B756A7" w14:textId="77777777" w:rsidR="00B41A90" w:rsidRPr="00B41A90" w:rsidRDefault="00B41A90" w:rsidP="00826CAB">
            <w:pPr>
              <w:rPr>
                <w:bCs/>
                <w:sz w:val="20"/>
                <w:szCs w:val="20"/>
              </w:rPr>
            </w:pPr>
            <w:r w:rsidRPr="00B41A90">
              <w:rPr>
                <w:bCs/>
                <w:sz w:val="20"/>
                <w:szCs w:val="20"/>
              </w:rPr>
              <w:t>областной бюджет</w:t>
            </w:r>
          </w:p>
        </w:tc>
        <w:tc>
          <w:tcPr>
            <w:tcW w:w="1393" w:type="dxa"/>
            <w:tcBorders>
              <w:top w:val="nil"/>
              <w:left w:val="nil"/>
              <w:bottom w:val="single" w:sz="4" w:space="0" w:color="auto"/>
              <w:right w:val="single" w:sz="4" w:space="0" w:color="auto"/>
            </w:tcBorders>
            <w:shd w:val="clear" w:color="auto" w:fill="auto"/>
            <w:vAlign w:val="center"/>
          </w:tcPr>
          <w:p w14:paraId="158445EC" w14:textId="77777777" w:rsidR="00B41A90" w:rsidRPr="00B41A90" w:rsidRDefault="00B41A90" w:rsidP="00826CAB">
            <w:pPr>
              <w:jc w:val="center"/>
              <w:rPr>
                <w:color w:val="000000"/>
                <w:sz w:val="20"/>
                <w:szCs w:val="20"/>
              </w:rPr>
            </w:pPr>
            <w:r w:rsidRPr="00B41A90">
              <w:rPr>
                <w:color w:val="000000"/>
                <w:sz w:val="20"/>
                <w:szCs w:val="20"/>
              </w:rPr>
              <w:t>5 068,7</w:t>
            </w:r>
          </w:p>
        </w:tc>
        <w:tc>
          <w:tcPr>
            <w:tcW w:w="1433" w:type="dxa"/>
            <w:tcBorders>
              <w:top w:val="nil"/>
              <w:left w:val="nil"/>
              <w:bottom w:val="single" w:sz="4" w:space="0" w:color="auto"/>
              <w:right w:val="single" w:sz="4" w:space="0" w:color="auto"/>
            </w:tcBorders>
            <w:shd w:val="clear" w:color="auto" w:fill="auto"/>
            <w:vAlign w:val="center"/>
          </w:tcPr>
          <w:p w14:paraId="0E7B2EF4" w14:textId="77777777" w:rsidR="00B41A90" w:rsidRPr="00B41A90" w:rsidRDefault="00B41A90" w:rsidP="00826CAB">
            <w:pPr>
              <w:jc w:val="center"/>
              <w:rPr>
                <w:color w:val="000000"/>
                <w:sz w:val="20"/>
                <w:szCs w:val="20"/>
              </w:rPr>
            </w:pPr>
            <w:r w:rsidRPr="00B41A90">
              <w:rPr>
                <w:color w:val="000000"/>
                <w:sz w:val="20"/>
                <w:szCs w:val="20"/>
              </w:rPr>
              <w:t>873,2</w:t>
            </w:r>
          </w:p>
        </w:tc>
        <w:tc>
          <w:tcPr>
            <w:tcW w:w="1353" w:type="dxa"/>
            <w:tcBorders>
              <w:top w:val="nil"/>
              <w:left w:val="nil"/>
              <w:bottom w:val="single" w:sz="4" w:space="0" w:color="auto"/>
              <w:right w:val="single" w:sz="4" w:space="0" w:color="auto"/>
            </w:tcBorders>
            <w:shd w:val="clear" w:color="auto" w:fill="auto"/>
            <w:vAlign w:val="center"/>
          </w:tcPr>
          <w:p w14:paraId="26C4ED4E" w14:textId="77777777" w:rsidR="00B41A90" w:rsidRPr="00B41A90" w:rsidRDefault="00B41A90" w:rsidP="00826CAB">
            <w:pPr>
              <w:jc w:val="center"/>
              <w:rPr>
                <w:bCs/>
                <w:color w:val="000000"/>
                <w:sz w:val="20"/>
                <w:szCs w:val="20"/>
              </w:rPr>
            </w:pPr>
            <w:r w:rsidRPr="00B41A90">
              <w:rPr>
                <w:bCs/>
                <w:color w:val="000000"/>
                <w:sz w:val="20"/>
                <w:szCs w:val="20"/>
              </w:rPr>
              <w:t xml:space="preserve">       428,8</w:t>
            </w:r>
          </w:p>
        </w:tc>
        <w:tc>
          <w:tcPr>
            <w:tcW w:w="4896" w:type="dxa"/>
            <w:vMerge/>
            <w:tcBorders>
              <w:left w:val="single" w:sz="4" w:space="0" w:color="auto"/>
              <w:right w:val="single" w:sz="4" w:space="0" w:color="auto"/>
            </w:tcBorders>
            <w:vAlign w:val="center"/>
            <w:hideMark/>
          </w:tcPr>
          <w:p w14:paraId="6BD098AF" w14:textId="77777777" w:rsidR="00B41A90" w:rsidRPr="00B41A90" w:rsidRDefault="00B41A90" w:rsidP="00826CAB">
            <w:pPr>
              <w:rPr>
                <w:bCs/>
                <w:sz w:val="20"/>
                <w:szCs w:val="20"/>
              </w:rPr>
            </w:pPr>
          </w:p>
        </w:tc>
      </w:tr>
      <w:tr w:rsidR="00B41A90" w:rsidRPr="00B41A90" w14:paraId="16F03057" w14:textId="77777777" w:rsidTr="00826CAB">
        <w:trPr>
          <w:trHeight w:val="735"/>
        </w:trPr>
        <w:tc>
          <w:tcPr>
            <w:tcW w:w="3980" w:type="dxa"/>
            <w:vMerge/>
            <w:tcBorders>
              <w:left w:val="single" w:sz="4" w:space="0" w:color="auto"/>
              <w:right w:val="single" w:sz="4" w:space="0" w:color="auto"/>
            </w:tcBorders>
            <w:vAlign w:val="center"/>
            <w:hideMark/>
          </w:tcPr>
          <w:p w14:paraId="562DFBA9" w14:textId="77777777" w:rsidR="00B41A90" w:rsidRPr="00B41A90" w:rsidRDefault="00B41A90" w:rsidP="00826CAB">
            <w:pPr>
              <w:rPr>
                <w:bCs/>
                <w:sz w:val="20"/>
                <w:szCs w:val="20"/>
              </w:rPr>
            </w:pPr>
          </w:p>
        </w:tc>
        <w:tc>
          <w:tcPr>
            <w:tcW w:w="2428" w:type="dxa"/>
            <w:tcBorders>
              <w:top w:val="nil"/>
              <w:left w:val="nil"/>
              <w:bottom w:val="single" w:sz="4" w:space="0" w:color="auto"/>
              <w:right w:val="single" w:sz="4" w:space="0" w:color="auto"/>
            </w:tcBorders>
            <w:shd w:val="clear" w:color="auto" w:fill="auto"/>
            <w:hideMark/>
          </w:tcPr>
          <w:p w14:paraId="3D1C76D5" w14:textId="77777777" w:rsidR="00B41A90" w:rsidRPr="00B41A90" w:rsidRDefault="00B41A90" w:rsidP="00826CAB">
            <w:pPr>
              <w:rPr>
                <w:bCs/>
                <w:sz w:val="20"/>
                <w:szCs w:val="20"/>
              </w:rPr>
            </w:pPr>
            <w:r w:rsidRPr="00B41A90">
              <w:rPr>
                <w:bCs/>
                <w:sz w:val="20"/>
                <w:szCs w:val="20"/>
              </w:rPr>
              <w:t>федеральный бюджет</w:t>
            </w:r>
          </w:p>
        </w:tc>
        <w:tc>
          <w:tcPr>
            <w:tcW w:w="1393" w:type="dxa"/>
            <w:tcBorders>
              <w:top w:val="nil"/>
              <w:left w:val="nil"/>
              <w:bottom w:val="single" w:sz="4" w:space="0" w:color="auto"/>
              <w:right w:val="single" w:sz="4" w:space="0" w:color="auto"/>
            </w:tcBorders>
            <w:shd w:val="clear" w:color="auto" w:fill="auto"/>
            <w:vAlign w:val="center"/>
          </w:tcPr>
          <w:p w14:paraId="0807AD90" w14:textId="77777777" w:rsidR="00B41A90" w:rsidRPr="00B41A90" w:rsidRDefault="00B41A90" w:rsidP="00826CAB">
            <w:pPr>
              <w:jc w:val="center"/>
              <w:rPr>
                <w:color w:val="000000"/>
                <w:sz w:val="20"/>
                <w:szCs w:val="20"/>
              </w:rPr>
            </w:pPr>
            <w:r w:rsidRPr="00B41A90">
              <w:rPr>
                <w:color w:val="000000"/>
                <w:sz w:val="20"/>
                <w:szCs w:val="20"/>
              </w:rPr>
              <w:t>802,9</w:t>
            </w:r>
          </w:p>
        </w:tc>
        <w:tc>
          <w:tcPr>
            <w:tcW w:w="1433" w:type="dxa"/>
            <w:tcBorders>
              <w:top w:val="nil"/>
              <w:left w:val="nil"/>
              <w:bottom w:val="single" w:sz="4" w:space="0" w:color="auto"/>
              <w:right w:val="single" w:sz="4" w:space="0" w:color="auto"/>
            </w:tcBorders>
            <w:shd w:val="clear" w:color="auto" w:fill="auto"/>
            <w:vAlign w:val="center"/>
          </w:tcPr>
          <w:p w14:paraId="299A1B2C" w14:textId="77777777" w:rsidR="00B41A90" w:rsidRPr="00B41A90" w:rsidRDefault="00B41A90" w:rsidP="00826CAB">
            <w:pPr>
              <w:jc w:val="center"/>
              <w:rPr>
                <w:color w:val="000000"/>
                <w:sz w:val="20"/>
                <w:szCs w:val="20"/>
              </w:rPr>
            </w:pPr>
            <w:r w:rsidRPr="00B41A90">
              <w:rPr>
                <w:color w:val="000000"/>
                <w:sz w:val="20"/>
                <w:szCs w:val="20"/>
              </w:rPr>
              <w:t>790,3</w:t>
            </w:r>
          </w:p>
        </w:tc>
        <w:tc>
          <w:tcPr>
            <w:tcW w:w="1353" w:type="dxa"/>
            <w:tcBorders>
              <w:top w:val="nil"/>
              <w:left w:val="nil"/>
              <w:bottom w:val="single" w:sz="4" w:space="0" w:color="auto"/>
              <w:right w:val="single" w:sz="4" w:space="0" w:color="auto"/>
            </w:tcBorders>
            <w:shd w:val="clear" w:color="auto" w:fill="auto"/>
            <w:vAlign w:val="center"/>
          </w:tcPr>
          <w:p w14:paraId="181120C2" w14:textId="77777777" w:rsidR="00B41A90" w:rsidRPr="00B41A90" w:rsidRDefault="00B41A90" w:rsidP="00826CAB">
            <w:pPr>
              <w:jc w:val="center"/>
              <w:rPr>
                <w:bCs/>
                <w:color w:val="000000"/>
                <w:sz w:val="20"/>
                <w:szCs w:val="20"/>
              </w:rPr>
            </w:pPr>
            <w:r w:rsidRPr="00B41A90">
              <w:rPr>
                <w:bCs/>
                <w:color w:val="000000"/>
                <w:sz w:val="20"/>
                <w:szCs w:val="20"/>
              </w:rPr>
              <w:t xml:space="preserve">   1 464,2   </w:t>
            </w:r>
          </w:p>
        </w:tc>
        <w:tc>
          <w:tcPr>
            <w:tcW w:w="4896" w:type="dxa"/>
            <w:vMerge/>
            <w:tcBorders>
              <w:left w:val="single" w:sz="4" w:space="0" w:color="auto"/>
              <w:right w:val="single" w:sz="4" w:space="0" w:color="auto"/>
            </w:tcBorders>
            <w:vAlign w:val="center"/>
            <w:hideMark/>
          </w:tcPr>
          <w:p w14:paraId="642267AC" w14:textId="77777777" w:rsidR="00B41A90" w:rsidRPr="00B41A90" w:rsidRDefault="00B41A90" w:rsidP="00826CAB">
            <w:pPr>
              <w:rPr>
                <w:bCs/>
                <w:sz w:val="20"/>
                <w:szCs w:val="20"/>
              </w:rPr>
            </w:pPr>
          </w:p>
        </w:tc>
      </w:tr>
      <w:tr w:rsidR="00B41A90" w:rsidRPr="00B41A90" w14:paraId="227808A3" w14:textId="77777777" w:rsidTr="00826CAB">
        <w:trPr>
          <w:trHeight w:val="582"/>
        </w:trPr>
        <w:tc>
          <w:tcPr>
            <w:tcW w:w="3980" w:type="dxa"/>
            <w:vMerge/>
            <w:tcBorders>
              <w:left w:val="single" w:sz="4" w:space="0" w:color="auto"/>
              <w:right w:val="single" w:sz="4" w:space="0" w:color="auto"/>
            </w:tcBorders>
            <w:vAlign w:val="center"/>
            <w:hideMark/>
          </w:tcPr>
          <w:p w14:paraId="177B40F1" w14:textId="77777777" w:rsidR="00B41A90" w:rsidRPr="00B41A90" w:rsidRDefault="00B41A90" w:rsidP="00826CAB">
            <w:pPr>
              <w:rPr>
                <w:bCs/>
                <w:sz w:val="20"/>
                <w:szCs w:val="20"/>
              </w:rPr>
            </w:pPr>
          </w:p>
        </w:tc>
        <w:tc>
          <w:tcPr>
            <w:tcW w:w="2428" w:type="dxa"/>
            <w:tcBorders>
              <w:top w:val="nil"/>
              <w:left w:val="nil"/>
              <w:bottom w:val="single" w:sz="4" w:space="0" w:color="auto"/>
              <w:right w:val="single" w:sz="4" w:space="0" w:color="auto"/>
            </w:tcBorders>
            <w:shd w:val="clear" w:color="auto" w:fill="auto"/>
            <w:hideMark/>
          </w:tcPr>
          <w:p w14:paraId="6E770E07" w14:textId="77777777" w:rsidR="00B41A90" w:rsidRPr="00B41A90" w:rsidRDefault="00B41A90" w:rsidP="00826CAB">
            <w:pPr>
              <w:rPr>
                <w:bCs/>
                <w:sz w:val="20"/>
                <w:szCs w:val="20"/>
              </w:rPr>
            </w:pPr>
            <w:r w:rsidRPr="00B41A90">
              <w:rPr>
                <w:bCs/>
                <w:sz w:val="20"/>
                <w:szCs w:val="20"/>
              </w:rPr>
              <w:t>местные бюджеты</w:t>
            </w:r>
          </w:p>
        </w:tc>
        <w:tc>
          <w:tcPr>
            <w:tcW w:w="1393" w:type="dxa"/>
            <w:tcBorders>
              <w:top w:val="nil"/>
              <w:left w:val="nil"/>
              <w:bottom w:val="single" w:sz="4" w:space="0" w:color="auto"/>
              <w:right w:val="single" w:sz="4" w:space="0" w:color="auto"/>
            </w:tcBorders>
            <w:shd w:val="clear" w:color="auto" w:fill="auto"/>
            <w:vAlign w:val="center"/>
          </w:tcPr>
          <w:p w14:paraId="68621063" w14:textId="77777777" w:rsidR="00B41A90" w:rsidRPr="00B41A90" w:rsidRDefault="00B41A90" w:rsidP="00826CAB">
            <w:pPr>
              <w:jc w:val="center"/>
              <w:rPr>
                <w:color w:val="000000"/>
                <w:sz w:val="20"/>
                <w:szCs w:val="20"/>
              </w:rPr>
            </w:pPr>
            <w:r w:rsidRPr="00B41A90">
              <w:rPr>
                <w:color w:val="000000"/>
                <w:sz w:val="20"/>
                <w:szCs w:val="20"/>
              </w:rPr>
              <w:t>50 810,7</w:t>
            </w:r>
          </w:p>
        </w:tc>
        <w:tc>
          <w:tcPr>
            <w:tcW w:w="1433" w:type="dxa"/>
            <w:tcBorders>
              <w:top w:val="nil"/>
              <w:left w:val="nil"/>
              <w:bottom w:val="single" w:sz="4" w:space="0" w:color="auto"/>
              <w:right w:val="single" w:sz="4" w:space="0" w:color="auto"/>
            </w:tcBorders>
            <w:shd w:val="clear" w:color="auto" w:fill="auto"/>
            <w:vAlign w:val="center"/>
          </w:tcPr>
          <w:p w14:paraId="151B8AE5" w14:textId="77777777" w:rsidR="00B41A90" w:rsidRPr="00B41A90" w:rsidRDefault="00B41A90" w:rsidP="00826CAB">
            <w:pPr>
              <w:jc w:val="center"/>
              <w:rPr>
                <w:color w:val="000000"/>
                <w:sz w:val="20"/>
                <w:szCs w:val="20"/>
              </w:rPr>
            </w:pPr>
            <w:r w:rsidRPr="00B41A90">
              <w:rPr>
                <w:color w:val="000000"/>
                <w:sz w:val="20"/>
                <w:szCs w:val="20"/>
              </w:rPr>
              <w:t>55 930,0</w:t>
            </w:r>
          </w:p>
        </w:tc>
        <w:tc>
          <w:tcPr>
            <w:tcW w:w="1353" w:type="dxa"/>
            <w:tcBorders>
              <w:top w:val="nil"/>
              <w:left w:val="nil"/>
              <w:bottom w:val="single" w:sz="4" w:space="0" w:color="auto"/>
              <w:right w:val="single" w:sz="4" w:space="0" w:color="auto"/>
            </w:tcBorders>
            <w:shd w:val="clear" w:color="auto" w:fill="auto"/>
            <w:vAlign w:val="center"/>
          </w:tcPr>
          <w:p w14:paraId="5CAC405E" w14:textId="77777777" w:rsidR="00B41A90" w:rsidRPr="00B41A90" w:rsidRDefault="00B41A90" w:rsidP="00826CAB">
            <w:pPr>
              <w:jc w:val="center"/>
              <w:rPr>
                <w:bCs/>
                <w:color w:val="000000"/>
                <w:sz w:val="20"/>
                <w:szCs w:val="20"/>
              </w:rPr>
            </w:pPr>
            <w:r w:rsidRPr="00B41A90">
              <w:rPr>
                <w:bCs/>
                <w:color w:val="000000"/>
                <w:sz w:val="20"/>
                <w:szCs w:val="20"/>
              </w:rPr>
              <w:t xml:space="preserve">  55 236,8</w:t>
            </w:r>
          </w:p>
        </w:tc>
        <w:tc>
          <w:tcPr>
            <w:tcW w:w="4896" w:type="dxa"/>
            <w:vMerge/>
            <w:tcBorders>
              <w:left w:val="single" w:sz="4" w:space="0" w:color="auto"/>
              <w:right w:val="single" w:sz="4" w:space="0" w:color="auto"/>
            </w:tcBorders>
            <w:vAlign w:val="center"/>
            <w:hideMark/>
          </w:tcPr>
          <w:p w14:paraId="572E336F" w14:textId="77777777" w:rsidR="00B41A90" w:rsidRPr="00B41A90" w:rsidRDefault="00B41A90" w:rsidP="00826CAB">
            <w:pPr>
              <w:rPr>
                <w:bCs/>
                <w:sz w:val="20"/>
                <w:szCs w:val="20"/>
              </w:rPr>
            </w:pPr>
          </w:p>
        </w:tc>
      </w:tr>
      <w:tr w:rsidR="00B41A90" w:rsidRPr="00B41A90" w14:paraId="7A7C63F9" w14:textId="77777777" w:rsidTr="00826CAB">
        <w:trPr>
          <w:trHeight w:val="689"/>
        </w:trPr>
        <w:tc>
          <w:tcPr>
            <w:tcW w:w="3980" w:type="dxa"/>
            <w:vMerge/>
            <w:tcBorders>
              <w:left w:val="single" w:sz="4" w:space="0" w:color="auto"/>
              <w:bottom w:val="single" w:sz="4" w:space="0" w:color="auto"/>
              <w:right w:val="single" w:sz="4" w:space="0" w:color="auto"/>
            </w:tcBorders>
            <w:vAlign w:val="center"/>
            <w:hideMark/>
          </w:tcPr>
          <w:p w14:paraId="71F00A7C" w14:textId="77777777" w:rsidR="00B41A90" w:rsidRPr="00B41A90" w:rsidRDefault="00B41A90" w:rsidP="00826CAB">
            <w:pPr>
              <w:rPr>
                <w:bCs/>
                <w:sz w:val="20"/>
                <w:szCs w:val="20"/>
              </w:rPr>
            </w:pPr>
          </w:p>
        </w:tc>
        <w:tc>
          <w:tcPr>
            <w:tcW w:w="2428" w:type="dxa"/>
            <w:tcBorders>
              <w:top w:val="nil"/>
              <w:left w:val="nil"/>
              <w:bottom w:val="single" w:sz="4" w:space="0" w:color="auto"/>
              <w:right w:val="single" w:sz="4" w:space="0" w:color="auto"/>
            </w:tcBorders>
            <w:shd w:val="clear" w:color="auto" w:fill="auto"/>
            <w:hideMark/>
          </w:tcPr>
          <w:p w14:paraId="20CF3CDF" w14:textId="77777777" w:rsidR="00B41A90" w:rsidRPr="00B41A90" w:rsidRDefault="00B41A90" w:rsidP="00826CAB">
            <w:pPr>
              <w:rPr>
                <w:bCs/>
                <w:sz w:val="20"/>
                <w:szCs w:val="20"/>
              </w:rPr>
            </w:pPr>
            <w:r w:rsidRPr="00B41A90">
              <w:rPr>
                <w:bCs/>
                <w:sz w:val="20"/>
                <w:szCs w:val="20"/>
              </w:rPr>
              <w:t>внебюджетные источники</w:t>
            </w:r>
          </w:p>
        </w:tc>
        <w:tc>
          <w:tcPr>
            <w:tcW w:w="1393" w:type="dxa"/>
            <w:tcBorders>
              <w:top w:val="nil"/>
              <w:left w:val="nil"/>
              <w:bottom w:val="single" w:sz="4" w:space="0" w:color="auto"/>
              <w:right w:val="single" w:sz="4" w:space="0" w:color="auto"/>
            </w:tcBorders>
            <w:shd w:val="clear" w:color="auto" w:fill="auto"/>
            <w:vAlign w:val="center"/>
          </w:tcPr>
          <w:p w14:paraId="495EFA5F" w14:textId="77777777" w:rsidR="00B41A90" w:rsidRPr="00B41A90" w:rsidRDefault="00B41A90" w:rsidP="00826CAB">
            <w:pPr>
              <w:jc w:val="center"/>
              <w:rPr>
                <w:color w:val="000000"/>
                <w:sz w:val="20"/>
                <w:szCs w:val="20"/>
              </w:rPr>
            </w:pPr>
            <w:r w:rsidRPr="00B41A90">
              <w:rPr>
                <w:color w:val="000000"/>
                <w:sz w:val="20"/>
                <w:szCs w:val="20"/>
              </w:rPr>
              <w:t>0</w:t>
            </w:r>
          </w:p>
        </w:tc>
        <w:tc>
          <w:tcPr>
            <w:tcW w:w="1433" w:type="dxa"/>
            <w:tcBorders>
              <w:top w:val="nil"/>
              <w:left w:val="nil"/>
              <w:bottom w:val="single" w:sz="4" w:space="0" w:color="auto"/>
              <w:right w:val="single" w:sz="4" w:space="0" w:color="auto"/>
            </w:tcBorders>
            <w:shd w:val="clear" w:color="auto" w:fill="auto"/>
            <w:vAlign w:val="center"/>
          </w:tcPr>
          <w:p w14:paraId="5BB7F3AA" w14:textId="77777777" w:rsidR="00B41A90" w:rsidRPr="00B41A90" w:rsidRDefault="00B41A90" w:rsidP="00826CAB">
            <w:pPr>
              <w:jc w:val="center"/>
              <w:rPr>
                <w:color w:val="000000"/>
                <w:sz w:val="20"/>
                <w:szCs w:val="20"/>
              </w:rPr>
            </w:pPr>
            <w:r w:rsidRPr="00B41A90">
              <w:rPr>
                <w:color w:val="000000"/>
                <w:sz w:val="20"/>
                <w:szCs w:val="20"/>
              </w:rPr>
              <w:t>0</w:t>
            </w:r>
          </w:p>
        </w:tc>
        <w:tc>
          <w:tcPr>
            <w:tcW w:w="1353" w:type="dxa"/>
            <w:tcBorders>
              <w:top w:val="nil"/>
              <w:left w:val="nil"/>
              <w:bottom w:val="single" w:sz="4" w:space="0" w:color="auto"/>
              <w:right w:val="single" w:sz="4" w:space="0" w:color="auto"/>
            </w:tcBorders>
            <w:shd w:val="clear" w:color="auto" w:fill="auto"/>
            <w:vAlign w:val="center"/>
          </w:tcPr>
          <w:p w14:paraId="3B0BA2D7" w14:textId="77777777" w:rsidR="00B41A90" w:rsidRPr="00B41A90" w:rsidRDefault="00B41A90" w:rsidP="00826CAB">
            <w:pPr>
              <w:jc w:val="center"/>
              <w:rPr>
                <w:color w:val="000000"/>
                <w:sz w:val="20"/>
                <w:szCs w:val="20"/>
              </w:rPr>
            </w:pPr>
            <w:r w:rsidRPr="00B41A90">
              <w:rPr>
                <w:color w:val="000000"/>
                <w:sz w:val="20"/>
                <w:szCs w:val="20"/>
              </w:rPr>
              <w:t>0</w:t>
            </w:r>
          </w:p>
        </w:tc>
        <w:tc>
          <w:tcPr>
            <w:tcW w:w="4896" w:type="dxa"/>
            <w:vMerge/>
            <w:tcBorders>
              <w:left w:val="single" w:sz="4" w:space="0" w:color="auto"/>
              <w:bottom w:val="single" w:sz="4" w:space="0" w:color="auto"/>
              <w:right w:val="single" w:sz="4" w:space="0" w:color="auto"/>
            </w:tcBorders>
            <w:vAlign w:val="center"/>
            <w:hideMark/>
          </w:tcPr>
          <w:p w14:paraId="4872E307" w14:textId="77777777" w:rsidR="00B41A90" w:rsidRPr="00B41A90" w:rsidRDefault="00B41A90" w:rsidP="00826CAB">
            <w:pPr>
              <w:rPr>
                <w:bCs/>
                <w:sz w:val="20"/>
                <w:szCs w:val="20"/>
              </w:rPr>
            </w:pPr>
          </w:p>
        </w:tc>
      </w:tr>
    </w:tbl>
    <w:p w14:paraId="11143EE5" w14:textId="77777777" w:rsidR="00B41A90" w:rsidRPr="00B41A90" w:rsidRDefault="00B41A90" w:rsidP="00B41A90">
      <w:pPr>
        <w:jc w:val="right"/>
        <w:rPr>
          <w:sz w:val="20"/>
          <w:szCs w:val="20"/>
        </w:rPr>
      </w:pPr>
    </w:p>
    <w:p w14:paraId="50BD9F59" w14:textId="77777777" w:rsidR="00B41A90" w:rsidRPr="00B41A90" w:rsidRDefault="00B41A90" w:rsidP="00B41A90">
      <w:pPr>
        <w:pStyle w:val="ConsPlusNormal"/>
        <w:tabs>
          <w:tab w:val="left" w:pos="11790"/>
          <w:tab w:val="right" w:pos="14570"/>
        </w:tabs>
        <w:rPr>
          <w:rFonts w:ascii="Times New Roman" w:hAnsi="Times New Roman" w:cs="Times New Roman"/>
        </w:rPr>
      </w:pPr>
      <w:r w:rsidRPr="00B41A90">
        <w:rPr>
          <w:rFonts w:ascii="Times New Roman" w:hAnsi="Times New Roman" w:cs="Times New Roman"/>
        </w:rPr>
        <w:t xml:space="preserve">                                                                                                                                </w:t>
      </w:r>
    </w:p>
    <w:p w14:paraId="1596F01A" w14:textId="77777777" w:rsidR="00B41A90" w:rsidRPr="00B41A90" w:rsidRDefault="00B41A90" w:rsidP="00B41A90">
      <w:pPr>
        <w:ind w:left="5400"/>
        <w:jc w:val="right"/>
        <w:rPr>
          <w:rFonts w:eastAsia="SimSun"/>
          <w:sz w:val="20"/>
          <w:szCs w:val="20"/>
          <w:lang w:eastAsia="zh-CN"/>
        </w:rPr>
      </w:pPr>
      <w:r w:rsidRPr="00B41A90">
        <w:rPr>
          <w:rFonts w:eastAsia="SimSun"/>
          <w:sz w:val="20"/>
          <w:szCs w:val="20"/>
          <w:lang w:eastAsia="zh-CN"/>
        </w:rPr>
        <w:t>ПРИЛОЖЕНИЕ № 3</w:t>
      </w:r>
    </w:p>
    <w:p w14:paraId="5A85D5F5" w14:textId="77777777" w:rsidR="00B41A90" w:rsidRPr="00B41A90" w:rsidRDefault="00B41A90" w:rsidP="00B41A90">
      <w:pPr>
        <w:ind w:left="5220"/>
        <w:jc w:val="right"/>
        <w:rPr>
          <w:rFonts w:eastAsia="SimSun"/>
          <w:sz w:val="20"/>
          <w:szCs w:val="20"/>
          <w:lang w:eastAsia="zh-CN"/>
        </w:rPr>
      </w:pPr>
      <w:r w:rsidRPr="00B41A90">
        <w:rPr>
          <w:rFonts w:eastAsia="SimSun"/>
          <w:sz w:val="20"/>
          <w:szCs w:val="20"/>
          <w:lang w:eastAsia="zh-CN"/>
        </w:rPr>
        <w:t>к постановлению администрации</w:t>
      </w:r>
    </w:p>
    <w:p w14:paraId="5B6E00E7" w14:textId="77777777" w:rsidR="00B41A90" w:rsidRPr="00B41A90" w:rsidRDefault="00B41A90" w:rsidP="00B41A90">
      <w:pPr>
        <w:ind w:left="5400"/>
        <w:jc w:val="right"/>
        <w:rPr>
          <w:rFonts w:eastAsia="SimSun"/>
          <w:sz w:val="20"/>
          <w:szCs w:val="20"/>
          <w:lang w:eastAsia="zh-CN"/>
        </w:rPr>
      </w:pPr>
      <w:r w:rsidRPr="00B41A90">
        <w:rPr>
          <w:rFonts w:eastAsia="SimSun"/>
          <w:sz w:val="20"/>
          <w:szCs w:val="20"/>
          <w:lang w:eastAsia="zh-CN"/>
        </w:rPr>
        <w:t xml:space="preserve">Куйбышевского </w:t>
      </w:r>
      <w:proofErr w:type="gramStart"/>
      <w:r w:rsidRPr="00B41A90">
        <w:rPr>
          <w:rFonts w:eastAsia="SimSun"/>
          <w:sz w:val="20"/>
          <w:szCs w:val="20"/>
          <w:lang w:eastAsia="zh-CN"/>
        </w:rPr>
        <w:t>муниципального  района</w:t>
      </w:r>
      <w:proofErr w:type="gramEnd"/>
      <w:r w:rsidRPr="00B41A90">
        <w:rPr>
          <w:rFonts w:eastAsia="SimSun"/>
          <w:sz w:val="20"/>
          <w:szCs w:val="20"/>
          <w:lang w:eastAsia="zh-CN"/>
        </w:rPr>
        <w:t xml:space="preserve"> </w:t>
      </w:r>
    </w:p>
    <w:p w14:paraId="26258326" w14:textId="77777777" w:rsidR="00B41A90" w:rsidRPr="00B41A90" w:rsidRDefault="00B41A90" w:rsidP="00B41A90">
      <w:pPr>
        <w:ind w:left="5400"/>
        <w:jc w:val="right"/>
        <w:rPr>
          <w:rFonts w:eastAsia="SimSun"/>
          <w:sz w:val="20"/>
          <w:szCs w:val="20"/>
          <w:lang w:eastAsia="zh-CN"/>
        </w:rPr>
      </w:pPr>
      <w:r w:rsidRPr="00B41A90">
        <w:rPr>
          <w:rFonts w:eastAsia="SimSun"/>
          <w:sz w:val="20"/>
          <w:szCs w:val="20"/>
          <w:lang w:eastAsia="zh-CN"/>
        </w:rPr>
        <w:t>Новосибирской области</w:t>
      </w:r>
    </w:p>
    <w:p w14:paraId="08250B7F" w14:textId="77777777" w:rsidR="00B41A90" w:rsidRPr="00B41A90" w:rsidRDefault="00B41A90" w:rsidP="00B41A90">
      <w:pPr>
        <w:jc w:val="right"/>
        <w:rPr>
          <w:sz w:val="20"/>
          <w:szCs w:val="20"/>
        </w:rPr>
      </w:pPr>
      <w:r w:rsidRPr="00B41A90">
        <w:rPr>
          <w:rFonts w:eastAsia="SimSun"/>
          <w:sz w:val="20"/>
          <w:szCs w:val="20"/>
          <w:lang w:eastAsia="zh-CN"/>
        </w:rPr>
        <w:t xml:space="preserve">от 25.05.2021 </w:t>
      </w:r>
      <w:r w:rsidRPr="00B41A90">
        <w:rPr>
          <w:color w:val="000000"/>
          <w:sz w:val="20"/>
          <w:szCs w:val="20"/>
        </w:rPr>
        <w:t>№ 444</w:t>
      </w:r>
    </w:p>
    <w:p w14:paraId="1036AD94" w14:textId="77777777" w:rsidR="00B41A90" w:rsidRPr="00B41A90" w:rsidRDefault="00B41A90" w:rsidP="00B41A90">
      <w:pPr>
        <w:pStyle w:val="ConsPlusNormal"/>
        <w:jc w:val="center"/>
        <w:rPr>
          <w:rFonts w:ascii="Times New Roman" w:hAnsi="Times New Roman" w:cs="Times New Roman"/>
        </w:rPr>
      </w:pPr>
      <w:r w:rsidRPr="00B41A90">
        <w:rPr>
          <w:rFonts w:ascii="Times New Roman" w:hAnsi="Times New Roman" w:cs="Times New Roman"/>
        </w:rPr>
        <w:t>СВОДНЫЕ ФИНАНСОВЫЕ ЗАТРАТЫ</w:t>
      </w:r>
    </w:p>
    <w:p w14:paraId="1CADC136" w14:textId="77777777" w:rsidR="00B41A90" w:rsidRPr="00B41A90" w:rsidRDefault="00B41A90" w:rsidP="00B41A90">
      <w:pPr>
        <w:pStyle w:val="ConsPlusNormal"/>
        <w:jc w:val="center"/>
        <w:rPr>
          <w:rFonts w:ascii="Times New Roman" w:hAnsi="Times New Roman" w:cs="Times New Roman"/>
        </w:rPr>
      </w:pPr>
      <w:r w:rsidRPr="00B41A90">
        <w:rPr>
          <w:rFonts w:ascii="Times New Roman" w:hAnsi="Times New Roman" w:cs="Times New Roman"/>
        </w:rPr>
        <w:t>муниципальной программы Куйбышевского муниципального района Новосибирской области</w:t>
      </w:r>
    </w:p>
    <w:p w14:paraId="50DA022B" w14:textId="77777777" w:rsidR="00B41A90" w:rsidRPr="00B41A90" w:rsidRDefault="00B41A90" w:rsidP="00B41A90">
      <w:pPr>
        <w:pStyle w:val="ConsPlusNormal"/>
        <w:ind w:firstLine="540"/>
        <w:jc w:val="both"/>
        <w:rPr>
          <w:rFonts w:ascii="Times New Roman" w:hAnsi="Times New Roman" w:cs="Times New Roman"/>
        </w:rPr>
      </w:pPr>
    </w:p>
    <w:tbl>
      <w:tblPr>
        <w:tblW w:w="22019" w:type="dxa"/>
        <w:tblCellSpacing w:w="5" w:type="nil"/>
        <w:tblInd w:w="75" w:type="dxa"/>
        <w:tblLayout w:type="fixed"/>
        <w:tblCellMar>
          <w:left w:w="75" w:type="dxa"/>
          <w:right w:w="75" w:type="dxa"/>
        </w:tblCellMar>
        <w:tblLook w:val="0000" w:firstRow="0" w:lastRow="0" w:firstColumn="0" w:lastColumn="0" w:noHBand="0" w:noVBand="0"/>
      </w:tblPr>
      <w:tblGrid>
        <w:gridCol w:w="6237"/>
        <w:gridCol w:w="1647"/>
        <w:gridCol w:w="1614"/>
        <w:gridCol w:w="1417"/>
        <w:gridCol w:w="1559"/>
        <w:gridCol w:w="2127"/>
        <w:gridCol w:w="1710"/>
        <w:gridCol w:w="1427"/>
        <w:gridCol w:w="1427"/>
        <w:gridCol w:w="1427"/>
        <w:gridCol w:w="1427"/>
      </w:tblGrid>
      <w:tr w:rsidR="00B41A90" w:rsidRPr="00B41A90" w14:paraId="204136B4" w14:textId="77777777" w:rsidTr="00826CAB">
        <w:trPr>
          <w:gridAfter w:val="5"/>
          <w:wAfter w:w="7418" w:type="dxa"/>
          <w:trHeight w:val="223"/>
          <w:tblCellSpacing w:w="5" w:type="nil"/>
        </w:trPr>
        <w:tc>
          <w:tcPr>
            <w:tcW w:w="6237" w:type="dxa"/>
            <w:vMerge w:val="restart"/>
            <w:tcBorders>
              <w:top w:val="single" w:sz="4" w:space="0" w:color="auto"/>
              <w:left w:val="single" w:sz="4" w:space="0" w:color="auto"/>
              <w:bottom w:val="single" w:sz="4" w:space="0" w:color="auto"/>
              <w:right w:val="single" w:sz="4" w:space="0" w:color="auto"/>
            </w:tcBorders>
          </w:tcPr>
          <w:p w14:paraId="56920562" w14:textId="77777777" w:rsidR="00B41A90" w:rsidRPr="00B41A90" w:rsidRDefault="00B41A90" w:rsidP="00826CAB">
            <w:pPr>
              <w:pStyle w:val="ConsPlusCell"/>
              <w:jc w:val="center"/>
              <w:rPr>
                <w:rFonts w:ascii="Times New Roman" w:hAnsi="Times New Roman" w:cs="Times New Roman"/>
              </w:rPr>
            </w:pPr>
            <w:r w:rsidRPr="00B41A90">
              <w:rPr>
                <w:rFonts w:ascii="Times New Roman" w:hAnsi="Times New Roman" w:cs="Times New Roman"/>
              </w:rPr>
              <w:t>Источники и направления расходов в разрезе государственных заказчиков программы (</w:t>
            </w:r>
            <w:proofErr w:type="gramStart"/>
            <w:r w:rsidRPr="00B41A90">
              <w:rPr>
                <w:rFonts w:ascii="Times New Roman" w:hAnsi="Times New Roman" w:cs="Times New Roman"/>
              </w:rPr>
              <w:t>главных  распорядителей</w:t>
            </w:r>
            <w:proofErr w:type="gramEnd"/>
            <w:r w:rsidRPr="00B41A90">
              <w:rPr>
                <w:rFonts w:ascii="Times New Roman" w:hAnsi="Times New Roman" w:cs="Times New Roman"/>
              </w:rPr>
              <w:t xml:space="preserve"> бюджетных средств)</w:t>
            </w:r>
          </w:p>
        </w:tc>
        <w:tc>
          <w:tcPr>
            <w:tcW w:w="6237" w:type="dxa"/>
            <w:gridSpan w:val="4"/>
            <w:tcBorders>
              <w:top w:val="single" w:sz="4" w:space="0" w:color="auto"/>
              <w:left w:val="single" w:sz="4" w:space="0" w:color="auto"/>
              <w:bottom w:val="single" w:sz="4" w:space="0" w:color="auto"/>
              <w:right w:val="single" w:sz="4" w:space="0" w:color="auto"/>
            </w:tcBorders>
          </w:tcPr>
          <w:p w14:paraId="3AE571AB" w14:textId="77777777" w:rsidR="00B41A90" w:rsidRPr="00B41A90" w:rsidRDefault="00B41A90" w:rsidP="00826CAB">
            <w:pPr>
              <w:pStyle w:val="ConsPlusCell"/>
              <w:jc w:val="center"/>
              <w:rPr>
                <w:rFonts w:ascii="Times New Roman" w:hAnsi="Times New Roman" w:cs="Times New Roman"/>
              </w:rPr>
            </w:pPr>
            <w:r w:rsidRPr="00B41A90">
              <w:rPr>
                <w:rFonts w:ascii="Times New Roman" w:hAnsi="Times New Roman" w:cs="Times New Roman"/>
              </w:rPr>
              <w:t>Финансовые затраты, тыс. руб.</w:t>
            </w:r>
          </w:p>
        </w:tc>
        <w:tc>
          <w:tcPr>
            <w:tcW w:w="2127" w:type="dxa"/>
            <w:vMerge w:val="restart"/>
            <w:tcBorders>
              <w:top w:val="single" w:sz="4" w:space="0" w:color="auto"/>
              <w:left w:val="single" w:sz="4" w:space="0" w:color="auto"/>
              <w:bottom w:val="single" w:sz="4" w:space="0" w:color="auto"/>
              <w:right w:val="single" w:sz="4" w:space="0" w:color="auto"/>
            </w:tcBorders>
          </w:tcPr>
          <w:p w14:paraId="0F468AA3" w14:textId="77777777" w:rsidR="00B41A90" w:rsidRPr="00B41A90" w:rsidRDefault="00B41A90" w:rsidP="00826CAB">
            <w:pPr>
              <w:pStyle w:val="ConsPlusCell"/>
              <w:jc w:val="center"/>
              <w:rPr>
                <w:rFonts w:ascii="Times New Roman" w:hAnsi="Times New Roman" w:cs="Times New Roman"/>
              </w:rPr>
            </w:pPr>
            <w:r w:rsidRPr="00B41A90">
              <w:rPr>
                <w:rFonts w:ascii="Times New Roman" w:hAnsi="Times New Roman" w:cs="Times New Roman"/>
              </w:rPr>
              <w:t>Примечание</w:t>
            </w:r>
          </w:p>
        </w:tc>
      </w:tr>
      <w:tr w:rsidR="00B41A90" w:rsidRPr="00B41A90" w14:paraId="2DDE19FD" w14:textId="77777777" w:rsidTr="00826CAB">
        <w:trPr>
          <w:gridAfter w:val="5"/>
          <w:wAfter w:w="7418" w:type="dxa"/>
          <w:trHeight w:val="126"/>
          <w:tblCellSpacing w:w="5" w:type="nil"/>
        </w:trPr>
        <w:tc>
          <w:tcPr>
            <w:tcW w:w="6237" w:type="dxa"/>
            <w:vMerge/>
            <w:tcBorders>
              <w:left w:val="single" w:sz="4" w:space="0" w:color="auto"/>
              <w:bottom w:val="single" w:sz="4" w:space="0" w:color="auto"/>
              <w:right w:val="single" w:sz="4" w:space="0" w:color="auto"/>
            </w:tcBorders>
          </w:tcPr>
          <w:p w14:paraId="00DC66AB" w14:textId="77777777" w:rsidR="00B41A90" w:rsidRPr="00B41A90" w:rsidRDefault="00B41A90" w:rsidP="00826CAB">
            <w:pPr>
              <w:pStyle w:val="ConsPlusCell"/>
              <w:jc w:val="center"/>
              <w:rPr>
                <w:rFonts w:ascii="Times New Roman" w:hAnsi="Times New Roman" w:cs="Times New Roman"/>
              </w:rPr>
            </w:pPr>
          </w:p>
        </w:tc>
        <w:tc>
          <w:tcPr>
            <w:tcW w:w="1647" w:type="dxa"/>
            <w:vMerge w:val="restart"/>
            <w:tcBorders>
              <w:left w:val="single" w:sz="4" w:space="0" w:color="auto"/>
              <w:bottom w:val="single" w:sz="4" w:space="0" w:color="auto"/>
              <w:right w:val="single" w:sz="4" w:space="0" w:color="auto"/>
            </w:tcBorders>
          </w:tcPr>
          <w:p w14:paraId="225B6858" w14:textId="77777777" w:rsidR="00B41A90" w:rsidRPr="00B41A90" w:rsidRDefault="00B41A90" w:rsidP="00826CAB">
            <w:pPr>
              <w:pStyle w:val="ConsPlusCell"/>
              <w:jc w:val="center"/>
              <w:rPr>
                <w:rFonts w:ascii="Times New Roman" w:hAnsi="Times New Roman" w:cs="Times New Roman"/>
              </w:rPr>
            </w:pPr>
            <w:r w:rsidRPr="00B41A90">
              <w:rPr>
                <w:rFonts w:ascii="Times New Roman" w:hAnsi="Times New Roman" w:cs="Times New Roman"/>
              </w:rPr>
              <w:t>всего</w:t>
            </w:r>
          </w:p>
        </w:tc>
        <w:tc>
          <w:tcPr>
            <w:tcW w:w="4590" w:type="dxa"/>
            <w:gridSpan w:val="3"/>
            <w:tcBorders>
              <w:left w:val="single" w:sz="4" w:space="0" w:color="auto"/>
              <w:bottom w:val="single" w:sz="4" w:space="0" w:color="auto"/>
              <w:right w:val="single" w:sz="4" w:space="0" w:color="auto"/>
            </w:tcBorders>
          </w:tcPr>
          <w:p w14:paraId="27BEB09E" w14:textId="77777777" w:rsidR="00B41A90" w:rsidRPr="00B41A90" w:rsidRDefault="00B41A90" w:rsidP="00826CAB">
            <w:pPr>
              <w:pStyle w:val="ConsPlusCell"/>
              <w:jc w:val="center"/>
              <w:rPr>
                <w:rFonts w:ascii="Times New Roman" w:hAnsi="Times New Roman" w:cs="Times New Roman"/>
              </w:rPr>
            </w:pPr>
            <w:r w:rsidRPr="00B41A90">
              <w:rPr>
                <w:rFonts w:ascii="Times New Roman" w:hAnsi="Times New Roman" w:cs="Times New Roman"/>
              </w:rPr>
              <w:t>в том числе по годам</w:t>
            </w:r>
          </w:p>
        </w:tc>
        <w:tc>
          <w:tcPr>
            <w:tcW w:w="2127" w:type="dxa"/>
            <w:vMerge/>
            <w:tcBorders>
              <w:left w:val="single" w:sz="4" w:space="0" w:color="auto"/>
              <w:bottom w:val="single" w:sz="4" w:space="0" w:color="auto"/>
              <w:right w:val="single" w:sz="4" w:space="0" w:color="auto"/>
            </w:tcBorders>
          </w:tcPr>
          <w:p w14:paraId="598A68AA" w14:textId="77777777" w:rsidR="00B41A90" w:rsidRPr="00B41A90" w:rsidRDefault="00B41A90" w:rsidP="00826CAB">
            <w:pPr>
              <w:pStyle w:val="ConsPlusCell"/>
              <w:jc w:val="center"/>
              <w:rPr>
                <w:rFonts w:ascii="Times New Roman" w:hAnsi="Times New Roman" w:cs="Times New Roman"/>
              </w:rPr>
            </w:pPr>
          </w:p>
        </w:tc>
      </w:tr>
      <w:tr w:rsidR="00B41A90" w:rsidRPr="00B41A90" w14:paraId="1817AC13" w14:textId="77777777" w:rsidTr="00826CAB">
        <w:trPr>
          <w:gridAfter w:val="5"/>
          <w:wAfter w:w="7418" w:type="dxa"/>
          <w:tblCellSpacing w:w="5" w:type="nil"/>
        </w:trPr>
        <w:tc>
          <w:tcPr>
            <w:tcW w:w="6237" w:type="dxa"/>
            <w:vMerge/>
            <w:tcBorders>
              <w:left w:val="single" w:sz="4" w:space="0" w:color="auto"/>
              <w:bottom w:val="single" w:sz="4" w:space="0" w:color="auto"/>
              <w:right w:val="single" w:sz="4" w:space="0" w:color="auto"/>
            </w:tcBorders>
          </w:tcPr>
          <w:p w14:paraId="3C97C0FF" w14:textId="77777777" w:rsidR="00B41A90" w:rsidRPr="00B41A90" w:rsidRDefault="00B41A90" w:rsidP="00826CAB">
            <w:pPr>
              <w:pStyle w:val="ConsPlusCell"/>
              <w:jc w:val="center"/>
              <w:rPr>
                <w:rFonts w:ascii="Times New Roman" w:hAnsi="Times New Roman" w:cs="Times New Roman"/>
              </w:rPr>
            </w:pPr>
          </w:p>
        </w:tc>
        <w:tc>
          <w:tcPr>
            <w:tcW w:w="1647" w:type="dxa"/>
            <w:vMerge/>
            <w:tcBorders>
              <w:left w:val="single" w:sz="4" w:space="0" w:color="auto"/>
              <w:bottom w:val="single" w:sz="4" w:space="0" w:color="auto"/>
              <w:right w:val="single" w:sz="4" w:space="0" w:color="auto"/>
            </w:tcBorders>
          </w:tcPr>
          <w:p w14:paraId="24D3D86C" w14:textId="77777777" w:rsidR="00B41A90" w:rsidRPr="00B41A90" w:rsidRDefault="00B41A90" w:rsidP="00826CAB">
            <w:pPr>
              <w:pStyle w:val="ConsPlusCell"/>
              <w:jc w:val="center"/>
              <w:rPr>
                <w:rFonts w:ascii="Times New Roman" w:hAnsi="Times New Roman" w:cs="Times New Roman"/>
              </w:rPr>
            </w:pPr>
          </w:p>
        </w:tc>
        <w:tc>
          <w:tcPr>
            <w:tcW w:w="1614" w:type="dxa"/>
            <w:tcBorders>
              <w:left w:val="single" w:sz="4" w:space="0" w:color="auto"/>
              <w:bottom w:val="single" w:sz="4" w:space="0" w:color="auto"/>
              <w:right w:val="single" w:sz="4" w:space="0" w:color="auto"/>
            </w:tcBorders>
          </w:tcPr>
          <w:p w14:paraId="6E225C48" w14:textId="77777777" w:rsidR="00B41A90" w:rsidRPr="00B41A90" w:rsidRDefault="00B41A90" w:rsidP="00826CAB">
            <w:pPr>
              <w:pStyle w:val="ConsPlusCell"/>
              <w:jc w:val="center"/>
              <w:rPr>
                <w:rFonts w:ascii="Times New Roman" w:hAnsi="Times New Roman" w:cs="Times New Roman"/>
              </w:rPr>
            </w:pPr>
            <w:r w:rsidRPr="00B41A90">
              <w:rPr>
                <w:rFonts w:ascii="Times New Roman" w:hAnsi="Times New Roman" w:cs="Times New Roman"/>
              </w:rPr>
              <w:t>2019 год</w:t>
            </w:r>
          </w:p>
        </w:tc>
        <w:tc>
          <w:tcPr>
            <w:tcW w:w="1417" w:type="dxa"/>
            <w:tcBorders>
              <w:left w:val="single" w:sz="4" w:space="0" w:color="auto"/>
              <w:bottom w:val="single" w:sz="4" w:space="0" w:color="auto"/>
              <w:right w:val="single" w:sz="4" w:space="0" w:color="auto"/>
            </w:tcBorders>
          </w:tcPr>
          <w:p w14:paraId="373B2713" w14:textId="77777777" w:rsidR="00B41A90" w:rsidRPr="00B41A90" w:rsidRDefault="00B41A90" w:rsidP="00826CAB">
            <w:pPr>
              <w:pStyle w:val="ConsPlusCell"/>
              <w:jc w:val="center"/>
              <w:rPr>
                <w:rFonts w:ascii="Times New Roman" w:hAnsi="Times New Roman" w:cs="Times New Roman"/>
              </w:rPr>
            </w:pPr>
            <w:r w:rsidRPr="00B41A90">
              <w:rPr>
                <w:rFonts w:ascii="Times New Roman" w:hAnsi="Times New Roman" w:cs="Times New Roman"/>
              </w:rPr>
              <w:t>2020 год</w:t>
            </w:r>
          </w:p>
        </w:tc>
        <w:tc>
          <w:tcPr>
            <w:tcW w:w="1559" w:type="dxa"/>
            <w:tcBorders>
              <w:left w:val="single" w:sz="4" w:space="0" w:color="auto"/>
              <w:bottom w:val="single" w:sz="4" w:space="0" w:color="auto"/>
              <w:right w:val="single" w:sz="4" w:space="0" w:color="auto"/>
            </w:tcBorders>
          </w:tcPr>
          <w:p w14:paraId="7356D38C" w14:textId="77777777" w:rsidR="00B41A90" w:rsidRPr="00B41A90" w:rsidRDefault="00B41A90" w:rsidP="00826CAB">
            <w:pPr>
              <w:pStyle w:val="ConsPlusCell"/>
              <w:jc w:val="both"/>
              <w:rPr>
                <w:rFonts w:ascii="Times New Roman" w:hAnsi="Times New Roman" w:cs="Times New Roman"/>
              </w:rPr>
            </w:pPr>
            <w:r w:rsidRPr="00B41A90">
              <w:rPr>
                <w:rFonts w:ascii="Times New Roman" w:hAnsi="Times New Roman" w:cs="Times New Roman"/>
              </w:rPr>
              <w:t>2021 год</w:t>
            </w:r>
          </w:p>
        </w:tc>
        <w:tc>
          <w:tcPr>
            <w:tcW w:w="2127" w:type="dxa"/>
            <w:tcBorders>
              <w:left w:val="single" w:sz="4" w:space="0" w:color="auto"/>
              <w:bottom w:val="single" w:sz="4" w:space="0" w:color="auto"/>
              <w:right w:val="single" w:sz="4" w:space="0" w:color="auto"/>
            </w:tcBorders>
          </w:tcPr>
          <w:p w14:paraId="64FEA548" w14:textId="77777777" w:rsidR="00B41A90" w:rsidRPr="00B41A90" w:rsidRDefault="00B41A90" w:rsidP="00826CAB">
            <w:pPr>
              <w:pStyle w:val="ConsPlusCell"/>
              <w:jc w:val="center"/>
              <w:rPr>
                <w:rFonts w:ascii="Times New Roman" w:hAnsi="Times New Roman" w:cs="Times New Roman"/>
              </w:rPr>
            </w:pPr>
          </w:p>
        </w:tc>
      </w:tr>
      <w:tr w:rsidR="00B41A90" w:rsidRPr="00B41A90" w14:paraId="2E7C8D88" w14:textId="77777777" w:rsidTr="00826CAB">
        <w:trPr>
          <w:gridAfter w:val="5"/>
          <w:wAfter w:w="7418" w:type="dxa"/>
          <w:tblCellSpacing w:w="5" w:type="nil"/>
        </w:trPr>
        <w:tc>
          <w:tcPr>
            <w:tcW w:w="6237" w:type="dxa"/>
            <w:tcBorders>
              <w:left w:val="single" w:sz="4" w:space="0" w:color="auto"/>
              <w:bottom w:val="single" w:sz="4" w:space="0" w:color="auto"/>
              <w:right w:val="single" w:sz="4" w:space="0" w:color="auto"/>
            </w:tcBorders>
          </w:tcPr>
          <w:p w14:paraId="5F31247A" w14:textId="77777777" w:rsidR="00B41A90" w:rsidRPr="00B41A90" w:rsidRDefault="00B41A90" w:rsidP="00826CAB">
            <w:pPr>
              <w:pStyle w:val="ConsPlusCell"/>
              <w:jc w:val="center"/>
              <w:rPr>
                <w:rFonts w:ascii="Times New Roman" w:hAnsi="Times New Roman" w:cs="Times New Roman"/>
              </w:rPr>
            </w:pPr>
            <w:r w:rsidRPr="00B41A90">
              <w:rPr>
                <w:rFonts w:ascii="Times New Roman" w:hAnsi="Times New Roman" w:cs="Times New Roman"/>
              </w:rPr>
              <w:t>1</w:t>
            </w:r>
          </w:p>
        </w:tc>
        <w:tc>
          <w:tcPr>
            <w:tcW w:w="1647" w:type="dxa"/>
            <w:tcBorders>
              <w:left w:val="single" w:sz="4" w:space="0" w:color="auto"/>
              <w:bottom w:val="single" w:sz="4" w:space="0" w:color="auto"/>
              <w:right w:val="single" w:sz="4" w:space="0" w:color="auto"/>
            </w:tcBorders>
          </w:tcPr>
          <w:p w14:paraId="7B513269" w14:textId="77777777" w:rsidR="00B41A90" w:rsidRPr="00B41A90" w:rsidRDefault="00B41A90" w:rsidP="00826CAB">
            <w:pPr>
              <w:pStyle w:val="ConsPlusCell"/>
              <w:jc w:val="center"/>
              <w:rPr>
                <w:rFonts w:ascii="Times New Roman" w:hAnsi="Times New Roman" w:cs="Times New Roman"/>
              </w:rPr>
            </w:pPr>
            <w:r w:rsidRPr="00B41A90">
              <w:rPr>
                <w:rFonts w:ascii="Times New Roman" w:hAnsi="Times New Roman" w:cs="Times New Roman"/>
              </w:rPr>
              <w:t>2</w:t>
            </w:r>
          </w:p>
        </w:tc>
        <w:tc>
          <w:tcPr>
            <w:tcW w:w="1614" w:type="dxa"/>
            <w:tcBorders>
              <w:left w:val="single" w:sz="4" w:space="0" w:color="auto"/>
              <w:bottom w:val="single" w:sz="4" w:space="0" w:color="auto"/>
              <w:right w:val="single" w:sz="4" w:space="0" w:color="auto"/>
            </w:tcBorders>
          </w:tcPr>
          <w:p w14:paraId="7507DB08" w14:textId="77777777" w:rsidR="00B41A90" w:rsidRPr="00B41A90" w:rsidRDefault="00B41A90" w:rsidP="00826CAB">
            <w:pPr>
              <w:pStyle w:val="ConsPlusCell"/>
              <w:jc w:val="center"/>
              <w:rPr>
                <w:rFonts w:ascii="Times New Roman" w:hAnsi="Times New Roman" w:cs="Times New Roman"/>
              </w:rPr>
            </w:pPr>
            <w:r w:rsidRPr="00B41A90">
              <w:rPr>
                <w:rFonts w:ascii="Times New Roman" w:hAnsi="Times New Roman" w:cs="Times New Roman"/>
              </w:rPr>
              <w:t>3</w:t>
            </w:r>
          </w:p>
        </w:tc>
        <w:tc>
          <w:tcPr>
            <w:tcW w:w="1417" w:type="dxa"/>
            <w:tcBorders>
              <w:left w:val="single" w:sz="4" w:space="0" w:color="auto"/>
              <w:bottom w:val="single" w:sz="4" w:space="0" w:color="auto"/>
              <w:right w:val="single" w:sz="4" w:space="0" w:color="auto"/>
            </w:tcBorders>
          </w:tcPr>
          <w:p w14:paraId="496AA988" w14:textId="77777777" w:rsidR="00B41A90" w:rsidRPr="00B41A90" w:rsidRDefault="00B41A90" w:rsidP="00826CAB">
            <w:pPr>
              <w:pStyle w:val="ConsPlusCell"/>
              <w:jc w:val="center"/>
              <w:rPr>
                <w:rFonts w:ascii="Times New Roman" w:hAnsi="Times New Roman" w:cs="Times New Roman"/>
              </w:rPr>
            </w:pPr>
            <w:r w:rsidRPr="00B41A90">
              <w:rPr>
                <w:rFonts w:ascii="Times New Roman" w:hAnsi="Times New Roman" w:cs="Times New Roman"/>
              </w:rPr>
              <w:t>4</w:t>
            </w:r>
          </w:p>
        </w:tc>
        <w:tc>
          <w:tcPr>
            <w:tcW w:w="1559" w:type="dxa"/>
            <w:tcBorders>
              <w:left w:val="single" w:sz="4" w:space="0" w:color="auto"/>
              <w:bottom w:val="single" w:sz="4" w:space="0" w:color="auto"/>
              <w:right w:val="single" w:sz="4" w:space="0" w:color="auto"/>
            </w:tcBorders>
          </w:tcPr>
          <w:p w14:paraId="1BF6A857" w14:textId="77777777" w:rsidR="00B41A90" w:rsidRPr="00B41A90" w:rsidRDefault="00B41A90" w:rsidP="00826CAB">
            <w:pPr>
              <w:pStyle w:val="ConsPlusCell"/>
              <w:jc w:val="center"/>
              <w:rPr>
                <w:rFonts w:ascii="Times New Roman" w:hAnsi="Times New Roman" w:cs="Times New Roman"/>
              </w:rPr>
            </w:pPr>
            <w:r w:rsidRPr="00B41A90">
              <w:rPr>
                <w:rFonts w:ascii="Times New Roman" w:hAnsi="Times New Roman" w:cs="Times New Roman"/>
              </w:rPr>
              <w:t>5</w:t>
            </w:r>
          </w:p>
        </w:tc>
        <w:tc>
          <w:tcPr>
            <w:tcW w:w="2127" w:type="dxa"/>
            <w:tcBorders>
              <w:left w:val="single" w:sz="4" w:space="0" w:color="auto"/>
              <w:bottom w:val="single" w:sz="4" w:space="0" w:color="auto"/>
              <w:right w:val="single" w:sz="4" w:space="0" w:color="auto"/>
            </w:tcBorders>
          </w:tcPr>
          <w:p w14:paraId="60A4D497" w14:textId="77777777" w:rsidR="00B41A90" w:rsidRPr="00B41A90" w:rsidRDefault="00B41A90" w:rsidP="00826CAB">
            <w:pPr>
              <w:pStyle w:val="ConsPlusCell"/>
              <w:jc w:val="center"/>
              <w:rPr>
                <w:rFonts w:ascii="Times New Roman" w:hAnsi="Times New Roman" w:cs="Times New Roman"/>
              </w:rPr>
            </w:pPr>
            <w:r w:rsidRPr="00B41A90">
              <w:rPr>
                <w:rFonts w:ascii="Times New Roman" w:hAnsi="Times New Roman" w:cs="Times New Roman"/>
              </w:rPr>
              <w:t>6</w:t>
            </w:r>
          </w:p>
        </w:tc>
      </w:tr>
      <w:tr w:rsidR="00B41A90" w:rsidRPr="00B41A90" w14:paraId="05001628" w14:textId="77777777" w:rsidTr="00826CAB">
        <w:trPr>
          <w:trHeight w:val="629"/>
          <w:tblCellSpacing w:w="5" w:type="nil"/>
        </w:trPr>
        <w:tc>
          <w:tcPr>
            <w:tcW w:w="14601" w:type="dxa"/>
            <w:gridSpan w:val="6"/>
            <w:tcBorders>
              <w:left w:val="single" w:sz="4" w:space="0" w:color="auto"/>
              <w:bottom w:val="single" w:sz="4" w:space="0" w:color="auto"/>
              <w:right w:val="single" w:sz="4" w:space="0" w:color="auto"/>
            </w:tcBorders>
          </w:tcPr>
          <w:p w14:paraId="7B4E6ABA" w14:textId="77777777" w:rsidR="00B41A90" w:rsidRPr="00B41A90" w:rsidRDefault="00B41A90" w:rsidP="00826CAB">
            <w:pPr>
              <w:pStyle w:val="ConsPlusCell"/>
              <w:jc w:val="center"/>
              <w:rPr>
                <w:rFonts w:ascii="Times New Roman" w:hAnsi="Times New Roman" w:cs="Times New Roman"/>
              </w:rPr>
            </w:pPr>
            <w:r w:rsidRPr="00B41A90">
              <w:rPr>
                <w:rFonts w:ascii="Times New Roman" w:hAnsi="Times New Roman" w:cs="Times New Roman"/>
              </w:rPr>
              <w:t>Администрация Куйбышевского района</w:t>
            </w:r>
          </w:p>
        </w:tc>
        <w:tc>
          <w:tcPr>
            <w:tcW w:w="1710" w:type="dxa"/>
          </w:tcPr>
          <w:p w14:paraId="0A6156FD" w14:textId="77777777" w:rsidR="00B41A90" w:rsidRPr="00B41A90" w:rsidRDefault="00B41A90" w:rsidP="00826CAB">
            <w:pPr>
              <w:spacing w:after="200" w:line="276" w:lineRule="auto"/>
              <w:rPr>
                <w:sz w:val="20"/>
                <w:szCs w:val="20"/>
              </w:rPr>
            </w:pPr>
          </w:p>
        </w:tc>
        <w:tc>
          <w:tcPr>
            <w:tcW w:w="1427" w:type="dxa"/>
          </w:tcPr>
          <w:p w14:paraId="5352CD4C" w14:textId="77777777" w:rsidR="00B41A90" w:rsidRPr="00B41A90" w:rsidRDefault="00B41A90" w:rsidP="00826CAB">
            <w:pPr>
              <w:spacing w:after="200" w:line="276" w:lineRule="auto"/>
              <w:rPr>
                <w:sz w:val="20"/>
                <w:szCs w:val="20"/>
              </w:rPr>
            </w:pPr>
          </w:p>
        </w:tc>
        <w:tc>
          <w:tcPr>
            <w:tcW w:w="1427" w:type="dxa"/>
          </w:tcPr>
          <w:p w14:paraId="2A9ACEF4" w14:textId="77777777" w:rsidR="00B41A90" w:rsidRPr="00B41A90" w:rsidRDefault="00B41A90" w:rsidP="00826CAB">
            <w:pPr>
              <w:spacing w:after="200" w:line="276" w:lineRule="auto"/>
              <w:rPr>
                <w:sz w:val="20"/>
                <w:szCs w:val="20"/>
              </w:rPr>
            </w:pPr>
          </w:p>
        </w:tc>
        <w:tc>
          <w:tcPr>
            <w:tcW w:w="1427" w:type="dxa"/>
          </w:tcPr>
          <w:p w14:paraId="1002212A" w14:textId="77777777" w:rsidR="00B41A90" w:rsidRPr="00B41A90" w:rsidRDefault="00B41A90" w:rsidP="00826CAB">
            <w:pPr>
              <w:spacing w:after="200" w:line="276" w:lineRule="auto"/>
              <w:rPr>
                <w:sz w:val="20"/>
                <w:szCs w:val="20"/>
              </w:rPr>
            </w:pPr>
          </w:p>
        </w:tc>
        <w:tc>
          <w:tcPr>
            <w:tcW w:w="1427" w:type="dxa"/>
            <w:tcBorders>
              <w:left w:val="single" w:sz="4" w:space="0" w:color="auto"/>
              <w:bottom w:val="single" w:sz="4" w:space="0" w:color="auto"/>
              <w:right w:val="single" w:sz="4" w:space="0" w:color="auto"/>
            </w:tcBorders>
          </w:tcPr>
          <w:p w14:paraId="3CBEF66A" w14:textId="77777777" w:rsidR="00B41A90" w:rsidRPr="00B41A90" w:rsidRDefault="00B41A90" w:rsidP="00826CAB">
            <w:pPr>
              <w:spacing w:after="200" w:line="276" w:lineRule="auto"/>
              <w:rPr>
                <w:sz w:val="20"/>
                <w:szCs w:val="20"/>
              </w:rPr>
            </w:pPr>
          </w:p>
        </w:tc>
      </w:tr>
      <w:tr w:rsidR="00B41A90" w:rsidRPr="00B41A90" w14:paraId="7419AAC5" w14:textId="77777777" w:rsidTr="00826CAB">
        <w:trPr>
          <w:gridAfter w:val="5"/>
          <w:wAfter w:w="7418" w:type="dxa"/>
          <w:trHeight w:val="70"/>
          <w:tblCellSpacing w:w="5" w:type="nil"/>
        </w:trPr>
        <w:tc>
          <w:tcPr>
            <w:tcW w:w="6237" w:type="dxa"/>
            <w:tcBorders>
              <w:left w:val="single" w:sz="4" w:space="0" w:color="auto"/>
              <w:bottom w:val="single" w:sz="4" w:space="0" w:color="auto"/>
              <w:right w:val="single" w:sz="4" w:space="0" w:color="auto"/>
            </w:tcBorders>
          </w:tcPr>
          <w:p w14:paraId="6F5EA13E" w14:textId="77777777" w:rsidR="00B41A90" w:rsidRPr="00B41A90" w:rsidRDefault="00B41A90" w:rsidP="00826CAB">
            <w:pPr>
              <w:pStyle w:val="ConsPlusCell"/>
              <w:rPr>
                <w:rFonts w:ascii="Times New Roman" w:hAnsi="Times New Roman" w:cs="Times New Roman"/>
              </w:rPr>
            </w:pPr>
            <w:r w:rsidRPr="00B41A90">
              <w:rPr>
                <w:rFonts w:ascii="Times New Roman" w:hAnsi="Times New Roman" w:cs="Times New Roman"/>
              </w:rPr>
              <w:t xml:space="preserve">Всего финансовых затрат, </w:t>
            </w:r>
          </w:p>
          <w:p w14:paraId="1C5CC7E1" w14:textId="77777777" w:rsidR="00B41A90" w:rsidRPr="00B41A90" w:rsidRDefault="00B41A90" w:rsidP="00826CAB">
            <w:pPr>
              <w:pStyle w:val="ConsPlusCell"/>
              <w:rPr>
                <w:rFonts w:ascii="Times New Roman" w:hAnsi="Times New Roman" w:cs="Times New Roman"/>
              </w:rPr>
            </w:pPr>
            <w:r w:rsidRPr="00B41A90">
              <w:rPr>
                <w:rFonts w:ascii="Times New Roman" w:hAnsi="Times New Roman" w:cs="Times New Roman"/>
              </w:rPr>
              <w:t xml:space="preserve">в том числе из: </w:t>
            </w:r>
          </w:p>
          <w:p w14:paraId="2E6CBC0F" w14:textId="77777777" w:rsidR="00B41A90" w:rsidRPr="00B41A90" w:rsidRDefault="00B41A90" w:rsidP="00826CAB">
            <w:pPr>
              <w:pStyle w:val="ConsPlusCell"/>
              <w:rPr>
                <w:rFonts w:ascii="Times New Roman" w:hAnsi="Times New Roman" w:cs="Times New Roman"/>
              </w:rPr>
            </w:pPr>
            <w:r w:rsidRPr="00B41A90">
              <w:rPr>
                <w:rFonts w:ascii="Times New Roman" w:hAnsi="Times New Roman" w:cs="Times New Roman"/>
              </w:rPr>
              <w:t>федерального бюджета*</w:t>
            </w:r>
          </w:p>
          <w:p w14:paraId="1C776391" w14:textId="77777777" w:rsidR="00B41A90" w:rsidRPr="00B41A90" w:rsidRDefault="00B41A90" w:rsidP="00826CAB">
            <w:pPr>
              <w:pStyle w:val="ConsPlusCell"/>
              <w:rPr>
                <w:rFonts w:ascii="Times New Roman" w:hAnsi="Times New Roman" w:cs="Times New Roman"/>
              </w:rPr>
            </w:pPr>
            <w:r w:rsidRPr="00B41A90">
              <w:rPr>
                <w:rFonts w:ascii="Times New Roman" w:hAnsi="Times New Roman" w:cs="Times New Roman"/>
              </w:rPr>
              <w:t>областного бюджета</w:t>
            </w:r>
          </w:p>
          <w:p w14:paraId="2B337C88" w14:textId="77777777" w:rsidR="00B41A90" w:rsidRPr="00B41A90" w:rsidRDefault="00B41A90" w:rsidP="00826CAB">
            <w:pPr>
              <w:pStyle w:val="ConsPlusCell"/>
              <w:rPr>
                <w:rFonts w:ascii="Times New Roman" w:hAnsi="Times New Roman" w:cs="Times New Roman"/>
              </w:rPr>
            </w:pPr>
            <w:r w:rsidRPr="00B41A90">
              <w:rPr>
                <w:rFonts w:ascii="Times New Roman" w:hAnsi="Times New Roman" w:cs="Times New Roman"/>
              </w:rPr>
              <w:t>местных бюджетов*</w:t>
            </w:r>
          </w:p>
          <w:p w14:paraId="713D327D" w14:textId="77777777" w:rsidR="00B41A90" w:rsidRPr="00B41A90" w:rsidRDefault="00B41A90" w:rsidP="00826CAB">
            <w:pPr>
              <w:pStyle w:val="ConsPlusCell"/>
              <w:rPr>
                <w:rFonts w:ascii="Times New Roman" w:hAnsi="Times New Roman" w:cs="Times New Roman"/>
              </w:rPr>
            </w:pPr>
            <w:r w:rsidRPr="00B41A90">
              <w:rPr>
                <w:rFonts w:ascii="Times New Roman" w:hAnsi="Times New Roman" w:cs="Times New Roman"/>
              </w:rPr>
              <w:t>внебюджетных источников*</w:t>
            </w:r>
          </w:p>
        </w:tc>
        <w:tc>
          <w:tcPr>
            <w:tcW w:w="1647" w:type="dxa"/>
            <w:tcBorders>
              <w:left w:val="single" w:sz="4" w:space="0" w:color="auto"/>
              <w:right w:val="single" w:sz="4" w:space="0" w:color="auto"/>
            </w:tcBorders>
          </w:tcPr>
          <w:p w14:paraId="53C6D162" w14:textId="77777777" w:rsidR="00B41A90" w:rsidRPr="00B41A90" w:rsidRDefault="00B41A90" w:rsidP="00826CAB">
            <w:pPr>
              <w:pStyle w:val="ConsPlusCell"/>
              <w:jc w:val="center"/>
              <w:rPr>
                <w:rFonts w:ascii="Times New Roman" w:hAnsi="Times New Roman" w:cs="Times New Roman"/>
              </w:rPr>
            </w:pPr>
            <w:r w:rsidRPr="00B41A90">
              <w:rPr>
                <w:rFonts w:ascii="Times New Roman" w:hAnsi="Times New Roman" w:cs="Times New Roman"/>
              </w:rPr>
              <w:t>171 405,6</w:t>
            </w:r>
          </w:p>
          <w:p w14:paraId="0D5B6CB4" w14:textId="77777777" w:rsidR="00B41A90" w:rsidRPr="00B41A90" w:rsidRDefault="00B41A90" w:rsidP="00826CAB">
            <w:pPr>
              <w:pStyle w:val="ConsPlusCell"/>
              <w:jc w:val="center"/>
              <w:rPr>
                <w:rFonts w:ascii="Times New Roman" w:hAnsi="Times New Roman" w:cs="Times New Roman"/>
              </w:rPr>
            </w:pPr>
          </w:p>
          <w:p w14:paraId="0765EF8A" w14:textId="77777777" w:rsidR="00B41A90" w:rsidRPr="00B41A90" w:rsidRDefault="00B41A90" w:rsidP="00826CAB">
            <w:pPr>
              <w:pStyle w:val="ConsPlusCell"/>
              <w:jc w:val="center"/>
              <w:rPr>
                <w:rFonts w:ascii="Times New Roman" w:hAnsi="Times New Roman" w:cs="Times New Roman"/>
              </w:rPr>
            </w:pPr>
            <w:r w:rsidRPr="00B41A90">
              <w:rPr>
                <w:rFonts w:ascii="Times New Roman" w:hAnsi="Times New Roman" w:cs="Times New Roman"/>
              </w:rPr>
              <w:t>3057,4</w:t>
            </w:r>
          </w:p>
          <w:p w14:paraId="6CA332CF" w14:textId="77777777" w:rsidR="00B41A90" w:rsidRPr="00B41A90" w:rsidRDefault="00B41A90" w:rsidP="00826CAB">
            <w:pPr>
              <w:pStyle w:val="ConsPlusCell"/>
              <w:jc w:val="center"/>
              <w:rPr>
                <w:rFonts w:ascii="Times New Roman" w:hAnsi="Times New Roman" w:cs="Times New Roman"/>
              </w:rPr>
            </w:pPr>
            <w:r w:rsidRPr="00B41A90">
              <w:rPr>
                <w:rFonts w:ascii="Times New Roman" w:hAnsi="Times New Roman" w:cs="Times New Roman"/>
              </w:rPr>
              <w:t>6 370,7</w:t>
            </w:r>
          </w:p>
          <w:p w14:paraId="4BE11972" w14:textId="77777777" w:rsidR="00B41A90" w:rsidRPr="00B41A90" w:rsidRDefault="00B41A90" w:rsidP="00826CAB">
            <w:pPr>
              <w:pStyle w:val="ConsPlusCell"/>
              <w:jc w:val="center"/>
              <w:rPr>
                <w:rFonts w:ascii="Times New Roman" w:hAnsi="Times New Roman" w:cs="Times New Roman"/>
              </w:rPr>
            </w:pPr>
            <w:r w:rsidRPr="00B41A90">
              <w:rPr>
                <w:rFonts w:ascii="Times New Roman" w:hAnsi="Times New Roman" w:cs="Times New Roman"/>
              </w:rPr>
              <w:t>161 977,5</w:t>
            </w:r>
          </w:p>
          <w:p w14:paraId="159A1A23" w14:textId="77777777" w:rsidR="00B41A90" w:rsidRPr="00B41A90" w:rsidRDefault="00B41A90" w:rsidP="00826CAB">
            <w:pPr>
              <w:pStyle w:val="ConsPlusCell"/>
              <w:jc w:val="center"/>
              <w:rPr>
                <w:rFonts w:ascii="Times New Roman" w:hAnsi="Times New Roman" w:cs="Times New Roman"/>
              </w:rPr>
            </w:pPr>
          </w:p>
          <w:p w14:paraId="53E95D85" w14:textId="77777777" w:rsidR="00B41A90" w:rsidRPr="00B41A90" w:rsidRDefault="00B41A90" w:rsidP="00826CAB">
            <w:pPr>
              <w:pStyle w:val="ConsPlusCell"/>
              <w:jc w:val="center"/>
              <w:rPr>
                <w:rFonts w:ascii="Times New Roman" w:hAnsi="Times New Roman" w:cs="Times New Roman"/>
              </w:rPr>
            </w:pPr>
          </w:p>
        </w:tc>
        <w:tc>
          <w:tcPr>
            <w:tcW w:w="1614" w:type="dxa"/>
            <w:tcBorders>
              <w:top w:val="single" w:sz="4" w:space="0" w:color="auto"/>
              <w:left w:val="single" w:sz="4" w:space="0" w:color="auto"/>
              <w:right w:val="single" w:sz="4" w:space="0" w:color="auto"/>
            </w:tcBorders>
          </w:tcPr>
          <w:p w14:paraId="3AB5A8FC" w14:textId="77777777" w:rsidR="00B41A90" w:rsidRPr="00B41A90" w:rsidRDefault="00B41A90" w:rsidP="00826CAB">
            <w:pPr>
              <w:jc w:val="center"/>
              <w:rPr>
                <w:color w:val="000000"/>
                <w:sz w:val="20"/>
                <w:szCs w:val="20"/>
              </w:rPr>
            </w:pPr>
            <w:r w:rsidRPr="00B41A90">
              <w:rPr>
                <w:color w:val="000000"/>
                <w:sz w:val="20"/>
                <w:szCs w:val="20"/>
              </w:rPr>
              <w:t>56 682,3</w:t>
            </w:r>
          </w:p>
          <w:p w14:paraId="66209413" w14:textId="77777777" w:rsidR="00B41A90" w:rsidRPr="00B41A90" w:rsidRDefault="00B41A90" w:rsidP="00826CAB">
            <w:pPr>
              <w:jc w:val="center"/>
              <w:rPr>
                <w:color w:val="000000"/>
                <w:sz w:val="20"/>
                <w:szCs w:val="20"/>
              </w:rPr>
            </w:pPr>
          </w:p>
          <w:p w14:paraId="0ADD9684" w14:textId="77777777" w:rsidR="00B41A90" w:rsidRPr="00B41A90" w:rsidRDefault="00B41A90" w:rsidP="00826CAB">
            <w:pPr>
              <w:jc w:val="center"/>
              <w:rPr>
                <w:color w:val="000000"/>
                <w:sz w:val="20"/>
                <w:szCs w:val="20"/>
              </w:rPr>
            </w:pPr>
            <w:r w:rsidRPr="00B41A90">
              <w:rPr>
                <w:color w:val="000000"/>
                <w:sz w:val="20"/>
                <w:szCs w:val="20"/>
              </w:rPr>
              <w:t>802,9</w:t>
            </w:r>
          </w:p>
          <w:p w14:paraId="71E3F1DC" w14:textId="77777777" w:rsidR="00B41A90" w:rsidRPr="00B41A90" w:rsidRDefault="00B41A90" w:rsidP="00826CAB">
            <w:pPr>
              <w:jc w:val="center"/>
              <w:rPr>
                <w:color w:val="000000"/>
                <w:sz w:val="20"/>
                <w:szCs w:val="20"/>
              </w:rPr>
            </w:pPr>
            <w:r w:rsidRPr="00B41A90">
              <w:rPr>
                <w:color w:val="000000"/>
                <w:sz w:val="20"/>
                <w:szCs w:val="20"/>
              </w:rPr>
              <w:t>5 068,7</w:t>
            </w:r>
          </w:p>
          <w:p w14:paraId="50C26FB2" w14:textId="77777777" w:rsidR="00B41A90" w:rsidRPr="00B41A90" w:rsidRDefault="00B41A90" w:rsidP="00826CAB">
            <w:pPr>
              <w:jc w:val="center"/>
              <w:rPr>
                <w:color w:val="000000"/>
                <w:sz w:val="20"/>
                <w:szCs w:val="20"/>
              </w:rPr>
            </w:pPr>
            <w:r w:rsidRPr="00B41A90">
              <w:rPr>
                <w:color w:val="000000"/>
                <w:sz w:val="20"/>
                <w:szCs w:val="20"/>
              </w:rPr>
              <w:t>50 810,70</w:t>
            </w:r>
          </w:p>
          <w:p w14:paraId="4E43D35C" w14:textId="77777777" w:rsidR="00B41A90" w:rsidRPr="00B41A90" w:rsidRDefault="00B41A90" w:rsidP="00826CAB">
            <w:pPr>
              <w:jc w:val="center"/>
              <w:rPr>
                <w:color w:val="000000"/>
                <w:sz w:val="20"/>
                <w:szCs w:val="20"/>
              </w:rPr>
            </w:pPr>
          </w:p>
          <w:p w14:paraId="1B104624" w14:textId="77777777" w:rsidR="00B41A90" w:rsidRPr="00B41A90" w:rsidRDefault="00B41A90" w:rsidP="00826CAB">
            <w:pPr>
              <w:jc w:val="center"/>
              <w:rPr>
                <w:color w:val="000000"/>
                <w:sz w:val="20"/>
                <w:szCs w:val="20"/>
              </w:rPr>
            </w:pPr>
          </w:p>
          <w:p w14:paraId="5A5FA520" w14:textId="77777777" w:rsidR="00B41A90" w:rsidRPr="00B41A90" w:rsidRDefault="00B41A90" w:rsidP="00826CAB">
            <w:pPr>
              <w:jc w:val="center"/>
              <w:rPr>
                <w:color w:val="000000"/>
                <w:sz w:val="20"/>
                <w:szCs w:val="20"/>
              </w:rPr>
            </w:pPr>
          </w:p>
          <w:p w14:paraId="224E927F" w14:textId="77777777" w:rsidR="00B41A90" w:rsidRPr="00B41A90" w:rsidRDefault="00B41A90" w:rsidP="00826CAB">
            <w:pPr>
              <w:jc w:val="center"/>
              <w:rPr>
                <w:color w:val="000000"/>
                <w:sz w:val="20"/>
                <w:szCs w:val="20"/>
              </w:rPr>
            </w:pPr>
          </w:p>
          <w:p w14:paraId="3B56CBC2" w14:textId="77777777" w:rsidR="00B41A90" w:rsidRPr="00B41A90" w:rsidRDefault="00B41A90" w:rsidP="00826CAB">
            <w:pPr>
              <w:jc w:val="center"/>
              <w:rPr>
                <w:color w:val="000000"/>
                <w:sz w:val="20"/>
                <w:szCs w:val="20"/>
              </w:rPr>
            </w:pPr>
          </w:p>
          <w:p w14:paraId="0BD39F1B" w14:textId="77777777" w:rsidR="00B41A90" w:rsidRPr="00B41A90" w:rsidRDefault="00B41A90" w:rsidP="00826CAB">
            <w:pPr>
              <w:jc w:val="center"/>
              <w:rPr>
                <w:color w:val="000000"/>
                <w:sz w:val="20"/>
                <w:szCs w:val="20"/>
              </w:rPr>
            </w:pPr>
          </w:p>
          <w:p w14:paraId="508B892D" w14:textId="77777777" w:rsidR="00B41A90" w:rsidRPr="00B41A90" w:rsidRDefault="00B41A90" w:rsidP="00826CAB">
            <w:pPr>
              <w:jc w:val="center"/>
              <w:rPr>
                <w:color w:val="000000"/>
                <w:sz w:val="20"/>
                <w:szCs w:val="20"/>
              </w:rPr>
            </w:pPr>
          </w:p>
        </w:tc>
        <w:tc>
          <w:tcPr>
            <w:tcW w:w="1417" w:type="dxa"/>
            <w:tcBorders>
              <w:left w:val="single" w:sz="4" w:space="0" w:color="auto"/>
              <w:bottom w:val="single" w:sz="4" w:space="0" w:color="auto"/>
              <w:right w:val="single" w:sz="4" w:space="0" w:color="auto"/>
            </w:tcBorders>
          </w:tcPr>
          <w:p w14:paraId="141A704C" w14:textId="77777777" w:rsidR="00B41A90" w:rsidRPr="00B41A90" w:rsidRDefault="00B41A90" w:rsidP="00826CAB">
            <w:pPr>
              <w:jc w:val="center"/>
              <w:rPr>
                <w:color w:val="000000"/>
                <w:sz w:val="20"/>
                <w:szCs w:val="20"/>
              </w:rPr>
            </w:pPr>
            <w:r w:rsidRPr="00B41A90">
              <w:rPr>
                <w:color w:val="000000"/>
                <w:sz w:val="20"/>
                <w:szCs w:val="20"/>
              </w:rPr>
              <w:t>57 593,5</w:t>
            </w:r>
          </w:p>
          <w:p w14:paraId="5552CB21" w14:textId="77777777" w:rsidR="00B41A90" w:rsidRPr="00B41A90" w:rsidRDefault="00B41A90" w:rsidP="00826CAB">
            <w:pPr>
              <w:jc w:val="center"/>
              <w:rPr>
                <w:color w:val="000000"/>
                <w:sz w:val="20"/>
                <w:szCs w:val="20"/>
              </w:rPr>
            </w:pPr>
          </w:p>
          <w:p w14:paraId="6447A1AE" w14:textId="77777777" w:rsidR="00B41A90" w:rsidRPr="00B41A90" w:rsidRDefault="00B41A90" w:rsidP="00826CAB">
            <w:pPr>
              <w:jc w:val="center"/>
              <w:rPr>
                <w:color w:val="000000"/>
                <w:sz w:val="20"/>
                <w:szCs w:val="20"/>
              </w:rPr>
            </w:pPr>
            <w:r w:rsidRPr="00B41A90">
              <w:rPr>
                <w:color w:val="000000"/>
                <w:sz w:val="20"/>
                <w:szCs w:val="20"/>
              </w:rPr>
              <w:t>790,3</w:t>
            </w:r>
          </w:p>
          <w:p w14:paraId="2B12713F" w14:textId="77777777" w:rsidR="00B41A90" w:rsidRPr="00B41A90" w:rsidRDefault="00B41A90" w:rsidP="00826CAB">
            <w:pPr>
              <w:jc w:val="center"/>
              <w:rPr>
                <w:color w:val="000000"/>
                <w:sz w:val="20"/>
                <w:szCs w:val="20"/>
              </w:rPr>
            </w:pPr>
            <w:r w:rsidRPr="00B41A90">
              <w:rPr>
                <w:color w:val="000000"/>
                <w:sz w:val="20"/>
                <w:szCs w:val="20"/>
              </w:rPr>
              <w:t>873,2</w:t>
            </w:r>
          </w:p>
          <w:p w14:paraId="7D8F39FA" w14:textId="77777777" w:rsidR="00B41A90" w:rsidRPr="00B41A90" w:rsidRDefault="00B41A90" w:rsidP="00826CAB">
            <w:pPr>
              <w:jc w:val="center"/>
              <w:rPr>
                <w:color w:val="000000"/>
                <w:sz w:val="20"/>
                <w:szCs w:val="20"/>
              </w:rPr>
            </w:pPr>
            <w:r w:rsidRPr="00B41A90">
              <w:rPr>
                <w:color w:val="000000"/>
                <w:sz w:val="20"/>
                <w:szCs w:val="20"/>
              </w:rPr>
              <w:t>55 930,0</w:t>
            </w:r>
          </w:p>
          <w:p w14:paraId="7AB01F95" w14:textId="77777777" w:rsidR="00B41A90" w:rsidRPr="00B41A90" w:rsidRDefault="00B41A90" w:rsidP="00826CAB">
            <w:pPr>
              <w:jc w:val="center"/>
              <w:rPr>
                <w:color w:val="000000"/>
                <w:sz w:val="20"/>
                <w:szCs w:val="20"/>
              </w:rPr>
            </w:pPr>
          </w:p>
          <w:p w14:paraId="51B88965" w14:textId="77777777" w:rsidR="00B41A90" w:rsidRPr="00B41A90" w:rsidRDefault="00B41A90" w:rsidP="00826CAB">
            <w:pPr>
              <w:jc w:val="center"/>
              <w:rPr>
                <w:color w:val="000000"/>
                <w:sz w:val="20"/>
                <w:szCs w:val="20"/>
              </w:rPr>
            </w:pPr>
          </w:p>
          <w:p w14:paraId="2F7BC1AE" w14:textId="77777777" w:rsidR="00B41A90" w:rsidRPr="00B41A90" w:rsidRDefault="00B41A90" w:rsidP="00826CAB">
            <w:pPr>
              <w:jc w:val="center"/>
              <w:rPr>
                <w:color w:val="000000"/>
                <w:sz w:val="20"/>
                <w:szCs w:val="20"/>
              </w:rPr>
            </w:pPr>
          </w:p>
          <w:p w14:paraId="39C20FD2" w14:textId="77777777" w:rsidR="00B41A90" w:rsidRPr="00B41A90" w:rsidRDefault="00B41A90" w:rsidP="00826CAB">
            <w:pPr>
              <w:jc w:val="center"/>
              <w:rPr>
                <w:color w:val="000000"/>
                <w:sz w:val="20"/>
                <w:szCs w:val="20"/>
              </w:rPr>
            </w:pPr>
          </w:p>
          <w:p w14:paraId="64E5BC6F" w14:textId="77777777" w:rsidR="00B41A90" w:rsidRPr="00B41A90" w:rsidRDefault="00B41A90" w:rsidP="00826CAB">
            <w:pPr>
              <w:jc w:val="center"/>
              <w:rPr>
                <w:color w:val="000000"/>
                <w:sz w:val="20"/>
                <w:szCs w:val="20"/>
              </w:rPr>
            </w:pPr>
          </w:p>
          <w:p w14:paraId="5C7AE3A9" w14:textId="77777777" w:rsidR="00B41A90" w:rsidRPr="00B41A90" w:rsidRDefault="00B41A90" w:rsidP="00826CAB">
            <w:pPr>
              <w:jc w:val="center"/>
              <w:rPr>
                <w:color w:val="000000"/>
                <w:sz w:val="20"/>
                <w:szCs w:val="20"/>
              </w:rPr>
            </w:pPr>
          </w:p>
          <w:p w14:paraId="717CB577" w14:textId="77777777" w:rsidR="00B41A90" w:rsidRPr="00B41A90" w:rsidRDefault="00B41A90" w:rsidP="00826CAB">
            <w:pPr>
              <w:jc w:val="center"/>
              <w:rPr>
                <w:color w:val="000000"/>
                <w:sz w:val="20"/>
                <w:szCs w:val="20"/>
              </w:rPr>
            </w:pPr>
          </w:p>
        </w:tc>
        <w:tc>
          <w:tcPr>
            <w:tcW w:w="1559" w:type="dxa"/>
            <w:tcBorders>
              <w:left w:val="single" w:sz="4" w:space="0" w:color="auto"/>
              <w:right w:val="single" w:sz="4" w:space="0" w:color="auto"/>
            </w:tcBorders>
          </w:tcPr>
          <w:p w14:paraId="584A85B9" w14:textId="77777777" w:rsidR="00B41A90" w:rsidRPr="00B41A90" w:rsidRDefault="00B41A90" w:rsidP="00826CAB">
            <w:pPr>
              <w:jc w:val="center"/>
              <w:rPr>
                <w:color w:val="000000"/>
                <w:sz w:val="20"/>
                <w:szCs w:val="20"/>
              </w:rPr>
            </w:pPr>
            <w:r w:rsidRPr="00B41A90">
              <w:rPr>
                <w:color w:val="000000"/>
                <w:sz w:val="20"/>
                <w:szCs w:val="20"/>
              </w:rPr>
              <w:t>57 129,8</w:t>
            </w:r>
          </w:p>
          <w:p w14:paraId="3DF8EED6" w14:textId="77777777" w:rsidR="00B41A90" w:rsidRPr="00B41A90" w:rsidRDefault="00B41A90" w:rsidP="00826CAB">
            <w:pPr>
              <w:jc w:val="center"/>
              <w:rPr>
                <w:color w:val="000000"/>
                <w:sz w:val="20"/>
                <w:szCs w:val="20"/>
              </w:rPr>
            </w:pPr>
          </w:p>
          <w:p w14:paraId="11EF5F69" w14:textId="77777777" w:rsidR="00B41A90" w:rsidRPr="00B41A90" w:rsidRDefault="00B41A90" w:rsidP="00826CAB">
            <w:pPr>
              <w:jc w:val="center"/>
              <w:rPr>
                <w:color w:val="000000"/>
                <w:sz w:val="20"/>
                <w:szCs w:val="20"/>
              </w:rPr>
            </w:pPr>
            <w:r w:rsidRPr="00B41A90">
              <w:rPr>
                <w:color w:val="000000"/>
                <w:sz w:val="20"/>
                <w:szCs w:val="20"/>
              </w:rPr>
              <w:t>1 464,2</w:t>
            </w:r>
          </w:p>
          <w:p w14:paraId="272C068E" w14:textId="77777777" w:rsidR="00B41A90" w:rsidRPr="00B41A90" w:rsidRDefault="00B41A90" w:rsidP="00826CAB">
            <w:pPr>
              <w:jc w:val="center"/>
              <w:rPr>
                <w:color w:val="000000"/>
                <w:sz w:val="20"/>
                <w:szCs w:val="20"/>
              </w:rPr>
            </w:pPr>
            <w:r w:rsidRPr="00B41A90">
              <w:rPr>
                <w:color w:val="000000"/>
                <w:sz w:val="20"/>
                <w:szCs w:val="20"/>
              </w:rPr>
              <w:t>428,8</w:t>
            </w:r>
          </w:p>
          <w:p w14:paraId="5F042D08" w14:textId="77777777" w:rsidR="00B41A90" w:rsidRPr="00B41A90" w:rsidRDefault="00B41A90" w:rsidP="00826CAB">
            <w:pPr>
              <w:jc w:val="center"/>
              <w:rPr>
                <w:color w:val="000000"/>
                <w:sz w:val="20"/>
                <w:szCs w:val="20"/>
              </w:rPr>
            </w:pPr>
            <w:r w:rsidRPr="00B41A90">
              <w:rPr>
                <w:color w:val="000000"/>
                <w:sz w:val="20"/>
                <w:szCs w:val="20"/>
              </w:rPr>
              <w:t>55 236,8</w:t>
            </w:r>
          </w:p>
          <w:p w14:paraId="3E4075A1" w14:textId="77777777" w:rsidR="00B41A90" w:rsidRPr="00B41A90" w:rsidRDefault="00B41A90" w:rsidP="00826CAB">
            <w:pPr>
              <w:jc w:val="center"/>
              <w:rPr>
                <w:color w:val="000000"/>
                <w:sz w:val="20"/>
                <w:szCs w:val="20"/>
              </w:rPr>
            </w:pPr>
          </w:p>
          <w:p w14:paraId="49ED86A4" w14:textId="77777777" w:rsidR="00B41A90" w:rsidRPr="00B41A90" w:rsidRDefault="00B41A90" w:rsidP="00826CAB">
            <w:pPr>
              <w:jc w:val="center"/>
              <w:rPr>
                <w:color w:val="000000"/>
                <w:sz w:val="20"/>
                <w:szCs w:val="20"/>
              </w:rPr>
            </w:pPr>
          </w:p>
          <w:p w14:paraId="385323A9" w14:textId="77777777" w:rsidR="00B41A90" w:rsidRPr="00B41A90" w:rsidRDefault="00B41A90" w:rsidP="00826CAB">
            <w:pPr>
              <w:jc w:val="center"/>
              <w:rPr>
                <w:color w:val="000000"/>
                <w:sz w:val="20"/>
                <w:szCs w:val="20"/>
              </w:rPr>
            </w:pPr>
          </w:p>
          <w:p w14:paraId="688BDB51" w14:textId="77777777" w:rsidR="00B41A90" w:rsidRPr="00B41A90" w:rsidRDefault="00B41A90" w:rsidP="00826CAB">
            <w:pPr>
              <w:jc w:val="center"/>
              <w:rPr>
                <w:color w:val="000000"/>
                <w:sz w:val="20"/>
                <w:szCs w:val="20"/>
              </w:rPr>
            </w:pPr>
          </w:p>
          <w:p w14:paraId="586992DB" w14:textId="77777777" w:rsidR="00B41A90" w:rsidRPr="00B41A90" w:rsidRDefault="00B41A90" w:rsidP="00826CAB">
            <w:pPr>
              <w:jc w:val="center"/>
              <w:rPr>
                <w:color w:val="000000"/>
                <w:sz w:val="20"/>
                <w:szCs w:val="20"/>
              </w:rPr>
            </w:pPr>
          </w:p>
          <w:p w14:paraId="6533D2FE" w14:textId="77777777" w:rsidR="00B41A90" w:rsidRPr="00B41A90" w:rsidRDefault="00B41A90" w:rsidP="00826CAB">
            <w:pPr>
              <w:jc w:val="center"/>
              <w:rPr>
                <w:color w:val="000000"/>
                <w:sz w:val="20"/>
                <w:szCs w:val="20"/>
              </w:rPr>
            </w:pPr>
          </w:p>
        </w:tc>
        <w:tc>
          <w:tcPr>
            <w:tcW w:w="2127" w:type="dxa"/>
            <w:tcBorders>
              <w:left w:val="single" w:sz="4" w:space="0" w:color="auto"/>
              <w:right w:val="single" w:sz="4" w:space="0" w:color="auto"/>
            </w:tcBorders>
          </w:tcPr>
          <w:p w14:paraId="103248A5" w14:textId="77777777" w:rsidR="00B41A90" w:rsidRPr="00B41A90" w:rsidRDefault="00B41A90" w:rsidP="00826CAB">
            <w:pPr>
              <w:pStyle w:val="ConsPlusCell"/>
              <w:rPr>
                <w:rFonts w:ascii="Times New Roman" w:hAnsi="Times New Roman" w:cs="Times New Roman"/>
              </w:rPr>
            </w:pPr>
          </w:p>
        </w:tc>
      </w:tr>
      <w:tr w:rsidR="00B41A90" w:rsidRPr="00B41A90" w14:paraId="13DB615E" w14:textId="77777777" w:rsidTr="00826CAB">
        <w:trPr>
          <w:gridAfter w:val="5"/>
          <w:wAfter w:w="7418" w:type="dxa"/>
          <w:trHeight w:val="1080"/>
          <w:tblCellSpacing w:w="5" w:type="nil"/>
        </w:trPr>
        <w:tc>
          <w:tcPr>
            <w:tcW w:w="6237" w:type="dxa"/>
            <w:tcBorders>
              <w:top w:val="single" w:sz="4" w:space="0" w:color="auto"/>
              <w:left w:val="single" w:sz="4" w:space="0" w:color="auto"/>
              <w:bottom w:val="single" w:sz="4" w:space="0" w:color="auto"/>
              <w:right w:val="single" w:sz="4" w:space="0" w:color="auto"/>
            </w:tcBorders>
          </w:tcPr>
          <w:p w14:paraId="17B936B0" w14:textId="77777777" w:rsidR="00B41A90" w:rsidRPr="00B41A90" w:rsidRDefault="00B41A90" w:rsidP="00826CAB">
            <w:pPr>
              <w:pStyle w:val="ConsPlusCell"/>
              <w:rPr>
                <w:rFonts w:ascii="Times New Roman" w:hAnsi="Times New Roman" w:cs="Times New Roman"/>
              </w:rPr>
            </w:pPr>
            <w:r w:rsidRPr="00B41A90">
              <w:rPr>
                <w:rFonts w:ascii="Times New Roman" w:hAnsi="Times New Roman" w:cs="Times New Roman"/>
              </w:rPr>
              <w:lastRenderedPageBreak/>
              <w:t xml:space="preserve">Капитальные вложения, </w:t>
            </w:r>
          </w:p>
          <w:p w14:paraId="3773BFCD" w14:textId="77777777" w:rsidR="00B41A90" w:rsidRPr="00B41A90" w:rsidRDefault="00B41A90" w:rsidP="00826CAB">
            <w:pPr>
              <w:pStyle w:val="ConsPlusCell"/>
              <w:rPr>
                <w:rFonts w:ascii="Times New Roman" w:hAnsi="Times New Roman" w:cs="Times New Roman"/>
              </w:rPr>
            </w:pPr>
            <w:r w:rsidRPr="00B41A90">
              <w:rPr>
                <w:rFonts w:ascii="Times New Roman" w:hAnsi="Times New Roman" w:cs="Times New Roman"/>
              </w:rPr>
              <w:t xml:space="preserve">в том числе из: </w:t>
            </w:r>
          </w:p>
          <w:p w14:paraId="6E91E859" w14:textId="77777777" w:rsidR="00B41A90" w:rsidRPr="00B41A90" w:rsidRDefault="00B41A90" w:rsidP="00826CAB">
            <w:pPr>
              <w:pStyle w:val="ConsPlusCell"/>
              <w:rPr>
                <w:rFonts w:ascii="Times New Roman" w:hAnsi="Times New Roman" w:cs="Times New Roman"/>
              </w:rPr>
            </w:pPr>
            <w:r w:rsidRPr="00B41A90">
              <w:rPr>
                <w:rFonts w:ascii="Times New Roman" w:hAnsi="Times New Roman" w:cs="Times New Roman"/>
              </w:rPr>
              <w:t>федерального бюджета*</w:t>
            </w:r>
          </w:p>
          <w:p w14:paraId="6E8B861B" w14:textId="77777777" w:rsidR="00B41A90" w:rsidRPr="00B41A90" w:rsidRDefault="00B41A90" w:rsidP="00826CAB">
            <w:pPr>
              <w:pStyle w:val="ConsPlusCell"/>
              <w:rPr>
                <w:rFonts w:ascii="Times New Roman" w:hAnsi="Times New Roman" w:cs="Times New Roman"/>
              </w:rPr>
            </w:pPr>
            <w:r w:rsidRPr="00B41A90">
              <w:rPr>
                <w:rFonts w:ascii="Times New Roman" w:hAnsi="Times New Roman" w:cs="Times New Roman"/>
              </w:rPr>
              <w:t>областного бюджета</w:t>
            </w:r>
          </w:p>
          <w:p w14:paraId="79A4A9AC" w14:textId="77777777" w:rsidR="00B41A90" w:rsidRPr="00B41A90" w:rsidRDefault="00B41A90" w:rsidP="00826CAB">
            <w:pPr>
              <w:pStyle w:val="ConsPlusCell"/>
              <w:rPr>
                <w:rFonts w:ascii="Times New Roman" w:hAnsi="Times New Roman" w:cs="Times New Roman"/>
              </w:rPr>
            </w:pPr>
            <w:r w:rsidRPr="00B41A90">
              <w:rPr>
                <w:rFonts w:ascii="Times New Roman" w:hAnsi="Times New Roman" w:cs="Times New Roman"/>
              </w:rPr>
              <w:t>местных бюджетов*</w:t>
            </w:r>
          </w:p>
          <w:p w14:paraId="3D0E3308" w14:textId="77777777" w:rsidR="00B41A90" w:rsidRPr="00B41A90" w:rsidRDefault="00B41A90" w:rsidP="00826CAB">
            <w:pPr>
              <w:pStyle w:val="ConsPlusCell"/>
              <w:rPr>
                <w:rFonts w:ascii="Times New Roman" w:hAnsi="Times New Roman" w:cs="Times New Roman"/>
              </w:rPr>
            </w:pPr>
            <w:r w:rsidRPr="00B41A90">
              <w:rPr>
                <w:rFonts w:ascii="Times New Roman" w:hAnsi="Times New Roman" w:cs="Times New Roman"/>
              </w:rPr>
              <w:t>внебюджетных источников*</w:t>
            </w:r>
          </w:p>
        </w:tc>
        <w:tc>
          <w:tcPr>
            <w:tcW w:w="1647" w:type="dxa"/>
            <w:tcBorders>
              <w:top w:val="single" w:sz="4" w:space="0" w:color="auto"/>
              <w:left w:val="single" w:sz="4" w:space="0" w:color="auto"/>
              <w:bottom w:val="single" w:sz="4" w:space="0" w:color="auto"/>
              <w:right w:val="single" w:sz="4" w:space="0" w:color="auto"/>
            </w:tcBorders>
          </w:tcPr>
          <w:p w14:paraId="64C88402" w14:textId="77777777" w:rsidR="00B41A90" w:rsidRPr="00B41A90" w:rsidRDefault="00B41A90" w:rsidP="00826CAB">
            <w:pPr>
              <w:pStyle w:val="ConsPlusCell"/>
              <w:jc w:val="center"/>
              <w:rPr>
                <w:rFonts w:ascii="Times New Roman" w:hAnsi="Times New Roman" w:cs="Times New Roman"/>
              </w:rPr>
            </w:pPr>
            <w:r w:rsidRPr="00B41A90">
              <w:rPr>
                <w:rFonts w:ascii="Times New Roman" w:hAnsi="Times New Roman" w:cs="Times New Roman"/>
              </w:rPr>
              <w:t>171 405,6</w:t>
            </w:r>
          </w:p>
          <w:p w14:paraId="7B7D3337" w14:textId="77777777" w:rsidR="00B41A90" w:rsidRPr="00B41A90" w:rsidRDefault="00B41A90" w:rsidP="00826CAB">
            <w:pPr>
              <w:pStyle w:val="ConsPlusCell"/>
              <w:jc w:val="center"/>
              <w:rPr>
                <w:rFonts w:ascii="Times New Roman" w:hAnsi="Times New Roman" w:cs="Times New Roman"/>
              </w:rPr>
            </w:pPr>
          </w:p>
          <w:p w14:paraId="0D22B3CE" w14:textId="77777777" w:rsidR="00B41A90" w:rsidRPr="00B41A90" w:rsidRDefault="00B41A90" w:rsidP="00826CAB">
            <w:pPr>
              <w:pStyle w:val="ConsPlusCell"/>
              <w:jc w:val="center"/>
              <w:rPr>
                <w:rFonts w:ascii="Times New Roman" w:hAnsi="Times New Roman" w:cs="Times New Roman"/>
              </w:rPr>
            </w:pPr>
            <w:r w:rsidRPr="00B41A90">
              <w:rPr>
                <w:rFonts w:ascii="Times New Roman" w:hAnsi="Times New Roman" w:cs="Times New Roman"/>
              </w:rPr>
              <w:t>3057,4</w:t>
            </w:r>
          </w:p>
          <w:p w14:paraId="07588BD4" w14:textId="77777777" w:rsidR="00B41A90" w:rsidRPr="00B41A90" w:rsidRDefault="00B41A90" w:rsidP="00826CAB">
            <w:pPr>
              <w:pStyle w:val="ConsPlusCell"/>
              <w:jc w:val="center"/>
              <w:rPr>
                <w:rFonts w:ascii="Times New Roman" w:hAnsi="Times New Roman" w:cs="Times New Roman"/>
              </w:rPr>
            </w:pPr>
            <w:r w:rsidRPr="00B41A90">
              <w:rPr>
                <w:rFonts w:ascii="Times New Roman" w:hAnsi="Times New Roman" w:cs="Times New Roman"/>
              </w:rPr>
              <w:t>6 370,7</w:t>
            </w:r>
          </w:p>
          <w:p w14:paraId="6AF8FB03" w14:textId="77777777" w:rsidR="00B41A90" w:rsidRPr="00B41A90" w:rsidRDefault="00B41A90" w:rsidP="00826CAB">
            <w:pPr>
              <w:pStyle w:val="ConsPlusCell"/>
              <w:jc w:val="center"/>
              <w:rPr>
                <w:rFonts w:ascii="Times New Roman" w:hAnsi="Times New Roman" w:cs="Times New Roman"/>
              </w:rPr>
            </w:pPr>
            <w:r w:rsidRPr="00B41A90">
              <w:rPr>
                <w:rFonts w:ascii="Times New Roman" w:hAnsi="Times New Roman" w:cs="Times New Roman"/>
              </w:rPr>
              <w:t>161 977,5</w:t>
            </w:r>
          </w:p>
          <w:p w14:paraId="6CC2885D" w14:textId="77777777" w:rsidR="00B41A90" w:rsidRPr="00B41A90" w:rsidRDefault="00B41A90" w:rsidP="00826CAB">
            <w:pPr>
              <w:pStyle w:val="ConsPlusCell"/>
              <w:jc w:val="center"/>
              <w:rPr>
                <w:rFonts w:ascii="Times New Roman" w:hAnsi="Times New Roman" w:cs="Times New Roman"/>
              </w:rPr>
            </w:pPr>
          </w:p>
          <w:p w14:paraId="7DF655BC" w14:textId="77777777" w:rsidR="00B41A90" w:rsidRPr="00B41A90" w:rsidRDefault="00B41A90" w:rsidP="00826CAB">
            <w:pPr>
              <w:pStyle w:val="ConsPlusCell"/>
              <w:jc w:val="center"/>
              <w:rPr>
                <w:rFonts w:ascii="Times New Roman" w:hAnsi="Times New Roman" w:cs="Times New Roman"/>
              </w:rPr>
            </w:pPr>
          </w:p>
        </w:tc>
        <w:tc>
          <w:tcPr>
            <w:tcW w:w="1614" w:type="dxa"/>
            <w:tcBorders>
              <w:top w:val="single" w:sz="4" w:space="0" w:color="auto"/>
              <w:left w:val="single" w:sz="4" w:space="0" w:color="auto"/>
              <w:bottom w:val="single" w:sz="4" w:space="0" w:color="auto"/>
              <w:right w:val="single" w:sz="4" w:space="0" w:color="auto"/>
            </w:tcBorders>
          </w:tcPr>
          <w:p w14:paraId="6E441A89" w14:textId="77777777" w:rsidR="00B41A90" w:rsidRPr="00B41A90" w:rsidRDefault="00B41A90" w:rsidP="00826CAB">
            <w:pPr>
              <w:jc w:val="center"/>
              <w:rPr>
                <w:color w:val="000000"/>
                <w:sz w:val="20"/>
                <w:szCs w:val="20"/>
              </w:rPr>
            </w:pPr>
            <w:r w:rsidRPr="00B41A90">
              <w:rPr>
                <w:color w:val="000000"/>
                <w:sz w:val="20"/>
                <w:szCs w:val="20"/>
              </w:rPr>
              <w:t>56 682,3</w:t>
            </w:r>
          </w:p>
          <w:p w14:paraId="45BAE2BE" w14:textId="77777777" w:rsidR="00B41A90" w:rsidRPr="00B41A90" w:rsidRDefault="00B41A90" w:rsidP="00826CAB">
            <w:pPr>
              <w:jc w:val="center"/>
              <w:rPr>
                <w:color w:val="000000"/>
                <w:sz w:val="20"/>
                <w:szCs w:val="20"/>
              </w:rPr>
            </w:pPr>
          </w:p>
          <w:p w14:paraId="2D997F4C" w14:textId="77777777" w:rsidR="00B41A90" w:rsidRPr="00B41A90" w:rsidRDefault="00B41A90" w:rsidP="00826CAB">
            <w:pPr>
              <w:jc w:val="center"/>
              <w:rPr>
                <w:color w:val="000000"/>
                <w:sz w:val="20"/>
                <w:szCs w:val="20"/>
              </w:rPr>
            </w:pPr>
            <w:r w:rsidRPr="00B41A90">
              <w:rPr>
                <w:color w:val="000000"/>
                <w:sz w:val="20"/>
                <w:szCs w:val="20"/>
              </w:rPr>
              <w:t>802,9</w:t>
            </w:r>
          </w:p>
          <w:p w14:paraId="74B54C24" w14:textId="77777777" w:rsidR="00B41A90" w:rsidRPr="00B41A90" w:rsidRDefault="00B41A90" w:rsidP="00826CAB">
            <w:pPr>
              <w:jc w:val="center"/>
              <w:rPr>
                <w:color w:val="000000"/>
                <w:sz w:val="20"/>
                <w:szCs w:val="20"/>
              </w:rPr>
            </w:pPr>
            <w:r w:rsidRPr="00B41A90">
              <w:rPr>
                <w:color w:val="000000"/>
                <w:sz w:val="20"/>
                <w:szCs w:val="20"/>
              </w:rPr>
              <w:t>5 068,7</w:t>
            </w:r>
          </w:p>
          <w:p w14:paraId="6A36F07F" w14:textId="77777777" w:rsidR="00B41A90" w:rsidRPr="00B41A90" w:rsidRDefault="00B41A90" w:rsidP="00826CAB">
            <w:pPr>
              <w:jc w:val="center"/>
              <w:rPr>
                <w:color w:val="000000"/>
                <w:sz w:val="20"/>
                <w:szCs w:val="20"/>
              </w:rPr>
            </w:pPr>
            <w:r w:rsidRPr="00B41A90">
              <w:rPr>
                <w:color w:val="000000"/>
                <w:sz w:val="20"/>
                <w:szCs w:val="20"/>
              </w:rPr>
              <w:t>50 810,70</w:t>
            </w:r>
          </w:p>
          <w:p w14:paraId="58B515DF" w14:textId="77777777" w:rsidR="00B41A90" w:rsidRPr="00B41A90" w:rsidRDefault="00B41A90" w:rsidP="00826CAB">
            <w:pPr>
              <w:jc w:val="center"/>
              <w:rPr>
                <w:color w:val="000000"/>
                <w:sz w:val="20"/>
                <w:szCs w:val="20"/>
              </w:rPr>
            </w:pPr>
          </w:p>
          <w:p w14:paraId="3614EEC5" w14:textId="77777777" w:rsidR="00B41A90" w:rsidRPr="00B41A90" w:rsidRDefault="00B41A90" w:rsidP="00826CAB">
            <w:pPr>
              <w:jc w:val="center"/>
              <w:rPr>
                <w:color w:val="000000"/>
                <w:sz w:val="20"/>
                <w:szCs w:val="20"/>
              </w:rPr>
            </w:pPr>
          </w:p>
          <w:p w14:paraId="5C18BE7A" w14:textId="77777777" w:rsidR="00B41A90" w:rsidRPr="00B41A90" w:rsidRDefault="00B41A90" w:rsidP="00826CAB">
            <w:pPr>
              <w:jc w:val="center"/>
              <w:rPr>
                <w:color w:val="000000"/>
                <w:sz w:val="20"/>
                <w:szCs w:val="20"/>
              </w:rPr>
            </w:pPr>
          </w:p>
          <w:p w14:paraId="3C503007" w14:textId="77777777" w:rsidR="00B41A90" w:rsidRPr="00B41A90" w:rsidRDefault="00B41A90" w:rsidP="00826CAB">
            <w:pPr>
              <w:jc w:val="center"/>
              <w:rPr>
                <w:color w:val="000000"/>
                <w:sz w:val="20"/>
                <w:szCs w:val="20"/>
              </w:rPr>
            </w:pPr>
          </w:p>
          <w:p w14:paraId="6B4F50FC" w14:textId="77777777" w:rsidR="00B41A90" w:rsidRPr="00B41A90" w:rsidRDefault="00B41A90" w:rsidP="00826CAB">
            <w:pPr>
              <w:jc w:val="center"/>
              <w:rPr>
                <w:color w:val="000000"/>
                <w:sz w:val="20"/>
                <w:szCs w:val="20"/>
              </w:rPr>
            </w:pPr>
          </w:p>
          <w:p w14:paraId="5CE2C895" w14:textId="77777777" w:rsidR="00B41A90" w:rsidRPr="00B41A90" w:rsidRDefault="00B41A90" w:rsidP="00826CAB">
            <w:pPr>
              <w:jc w:val="center"/>
              <w:rPr>
                <w:color w:val="000000"/>
                <w:sz w:val="20"/>
                <w:szCs w:val="20"/>
              </w:rPr>
            </w:pPr>
          </w:p>
          <w:p w14:paraId="0335F1D8" w14:textId="77777777" w:rsidR="00B41A90" w:rsidRPr="00B41A90" w:rsidRDefault="00B41A90" w:rsidP="00826CAB">
            <w:pPr>
              <w:jc w:val="center"/>
              <w:rPr>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tcPr>
          <w:p w14:paraId="478BACA8" w14:textId="77777777" w:rsidR="00B41A90" w:rsidRPr="00B41A90" w:rsidRDefault="00B41A90" w:rsidP="00826CAB">
            <w:pPr>
              <w:jc w:val="center"/>
              <w:rPr>
                <w:color w:val="000000"/>
                <w:sz w:val="20"/>
                <w:szCs w:val="20"/>
              </w:rPr>
            </w:pPr>
            <w:r w:rsidRPr="00B41A90">
              <w:rPr>
                <w:color w:val="000000"/>
                <w:sz w:val="20"/>
                <w:szCs w:val="20"/>
              </w:rPr>
              <w:t>57 593,5</w:t>
            </w:r>
          </w:p>
          <w:p w14:paraId="546B83EC" w14:textId="77777777" w:rsidR="00B41A90" w:rsidRPr="00B41A90" w:rsidRDefault="00B41A90" w:rsidP="00826CAB">
            <w:pPr>
              <w:jc w:val="center"/>
              <w:rPr>
                <w:color w:val="000000"/>
                <w:sz w:val="20"/>
                <w:szCs w:val="20"/>
              </w:rPr>
            </w:pPr>
          </w:p>
          <w:p w14:paraId="3BB0CBE0" w14:textId="77777777" w:rsidR="00B41A90" w:rsidRPr="00B41A90" w:rsidRDefault="00B41A90" w:rsidP="00826CAB">
            <w:pPr>
              <w:jc w:val="center"/>
              <w:rPr>
                <w:color w:val="000000"/>
                <w:sz w:val="20"/>
                <w:szCs w:val="20"/>
              </w:rPr>
            </w:pPr>
            <w:r w:rsidRPr="00B41A90">
              <w:rPr>
                <w:color w:val="000000"/>
                <w:sz w:val="20"/>
                <w:szCs w:val="20"/>
              </w:rPr>
              <w:t>790,3</w:t>
            </w:r>
          </w:p>
          <w:p w14:paraId="088A33BC" w14:textId="77777777" w:rsidR="00B41A90" w:rsidRPr="00B41A90" w:rsidRDefault="00B41A90" w:rsidP="00826CAB">
            <w:pPr>
              <w:jc w:val="center"/>
              <w:rPr>
                <w:color w:val="000000"/>
                <w:sz w:val="20"/>
                <w:szCs w:val="20"/>
              </w:rPr>
            </w:pPr>
            <w:r w:rsidRPr="00B41A90">
              <w:rPr>
                <w:color w:val="000000"/>
                <w:sz w:val="20"/>
                <w:szCs w:val="20"/>
              </w:rPr>
              <w:t>873,2</w:t>
            </w:r>
          </w:p>
          <w:p w14:paraId="38EF613B" w14:textId="77777777" w:rsidR="00B41A90" w:rsidRPr="00B41A90" w:rsidRDefault="00B41A90" w:rsidP="00826CAB">
            <w:pPr>
              <w:jc w:val="center"/>
              <w:rPr>
                <w:color w:val="000000"/>
                <w:sz w:val="20"/>
                <w:szCs w:val="20"/>
              </w:rPr>
            </w:pPr>
            <w:r w:rsidRPr="00B41A90">
              <w:rPr>
                <w:color w:val="000000"/>
                <w:sz w:val="20"/>
                <w:szCs w:val="20"/>
              </w:rPr>
              <w:t>55 930,0</w:t>
            </w:r>
          </w:p>
          <w:p w14:paraId="5271D52C" w14:textId="77777777" w:rsidR="00B41A90" w:rsidRPr="00B41A90" w:rsidRDefault="00B41A90" w:rsidP="00826CAB">
            <w:pPr>
              <w:jc w:val="center"/>
              <w:rPr>
                <w:color w:val="000000"/>
                <w:sz w:val="20"/>
                <w:szCs w:val="20"/>
              </w:rPr>
            </w:pPr>
          </w:p>
          <w:p w14:paraId="740BD06C" w14:textId="77777777" w:rsidR="00B41A90" w:rsidRPr="00B41A90" w:rsidRDefault="00B41A90" w:rsidP="00826CAB">
            <w:pPr>
              <w:jc w:val="center"/>
              <w:rPr>
                <w:color w:val="000000"/>
                <w:sz w:val="20"/>
                <w:szCs w:val="20"/>
              </w:rPr>
            </w:pPr>
          </w:p>
          <w:p w14:paraId="0447BE77" w14:textId="77777777" w:rsidR="00B41A90" w:rsidRPr="00B41A90" w:rsidRDefault="00B41A90" w:rsidP="00826CAB">
            <w:pPr>
              <w:jc w:val="center"/>
              <w:rPr>
                <w:color w:val="000000"/>
                <w:sz w:val="20"/>
                <w:szCs w:val="20"/>
              </w:rPr>
            </w:pPr>
          </w:p>
          <w:p w14:paraId="4F629F31" w14:textId="77777777" w:rsidR="00B41A90" w:rsidRPr="00B41A90" w:rsidRDefault="00B41A90" w:rsidP="00826CAB">
            <w:pPr>
              <w:jc w:val="center"/>
              <w:rPr>
                <w:color w:val="000000"/>
                <w:sz w:val="20"/>
                <w:szCs w:val="20"/>
              </w:rPr>
            </w:pPr>
          </w:p>
          <w:p w14:paraId="1581EAFA" w14:textId="77777777" w:rsidR="00B41A90" w:rsidRPr="00B41A90" w:rsidRDefault="00B41A90" w:rsidP="00826CAB">
            <w:pPr>
              <w:jc w:val="center"/>
              <w:rPr>
                <w:color w:val="000000"/>
                <w:sz w:val="20"/>
                <w:szCs w:val="20"/>
              </w:rPr>
            </w:pPr>
          </w:p>
          <w:p w14:paraId="342039EF" w14:textId="77777777" w:rsidR="00B41A90" w:rsidRPr="00B41A90" w:rsidRDefault="00B41A90" w:rsidP="00826CAB">
            <w:pPr>
              <w:jc w:val="center"/>
              <w:rPr>
                <w:color w:val="000000"/>
                <w:sz w:val="20"/>
                <w:szCs w:val="20"/>
              </w:rPr>
            </w:pPr>
          </w:p>
          <w:p w14:paraId="535B59BE" w14:textId="77777777" w:rsidR="00B41A90" w:rsidRPr="00B41A90" w:rsidRDefault="00B41A90" w:rsidP="00826CAB">
            <w:pPr>
              <w:jc w:val="center"/>
              <w:rPr>
                <w:color w:val="000000"/>
                <w:sz w:val="20"/>
                <w:szCs w:val="20"/>
              </w:rPr>
            </w:pPr>
          </w:p>
        </w:tc>
        <w:tc>
          <w:tcPr>
            <w:tcW w:w="1559" w:type="dxa"/>
            <w:tcBorders>
              <w:left w:val="single" w:sz="4" w:space="0" w:color="auto"/>
              <w:bottom w:val="single" w:sz="4" w:space="0" w:color="auto"/>
              <w:right w:val="single" w:sz="4" w:space="0" w:color="auto"/>
            </w:tcBorders>
          </w:tcPr>
          <w:p w14:paraId="728EB8A5" w14:textId="77777777" w:rsidR="00B41A90" w:rsidRPr="00B41A90" w:rsidRDefault="00B41A90" w:rsidP="00826CAB">
            <w:pPr>
              <w:jc w:val="center"/>
              <w:rPr>
                <w:color w:val="000000"/>
                <w:sz w:val="20"/>
                <w:szCs w:val="20"/>
              </w:rPr>
            </w:pPr>
            <w:r w:rsidRPr="00B41A90">
              <w:rPr>
                <w:color w:val="000000"/>
                <w:sz w:val="20"/>
                <w:szCs w:val="20"/>
              </w:rPr>
              <w:t>57 129,8</w:t>
            </w:r>
          </w:p>
          <w:p w14:paraId="684E7DFC" w14:textId="77777777" w:rsidR="00B41A90" w:rsidRPr="00B41A90" w:rsidRDefault="00B41A90" w:rsidP="00826CAB">
            <w:pPr>
              <w:jc w:val="center"/>
              <w:rPr>
                <w:color w:val="000000"/>
                <w:sz w:val="20"/>
                <w:szCs w:val="20"/>
              </w:rPr>
            </w:pPr>
          </w:p>
          <w:p w14:paraId="26442A0E" w14:textId="77777777" w:rsidR="00B41A90" w:rsidRPr="00B41A90" w:rsidRDefault="00B41A90" w:rsidP="00826CAB">
            <w:pPr>
              <w:jc w:val="center"/>
              <w:rPr>
                <w:color w:val="000000"/>
                <w:sz w:val="20"/>
                <w:szCs w:val="20"/>
              </w:rPr>
            </w:pPr>
            <w:r w:rsidRPr="00B41A90">
              <w:rPr>
                <w:color w:val="000000"/>
                <w:sz w:val="20"/>
                <w:szCs w:val="20"/>
              </w:rPr>
              <w:t>1 464,2</w:t>
            </w:r>
          </w:p>
          <w:p w14:paraId="200E1814" w14:textId="77777777" w:rsidR="00B41A90" w:rsidRPr="00B41A90" w:rsidRDefault="00B41A90" w:rsidP="00826CAB">
            <w:pPr>
              <w:jc w:val="center"/>
              <w:rPr>
                <w:color w:val="000000"/>
                <w:sz w:val="20"/>
                <w:szCs w:val="20"/>
              </w:rPr>
            </w:pPr>
            <w:r w:rsidRPr="00B41A90">
              <w:rPr>
                <w:color w:val="000000"/>
                <w:sz w:val="20"/>
                <w:szCs w:val="20"/>
              </w:rPr>
              <w:t>428,8</w:t>
            </w:r>
          </w:p>
          <w:p w14:paraId="57BE8B8F" w14:textId="77777777" w:rsidR="00B41A90" w:rsidRPr="00B41A90" w:rsidRDefault="00B41A90" w:rsidP="00826CAB">
            <w:pPr>
              <w:jc w:val="center"/>
              <w:rPr>
                <w:color w:val="000000"/>
                <w:sz w:val="20"/>
                <w:szCs w:val="20"/>
              </w:rPr>
            </w:pPr>
            <w:r w:rsidRPr="00B41A90">
              <w:rPr>
                <w:color w:val="000000"/>
                <w:sz w:val="20"/>
                <w:szCs w:val="20"/>
              </w:rPr>
              <w:t>55 236,8</w:t>
            </w:r>
          </w:p>
          <w:p w14:paraId="43FCD40D" w14:textId="77777777" w:rsidR="00B41A90" w:rsidRPr="00B41A90" w:rsidRDefault="00B41A90" w:rsidP="00826CAB">
            <w:pPr>
              <w:jc w:val="center"/>
              <w:rPr>
                <w:color w:val="000000"/>
                <w:sz w:val="20"/>
                <w:szCs w:val="20"/>
              </w:rPr>
            </w:pPr>
          </w:p>
          <w:p w14:paraId="555FCE2A" w14:textId="77777777" w:rsidR="00B41A90" w:rsidRPr="00B41A90" w:rsidRDefault="00B41A90" w:rsidP="00826CAB">
            <w:pPr>
              <w:jc w:val="center"/>
              <w:rPr>
                <w:color w:val="000000"/>
                <w:sz w:val="20"/>
                <w:szCs w:val="20"/>
              </w:rPr>
            </w:pPr>
          </w:p>
          <w:p w14:paraId="5774FA1F" w14:textId="77777777" w:rsidR="00B41A90" w:rsidRPr="00B41A90" w:rsidRDefault="00B41A90" w:rsidP="00826CAB">
            <w:pPr>
              <w:jc w:val="center"/>
              <w:rPr>
                <w:color w:val="000000"/>
                <w:sz w:val="20"/>
                <w:szCs w:val="20"/>
              </w:rPr>
            </w:pPr>
          </w:p>
          <w:p w14:paraId="3DAC6170" w14:textId="77777777" w:rsidR="00B41A90" w:rsidRPr="00B41A90" w:rsidRDefault="00B41A90" w:rsidP="00826CAB">
            <w:pPr>
              <w:jc w:val="center"/>
              <w:rPr>
                <w:color w:val="000000"/>
                <w:sz w:val="20"/>
                <w:szCs w:val="20"/>
              </w:rPr>
            </w:pPr>
          </w:p>
          <w:p w14:paraId="1922C7ED" w14:textId="77777777" w:rsidR="00B41A90" w:rsidRPr="00B41A90" w:rsidRDefault="00B41A90" w:rsidP="00826CAB">
            <w:pPr>
              <w:jc w:val="center"/>
              <w:rPr>
                <w:color w:val="000000"/>
                <w:sz w:val="20"/>
                <w:szCs w:val="20"/>
              </w:rPr>
            </w:pPr>
          </w:p>
          <w:p w14:paraId="665C9873" w14:textId="77777777" w:rsidR="00B41A90" w:rsidRPr="00B41A90" w:rsidRDefault="00B41A90" w:rsidP="00826CAB">
            <w:pPr>
              <w:jc w:val="center"/>
              <w:rPr>
                <w:color w:val="000000"/>
                <w:sz w:val="20"/>
                <w:szCs w:val="20"/>
              </w:rPr>
            </w:pPr>
          </w:p>
        </w:tc>
        <w:tc>
          <w:tcPr>
            <w:tcW w:w="2127" w:type="dxa"/>
            <w:tcBorders>
              <w:left w:val="single" w:sz="4" w:space="0" w:color="auto"/>
              <w:bottom w:val="single" w:sz="4" w:space="0" w:color="auto"/>
              <w:right w:val="single" w:sz="4" w:space="0" w:color="auto"/>
            </w:tcBorders>
          </w:tcPr>
          <w:p w14:paraId="09516D51" w14:textId="77777777" w:rsidR="00B41A90" w:rsidRPr="00B41A90" w:rsidRDefault="00B41A90" w:rsidP="00826CAB">
            <w:pPr>
              <w:pStyle w:val="ConsPlusCell"/>
              <w:rPr>
                <w:rFonts w:ascii="Times New Roman" w:hAnsi="Times New Roman" w:cs="Times New Roman"/>
              </w:rPr>
            </w:pPr>
          </w:p>
        </w:tc>
      </w:tr>
      <w:tr w:rsidR="00B41A90" w:rsidRPr="00B41A90" w14:paraId="14632AA2" w14:textId="77777777" w:rsidTr="00826CAB">
        <w:trPr>
          <w:gridAfter w:val="5"/>
          <w:wAfter w:w="7418" w:type="dxa"/>
          <w:trHeight w:val="1080"/>
          <w:tblCellSpacing w:w="5" w:type="nil"/>
        </w:trPr>
        <w:tc>
          <w:tcPr>
            <w:tcW w:w="6237" w:type="dxa"/>
            <w:tcBorders>
              <w:left w:val="single" w:sz="4" w:space="0" w:color="auto"/>
              <w:bottom w:val="single" w:sz="4" w:space="0" w:color="auto"/>
              <w:right w:val="single" w:sz="4" w:space="0" w:color="auto"/>
            </w:tcBorders>
          </w:tcPr>
          <w:p w14:paraId="62331BAD" w14:textId="77777777" w:rsidR="00B41A90" w:rsidRPr="00B41A90" w:rsidRDefault="00B41A90" w:rsidP="00826CAB">
            <w:pPr>
              <w:pStyle w:val="ConsPlusCell"/>
              <w:rPr>
                <w:rFonts w:ascii="Times New Roman" w:hAnsi="Times New Roman" w:cs="Times New Roman"/>
              </w:rPr>
            </w:pPr>
            <w:r w:rsidRPr="00B41A90">
              <w:rPr>
                <w:rFonts w:ascii="Times New Roman" w:hAnsi="Times New Roman" w:cs="Times New Roman"/>
              </w:rPr>
              <w:t xml:space="preserve">НИОКР**,  </w:t>
            </w:r>
          </w:p>
          <w:p w14:paraId="5DB9B574" w14:textId="77777777" w:rsidR="00B41A90" w:rsidRPr="00B41A90" w:rsidRDefault="00B41A90" w:rsidP="00826CAB">
            <w:pPr>
              <w:pStyle w:val="ConsPlusCell"/>
              <w:rPr>
                <w:rFonts w:ascii="Times New Roman" w:hAnsi="Times New Roman" w:cs="Times New Roman"/>
              </w:rPr>
            </w:pPr>
            <w:r w:rsidRPr="00B41A90">
              <w:rPr>
                <w:rFonts w:ascii="Times New Roman" w:hAnsi="Times New Roman" w:cs="Times New Roman"/>
              </w:rPr>
              <w:t xml:space="preserve">в том числе из: </w:t>
            </w:r>
          </w:p>
          <w:p w14:paraId="38731BC7" w14:textId="77777777" w:rsidR="00B41A90" w:rsidRPr="00B41A90" w:rsidRDefault="00B41A90" w:rsidP="00826CAB">
            <w:pPr>
              <w:pStyle w:val="ConsPlusCell"/>
              <w:rPr>
                <w:rFonts w:ascii="Times New Roman" w:hAnsi="Times New Roman" w:cs="Times New Roman"/>
              </w:rPr>
            </w:pPr>
            <w:r w:rsidRPr="00B41A90">
              <w:rPr>
                <w:rFonts w:ascii="Times New Roman" w:hAnsi="Times New Roman" w:cs="Times New Roman"/>
              </w:rPr>
              <w:t>федерального бюджета*</w:t>
            </w:r>
          </w:p>
          <w:p w14:paraId="32FD65B4" w14:textId="77777777" w:rsidR="00B41A90" w:rsidRPr="00B41A90" w:rsidRDefault="00B41A90" w:rsidP="00826CAB">
            <w:pPr>
              <w:pStyle w:val="ConsPlusCell"/>
              <w:rPr>
                <w:rFonts w:ascii="Times New Roman" w:hAnsi="Times New Roman" w:cs="Times New Roman"/>
              </w:rPr>
            </w:pPr>
            <w:r w:rsidRPr="00B41A90">
              <w:rPr>
                <w:rFonts w:ascii="Times New Roman" w:hAnsi="Times New Roman" w:cs="Times New Roman"/>
              </w:rPr>
              <w:t>областного бюджета</w:t>
            </w:r>
          </w:p>
          <w:p w14:paraId="3E337E03" w14:textId="77777777" w:rsidR="00B41A90" w:rsidRPr="00B41A90" w:rsidRDefault="00B41A90" w:rsidP="00826CAB">
            <w:pPr>
              <w:pStyle w:val="ConsPlusCell"/>
              <w:rPr>
                <w:rFonts w:ascii="Times New Roman" w:hAnsi="Times New Roman" w:cs="Times New Roman"/>
              </w:rPr>
            </w:pPr>
            <w:r w:rsidRPr="00B41A90">
              <w:rPr>
                <w:rFonts w:ascii="Times New Roman" w:hAnsi="Times New Roman" w:cs="Times New Roman"/>
              </w:rPr>
              <w:t>местных бюджетов</w:t>
            </w:r>
            <w:hyperlink w:anchor="Par572" w:history="1">
              <w:r w:rsidRPr="00B41A90">
                <w:rPr>
                  <w:rFonts w:ascii="Times New Roman" w:hAnsi="Times New Roman" w:cs="Times New Roman"/>
                </w:rPr>
                <w:t>*</w:t>
              </w:r>
            </w:hyperlink>
          </w:p>
          <w:p w14:paraId="587607D7" w14:textId="77777777" w:rsidR="00B41A90" w:rsidRPr="00B41A90" w:rsidRDefault="00B41A90" w:rsidP="00826CAB">
            <w:pPr>
              <w:pStyle w:val="ConsPlusCell"/>
              <w:rPr>
                <w:rFonts w:ascii="Times New Roman" w:hAnsi="Times New Roman" w:cs="Times New Roman"/>
              </w:rPr>
            </w:pPr>
            <w:r w:rsidRPr="00B41A90">
              <w:rPr>
                <w:rFonts w:ascii="Times New Roman" w:hAnsi="Times New Roman" w:cs="Times New Roman"/>
              </w:rPr>
              <w:t>внебюджетных источников*</w:t>
            </w:r>
          </w:p>
        </w:tc>
        <w:tc>
          <w:tcPr>
            <w:tcW w:w="1647" w:type="dxa"/>
            <w:tcBorders>
              <w:left w:val="single" w:sz="4" w:space="0" w:color="auto"/>
              <w:bottom w:val="single" w:sz="4" w:space="0" w:color="auto"/>
              <w:right w:val="single" w:sz="4" w:space="0" w:color="auto"/>
            </w:tcBorders>
          </w:tcPr>
          <w:p w14:paraId="43179946" w14:textId="77777777" w:rsidR="00B41A90" w:rsidRPr="00B41A90" w:rsidRDefault="00B41A90" w:rsidP="00826CAB">
            <w:pPr>
              <w:pStyle w:val="ConsPlusCell"/>
              <w:rPr>
                <w:rFonts w:ascii="Times New Roman" w:hAnsi="Times New Roman" w:cs="Times New Roman"/>
              </w:rPr>
            </w:pPr>
          </w:p>
        </w:tc>
        <w:tc>
          <w:tcPr>
            <w:tcW w:w="1614" w:type="dxa"/>
            <w:tcBorders>
              <w:left w:val="single" w:sz="4" w:space="0" w:color="auto"/>
              <w:bottom w:val="single" w:sz="4" w:space="0" w:color="auto"/>
              <w:right w:val="single" w:sz="4" w:space="0" w:color="auto"/>
            </w:tcBorders>
          </w:tcPr>
          <w:p w14:paraId="7B5FE7EB" w14:textId="77777777" w:rsidR="00B41A90" w:rsidRPr="00B41A90" w:rsidRDefault="00B41A90" w:rsidP="00826CAB">
            <w:pPr>
              <w:pStyle w:val="ConsPlusCell"/>
              <w:rPr>
                <w:rFonts w:ascii="Times New Roman" w:hAnsi="Times New Roman" w:cs="Times New Roman"/>
              </w:rPr>
            </w:pPr>
          </w:p>
        </w:tc>
        <w:tc>
          <w:tcPr>
            <w:tcW w:w="1417" w:type="dxa"/>
            <w:tcBorders>
              <w:left w:val="single" w:sz="4" w:space="0" w:color="auto"/>
              <w:bottom w:val="single" w:sz="4" w:space="0" w:color="auto"/>
              <w:right w:val="single" w:sz="4" w:space="0" w:color="auto"/>
            </w:tcBorders>
          </w:tcPr>
          <w:p w14:paraId="29512C3E" w14:textId="77777777" w:rsidR="00B41A90" w:rsidRPr="00B41A90" w:rsidRDefault="00B41A90" w:rsidP="00826CAB">
            <w:pPr>
              <w:pStyle w:val="ConsPlusCell"/>
              <w:rPr>
                <w:rFonts w:ascii="Times New Roman" w:hAnsi="Times New Roman" w:cs="Times New Roman"/>
              </w:rPr>
            </w:pPr>
          </w:p>
        </w:tc>
        <w:tc>
          <w:tcPr>
            <w:tcW w:w="1559" w:type="dxa"/>
            <w:tcBorders>
              <w:left w:val="single" w:sz="4" w:space="0" w:color="auto"/>
              <w:bottom w:val="single" w:sz="4" w:space="0" w:color="auto"/>
              <w:right w:val="single" w:sz="4" w:space="0" w:color="auto"/>
            </w:tcBorders>
          </w:tcPr>
          <w:p w14:paraId="2A1B0265" w14:textId="77777777" w:rsidR="00B41A90" w:rsidRPr="00B41A90" w:rsidRDefault="00B41A90" w:rsidP="00826CAB">
            <w:pPr>
              <w:pStyle w:val="ConsPlusCell"/>
              <w:rPr>
                <w:rFonts w:ascii="Times New Roman" w:hAnsi="Times New Roman" w:cs="Times New Roman"/>
              </w:rPr>
            </w:pPr>
          </w:p>
        </w:tc>
        <w:tc>
          <w:tcPr>
            <w:tcW w:w="2127" w:type="dxa"/>
            <w:tcBorders>
              <w:left w:val="single" w:sz="4" w:space="0" w:color="auto"/>
              <w:bottom w:val="single" w:sz="4" w:space="0" w:color="auto"/>
              <w:right w:val="single" w:sz="4" w:space="0" w:color="auto"/>
            </w:tcBorders>
          </w:tcPr>
          <w:p w14:paraId="6937952F" w14:textId="77777777" w:rsidR="00B41A90" w:rsidRPr="00B41A90" w:rsidRDefault="00B41A90" w:rsidP="00826CAB">
            <w:pPr>
              <w:pStyle w:val="ConsPlusCell"/>
              <w:rPr>
                <w:rFonts w:ascii="Times New Roman" w:hAnsi="Times New Roman" w:cs="Times New Roman"/>
              </w:rPr>
            </w:pPr>
          </w:p>
        </w:tc>
      </w:tr>
      <w:tr w:rsidR="00B41A90" w:rsidRPr="00B41A90" w14:paraId="04C126D8" w14:textId="77777777" w:rsidTr="00826CAB">
        <w:trPr>
          <w:gridAfter w:val="5"/>
          <w:wAfter w:w="7418" w:type="dxa"/>
          <w:trHeight w:val="762"/>
          <w:tblCellSpacing w:w="5" w:type="nil"/>
        </w:trPr>
        <w:tc>
          <w:tcPr>
            <w:tcW w:w="6237" w:type="dxa"/>
            <w:tcBorders>
              <w:left w:val="single" w:sz="4" w:space="0" w:color="auto"/>
              <w:bottom w:val="single" w:sz="4" w:space="0" w:color="auto"/>
              <w:right w:val="single" w:sz="4" w:space="0" w:color="auto"/>
            </w:tcBorders>
          </w:tcPr>
          <w:p w14:paraId="3B673450" w14:textId="77777777" w:rsidR="00B41A90" w:rsidRPr="00B41A90" w:rsidRDefault="00B41A90" w:rsidP="00826CAB">
            <w:pPr>
              <w:pStyle w:val="ConsPlusCell"/>
              <w:rPr>
                <w:rFonts w:ascii="Times New Roman" w:hAnsi="Times New Roman" w:cs="Times New Roman"/>
              </w:rPr>
            </w:pPr>
            <w:r w:rsidRPr="00B41A90">
              <w:rPr>
                <w:rFonts w:ascii="Times New Roman" w:hAnsi="Times New Roman" w:cs="Times New Roman"/>
              </w:rPr>
              <w:t xml:space="preserve">Прочие расходы,  </w:t>
            </w:r>
          </w:p>
          <w:p w14:paraId="014EA208" w14:textId="77777777" w:rsidR="00B41A90" w:rsidRPr="00B41A90" w:rsidRDefault="00B41A90" w:rsidP="00826CAB">
            <w:pPr>
              <w:pStyle w:val="ConsPlusCell"/>
              <w:rPr>
                <w:rFonts w:ascii="Times New Roman" w:hAnsi="Times New Roman" w:cs="Times New Roman"/>
              </w:rPr>
            </w:pPr>
            <w:r w:rsidRPr="00B41A90">
              <w:rPr>
                <w:rFonts w:ascii="Times New Roman" w:hAnsi="Times New Roman" w:cs="Times New Roman"/>
              </w:rPr>
              <w:t xml:space="preserve">в том числе из: </w:t>
            </w:r>
          </w:p>
          <w:p w14:paraId="40AAAC87" w14:textId="77777777" w:rsidR="00B41A90" w:rsidRPr="00B41A90" w:rsidRDefault="00B41A90" w:rsidP="00826CAB">
            <w:pPr>
              <w:pStyle w:val="ConsPlusCell"/>
              <w:rPr>
                <w:rFonts w:ascii="Times New Roman" w:hAnsi="Times New Roman" w:cs="Times New Roman"/>
              </w:rPr>
            </w:pPr>
            <w:r w:rsidRPr="00B41A90">
              <w:rPr>
                <w:rFonts w:ascii="Times New Roman" w:hAnsi="Times New Roman" w:cs="Times New Roman"/>
              </w:rPr>
              <w:t>федерального бюджета</w:t>
            </w:r>
            <w:hyperlink w:anchor="Par572" w:history="1">
              <w:r w:rsidRPr="00B41A90">
                <w:rPr>
                  <w:rFonts w:ascii="Times New Roman" w:hAnsi="Times New Roman" w:cs="Times New Roman"/>
                </w:rPr>
                <w:t>*</w:t>
              </w:r>
            </w:hyperlink>
          </w:p>
          <w:p w14:paraId="6EA9838B" w14:textId="77777777" w:rsidR="00B41A90" w:rsidRPr="00B41A90" w:rsidRDefault="00B41A90" w:rsidP="00826CAB">
            <w:pPr>
              <w:pStyle w:val="ConsPlusCell"/>
              <w:rPr>
                <w:rFonts w:ascii="Times New Roman" w:hAnsi="Times New Roman" w:cs="Times New Roman"/>
              </w:rPr>
            </w:pPr>
            <w:r w:rsidRPr="00B41A90">
              <w:rPr>
                <w:rFonts w:ascii="Times New Roman" w:hAnsi="Times New Roman" w:cs="Times New Roman"/>
              </w:rPr>
              <w:t xml:space="preserve">областного бюджета </w:t>
            </w:r>
          </w:p>
          <w:p w14:paraId="78286241" w14:textId="77777777" w:rsidR="00B41A90" w:rsidRPr="00B41A90" w:rsidRDefault="00B41A90" w:rsidP="00826CAB">
            <w:pPr>
              <w:pStyle w:val="ConsPlusCell"/>
              <w:rPr>
                <w:rFonts w:ascii="Times New Roman" w:hAnsi="Times New Roman" w:cs="Times New Roman"/>
              </w:rPr>
            </w:pPr>
            <w:r w:rsidRPr="00B41A90">
              <w:rPr>
                <w:rFonts w:ascii="Times New Roman" w:hAnsi="Times New Roman" w:cs="Times New Roman"/>
              </w:rPr>
              <w:t>местных бюджетов*</w:t>
            </w:r>
          </w:p>
          <w:p w14:paraId="404E5412" w14:textId="77777777" w:rsidR="00B41A90" w:rsidRPr="00B41A90" w:rsidRDefault="00B41A90" w:rsidP="00826CAB">
            <w:pPr>
              <w:pStyle w:val="ConsPlusCell"/>
              <w:rPr>
                <w:rFonts w:ascii="Times New Roman" w:hAnsi="Times New Roman" w:cs="Times New Roman"/>
              </w:rPr>
            </w:pPr>
            <w:r w:rsidRPr="00B41A90">
              <w:rPr>
                <w:rFonts w:ascii="Times New Roman" w:hAnsi="Times New Roman" w:cs="Times New Roman"/>
              </w:rPr>
              <w:t>внебюджетных источников</w:t>
            </w:r>
            <w:hyperlink w:anchor="Par572" w:history="1">
              <w:r w:rsidRPr="00B41A90">
                <w:rPr>
                  <w:rFonts w:ascii="Times New Roman" w:hAnsi="Times New Roman" w:cs="Times New Roman"/>
                </w:rPr>
                <w:t>*</w:t>
              </w:r>
            </w:hyperlink>
          </w:p>
        </w:tc>
        <w:tc>
          <w:tcPr>
            <w:tcW w:w="1647" w:type="dxa"/>
            <w:tcBorders>
              <w:left w:val="single" w:sz="4" w:space="0" w:color="auto"/>
              <w:bottom w:val="single" w:sz="4" w:space="0" w:color="auto"/>
              <w:right w:val="single" w:sz="4" w:space="0" w:color="auto"/>
            </w:tcBorders>
          </w:tcPr>
          <w:p w14:paraId="17FC0524" w14:textId="77777777" w:rsidR="00B41A90" w:rsidRPr="00B41A90" w:rsidRDefault="00B41A90" w:rsidP="00826CAB">
            <w:pPr>
              <w:pStyle w:val="ConsPlusCell"/>
              <w:rPr>
                <w:rFonts w:ascii="Times New Roman" w:hAnsi="Times New Roman" w:cs="Times New Roman"/>
              </w:rPr>
            </w:pPr>
          </w:p>
        </w:tc>
        <w:tc>
          <w:tcPr>
            <w:tcW w:w="1614" w:type="dxa"/>
            <w:tcBorders>
              <w:left w:val="single" w:sz="4" w:space="0" w:color="auto"/>
              <w:bottom w:val="single" w:sz="4" w:space="0" w:color="auto"/>
              <w:right w:val="single" w:sz="4" w:space="0" w:color="auto"/>
            </w:tcBorders>
          </w:tcPr>
          <w:p w14:paraId="3A5DFE4F" w14:textId="77777777" w:rsidR="00B41A90" w:rsidRPr="00B41A90" w:rsidRDefault="00B41A90" w:rsidP="00826CAB">
            <w:pPr>
              <w:pStyle w:val="ConsPlusCell"/>
              <w:rPr>
                <w:rFonts w:ascii="Times New Roman" w:hAnsi="Times New Roman" w:cs="Times New Roman"/>
              </w:rPr>
            </w:pPr>
          </w:p>
        </w:tc>
        <w:tc>
          <w:tcPr>
            <w:tcW w:w="1417" w:type="dxa"/>
            <w:tcBorders>
              <w:left w:val="single" w:sz="4" w:space="0" w:color="auto"/>
              <w:bottom w:val="single" w:sz="4" w:space="0" w:color="auto"/>
              <w:right w:val="single" w:sz="4" w:space="0" w:color="auto"/>
            </w:tcBorders>
          </w:tcPr>
          <w:p w14:paraId="42F1FA6F" w14:textId="77777777" w:rsidR="00B41A90" w:rsidRPr="00B41A90" w:rsidRDefault="00B41A90" w:rsidP="00826CAB">
            <w:pPr>
              <w:pStyle w:val="ConsPlusCell"/>
              <w:rPr>
                <w:rFonts w:ascii="Times New Roman" w:hAnsi="Times New Roman" w:cs="Times New Roman"/>
              </w:rPr>
            </w:pPr>
          </w:p>
        </w:tc>
        <w:tc>
          <w:tcPr>
            <w:tcW w:w="1559" w:type="dxa"/>
            <w:tcBorders>
              <w:left w:val="single" w:sz="4" w:space="0" w:color="auto"/>
              <w:bottom w:val="single" w:sz="4" w:space="0" w:color="auto"/>
              <w:right w:val="single" w:sz="4" w:space="0" w:color="auto"/>
            </w:tcBorders>
          </w:tcPr>
          <w:p w14:paraId="58215714" w14:textId="77777777" w:rsidR="00B41A90" w:rsidRPr="00B41A90" w:rsidRDefault="00B41A90" w:rsidP="00826CAB">
            <w:pPr>
              <w:pStyle w:val="ConsPlusCell"/>
              <w:rPr>
                <w:rFonts w:ascii="Times New Roman" w:hAnsi="Times New Roman" w:cs="Times New Roman"/>
              </w:rPr>
            </w:pPr>
          </w:p>
        </w:tc>
        <w:tc>
          <w:tcPr>
            <w:tcW w:w="2127" w:type="dxa"/>
            <w:tcBorders>
              <w:left w:val="single" w:sz="4" w:space="0" w:color="auto"/>
              <w:bottom w:val="single" w:sz="4" w:space="0" w:color="auto"/>
              <w:right w:val="single" w:sz="4" w:space="0" w:color="auto"/>
            </w:tcBorders>
          </w:tcPr>
          <w:p w14:paraId="1216838B" w14:textId="77777777" w:rsidR="00B41A90" w:rsidRPr="00B41A90" w:rsidRDefault="00B41A90" w:rsidP="00826CAB">
            <w:pPr>
              <w:pStyle w:val="ConsPlusCell"/>
              <w:rPr>
                <w:rFonts w:ascii="Times New Roman" w:hAnsi="Times New Roman" w:cs="Times New Roman"/>
              </w:rPr>
            </w:pPr>
          </w:p>
        </w:tc>
      </w:tr>
      <w:tr w:rsidR="00B41A90" w:rsidRPr="00B41A90" w14:paraId="58FC21E5" w14:textId="77777777" w:rsidTr="00826CAB">
        <w:trPr>
          <w:gridAfter w:val="5"/>
          <w:wAfter w:w="7418" w:type="dxa"/>
          <w:trHeight w:val="762"/>
          <w:tblCellSpacing w:w="5" w:type="nil"/>
        </w:trPr>
        <w:tc>
          <w:tcPr>
            <w:tcW w:w="14601" w:type="dxa"/>
            <w:gridSpan w:val="6"/>
            <w:tcBorders>
              <w:left w:val="single" w:sz="4" w:space="0" w:color="auto"/>
              <w:bottom w:val="single" w:sz="4" w:space="0" w:color="auto"/>
              <w:right w:val="single" w:sz="4" w:space="0" w:color="auto"/>
            </w:tcBorders>
          </w:tcPr>
          <w:p w14:paraId="00FBDA8E" w14:textId="77777777" w:rsidR="00B41A90" w:rsidRPr="00B41A90" w:rsidRDefault="00B41A90" w:rsidP="00826CAB">
            <w:pPr>
              <w:pStyle w:val="ConsPlusCell"/>
              <w:rPr>
                <w:rFonts w:ascii="Times New Roman" w:hAnsi="Times New Roman" w:cs="Times New Roman"/>
              </w:rPr>
            </w:pPr>
            <w:r w:rsidRPr="00B41A90">
              <w:rPr>
                <w:rFonts w:ascii="Times New Roman" w:hAnsi="Times New Roman" w:cs="Times New Roman"/>
              </w:rPr>
              <w:t>Всего по Программе:</w:t>
            </w:r>
          </w:p>
        </w:tc>
      </w:tr>
      <w:tr w:rsidR="00B41A90" w:rsidRPr="00B41A90" w14:paraId="6A3BEF6A" w14:textId="77777777" w:rsidTr="00826CAB">
        <w:trPr>
          <w:gridAfter w:val="5"/>
          <w:wAfter w:w="7418" w:type="dxa"/>
          <w:trHeight w:val="762"/>
          <w:tblCellSpacing w:w="5" w:type="nil"/>
        </w:trPr>
        <w:tc>
          <w:tcPr>
            <w:tcW w:w="6237" w:type="dxa"/>
            <w:tcBorders>
              <w:left w:val="single" w:sz="4" w:space="0" w:color="auto"/>
              <w:bottom w:val="single" w:sz="4" w:space="0" w:color="auto"/>
              <w:right w:val="single" w:sz="4" w:space="0" w:color="auto"/>
            </w:tcBorders>
          </w:tcPr>
          <w:p w14:paraId="5BAD43C1" w14:textId="77777777" w:rsidR="00B41A90" w:rsidRPr="00B41A90" w:rsidRDefault="00B41A90" w:rsidP="00826CAB">
            <w:pPr>
              <w:pStyle w:val="ConsPlusCell"/>
              <w:rPr>
                <w:rFonts w:ascii="Times New Roman" w:hAnsi="Times New Roman" w:cs="Times New Roman"/>
              </w:rPr>
            </w:pPr>
            <w:bookmarkStart w:id="1" w:name="Par572"/>
            <w:bookmarkEnd w:id="1"/>
            <w:r w:rsidRPr="00B41A90">
              <w:rPr>
                <w:rFonts w:ascii="Times New Roman" w:hAnsi="Times New Roman" w:cs="Times New Roman"/>
              </w:rPr>
              <w:t xml:space="preserve">Всего финансовых затрат, </w:t>
            </w:r>
          </w:p>
          <w:p w14:paraId="210D2832" w14:textId="77777777" w:rsidR="00B41A90" w:rsidRPr="00B41A90" w:rsidRDefault="00B41A90" w:rsidP="00826CAB">
            <w:pPr>
              <w:pStyle w:val="ConsPlusCell"/>
              <w:rPr>
                <w:rFonts w:ascii="Times New Roman" w:hAnsi="Times New Roman" w:cs="Times New Roman"/>
              </w:rPr>
            </w:pPr>
            <w:r w:rsidRPr="00B41A90">
              <w:rPr>
                <w:rFonts w:ascii="Times New Roman" w:hAnsi="Times New Roman" w:cs="Times New Roman"/>
              </w:rPr>
              <w:t xml:space="preserve">в том числе из: </w:t>
            </w:r>
          </w:p>
          <w:p w14:paraId="10CBBAEB" w14:textId="77777777" w:rsidR="00B41A90" w:rsidRPr="00B41A90" w:rsidRDefault="00B41A90" w:rsidP="00826CAB">
            <w:pPr>
              <w:pStyle w:val="ConsPlusCell"/>
              <w:rPr>
                <w:rFonts w:ascii="Times New Roman" w:hAnsi="Times New Roman" w:cs="Times New Roman"/>
              </w:rPr>
            </w:pPr>
            <w:r w:rsidRPr="00B41A90">
              <w:rPr>
                <w:rFonts w:ascii="Times New Roman" w:hAnsi="Times New Roman" w:cs="Times New Roman"/>
              </w:rPr>
              <w:t>федерального бюджета*</w:t>
            </w:r>
          </w:p>
          <w:p w14:paraId="72CE780C" w14:textId="77777777" w:rsidR="00B41A90" w:rsidRPr="00B41A90" w:rsidRDefault="00B41A90" w:rsidP="00826CAB">
            <w:pPr>
              <w:pStyle w:val="ConsPlusCell"/>
              <w:rPr>
                <w:rFonts w:ascii="Times New Roman" w:hAnsi="Times New Roman" w:cs="Times New Roman"/>
              </w:rPr>
            </w:pPr>
            <w:r w:rsidRPr="00B41A90">
              <w:rPr>
                <w:rFonts w:ascii="Times New Roman" w:hAnsi="Times New Roman" w:cs="Times New Roman"/>
              </w:rPr>
              <w:t>областного бюджета</w:t>
            </w:r>
          </w:p>
          <w:p w14:paraId="75E06AC7" w14:textId="77777777" w:rsidR="00B41A90" w:rsidRPr="00B41A90" w:rsidRDefault="00B41A90" w:rsidP="00826CAB">
            <w:pPr>
              <w:pStyle w:val="ConsPlusCell"/>
              <w:rPr>
                <w:rFonts w:ascii="Times New Roman" w:hAnsi="Times New Roman" w:cs="Times New Roman"/>
              </w:rPr>
            </w:pPr>
            <w:r w:rsidRPr="00B41A90">
              <w:rPr>
                <w:rFonts w:ascii="Times New Roman" w:hAnsi="Times New Roman" w:cs="Times New Roman"/>
              </w:rPr>
              <w:t>местных бюджетов*</w:t>
            </w:r>
          </w:p>
          <w:p w14:paraId="3D6D4F67" w14:textId="77777777" w:rsidR="00B41A90" w:rsidRPr="00B41A90" w:rsidRDefault="00B41A90" w:rsidP="00826CAB">
            <w:pPr>
              <w:pStyle w:val="ConsPlusCell"/>
              <w:rPr>
                <w:rFonts w:ascii="Times New Roman" w:hAnsi="Times New Roman" w:cs="Times New Roman"/>
              </w:rPr>
            </w:pPr>
            <w:r w:rsidRPr="00B41A90">
              <w:rPr>
                <w:rFonts w:ascii="Times New Roman" w:hAnsi="Times New Roman" w:cs="Times New Roman"/>
              </w:rPr>
              <w:t>внебюджетных источников*</w:t>
            </w:r>
          </w:p>
        </w:tc>
        <w:tc>
          <w:tcPr>
            <w:tcW w:w="1647" w:type="dxa"/>
            <w:tcBorders>
              <w:left w:val="single" w:sz="4" w:space="0" w:color="auto"/>
              <w:bottom w:val="single" w:sz="4" w:space="0" w:color="auto"/>
              <w:right w:val="single" w:sz="4" w:space="0" w:color="auto"/>
            </w:tcBorders>
          </w:tcPr>
          <w:p w14:paraId="258BE6AE" w14:textId="77777777" w:rsidR="00B41A90" w:rsidRPr="00B41A90" w:rsidRDefault="00B41A90" w:rsidP="00826CAB">
            <w:pPr>
              <w:pStyle w:val="ConsPlusCell"/>
              <w:jc w:val="center"/>
              <w:rPr>
                <w:rFonts w:ascii="Times New Roman" w:hAnsi="Times New Roman" w:cs="Times New Roman"/>
              </w:rPr>
            </w:pPr>
            <w:r w:rsidRPr="00B41A90">
              <w:rPr>
                <w:rFonts w:ascii="Times New Roman" w:hAnsi="Times New Roman" w:cs="Times New Roman"/>
              </w:rPr>
              <w:t>171 405,6</w:t>
            </w:r>
          </w:p>
          <w:p w14:paraId="031D66E6" w14:textId="77777777" w:rsidR="00B41A90" w:rsidRPr="00B41A90" w:rsidRDefault="00B41A90" w:rsidP="00826CAB">
            <w:pPr>
              <w:pStyle w:val="ConsPlusCell"/>
              <w:jc w:val="center"/>
              <w:rPr>
                <w:rFonts w:ascii="Times New Roman" w:hAnsi="Times New Roman" w:cs="Times New Roman"/>
              </w:rPr>
            </w:pPr>
          </w:p>
          <w:p w14:paraId="1A013630" w14:textId="77777777" w:rsidR="00B41A90" w:rsidRPr="00B41A90" w:rsidRDefault="00B41A90" w:rsidP="00826CAB">
            <w:pPr>
              <w:pStyle w:val="ConsPlusCell"/>
              <w:jc w:val="center"/>
              <w:rPr>
                <w:rFonts w:ascii="Times New Roman" w:hAnsi="Times New Roman" w:cs="Times New Roman"/>
              </w:rPr>
            </w:pPr>
            <w:r w:rsidRPr="00B41A90">
              <w:rPr>
                <w:rFonts w:ascii="Times New Roman" w:hAnsi="Times New Roman" w:cs="Times New Roman"/>
              </w:rPr>
              <w:t>3057,4</w:t>
            </w:r>
          </w:p>
          <w:p w14:paraId="3B887E7F" w14:textId="77777777" w:rsidR="00B41A90" w:rsidRPr="00B41A90" w:rsidRDefault="00B41A90" w:rsidP="00826CAB">
            <w:pPr>
              <w:pStyle w:val="ConsPlusCell"/>
              <w:jc w:val="center"/>
              <w:rPr>
                <w:rFonts w:ascii="Times New Roman" w:hAnsi="Times New Roman" w:cs="Times New Roman"/>
              </w:rPr>
            </w:pPr>
            <w:r w:rsidRPr="00B41A90">
              <w:rPr>
                <w:rFonts w:ascii="Times New Roman" w:hAnsi="Times New Roman" w:cs="Times New Roman"/>
              </w:rPr>
              <w:t>6 370,7</w:t>
            </w:r>
          </w:p>
          <w:p w14:paraId="7E699B4F" w14:textId="77777777" w:rsidR="00B41A90" w:rsidRPr="00B41A90" w:rsidRDefault="00B41A90" w:rsidP="00826CAB">
            <w:pPr>
              <w:pStyle w:val="ConsPlusCell"/>
              <w:jc w:val="center"/>
              <w:rPr>
                <w:rFonts w:ascii="Times New Roman" w:hAnsi="Times New Roman" w:cs="Times New Roman"/>
              </w:rPr>
            </w:pPr>
            <w:r w:rsidRPr="00B41A90">
              <w:rPr>
                <w:rFonts w:ascii="Times New Roman" w:hAnsi="Times New Roman" w:cs="Times New Roman"/>
              </w:rPr>
              <w:t>161 977,5</w:t>
            </w:r>
          </w:p>
          <w:p w14:paraId="34782959" w14:textId="77777777" w:rsidR="00B41A90" w:rsidRPr="00B41A90" w:rsidRDefault="00B41A90" w:rsidP="00826CAB">
            <w:pPr>
              <w:pStyle w:val="ConsPlusCell"/>
              <w:jc w:val="center"/>
              <w:rPr>
                <w:rFonts w:ascii="Times New Roman" w:hAnsi="Times New Roman" w:cs="Times New Roman"/>
              </w:rPr>
            </w:pPr>
          </w:p>
          <w:p w14:paraId="00D71AB8" w14:textId="77777777" w:rsidR="00B41A90" w:rsidRPr="00B41A90" w:rsidRDefault="00B41A90" w:rsidP="00826CAB">
            <w:pPr>
              <w:pStyle w:val="ConsPlusCell"/>
              <w:jc w:val="center"/>
              <w:rPr>
                <w:rFonts w:ascii="Times New Roman" w:hAnsi="Times New Roman" w:cs="Times New Roman"/>
              </w:rPr>
            </w:pPr>
          </w:p>
        </w:tc>
        <w:tc>
          <w:tcPr>
            <w:tcW w:w="1614" w:type="dxa"/>
            <w:tcBorders>
              <w:left w:val="single" w:sz="4" w:space="0" w:color="auto"/>
              <w:bottom w:val="single" w:sz="4" w:space="0" w:color="auto"/>
              <w:right w:val="single" w:sz="4" w:space="0" w:color="auto"/>
            </w:tcBorders>
          </w:tcPr>
          <w:p w14:paraId="5728C116" w14:textId="77777777" w:rsidR="00B41A90" w:rsidRPr="00B41A90" w:rsidRDefault="00B41A90" w:rsidP="00826CAB">
            <w:pPr>
              <w:jc w:val="center"/>
              <w:rPr>
                <w:color w:val="000000"/>
                <w:sz w:val="20"/>
                <w:szCs w:val="20"/>
              </w:rPr>
            </w:pPr>
            <w:r w:rsidRPr="00B41A90">
              <w:rPr>
                <w:color w:val="000000"/>
                <w:sz w:val="20"/>
                <w:szCs w:val="20"/>
              </w:rPr>
              <w:t>56 682,3</w:t>
            </w:r>
          </w:p>
          <w:p w14:paraId="51844455" w14:textId="77777777" w:rsidR="00B41A90" w:rsidRPr="00B41A90" w:rsidRDefault="00B41A90" w:rsidP="00826CAB">
            <w:pPr>
              <w:jc w:val="center"/>
              <w:rPr>
                <w:color w:val="000000"/>
                <w:sz w:val="20"/>
                <w:szCs w:val="20"/>
              </w:rPr>
            </w:pPr>
          </w:p>
          <w:p w14:paraId="5A3E3FED" w14:textId="77777777" w:rsidR="00B41A90" w:rsidRPr="00B41A90" w:rsidRDefault="00B41A90" w:rsidP="00826CAB">
            <w:pPr>
              <w:jc w:val="center"/>
              <w:rPr>
                <w:color w:val="000000"/>
                <w:sz w:val="20"/>
                <w:szCs w:val="20"/>
              </w:rPr>
            </w:pPr>
            <w:r w:rsidRPr="00B41A90">
              <w:rPr>
                <w:color w:val="000000"/>
                <w:sz w:val="20"/>
                <w:szCs w:val="20"/>
              </w:rPr>
              <w:t>802,9</w:t>
            </w:r>
          </w:p>
          <w:p w14:paraId="21275924" w14:textId="77777777" w:rsidR="00B41A90" w:rsidRPr="00B41A90" w:rsidRDefault="00B41A90" w:rsidP="00826CAB">
            <w:pPr>
              <w:jc w:val="center"/>
              <w:rPr>
                <w:color w:val="000000"/>
                <w:sz w:val="20"/>
                <w:szCs w:val="20"/>
              </w:rPr>
            </w:pPr>
            <w:r w:rsidRPr="00B41A90">
              <w:rPr>
                <w:color w:val="000000"/>
                <w:sz w:val="20"/>
                <w:szCs w:val="20"/>
              </w:rPr>
              <w:t>5 068,7</w:t>
            </w:r>
          </w:p>
          <w:p w14:paraId="7D937F15" w14:textId="77777777" w:rsidR="00B41A90" w:rsidRPr="00B41A90" w:rsidRDefault="00B41A90" w:rsidP="00826CAB">
            <w:pPr>
              <w:jc w:val="center"/>
              <w:rPr>
                <w:color w:val="000000"/>
                <w:sz w:val="20"/>
                <w:szCs w:val="20"/>
              </w:rPr>
            </w:pPr>
            <w:r w:rsidRPr="00B41A90">
              <w:rPr>
                <w:color w:val="000000"/>
                <w:sz w:val="20"/>
                <w:szCs w:val="20"/>
              </w:rPr>
              <w:t>50 810,70</w:t>
            </w:r>
          </w:p>
          <w:p w14:paraId="1E7F53FF" w14:textId="77777777" w:rsidR="00B41A90" w:rsidRPr="00B41A90" w:rsidRDefault="00B41A90" w:rsidP="00826CAB">
            <w:pPr>
              <w:jc w:val="center"/>
              <w:rPr>
                <w:color w:val="000000"/>
                <w:sz w:val="20"/>
                <w:szCs w:val="20"/>
              </w:rPr>
            </w:pPr>
          </w:p>
          <w:p w14:paraId="15C631C9" w14:textId="77777777" w:rsidR="00B41A90" w:rsidRPr="00B41A90" w:rsidRDefault="00B41A90" w:rsidP="00826CAB">
            <w:pPr>
              <w:jc w:val="center"/>
              <w:rPr>
                <w:color w:val="000000"/>
                <w:sz w:val="20"/>
                <w:szCs w:val="20"/>
              </w:rPr>
            </w:pPr>
          </w:p>
          <w:p w14:paraId="6F709ED1" w14:textId="77777777" w:rsidR="00B41A90" w:rsidRPr="00B41A90" w:rsidRDefault="00B41A90" w:rsidP="00826CAB">
            <w:pPr>
              <w:jc w:val="center"/>
              <w:rPr>
                <w:color w:val="000000"/>
                <w:sz w:val="20"/>
                <w:szCs w:val="20"/>
              </w:rPr>
            </w:pPr>
          </w:p>
          <w:p w14:paraId="4E89BDF9" w14:textId="77777777" w:rsidR="00B41A90" w:rsidRPr="00B41A90" w:rsidRDefault="00B41A90" w:rsidP="00826CAB">
            <w:pPr>
              <w:jc w:val="center"/>
              <w:rPr>
                <w:color w:val="000000"/>
                <w:sz w:val="20"/>
                <w:szCs w:val="20"/>
              </w:rPr>
            </w:pPr>
          </w:p>
          <w:p w14:paraId="1549D1A7" w14:textId="77777777" w:rsidR="00B41A90" w:rsidRPr="00B41A90" w:rsidRDefault="00B41A90" w:rsidP="00826CAB">
            <w:pPr>
              <w:jc w:val="center"/>
              <w:rPr>
                <w:color w:val="000000"/>
                <w:sz w:val="20"/>
                <w:szCs w:val="20"/>
              </w:rPr>
            </w:pPr>
          </w:p>
          <w:p w14:paraId="4BFC9F20" w14:textId="77777777" w:rsidR="00B41A90" w:rsidRPr="00B41A90" w:rsidRDefault="00B41A90" w:rsidP="00826CAB">
            <w:pPr>
              <w:jc w:val="center"/>
              <w:rPr>
                <w:color w:val="000000"/>
                <w:sz w:val="20"/>
                <w:szCs w:val="20"/>
              </w:rPr>
            </w:pPr>
          </w:p>
          <w:p w14:paraId="357175F4" w14:textId="77777777" w:rsidR="00B41A90" w:rsidRPr="00B41A90" w:rsidRDefault="00B41A90" w:rsidP="00826CAB">
            <w:pPr>
              <w:jc w:val="center"/>
              <w:rPr>
                <w:color w:val="000000"/>
                <w:sz w:val="20"/>
                <w:szCs w:val="20"/>
              </w:rPr>
            </w:pPr>
          </w:p>
        </w:tc>
        <w:tc>
          <w:tcPr>
            <w:tcW w:w="1417" w:type="dxa"/>
            <w:tcBorders>
              <w:left w:val="single" w:sz="4" w:space="0" w:color="auto"/>
              <w:bottom w:val="single" w:sz="4" w:space="0" w:color="auto"/>
              <w:right w:val="single" w:sz="4" w:space="0" w:color="auto"/>
            </w:tcBorders>
          </w:tcPr>
          <w:p w14:paraId="5CC6D79F" w14:textId="77777777" w:rsidR="00B41A90" w:rsidRPr="00B41A90" w:rsidRDefault="00B41A90" w:rsidP="00826CAB">
            <w:pPr>
              <w:jc w:val="center"/>
              <w:rPr>
                <w:color w:val="000000"/>
                <w:sz w:val="20"/>
                <w:szCs w:val="20"/>
              </w:rPr>
            </w:pPr>
            <w:r w:rsidRPr="00B41A90">
              <w:rPr>
                <w:color w:val="000000"/>
                <w:sz w:val="20"/>
                <w:szCs w:val="20"/>
              </w:rPr>
              <w:t>57 593,5</w:t>
            </w:r>
          </w:p>
          <w:p w14:paraId="534AE1A0" w14:textId="77777777" w:rsidR="00B41A90" w:rsidRPr="00B41A90" w:rsidRDefault="00B41A90" w:rsidP="00826CAB">
            <w:pPr>
              <w:jc w:val="center"/>
              <w:rPr>
                <w:color w:val="000000"/>
                <w:sz w:val="20"/>
                <w:szCs w:val="20"/>
              </w:rPr>
            </w:pPr>
          </w:p>
          <w:p w14:paraId="7ABEA26B" w14:textId="77777777" w:rsidR="00B41A90" w:rsidRPr="00B41A90" w:rsidRDefault="00B41A90" w:rsidP="00826CAB">
            <w:pPr>
              <w:jc w:val="center"/>
              <w:rPr>
                <w:color w:val="000000"/>
                <w:sz w:val="20"/>
                <w:szCs w:val="20"/>
              </w:rPr>
            </w:pPr>
            <w:r w:rsidRPr="00B41A90">
              <w:rPr>
                <w:color w:val="000000"/>
                <w:sz w:val="20"/>
                <w:szCs w:val="20"/>
              </w:rPr>
              <w:t>790,3</w:t>
            </w:r>
          </w:p>
          <w:p w14:paraId="7E69E744" w14:textId="77777777" w:rsidR="00B41A90" w:rsidRPr="00B41A90" w:rsidRDefault="00B41A90" w:rsidP="00826CAB">
            <w:pPr>
              <w:jc w:val="center"/>
              <w:rPr>
                <w:color w:val="000000"/>
                <w:sz w:val="20"/>
                <w:szCs w:val="20"/>
              </w:rPr>
            </w:pPr>
            <w:r w:rsidRPr="00B41A90">
              <w:rPr>
                <w:color w:val="000000"/>
                <w:sz w:val="20"/>
                <w:szCs w:val="20"/>
              </w:rPr>
              <w:t>873,2</w:t>
            </w:r>
          </w:p>
          <w:p w14:paraId="3FDA1A68" w14:textId="77777777" w:rsidR="00B41A90" w:rsidRPr="00B41A90" w:rsidRDefault="00B41A90" w:rsidP="00826CAB">
            <w:pPr>
              <w:jc w:val="center"/>
              <w:rPr>
                <w:color w:val="000000"/>
                <w:sz w:val="20"/>
                <w:szCs w:val="20"/>
              </w:rPr>
            </w:pPr>
            <w:r w:rsidRPr="00B41A90">
              <w:rPr>
                <w:color w:val="000000"/>
                <w:sz w:val="20"/>
                <w:szCs w:val="20"/>
              </w:rPr>
              <w:t>55 930,0</w:t>
            </w:r>
          </w:p>
          <w:p w14:paraId="2D33E79E" w14:textId="77777777" w:rsidR="00B41A90" w:rsidRPr="00B41A90" w:rsidRDefault="00B41A90" w:rsidP="00826CAB">
            <w:pPr>
              <w:jc w:val="center"/>
              <w:rPr>
                <w:color w:val="000000"/>
                <w:sz w:val="20"/>
                <w:szCs w:val="20"/>
              </w:rPr>
            </w:pPr>
          </w:p>
          <w:p w14:paraId="3B495817" w14:textId="77777777" w:rsidR="00B41A90" w:rsidRPr="00B41A90" w:rsidRDefault="00B41A90" w:rsidP="00826CAB">
            <w:pPr>
              <w:jc w:val="center"/>
              <w:rPr>
                <w:color w:val="000000"/>
                <w:sz w:val="20"/>
                <w:szCs w:val="20"/>
              </w:rPr>
            </w:pPr>
          </w:p>
          <w:p w14:paraId="07C52CF8" w14:textId="77777777" w:rsidR="00B41A90" w:rsidRPr="00B41A90" w:rsidRDefault="00B41A90" w:rsidP="00826CAB">
            <w:pPr>
              <w:jc w:val="center"/>
              <w:rPr>
                <w:color w:val="000000"/>
                <w:sz w:val="20"/>
                <w:szCs w:val="20"/>
              </w:rPr>
            </w:pPr>
          </w:p>
          <w:p w14:paraId="325AEBEE" w14:textId="77777777" w:rsidR="00B41A90" w:rsidRPr="00B41A90" w:rsidRDefault="00B41A90" w:rsidP="00826CAB">
            <w:pPr>
              <w:jc w:val="center"/>
              <w:rPr>
                <w:color w:val="000000"/>
                <w:sz w:val="20"/>
                <w:szCs w:val="20"/>
              </w:rPr>
            </w:pPr>
          </w:p>
          <w:p w14:paraId="6519C806" w14:textId="77777777" w:rsidR="00B41A90" w:rsidRPr="00B41A90" w:rsidRDefault="00B41A90" w:rsidP="00826CAB">
            <w:pPr>
              <w:jc w:val="center"/>
              <w:rPr>
                <w:color w:val="000000"/>
                <w:sz w:val="20"/>
                <w:szCs w:val="20"/>
              </w:rPr>
            </w:pPr>
          </w:p>
          <w:p w14:paraId="291B81B9" w14:textId="77777777" w:rsidR="00B41A90" w:rsidRPr="00B41A90" w:rsidRDefault="00B41A90" w:rsidP="00826CAB">
            <w:pPr>
              <w:jc w:val="center"/>
              <w:rPr>
                <w:color w:val="000000"/>
                <w:sz w:val="20"/>
                <w:szCs w:val="20"/>
              </w:rPr>
            </w:pPr>
          </w:p>
          <w:p w14:paraId="1F4C4D22" w14:textId="77777777" w:rsidR="00B41A90" w:rsidRPr="00B41A90" w:rsidRDefault="00B41A90" w:rsidP="00826CAB">
            <w:pPr>
              <w:jc w:val="center"/>
              <w:rPr>
                <w:color w:val="000000"/>
                <w:sz w:val="20"/>
                <w:szCs w:val="20"/>
              </w:rPr>
            </w:pPr>
          </w:p>
        </w:tc>
        <w:tc>
          <w:tcPr>
            <w:tcW w:w="1559" w:type="dxa"/>
            <w:tcBorders>
              <w:left w:val="single" w:sz="4" w:space="0" w:color="auto"/>
              <w:bottom w:val="single" w:sz="4" w:space="0" w:color="auto"/>
              <w:right w:val="single" w:sz="4" w:space="0" w:color="auto"/>
            </w:tcBorders>
          </w:tcPr>
          <w:p w14:paraId="4D37CA4C" w14:textId="77777777" w:rsidR="00B41A90" w:rsidRPr="00B41A90" w:rsidRDefault="00B41A90" w:rsidP="00826CAB">
            <w:pPr>
              <w:jc w:val="center"/>
              <w:rPr>
                <w:color w:val="000000"/>
                <w:sz w:val="20"/>
                <w:szCs w:val="20"/>
              </w:rPr>
            </w:pPr>
            <w:r w:rsidRPr="00B41A90">
              <w:rPr>
                <w:color w:val="000000"/>
                <w:sz w:val="20"/>
                <w:szCs w:val="20"/>
              </w:rPr>
              <w:t>57 129,8</w:t>
            </w:r>
          </w:p>
          <w:p w14:paraId="7058A13E" w14:textId="77777777" w:rsidR="00B41A90" w:rsidRPr="00B41A90" w:rsidRDefault="00B41A90" w:rsidP="00826CAB">
            <w:pPr>
              <w:jc w:val="center"/>
              <w:rPr>
                <w:color w:val="000000"/>
                <w:sz w:val="20"/>
                <w:szCs w:val="20"/>
              </w:rPr>
            </w:pPr>
          </w:p>
          <w:p w14:paraId="132ECD59" w14:textId="77777777" w:rsidR="00B41A90" w:rsidRPr="00B41A90" w:rsidRDefault="00B41A90" w:rsidP="00826CAB">
            <w:pPr>
              <w:jc w:val="center"/>
              <w:rPr>
                <w:color w:val="000000"/>
                <w:sz w:val="20"/>
                <w:szCs w:val="20"/>
              </w:rPr>
            </w:pPr>
            <w:r w:rsidRPr="00B41A90">
              <w:rPr>
                <w:color w:val="000000"/>
                <w:sz w:val="20"/>
                <w:szCs w:val="20"/>
              </w:rPr>
              <w:t>1 464,2</w:t>
            </w:r>
          </w:p>
          <w:p w14:paraId="058892B2" w14:textId="77777777" w:rsidR="00B41A90" w:rsidRPr="00B41A90" w:rsidRDefault="00B41A90" w:rsidP="00826CAB">
            <w:pPr>
              <w:jc w:val="center"/>
              <w:rPr>
                <w:color w:val="000000"/>
                <w:sz w:val="20"/>
                <w:szCs w:val="20"/>
              </w:rPr>
            </w:pPr>
            <w:r w:rsidRPr="00B41A90">
              <w:rPr>
                <w:color w:val="000000"/>
                <w:sz w:val="20"/>
                <w:szCs w:val="20"/>
              </w:rPr>
              <w:t>428,8</w:t>
            </w:r>
          </w:p>
          <w:p w14:paraId="63707574" w14:textId="77777777" w:rsidR="00B41A90" w:rsidRPr="00B41A90" w:rsidRDefault="00B41A90" w:rsidP="00826CAB">
            <w:pPr>
              <w:jc w:val="center"/>
              <w:rPr>
                <w:color w:val="000000"/>
                <w:sz w:val="20"/>
                <w:szCs w:val="20"/>
              </w:rPr>
            </w:pPr>
            <w:r w:rsidRPr="00B41A90">
              <w:rPr>
                <w:color w:val="000000"/>
                <w:sz w:val="20"/>
                <w:szCs w:val="20"/>
              </w:rPr>
              <w:t>55 236,8</w:t>
            </w:r>
          </w:p>
          <w:p w14:paraId="6C56C538" w14:textId="77777777" w:rsidR="00B41A90" w:rsidRPr="00B41A90" w:rsidRDefault="00B41A90" w:rsidP="00826CAB">
            <w:pPr>
              <w:jc w:val="center"/>
              <w:rPr>
                <w:color w:val="000000"/>
                <w:sz w:val="20"/>
                <w:szCs w:val="20"/>
              </w:rPr>
            </w:pPr>
          </w:p>
          <w:p w14:paraId="57D8ECA1" w14:textId="77777777" w:rsidR="00B41A90" w:rsidRPr="00B41A90" w:rsidRDefault="00B41A90" w:rsidP="00826CAB">
            <w:pPr>
              <w:jc w:val="center"/>
              <w:rPr>
                <w:color w:val="000000"/>
                <w:sz w:val="20"/>
                <w:szCs w:val="20"/>
              </w:rPr>
            </w:pPr>
          </w:p>
          <w:p w14:paraId="37FABCEC" w14:textId="77777777" w:rsidR="00B41A90" w:rsidRPr="00B41A90" w:rsidRDefault="00B41A90" w:rsidP="00826CAB">
            <w:pPr>
              <w:jc w:val="center"/>
              <w:rPr>
                <w:color w:val="000000"/>
                <w:sz w:val="20"/>
                <w:szCs w:val="20"/>
              </w:rPr>
            </w:pPr>
          </w:p>
          <w:p w14:paraId="292E7ACF" w14:textId="77777777" w:rsidR="00B41A90" w:rsidRPr="00B41A90" w:rsidRDefault="00B41A90" w:rsidP="00826CAB">
            <w:pPr>
              <w:jc w:val="center"/>
              <w:rPr>
                <w:color w:val="000000"/>
                <w:sz w:val="20"/>
                <w:szCs w:val="20"/>
              </w:rPr>
            </w:pPr>
          </w:p>
          <w:p w14:paraId="772A1F34" w14:textId="77777777" w:rsidR="00B41A90" w:rsidRPr="00B41A90" w:rsidRDefault="00B41A90" w:rsidP="00826CAB">
            <w:pPr>
              <w:jc w:val="center"/>
              <w:rPr>
                <w:color w:val="000000"/>
                <w:sz w:val="20"/>
                <w:szCs w:val="20"/>
              </w:rPr>
            </w:pPr>
          </w:p>
          <w:p w14:paraId="25FBFD16" w14:textId="77777777" w:rsidR="00B41A90" w:rsidRPr="00B41A90" w:rsidRDefault="00B41A90" w:rsidP="00826CAB">
            <w:pPr>
              <w:jc w:val="center"/>
              <w:rPr>
                <w:color w:val="000000"/>
                <w:sz w:val="20"/>
                <w:szCs w:val="20"/>
              </w:rPr>
            </w:pPr>
          </w:p>
        </w:tc>
        <w:tc>
          <w:tcPr>
            <w:tcW w:w="2127" w:type="dxa"/>
            <w:tcBorders>
              <w:left w:val="single" w:sz="4" w:space="0" w:color="auto"/>
              <w:bottom w:val="single" w:sz="4" w:space="0" w:color="auto"/>
              <w:right w:val="single" w:sz="4" w:space="0" w:color="auto"/>
            </w:tcBorders>
          </w:tcPr>
          <w:p w14:paraId="4F28FDBF" w14:textId="77777777" w:rsidR="00B41A90" w:rsidRPr="00B41A90" w:rsidRDefault="00B41A90" w:rsidP="00826CAB">
            <w:pPr>
              <w:pStyle w:val="ConsPlusCell"/>
              <w:rPr>
                <w:rFonts w:ascii="Times New Roman" w:hAnsi="Times New Roman" w:cs="Times New Roman"/>
              </w:rPr>
            </w:pPr>
          </w:p>
          <w:p w14:paraId="729B7089" w14:textId="77777777" w:rsidR="00B41A90" w:rsidRPr="00B41A90" w:rsidRDefault="00B41A90" w:rsidP="00826CAB">
            <w:pPr>
              <w:pStyle w:val="ConsPlusCell"/>
              <w:rPr>
                <w:rFonts w:ascii="Times New Roman" w:hAnsi="Times New Roman" w:cs="Times New Roman"/>
              </w:rPr>
            </w:pPr>
          </w:p>
          <w:p w14:paraId="5039240A" w14:textId="77777777" w:rsidR="00B41A90" w:rsidRPr="00B41A90" w:rsidRDefault="00B41A90" w:rsidP="00826CAB">
            <w:pPr>
              <w:pStyle w:val="ConsPlusCell"/>
              <w:rPr>
                <w:rFonts w:ascii="Times New Roman" w:hAnsi="Times New Roman" w:cs="Times New Roman"/>
              </w:rPr>
            </w:pPr>
          </w:p>
          <w:p w14:paraId="3B287F9B" w14:textId="77777777" w:rsidR="00B41A90" w:rsidRPr="00B41A90" w:rsidRDefault="00B41A90" w:rsidP="00826CAB">
            <w:pPr>
              <w:pStyle w:val="ConsPlusCell"/>
              <w:rPr>
                <w:rFonts w:ascii="Times New Roman" w:hAnsi="Times New Roman" w:cs="Times New Roman"/>
              </w:rPr>
            </w:pPr>
          </w:p>
          <w:p w14:paraId="1BB42D56" w14:textId="77777777" w:rsidR="00B41A90" w:rsidRPr="00B41A90" w:rsidRDefault="00B41A90" w:rsidP="00826CAB">
            <w:pPr>
              <w:pStyle w:val="ConsPlusCell"/>
              <w:rPr>
                <w:rFonts w:ascii="Times New Roman" w:hAnsi="Times New Roman" w:cs="Times New Roman"/>
              </w:rPr>
            </w:pPr>
          </w:p>
        </w:tc>
      </w:tr>
      <w:tr w:rsidR="00B41A90" w:rsidRPr="00B41A90" w14:paraId="6859EA6E" w14:textId="77777777" w:rsidTr="00826CAB">
        <w:trPr>
          <w:gridAfter w:val="5"/>
          <w:wAfter w:w="7418" w:type="dxa"/>
          <w:trHeight w:val="762"/>
          <w:tblCellSpacing w:w="5" w:type="nil"/>
        </w:trPr>
        <w:tc>
          <w:tcPr>
            <w:tcW w:w="6237" w:type="dxa"/>
            <w:tcBorders>
              <w:left w:val="single" w:sz="4" w:space="0" w:color="auto"/>
              <w:bottom w:val="single" w:sz="4" w:space="0" w:color="auto"/>
              <w:right w:val="single" w:sz="4" w:space="0" w:color="auto"/>
            </w:tcBorders>
          </w:tcPr>
          <w:p w14:paraId="185CB809" w14:textId="77777777" w:rsidR="00B41A90" w:rsidRPr="00B41A90" w:rsidRDefault="00B41A90" w:rsidP="00826CAB">
            <w:pPr>
              <w:pStyle w:val="ConsPlusCell"/>
              <w:rPr>
                <w:rFonts w:ascii="Times New Roman" w:hAnsi="Times New Roman" w:cs="Times New Roman"/>
              </w:rPr>
            </w:pPr>
            <w:r w:rsidRPr="00B41A90">
              <w:rPr>
                <w:rFonts w:ascii="Times New Roman" w:hAnsi="Times New Roman" w:cs="Times New Roman"/>
              </w:rPr>
              <w:lastRenderedPageBreak/>
              <w:t xml:space="preserve">Капитальные вложения, </w:t>
            </w:r>
          </w:p>
          <w:p w14:paraId="380CF4C8" w14:textId="77777777" w:rsidR="00B41A90" w:rsidRPr="00B41A90" w:rsidRDefault="00B41A90" w:rsidP="00826CAB">
            <w:pPr>
              <w:pStyle w:val="ConsPlusCell"/>
              <w:rPr>
                <w:rFonts w:ascii="Times New Roman" w:hAnsi="Times New Roman" w:cs="Times New Roman"/>
              </w:rPr>
            </w:pPr>
            <w:r w:rsidRPr="00B41A90">
              <w:rPr>
                <w:rFonts w:ascii="Times New Roman" w:hAnsi="Times New Roman" w:cs="Times New Roman"/>
              </w:rPr>
              <w:t xml:space="preserve">в том числе из: </w:t>
            </w:r>
          </w:p>
          <w:p w14:paraId="64176962" w14:textId="77777777" w:rsidR="00B41A90" w:rsidRPr="00B41A90" w:rsidRDefault="00B41A90" w:rsidP="00826CAB">
            <w:pPr>
              <w:pStyle w:val="ConsPlusCell"/>
              <w:rPr>
                <w:rFonts w:ascii="Times New Roman" w:hAnsi="Times New Roman" w:cs="Times New Roman"/>
              </w:rPr>
            </w:pPr>
            <w:r w:rsidRPr="00B41A90">
              <w:rPr>
                <w:rFonts w:ascii="Times New Roman" w:hAnsi="Times New Roman" w:cs="Times New Roman"/>
              </w:rPr>
              <w:t>федерального бюджета*</w:t>
            </w:r>
          </w:p>
          <w:p w14:paraId="7132AE70" w14:textId="77777777" w:rsidR="00B41A90" w:rsidRPr="00B41A90" w:rsidRDefault="00B41A90" w:rsidP="00826CAB">
            <w:pPr>
              <w:pStyle w:val="ConsPlusCell"/>
              <w:rPr>
                <w:rFonts w:ascii="Times New Roman" w:hAnsi="Times New Roman" w:cs="Times New Roman"/>
              </w:rPr>
            </w:pPr>
            <w:r w:rsidRPr="00B41A90">
              <w:rPr>
                <w:rFonts w:ascii="Times New Roman" w:hAnsi="Times New Roman" w:cs="Times New Roman"/>
              </w:rPr>
              <w:t>областного бюджета</w:t>
            </w:r>
          </w:p>
          <w:p w14:paraId="405AF6B9" w14:textId="77777777" w:rsidR="00B41A90" w:rsidRPr="00B41A90" w:rsidRDefault="00B41A90" w:rsidP="00826CAB">
            <w:pPr>
              <w:pStyle w:val="ConsPlusCell"/>
              <w:rPr>
                <w:rFonts w:ascii="Times New Roman" w:hAnsi="Times New Roman" w:cs="Times New Roman"/>
              </w:rPr>
            </w:pPr>
            <w:r w:rsidRPr="00B41A90">
              <w:rPr>
                <w:rFonts w:ascii="Times New Roman" w:hAnsi="Times New Roman" w:cs="Times New Roman"/>
              </w:rPr>
              <w:t>местных бюджетов*</w:t>
            </w:r>
          </w:p>
          <w:p w14:paraId="7CB7F0BE" w14:textId="77777777" w:rsidR="00B41A90" w:rsidRPr="00B41A90" w:rsidRDefault="00B41A90" w:rsidP="00826CAB">
            <w:pPr>
              <w:pStyle w:val="ConsPlusCell"/>
              <w:rPr>
                <w:rFonts w:ascii="Times New Roman" w:hAnsi="Times New Roman" w:cs="Times New Roman"/>
              </w:rPr>
            </w:pPr>
            <w:r w:rsidRPr="00B41A90">
              <w:rPr>
                <w:rFonts w:ascii="Times New Roman" w:hAnsi="Times New Roman" w:cs="Times New Roman"/>
              </w:rPr>
              <w:t>внебюджетных источников*</w:t>
            </w:r>
          </w:p>
        </w:tc>
        <w:tc>
          <w:tcPr>
            <w:tcW w:w="1647" w:type="dxa"/>
            <w:tcBorders>
              <w:left w:val="single" w:sz="4" w:space="0" w:color="auto"/>
              <w:bottom w:val="single" w:sz="4" w:space="0" w:color="auto"/>
              <w:right w:val="single" w:sz="4" w:space="0" w:color="auto"/>
            </w:tcBorders>
          </w:tcPr>
          <w:p w14:paraId="379BAB8D" w14:textId="77777777" w:rsidR="00B41A90" w:rsidRPr="00B41A90" w:rsidRDefault="00B41A90" w:rsidP="00826CAB">
            <w:pPr>
              <w:pStyle w:val="ConsPlusCell"/>
              <w:jc w:val="center"/>
              <w:rPr>
                <w:rFonts w:ascii="Times New Roman" w:hAnsi="Times New Roman" w:cs="Times New Roman"/>
              </w:rPr>
            </w:pPr>
            <w:r w:rsidRPr="00B41A90">
              <w:rPr>
                <w:rFonts w:ascii="Times New Roman" w:hAnsi="Times New Roman" w:cs="Times New Roman"/>
              </w:rPr>
              <w:t>171 405,6</w:t>
            </w:r>
          </w:p>
          <w:p w14:paraId="6A1103E1" w14:textId="77777777" w:rsidR="00B41A90" w:rsidRPr="00B41A90" w:rsidRDefault="00B41A90" w:rsidP="00826CAB">
            <w:pPr>
              <w:pStyle w:val="ConsPlusCell"/>
              <w:jc w:val="center"/>
              <w:rPr>
                <w:rFonts w:ascii="Times New Roman" w:hAnsi="Times New Roman" w:cs="Times New Roman"/>
              </w:rPr>
            </w:pPr>
          </w:p>
          <w:p w14:paraId="29CECFC4" w14:textId="77777777" w:rsidR="00B41A90" w:rsidRPr="00B41A90" w:rsidRDefault="00B41A90" w:rsidP="00826CAB">
            <w:pPr>
              <w:pStyle w:val="ConsPlusCell"/>
              <w:jc w:val="center"/>
              <w:rPr>
                <w:rFonts w:ascii="Times New Roman" w:hAnsi="Times New Roman" w:cs="Times New Roman"/>
              </w:rPr>
            </w:pPr>
            <w:r w:rsidRPr="00B41A90">
              <w:rPr>
                <w:rFonts w:ascii="Times New Roman" w:hAnsi="Times New Roman" w:cs="Times New Roman"/>
              </w:rPr>
              <w:t>3057,4</w:t>
            </w:r>
          </w:p>
          <w:p w14:paraId="7E0563CC" w14:textId="77777777" w:rsidR="00B41A90" w:rsidRPr="00B41A90" w:rsidRDefault="00B41A90" w:rsidP="00826CAB">
            <w:pPr>
              <w:pStyle w:val="ConsPlusCell"/>
              <w:jc w:val="center"/>
              <w:rPr>
                <w:rFonts w:ascii="Times New Roman" w:hAnsi="Times New Roman" w:cs="Times New Roman"/>
              </w:rPr>
            </w:pPr>
            <w:r w:rsidRPr="00B41A90">
              <w:rPr>
                <w:rFonts w:ascii="Times New Roman" w:hAnsi="Times New Roman" w:cs="Times New Roman"/>
              </w:rPr>
              <w:t>6 370,7</w:t>
            </w:r>
          </w:p>
          <w:p w14:paraId="2FD281E5" w14:textId="77777777" w:rsidR="00B41A90" w:rsidRPr="00B41A90" w:rsidRDefault="00B41A90" w:rsidP="00826CAB">
            <w:pPr>
              <w:pStyle w:val="ConsPlusCell"/>
              <w:jc w:val="center"/>
              <w:rPr>
                <w:rFonts w:ascii="Times New Roman" w:hAnsi="Times New Roman" w:cs="Times New Roman"/>
              </w:rPr>
            </w:pPr>
            <w:r w:rsidRPr="00B41A90">
              <w:rPr>
                <w:rFonts w:ascii="Times New Roman" w:hAnsi="Times New Roman" w:cs="Times New Roman"/>
              </w:rPr>
              <w:t>161 977,5</w:t>
            </w:r>
          </w:p>
          <w:p w14:paraId="39CE008A" w14:textId="77777777" w:rsidR="00B41A90" w:rsidRPr="00B41A90" w:rsidRDefault="00B41A90" w:rsidP="00826CAB">
            <w:pPr>
              <w:pStyle w:val="ConsPlusCell"/>
              <w:jc w:val="center"/>
              <w:rPr>
                <w:rFonts w:ascii="Times New Roman" w:hAnsi="Times New Roman" w:cs="Times New Roman"/>
              </w:rPr>
            </w:pPr>
          </w:p>
          <w:p w14:paraId="2EF77983" w14:textId="77777777" w:rsidR="00B41A90" w:rsidRPr="00B41A90" w:rsidRDefault="00B41A90" w:rsidP="00826CAB">
            <w:pPr>
              <w:pStyle w:val="ConsPlusCell"/>
              <w:jc w:val="center"/>
              <w:rPr>
                <w:rFonts w:ascii="Times New Roman" w:hAnsi="Times New Roman" w:cs="Times New Roman"/>
              </w:rPr>
            </w:pPr>
          </w:p>
        </w:tc>
        <w:tc>
          <w:tcPr>
            <w:tcW w:w="1614" w:type="dxa"/>
            <w:tcBorders>
              <w:left w:val="single" w:sz="4" w:space="0" w:color="auto"/>
              <w:bottom w:val="single" w:sz="4" w:space="0" w:color="auto"/>
              <w:right w:val="single" w:sz="4" w:space="0" w:color="auto"/>
            </w:tcBorders>
          </w:tcPr>
          <w:p w14:paraId="66FD6616" w14:textId="77777777" w:rsidR="00B41A90" w:rsidRPr="00B41A90" w:rsidRDefault="00B41A90" w:rsidP="00826CAB">
            <w:pPr>
              <w:jc w:val="center"/>
              <w:rPr>
                <w:color w:val="000000"/>
                <w:sz w:val="20"/>
                <w:szCs w:val="20"/>
              </w:rPr>
            </w:pPr>
            <w:r w:rsidRPr="00B41A90">
              <w:rPr>
                <w:color w:val="000000"/>
                <w:sz w:val="20"/>
                <w:szCs w:val="20"/>
              </w:rPr>
              <w:t>56 682,3</w:t>
            </w:r>
          </w:p>
          <w:p w14:paraId="22424F7B" w14:textId="77777777" w:rsidR="00B41A90" w:rsidRPr="00B41A90" w:rsidRDefault="00B41A90" w:rsidP="00826CAB">
            <w:pPr>
              <w:jc w:val="center"/>
              <w:rPr>
                <w:color w:val="000000"/>
                <w:sz w:val="20"/>
                <w:szCs w:val="20"/>
              </w:rPr>
            </w:pPr>
          </w:p>
          <w:p w14:paraId="64EFF454" w14:textId="77777777" w:rsidR="00B41A90" w:rsidRPr="00B41A90" w:rsidRDefault="00B41A90" w:rsidP="00826CAB">
            <w:pPr>
              <w:jc w:val="center"/>
              <w:rPr>
                <w:color w:val="000000"/>
                <w:sz w:val="20"/>
                <w:szCs w:val="20"/>
              </w:rPr>
            </w:pPr>
            <w:r w:rsidRPr="00B41A90">
              <w:rPr>
                <w:color w:val="000000"/>
                <w:sz w:val="20"/>
                <w:szCs w:val="20"/>
              </w:rPr>
              <w:t>802,9</w:t>
            </w:r>
          </w:p>
          <w:p w14:paraId="647D21C4" w14:textId="77777777" w:rsidR="00B41A90" w:rsidRPr="00B41A90" w:rsidRDefault="00B41A90" w:rsidP="00826CAB">
            <w:pPr>
              <w:jc w:val="center"/>
              <w:rPr>
                <w:color w:val="000000"/>
                <w:sz w:val="20"/>
                <w:szCs w:val="20"/>
              </w:rPr>
            </w:pPr>
            <w:r w:rsidRPr="00B41A90">
              <w:rPr>
                <w:color w:val="000000"/>
                <w:sz w:val="20"/>
                <w:szCs w:val="20"/>
              </w:rPr>
              <w:t>5 068,7</w:t>
            </w:r>
          </w:p>
          <w:p w14:paraId="2F854195" w14:textId="77777777" w:rsidR="00B41A90" w:rsidRPr="00B41A90" w:rsidRDefault="00B41A90" w:rsidP="00826CAB">
            <w:pPr>
              <w:jc w:val="center"/>
              <w:rPr>
                <w:color w:val="000000"/>
                <w:sz w:val="20"/>
                <w:szCs w:val="20"/>
              </w:rPr>
            </w:pPr>
            <w:r w:rsidRPr="00B41A90">
              <w:rPr>
                <w:color w:val="000000"/>
                <w:sz w:val="20"/>
                <w:szCs w:val="20"/>
              </w:rPr>
              <w:t>50 810,70</w:t>
            </w:r>
          </w:p>
          <w:p w14:paraId="2631C1C1" w14:textId="77777777" w:rsidR="00B41A90" w:rsidRPr="00B41A90" w:rsidRDefault="00B41A90" w:rsidP="00826CAB">
            <w:pPr>
              <w:jc w:val="center"/>
              <w:rPr>
                <w:color w:val="000000"/>
                <w:sz w:val="20"/>
                <w:szCs w:val="20"/>
              </w:rPr>
            </w:pPr>
          </w:p>
          <w:p w14:paraId="5DE2CDAC" w14:textId="77777777" w:rsidR="00B41A90" w:rsidRPr="00B41A90" w:rsidRDefault="00B41A90" w:rsidP="00826CAB">
            <w:pPr>
              <w:jc w:val="center"/>
              <w:rPr>
                <w:color w:val="000000"/>
                <w:sz w:val="20"/>
                <w:szCs w:val="20"/>
              </w:rPr>
            </w:pPr>
          </w:p>
          <w:p w14:paraId="60F9210A" w14:textId="77777777" w:rsidR="00B41A90" w:rsidRPr="00B41A90" w:rsidRDefault="00B41A90" w:rsidP="00826CAB">
            <w:pPr>
              <w:jc w:val="center"/>
              <w:rPr>
                <w:color w:val="000000"/>
                <w:sz w:val="20"/>
                <w:szCs w:val="20"/>
              </w:rPr>
            </w:pPr>
          </w:p>
          <w:p w14:paraId="50756981" w14:textId="77777777" w:rsidR="00B41A90" w:rsidRPr="00B41A90" w:rsidRDefault="00B41A90" w:rsidP="00826CAB">
            <w:pPr>
              <w:jc w:val="center"/>
              <w:rPr>
                <w:color w:val="000000"/>
                <w:sz w:val="20"/>
                <w:szCs w:val="20"/>
              </w:rPr>
            </w:pPr>
          </w:p>
          <w:p w14:paraId="435D50C8" w14:textId="77777777" w:rsidR="00B41A90" w:rsidRPr="00B41A90" w:rsidRDefault="00B41A90" w:rsidP="00826CAB">
            <w:pPr>
              <w:jc w:val="center"/>
              <w:rPr>
                <w:color w:val="000000"/>
                <w:sz w:val="20"/>
                <w:szCs w:val="20"/>
              </w:rPr>
            </w:pPr>
          </w:p>
          <w:p w14:paraId="6DF0D71B" w14:textId="77777777" w:rsidR="00B41A90" w:rsidRPr="00B41A90" w:rsidRDefault="00B41A90" w:rsidP="00826CAB">
            <w:pPr>
              <w:jc w:val="center"/>
              <w:rPr>
                <w:color w:val="000000"/>
                <w:sz w:val="20"/>
                <w:szCs w:val="20"/>
              </w:rPr>
            </w:pPr>
          </w:p>
          <w:p w14:paraId="4B790777" w14:textId="77777777" w:rsidR="00B41A90" w:rsidRPr="00B41A90" w:rsidRDefault="00B41A90" w:rsidP="00826CAB">
            <w:pPr>
              <w:jc w:val="center"/>
              <w:rPr>
                <w:color w:val="000000"/>
                <w:sz w:val="20"/>
                <w:szCs w:val="20"/>
              </w:rPr>
            </w:pPr>
          </w:p>
        </w:tc>
        <w:tc>
          <w:tcPr>
            <w:tcW w:w="1417" w:type="dxa"/>
            <w:tcBorders>
              <w:left w:val="single" w:sz="4" w:space="0" w:color="auto"/>
              <w:bottom w:val="single" w:sz="4" w:space="0" w:color="auto"/>
              <w:right w:val="single" w:sz="4" w:space="0" w:color="auto"/>
            </w:tcBorders>
          </w:tcPr>
          <w:p w14:paraId="7D20465B" w14:textId="77777777" w:rsidR="00B41A90" w:rsidRPr="00B41A90" w:rsidRDefault="00B41A90" w:rsidP="00826CAB">
            <w:pPr>
              <w:jc w:val="center"/>
              <w:rPr>
                <w:color w:val="000000"/>
                <w:sz w:val="20"/>
                <w:szCs w:val="20"/>
              </w:rPr>
            </w:pPr>
            <w:r w:rsidRPr="00B41A90">
              <w:rPr>
                <w:color w:val="000000"/>
                <w:sz w:val="20"/>
                <w:szCs w:val="20"/>
              </w:rPr>
              <w:t>57 593,5</w:t>
            </w:r>
          </w:p>
          <w:p w14:paraId="5A380100" w14:textId="77777777" w:rsidR="00B41A90" w:rsidRPr="00B41A90" w:rsidRDefault="00B41A90" w:rsidP="00826CAB">
            <w:pPr>
              <w:jc w:val="center"/>
              <w:rPr>
                <w:color w:val="000000"/>
                <w:sz w:val="20"/>
                <w:szCs w:val="20"/>
              </w:rPr>
            </w:pPr>
          </w:p>
          <w:p w14:paraId="318B453A" w14:textId="77777777" w:rsidR="00B41A90" w:rsidRPr="00B41A90" w:rsidRDefault="00B41A90" w:rsidP="00826CAB">
            <w:pPr>
              <w:jc w:val="center"/>
              <w:rPr>
                <w:color w:val="000000"/>
                <w:sz w:val="20"/>
                <w:szCs w:val="20"/>
              </w:rPr>
            </w:pPr>
            <w:r w:rsidRPr="00B41A90">
              <w:rPr>
                <w:color w:val="000000"/>
                <w:sz w:val="20"/>
                <w:szCs w:val="20"/>
              </w:rPr>
              <w:t>790,3</w:t>
            </w:r>
          </w:p>
          <w:p w14:paraId="46EB8EF2" w14:textId="77777777" w:rsidR="00B41A90" w:rsidRPr="00B41A90" w:rsidRDefault="00B41A90" w:rsidP="00826CAB">
            <w:pPr>
              <w:jc w:val="center"/>
              <w:rPr>
                <w:color w:val="000000"/>
                <w:sz w:val="20"/>
                <w:szCs w:val="20"/>
              </w:rPr>
            </w:pPr>
            <w:r w:rsidRPr="00B41A90">
              <w:rPr>
                <w:color w:val="000000"/>
                <w:sz w:val="20"/>
                <w:szCs w:val="20"/>
              </w:rPr>
              <w:t>873,2</w:t>
            </w:r>
          </w:p>
          <w:p w14:paraId="55D7C1B0" w14:textId="77777777" w:rsidR="00B41A90" w:rsidRPr="00B41A90" w:rsidRDefault="00B41A90" w:rsidP="00826CAB">
            <w:pPr>
              <w:jc w:val="center"/>
              <w:rPr>
                <w:color w:val="000000"/>
                <w:sz w:val="20"/>
                <w:szCs w:val="20"/>
              </w:rPr>
            </w:pPr>
            <w:r w:rsidRPr="00B41A90">
              <w:rPr>
                <w:color w:val="000000"/>
                <w:sz w:val="20"/>
                <w:szCs w:val="20"/>
              </w:rPr>
              <w:t>55 930,0</w:t>
            </w:r>
          </w:p>
          <w:p w14:paraId="512E6CBB" w14:textId="77777777" w:rsidR="00B41A90" w:rsidRPr="00B41A90" w:rsidRDefault="00B41A90" w:rsidP="00826CAB">
            <w:pPr>
              <w:jc w:val="center"/>
              <w:rPr>
                <w:color w:val="000000"/>
                <w:sz w:val="20"/>
                <w:szCs w:val="20"/>
              </w:rPr>
            </w:pPr>
          </w:p>
          <w:p w14:paraId="7D0E1C12" w14:textId="77777777" w:rsidR="00B41A90" w:rsidRPr="00B41A90" w:rsidRDefault="00B41A90" w:rsidP="00826CAB">
            <w:pPr>
              <w:jc w:val="center"/>
              <w:rPr>
                <w:color w:val="000000"/>
                <w:sz w:val="20"/>
                <w:szCs w:val="20"/>
              </w:rPr>
            </w:pPr>
          </w:p>
          <w:p w14:paraId="2157CC16" w14:textId="77777777" w:rsidR="00B41A90" w:rsidRPr="00B41A90" w:rsidRDefault="00B41A90" w:rsidP="00826CAB">
            <w:pPr>
              <w:jc w:val="center"/>
              <w:rPr>
                <w:color w:val="000000"/>
                <w:sz w:val="20"/>
                <w:szCs w:val="20"/>
              </w:rPr>
            </w:pPr>
          </w:p>
          <w:p w14:paraId="403D310C" w14:textId="77777777" w:rsidR="00B41A90" w:rsidRPr="00B41A90" w:rsidRDefault="00B41A90" w:rsidP="00826CAB">
            <w:pPr>
              <w:jc w:val="center"/>
              <w:rPr>
                <w:color w:val="000000"/>
                <w:sz w:val="20"/>
                <w:szCs w:val="20"/>
              </w:rPr>
            </w:pPr>
          </w:p>
          <w:p w14:paraId="068F7706" w14:textId="77777777" w:rsidR="00B41A90" w:rsidRPr="00B41A90" w:rsidRDefault="00B41A90" w:rsidP="00826CAB">
            <w:pPr>
              <w:jc w:val="center"/>
              <w:rPr>
                <w:color w:val="000000"/>
                <w:sz w:val="20"/>
                <w:szCs w:val="20"/>
              </w:rPr>
            </w:pPr>
          </w:p>
          <w:p w14:paraId="48D5D69A" w14:textId="77777777" w:rsidR="00B41A90" w:rsidRPr="00B41A90" w:rsidRDefault="00B41A90" w:rsidP="00826CAB">
            <w:pPr>
              <w:jc w:val="center"/>
              <w:rPr>
                <w:color w:val="000000"/>
                <w:sz w:val="20"/>
                <w:szCs w:val="20"/>
              </w:rPr>
            </w:pPr>
          </w:p>
          <w:p w14:paraId="4E96BF57" w14:textId="77777777" w:rsidR="00B41A90" w:rsidRPr="00B41A90" w:rsidRDefault="00B41A90" w:rsidP="00826CAB">
            <w:pPr>
              <w:jc w:val="center"/>
              <w:rPr>
                <w:color w:val="000000"/>
                <w:sz w:val="20"/>
                <w:szCs w:val="20"/>
              </w:rPr>
            </w:pPr>
          </w:p>
        </w:tc>
        <w:tc>
          <w:tcPr>
            <w:tcW w:w="1559" w:type="dxa"/>
            <w:tcBorders>
              <w:left w:val="single" w:sz="4" w:space="0" w:color="auto"/>
              <w:bottom w:val="single" w:sz="4" w:space="0" w:color="auto"/>
              <w:right w:val="single" w:sz="4" w:space="0" w:color="auto"/>
            </w:tcBorders>
          </w:tcPr>
          <w:p w14:paraId="08374DF1" w14:textId="77777777" w:rsidR="00B41A90" w:rsidRPr="00B41A90" w:rsidRDefault="00B41A90" w:rsidP="00826CAB">
            <w:pPr>
              <w:jc w:val="center"/>
              <w:rPr>
                <w:color w:val="000000"/>
                <w:sz w:val="20"/>
                <w:szCs w:val="20"/>
              </w:rPr>
            </w:pPr>
            <w:r w:rsidRPr="00B41A90">
              <w:rPr>
                <w:color w:val="000000"/>
                <w:sz w:val="20"/>
                <w:szCs w:val="20"/>
              </w:rPr>
              <w:t>57 129,8</w:t>
            </w:r>
          </w:p>
          <w:p w14:paraId="4CB5C827" w14:textId="77777777" w:rsidR="00B41A90" w:rsidRPr="00B41A90" w:rsidRDefault="00B41A90" w:rsidP="00826CAB">
            <w:pPr>
              <w:jc w:val="center"/>
              <w:rPr>
                <w:color w:val="000000"/>
                <w:sz w:val="20"/>
                <w:szCs w:val="20"/>
              </w:rPr>
            </w:pPr>
          </w:p>
          <w:p w14:paraId="74CC6372" w14:textId="77777777" w:rsidR="00B41A90" w:rsidRPr="00B41A90" w:rsidRDefault="00B41A90" w:rsidP="00826CAB">
            <w:pPr>
              <w:jc w:val="center"/>
              <w:rPr>
                <w:color w:val="000000"/>
                <w:sz w:val="20"/>
                <w:szCs w:val="20"/>
              </w:rPr>
            </w:pPr>
            <w:r w:rsidRPr="00B41A90">
              <w:rPr>
                <w:color w:val="000000"/>
                <w:sz w:val="20"/>
                <w:szCs w:val="20"/>
              </w:rPr>
              <w:t>1 464,2</w:t>
            </w:r>
          </w:p>
          <w:p w14:paraId="6010001A" w14:textId="77777777" w:rsidR="00B41A90" w:rsidRPr="00B41A90" w:rsidRDefault="00B41A90" w:rsidP="00826CAB">
            <w:pPr>
              <w:jc w:val="center"/>
              <w:rPr>
                <w:color w:val="000000"/>
                <w:sz w:val="20"/>
                <w:szCs w:val="20"/>
              </w:rPr>
            </w:pPr>
            <w:r w:rsidRPr="00B41A90">
              <w:rPr>
                <w:color w:val="000000"/>
                <w:sz w:val="20"/>
                <w:szCs w:val="20"/>
              </w:rPr>
              <w:t>428,8</w:t>
            </w:r>
          </w:p>
          <w:p w14:paraId="60E0D0AA" w14:textId="77777777" w:rsidR="00B41A90" w:rsidRPr="00B41A90" w:rsidRDefault="00B41A90" w:rsidP="00826CAB">
            <w:pPr>
              <w:jc w:val="center"/>
              <w:rPr>
                <w:color w:val="000000"/>
                <w:sz w:val="20"/>
                <w:szCs w:val="20"/>
              </w:rPr>
            </w:pPr>
            <w:r w:rsidRPr="00B41A90">
              <w:rPr>
                <w:color w:val="000000"/>
                <w:sz w:val="20"/>
                <w:szCs w:val="20"/>
              </w:rPr>
              <w:t>55 236,8</w:t>
            </w:r>
          </w:p>
          <w:p w14:paraId="2BB20730" w14:textId="77777777" w:rsidR="00B41A90" w:rsidRPr="00B41A90" w:rsidRDefault="00B41A90" w:rsidP="00826CAB">
            <w:pPr>
              <w:jc w:val="center"/>
              <w:rPr>
                <w:color w:val="000000"/>
                <w:sz w:val="20"/>
                <w:szCs w:val="20"/>
              </w:rPr>
            </w:pPr>
          </w:p>
          <w:p w14:paraId="67CA98D2" w14:textId="77777777" w:rsidR="00B41A90" w:rsidRPr="00B41A90" w:rsidRDefault="00B41A90" w:rsidP="00826CAB">
            <w:pPr>
              <w:jc w:val="center"/>
              <w:rPr>
                <w:color w:val="000000"/>
                <w:sz w:val="20"/>
                <w:szCs w:val="20"/>
              </w:rPr>
            </w:pPr>
          </w:p>
          <w:p w14:paraId="6255AF11" w14:textId="77777777" w:rsidR="00B41A90" w:rsidRPr="00B41A90" w:rsidRDefault="00B41A90" w:rsidP="00826CAB">
            <w:pPr>
              <w:jc w:val="center"/>
              <w:rPr>
                <w:color w:val="000000"/>
                <w:sz w:val="20"/>
                <w:szCs w:val="20"/>
              </w:rPr>
            </w:pPr>
          </w:p>
          <w:p w14:paraId="0C2A05E8" w14:textId="77777777" w:rsidR="00B41A90" w:rsidRPr="00B41A90" w:rsidRDefault="00B41A90" w:rsidP="00826CAB">
            <w:pPr>
              <w:jc w:val="center"/>
              <w:rPr>
                <w:color w:val="000000"/>
                <w:sz w:val="20"/>
                <w:szCs w:val="20"/>
              </w:rPr>
            </w:pPr>
          </w:p>
          <w:p w14:paraId="433149E2" w14:textId="77777777" w:rsidR="00B41A90" w:rsidRPr="00B41A90" w:rsidRDefault="00B41A90" w:rsidP="00826CAB">
            <w:pPr>
              <w:jc w:val="center"/>
              <w:rPr>
                <w:color w:val="000000"/>
                <w:sz w:val="20"/>
                <w:szCs w:val="20"/>
              </w:rPr>
            </w:pPr>
          </w:p>
          <w:p w14:paraId="54EC2A35" w14:textId="77777777" w:rsidR="00B41A90" w:rsidRPr="00B41A90" w:rsidRDefault="00B41A90" w:rsidP="00826CAB">
            <w:pPr>
              <w:jc w:val="center"/>
              <w:rPr>
                <w:color w:val="000000"/>
                <w:sz w:val="20"/>
                <w:szCs w:val="20"/>
              </w:rPr>
            </w:pPr>
          </w:p>
        </w:tc>
        <w:tc>
          <w:tcPr>
            <w:tcW w:w="2127" w:type="dxa"/>
            <w:tcBorders>
              <w:left w:val="single" w:sz="4" w:space="0" w:color="auto"/>
              <w:bottom w:val="single" w:sz="4" w:space="0" w:color="auto"/>
              <w:right w:val="single" w:sz="4" w:space="0" w:color="auto"/>
            </w:tcBorders>
          </w:tcPr>
          <w:p w14:paraId="031C1B8F" w14:textId="77777777" w:rsidR="00B41A90" w:rsidRPr="00B41A90" w:rsidRDefault="00B41A90" w:rsidP="00826CAB">
            <w:pPr>
              <w:pStyle w:val="ConsPlusCell"/>
              <w:rPr>
                <w:rFonts w:ascii="Times New Roman" w:hAnsi="Times New Roman" w:cs="Times New Roman"/>
              </w:rPr>
            </w:pPr>
          </w:p>
        </w:tc>
      </w:tr>
      <w:tr w:rsidR="00B41A90" w:rsidRPr="00B41A90" w14:paraId="2AFD046E" w14:textId="77777777" w:rsidTr="00826CAB">
        <w:trPr>
          <w:gridAfter w:val="5"/>
          <w:wAfter w:w="7418" w:type="dxa"/>
          <w:trHeight w:val="762"/>
          <w:tblCellSpacing w:w="5" w:type="nil"/>
        </w:trPr>
        <w:tc>
          <w:tcPr>
            <w:tcW w:w="6237" w:type="dxa"/>
            <w:tcBorders>
              <w:left w:val="single" w:sz="4" w:space="0" w:color="auto"/>
              <w:bottom w:val="single" w:sz="4" w:space="0" w:color="auto"/>
              <w:right w:val="single" w:sz="4" w:space="0" w:color="auto"/>
            </w:tcBorders>
          </w:tcPr>
          <w:p w14:paraId="5C83619E" w14:textId="77777777" w:rsidR="00B41A90" w:rsidRPr="00B41A90" w:rsidRDefault="00B41A90" w:rsidP="00826CAB">
            <w:pPr>
              <w:pStyle w:val="ConsPlusCell"/>
              <w:rPr>
                <w:rFonts w:ascii="Times New Roman" w:hAnsi="Times New Roman" w:cs="Times New Roman"/>
              </w:rPr>
            </w:pPr>
            <w:r w:rsidRPr="00B41A90">
              <w:rPr>
                <w:rFonts w:ascii="Times New Roman" w:hAnsi="Times New Roman" w:cs="Times New Roman"/>
              </w:rPr>
              <w:t xml:space="preserve">НИОКР**,  </w:t>
            </w:r>
          </w:p>
          <w:p w14:paraId="3744CB35" w14:textId="77777777" w:rsidR="00B41A90" w:rsidRPr="00B41A90" w:rsidRDefault="00B41A90" w:rsidP="00826CAB">
            <w:pPr>
              <w:pStyle w:val="ConsPlusCell"/>
              <w:rPr>
                <w:rFonts w:ascii="Times New Roman" w:hAnsi="Times New Roman" w:cs="Times New Roman"/>
              </w:rPr>
            </w:pPr>
            <w:r w:rsidRPr="00B41A90">
              <w:rPr>
                <w:rFonts w:ascii="Times New Roman" w:hAnsi="Times New Roman" w:cs="Times New Roman"/>
              </w:rPr>
              <w:t xml:space="preserve">в том числе из: </w:t>
            </w:r>
          </w:p>
          <w:p w14:paraId="65347DCE" w14:textId="77777777" w:rsidR="00B41A90" w:rsidRPr="00B41A90" w:rsidRDefault="00B41A90" w:rsidP="00826CAB">
            <w:pPr>
              <w:pStyle w:val="ConsPlusCell"/>
              <w:rPr>
                <w:rFonts w:ascii="Times New Roman" w:hAnsi="Times New Roman" w:cs="Times New Roman"/>
              </w:rPr>
            </w:pPr>
            <w:r w:rsidRPr="00B41A90">
              <w:rPr>
                <w:rFonts w:ascii="Times New Roman" w:hAnsi="Times New Roman" w:cs="Times New Roman"/>
              </w:rPr>
              <w:t>федерального бюджета*</w:t>
            </w:r>
          </w:p>
          <w:p w14:paraId="29CB219A" w14:textId="77777777" w:rsidR="00B41A90" w:rsidRPr="00B41A90" w:rsidRDefault="00B41A90" w:rsidP="00826CAB">
            <w:pPr>
              <w:pStyle w:val="ConsPlusCell"/>
              <w:rPr>
                <w:rFonts w:ascii="Times New Roman" w:hAnsi="Times New Roman" w:cs="Times New Roman"/>
              </w:rPr>
            </w:pPr>
            <w:r w:rsidRPr="00B41A90">
              <w:rPr>
                <w:rFonts w:ascii="Times New Roman" w:hAnsi="Times New Roman" w:cs="Times New Roman"/>
              </w:rPr>
              <w:t>областного бюджета</w:t>
            </w:r>
          </w:p>
          <w:p w14:paraId="70D4DBA5" w14:textId="77777777" w:rsidR="00B41A90" w:rsidRPr="00B41A90" w:rsidRDefault="00B41A90" w:rsidP="00826CAB">
            <w:pPr>
              <w:pStyle w:val="ConsPlusCell"/>
              <w:rPr>
                <w:rFonts w:ascii="Times New Roman" w:hAnsi="Times New Roman" w:cs="Times New Roman"/>
              </w:rPr>
            </w:pPr>
            <w:r w:rsidRPr="00B41A90">
              <w:rPr>
                <w:rFonts w:ascii="Times New Roman" w:hAnsi="Times New Roman" w:cs="Times New Roman"/>
              </w:rPr>
              <w:t>местных бюджетов</w:t>
            </w:r>
            <w:hyperlink w:anchor="Par572" w:history="1">
              <w:r w:rsidRPr="00B41A90">
                <w:rPr>
                  <w:rStyle w:val="afa"/>
                  <w:rFonts w:ascii="Times New Roman" w:hAnsi="Times New Roman"/>
                </w:rPr>
                <w:t>*</w:t>
              </w:r>
            </w:hyperlink>
          </w:p>
          <w:p w14:paraId="30FB4CD1" w14:textId="77777777" w:rsidR="00B41A90" w:rsidRPr="00B41A90" w:rsidRDefault="00B41A90" w:rsidP="00826CAB">
            <w:pPr>
              <w:pStyle w:val="ConsPlusCell"/>
              <w:rPr>
                <w:rFonts w:ascii="Times New Roman" w:hAnsi="Times New Roman" w:cs="Times New Roman"/>
              </w:rPr>
            </w:pPr>
            <w:r w:rsidRPr="00B41A90">
              <w:rPr>
                <w:rFonts w:ascii="Times New Roman" w:hAnsi="Times New Roman" w:cs="Times New Roman"/>
              </w:rPr>
              <w:t>внебюджетных источников*</w:t>
            </w:r>
          </w:p>
        </w:tc>
        <w:tc>
          <w:tcPr>
            <w:tcW w:w="1647" w:type="dxa"/>
            <w:tcBorders>
              <w:left w:val="single" w:sz="4" w:space="0" w:color="auto"/>
              <w:bottom w:val="single" w:sz="4" w:space="0" w:color="auto"/>
              <w:right w:val="single" w:sz="4" w:space="0" w:color="auto"/>
            </w:tcBorders>
          </w:tcPr>
          <w:p w14:paraId="33BEBBC7" w14:textId="77777777" w:rsidR="00B41A90" w:rsidRPr="00B41A90" w:rsidRDefault="00B41A90" w:rsidP="00826CAB">
            <w:pPr>
              <w:pStyle w:val="ConsPlusCell"/>
              <w:rPr>
                <w:rFonts w:ascii="Times New Roman" w:hAnsi="Times New Roman" w:cs="Times New Roman"/>
              </w:rPr>
            </w:pPr>
          </w:p>
        </w:tc>
        <w:tc>
          <w:tcPr>
            <w:tcW w:w="1614" w:type="dxa"/>
            <w:tcBorders>
              <w:left w:val="single" w:sz="4" w:space="0" w:color="auto"/>
              <w:bottom w:val="single" w:sz="4" w:space="0" w:color="auto"/>
              <w:right w:val="single" w:sz="4" w:space="0" w:color="auto"/>
            </w:tcBorders>
          </w:tcPr>
          <w:p w14:paraId="37369091" w14:textId="77777777" w:rsidR="00B41A90" w:rsidRPr="00B41A90" w:rsidRDefault="00B41A90" w:rsidP="00826CAB">
            <w:pPr>
              <w:pStyle w:val="ConsPlusCell"/>
              <w:rPr>
                <w:rFonts w:ascii="Times New Roman" w:hAnsi="Times New Roman" w:cs="Times New Roman"/>
              </w:rPr>
            </w:pPr>
          </w:p>
        </w:tc>
        <w:tc>
          <w:tcPr>
            <w:tcW w:w="1417" w:type="dxa"/>
            <w:tcBorders>
              <w:left w:val="single" w:sz="4" w:space="0" w:color="auto"/>
              <w:bottom w:val="single" w:sz="4" w:space="0" w:color="auto"/>
              <w:right w:val="single" w:sz="4" w:space="0" w:color="auto"/>
            </w:tcBorders>
          </w:tcPr>
          <w:p w14:paraId="4354EB42" w14:textId="77777777" w:rsidR="00B41A90" w:rsidRPr="00B41A90" w:rsidRDefault="00B41A90" w:rsidP="00826CAB">
            <w:pPr>
              <w:pStyle w:val="ConsPlusCell"/>
              <w:rPr>
                <w:rFonts w:ascii="Times New Roman" w:hAnsi="Times New Roman" w:cs="Times New Roman"/>
              </w:rPr>
            </w:pPr>
          </w:p>
        </w:tc>
        <w:tc>
          <w:tcPr>
            <w:tcW w:w="1559" w:type="dxa"/>
            <w:tcBorders>
              <w:left w:val="single" w:sz="4" w:space="0" w:color="auto"/>
              <w:bottom w:val="single" w:sz="4" w:space="0" w:color="auto"/>
              <w:right w:val="single" w:sz="4" w:space="0" w:color="auto"/>
            </w:tcBorders>
          </w:tcPr>
          <w:p w14:paraId="2BD221FD" w14:textId="77777777" w:rsidR="00B41A90" w:rsidRPr="00B41A90" w:rsidRDefault="00B41A90" w:rsidP="00826CAB">
            <w:pPr>
              <w:pStyle w:val="ConsPlusCell"/>
              <w:rPr>
                <w:rFonts w:ascii="Times New Roman" w:hAnsi="Times New Roman" w:cs="Times New Roman"/>
              </w:rPr>
            </w:pPr>
          </w:p>
        </w:tc>
        <w:tc>
          <w:tcPr>
            <w:tcW w:w="2127" w:type="dxa"/>
            <w:tcBorders>
              <w:left w:val="single" w:sz="4" w:space="0" w:color="auto"/>
              <w:bottom w:val="single" w:sz="4" w:space="0" w:color="auto"/>
              <w:right w:val="single" w:sz="4" w:space="0" w:color="auto"/>
            </w:tcBorders>
          </w:tcPr>
          <w:p w14:paraId="376EA6AD" w14:textId="77777777" w:rsidR="00B41A90" w:rsidRPr="00B41A90" w:rsidRDefault="00B41A90" w:rsidP="00826CAB">
            <w:pPr>
              <w:pStyle w:val="ConsPlusCell"/>
              <w:rPr>
                <w:rFonts w:ascii="Times New Roman" w:hAnsi="Times New Roman" w:cs="Times New Roman"/>
              </w:rPr>
            </w:pPr>
          </w:p>
        </w:tc>
      </w:tr>
      <w:tr w:rsidR="00B41A90" w:rsidRPr="00B41A90" w14:paraId="68C99CD1" w14:textId="77777777" w:rsidTr="00826CAB">
        <w:trPr>
          <w:gridAfter w:val="5"/>
          <w:wAfter w:w="7418" w:type="dxa"/>
          <w:trHeight w:val="762"/>
          <w:tblCellSpacing w:w="5" w:type="nil"/>
        </w:trPr>
        <w:tc>
          <w:tcPr>
            <w:tcW w:w="6237" w:type="dxa"/>
            <w:tcBorders>
              <w:left w:val="single" w:sz="4" w:space="0" w:color="auto"/>
              <w:bottom w:val="single" w:sz="4" w:space="0" w:color="auto"/>
              <w:right w:val="single" w:sz="4" w:space="0" w:color="auto"/>
            </w:tcBorders>
          </w:tcPr>
          <w:p w14:paraId="479FB1AC" w14:textId="77777777" w:rsidR="00B41A90" w:rsidRPr="00B41A90" w:rsidRDefault="00B41A90" w:rsidP="00826CAB">
            <w:pPr>
              <w:pStyle w:val="ConsPlusCell"/>
              <w:rPr>
                <w:rFonts w:ascii="Times New Roman" w:hAnsi="Times New Roman" w:cs="Times New Roman"/>
              </w:rPr>
            </w:pPr>
            <w:r w:rsidRPr="00B41A90">
              <w:rPr>
                <w:rFonts w:ascii="Times New Roman" w:hAnsi="Times New Roman" w:cs="Times New Roman"/>
              </w:rPr>
              <w:t xml:space="preserve">Прочие расходы,  </w:t>
            </w:r>
          </w:p>
          <w:p w14:paraId="546FF8C9" w14:textId="77777777" w:rsidR="00B41A90" w:rsidRPr="00B41A90" w:rsidRDefault="00B41A90" w:rsidP="00826CAB">
            <w:pPr>
              <w:pStyle w:val="ConsPlusCell"/>
              <w:rPr>
                <w:rFonts w:ascii="Times New Roman" w:hAnsi="Times New Roman" w:cs="Times New Roman"/>
              </w:rPr>
            </w:pPr>
            <w:r w:rsidRPr="00B41A90">
              <w:rPr>
                <w:rFonts w:ascii="Times New Roman" w:hAnsi="Times New Roman" w:cs="Times New Roman"/>
              </w:rPr>
              <w:t xml:space="preserve">в том числе из: </w:t>
            </w:r>
          </w:p>
          <w:p w14:paraId="66A82709" w14:textId="77777777" w:rsidR="00B41A90" w:rsidRPr="00B41A90" w:rsidRDefault="00B41A90" w:rsidP="00826CAB">
            <w:pPr>
              <w:pStyle w:val="ConsPlusCell"/>
              <w:rPr>
                <w:rFonts w:ascii="Times New Roman" w:hAnsi="Times New Roman" w:cs="Times New Roman"/>
              </w:rPr>
            </w:pPr>
            <w:r w:rsidRPr="00B41A90">
              <w:rPr>
                <w:rFonts w:ascii="Times New Roman" w:hAnsi="Times New Roman" w:cs="Times New Roman"/>
              </w:rPr>
              <w:t>федерального бюджета</w:t>
            </w:r>
            <w:hyperlink w:anchor="Par572" w:history="1">
              <w:r w:rsidRPr="00B41A90">
                <w:rPr>
                  <w:rStyle w:val="afa"/>
                  <w:rFonts w:ascii="Times New Roman" w:hAnsi="Times New Roman"/>
                </w:rPr>
                <w:t>*</w:t>
              </w:r>
            </w:hyperlink>
          </w:p>
          <w:p w14:paraId="5BEE7350" w14:textId="77777777" w:rsidR="00B41A90" w:rsidRPr="00B41A90" w:rsidRDefault="00B41A90" w:rsidP="00826CAB">
            <w:pPr>
              <w:pStyle w:val="ConsPlusCell"/>
              <w:rPr>
                <w:rFonts w:ascii="Times New Roman" w:hAnsi="Times New Roman" w:cs="Times New Roman"/>
              </w:rPr>
            </w:pPr>
            <w:r w:rsidRPr="00B41A90">
              <w:rPr>
                <w:rFonts w:ascii="Times New Roman" w:hAnsi="Times New Roman" w:cs="Times New Roman"/>
              </w:rPr>
              <w:t xml:space="preserve">областного бюджета </w:t>
            </w:r>
          </w:p>
          <w:p w14:paraId="65CAA53E" w14:textId="77777777" w:rsidR="00B41A90" w:rsidRPr="00B41A90" w:rsidRDefault="00B41A90" w:rsidP="00826CAB">
            <w:pPr>
              <w:pStyle w:val="ConsPlusCell"/>
              <w:rPr>
                <w:rFonts w:ascii="Times New Roman" w:hAnsi="Times New Roman" w:cs="Times New Roman"/>
              </w:rPr>
            </w:pPr>
            <w:r w:rsidRPr="00B41A90">
              <w:rPr>
                <w:rFonts w:ascii="Times New Roman" w:hAnsi="Times New Roman" w:cs="Times New Roman"/>
              </w:rPr>
              <w:t>местных бюджетов*</w:t>
            </w:r>
          </w:p>
          <w:p w14:paraId="2A322BEB" w14:textId="77777777" w:rsidR="00B41A90" w:rsidRPr="00B41A90" w:rsidRDefault="00B41A90" w:rsidP="00826CAB">
            <w:pPr>
              <w:pStyle w:val="ConsPlusCell"/>
              <w:rPr>
                <w:rFonts w:ascii="Times New Roman" w:hAnsi="Times New Roman" w:cs="Times New Roman"/>
              </w:rPr>
            </w:pPr>
            <w:r w:rsidRPr="00B41A90">
              <w:rPr>
                <w:rFonts w:ascii="Times New Roman" w:hAnsi="Times New Roman" w:cs="Times New Roman"/>
              </w:rPr>
              <w:t>внебюджетных источников</w:t>
            </w:r>
            <w:hyperlink w:anchor="Par572" w:history="1">
              <w:r w:rsidRPr="00B41A90">
                <w:rPr>
                  <w:rStyle w:val="afa"/>
                  <w:rFonts w:ascii="Times New Roman" w:hAnsi="Times New Roman"/>
                </w:rPr>
                <w:t>*</w:t>
              </w:r>
            </w:hyperlink>
          </w:p>
        </w:tc>
        <w:tc>
          <w:tcPr>
            <w:tcW w:w="1647" w:type="dxa"/>
            <w:tcBorders>
              <w:left w:val="single" w:sz="4" w:space="0" w:color="auto"/>
              <w:bottom w:val="single" w:sz="4" w:space="0" w:color="auto"/>
              <w:right w:val="single" w:sz="4" w:space="0" w:color="auto"/>
            </w:tcBorders>
          </w:tcPr>
          <w:p w14:paraId="61CB9B87" w14:textId="77777777" w:rsidR="00B41A90" w:rsidRPr="00B41A90" w:rsidRDefault="00B41A90" w:rsidP="00826CAB">
            <w:pPr>
              <w:pStyle w:val="ConsPlusCell"/>
              <w:rPr>
                <w:rFonts w:ascii="Times New Roman" w:hAnsi="Times New Roman" w:cs="Times New Roman"/>
              </w:rPr>
            </w:pPr>
          </w:p>
        </w:tc>
        <w:tc>
          <w:tcPr>
            <w:tcW w:w="1614" w:type="dxa"/>
            <w:tcBorders>
              <w:left w:val="single" w:sz="4" w:space="0" w:color="auto"/>
              <w:bottom w:val="single" w:sz="4" w:space="0" w:color="auto"/>
              <w:right w:val="single" w:sz="4" w:space="0" w:color="auto"/>
            </w:tcBorders>
          </w:tcPr>
          <w:p w14:paraId="5B1A7CFB" w14:textId="77777777" w:rsidR="00B41A90" w:rsidRPr="00B41A90" w:rsidRDefault="00B41A90" w:rsidP="00826CAB">
            <w:pPr>
              <w:pStyle w:val="ConsPlusCell"/>
              <w:rPr>
                <w:rFonts w:ascii="Times New Roman" w:hAnsi="Times New Roman" w:cs="Times New Roman"/>
              </w:rPr>
            </w:pPr>
          </w:p>
        </w:tc>
        <w:tc>
          <w:tcPr>
            <w:tcW w:w="1417" w:type="dxa"/>
            <w:tcBorders>
              <w:left w:val="single" w:sz="4" w:space="0" w:color="auto"/>
              <w:bottom w:val="single" w:sz="4" w:space="0" w:color="auto"/>
              <w:right w:val="single" w:sz="4" w:space="0" w:color="auto"/>
            </w:tcBorders>
          </w:tcPr>
          <w:p w14:paraId="22399B74" w14:textId="77777777" w:rsidR="00B41A90" w:rsidRPr="00B41A90" w:rsidRDefault="00B41A90" w:rsidP="00826CAB">
            <w:pPr>
              <w:pStyle w:val="ConsPlusCell"/>
              <w:rPr>
                <w:rFonts w:ascii="Times New Roman" w:hAnsi="Times New Roman" w:cs="Times New Roman"/>
              </w:rPr>
            </w:pPr>
          </w:p>
        </w:tc>
        <w:tc>
          <w:tcPr>
            <w:tcW w:w="1559" w:type="dxa"/>
            <w:tcBorders>
              <w:left w:val="single" w:sz="4" w:space="0" w:color="auto"/>
              <w:bottom w:val="single" w:sz="4" w:space="0" w:color="auto"/>
              <w:right w:val="single" w:sz="4" w:space="0" w:color="auto"/>
            </w:tcBorders>
          </w:tcPr>
          <w:p w14:paraId="170D64B2" w14:textId="77777777" w:rsidR="00B41A90" w:rsidRPr="00B41A90" w:rsidRDefault="00B41A90" w:rsidP="00826CAB">
            <w:pPr>
              <w:pStyle w:val="ConsPlusCell"/>
              <w:rPr>
                <w:rFonts w:ascii="Times New Roman" w:hAnsi="Times New Roman" w:cs="Times New Roman"/>
              </w:rPr>
            </w:pPr>
          </w:p>
        </w:tc>
        <w:tc>
          <w:tcPr>
            <w:tcW w:w="2127" w:type="dxa"/>
            <w:tcBorders>
              <w:left w:val="single" w:sz="4" w:space="0" w:color="auto"/>
              <w:bottom w:val="single" w:sz="4" w:space="0" w:color="auto"/>
              <w:right w:val="single" w:sz="4" w:space="0" w:color="auto"/>
            </w:tcBorders>
          </w:tcPr>
          <w:p w14:paraId="77DCB2F0" w14:textId="77777777" w:rsidR="00B41A90" w:rsidRPr="00B41A90" w:rsidRDefault="00B41A90" w:rsidP="00826CAB">
            <w:pPr>
              <w:pStyle w:val="ConsPlusCell"/>
              <w:rPr>
                <w:rFonts w:ascii="Times New Roman" w:hAnsi="Times New Roman" w:cs="Times New Roman"/>
              </w:rPr>
            </w:pPr>
          </w:p>
        </w:tc>
      </w:tr>
    </w:tbl>
    <w:p w14:paraId="1991F30B" w14:textId="77777777" w:rsidR="00B41A90" w:rsidRPr="00B41A90" w:rsidRDefault="00B41A90" w:rsidP="00B41A90">
      <w:pPr>
        <w:pStyle w:val="ConsPlusNormal"/>
        <w:jc w:val="both"/>
        <w:rPr>
          <w:rFonts w:ascii="Times New Roman" w:hAnsi="Times New Roman" w:cs="Times New Roman"/>
          <w:vertAlign w:val="superscript"/>
        </w:rPr>
      </w:pPr>
    </w:p>
    <w:p w14:paraId="0F259CCE" w14:textId="77777777" w:rsidR="00B41A90" w:rsidRPr="00B41A90" w:rsidRDefault="00B41A90" w:rsidP="00B41A90">
      <w:pPr>
        <w:pStyle w:val="ConsPlusNormal"/>
        <w:jc w:val="both"/>
        <w:rPr>
          <w:rFonts w:ascii="Times New Roman" w:hAnsi="Times New Roman" w:cs="Times New Roman"/>
        </w:rPr>
      </w:pPr>
      <w:r w:rsidRPr="00B41A90">
        <w:rPr>
          <w:rFonts w:ascii="Times New Roman" w:hAnsi="Times New Roman" w:cs="Times New Roman"/>
          <w:vertAlign w:val="superscript"/>
        </w:rPr>
        <w:t>*</w:t>
      </w:r>
      <w:r w:rsidRPr="00B41A90">
        <w:rPr>
          <w:rFonts w:ascii="Times New Roman" w:hAnsi="Times New Roman" w:cs="Times New Roman"/>
        </w:rPr>
        <w:t xml:space="preserve"> - указываются прогнозные объемы;</w:t>
      </w:r>
    </w:p>
    <w:p w14:paraId="30FD39F8" w14:textId="77777777" w:rsidR="00B41A90" w:rsidRPr="00B41A90" w:rsidRDefault="00B41A90" w:rsidP="00B41A90">
      <w:pPr>
        <w:pStyle w:val="ConsPlusNormal"/>
        <w:jc w:val="both"/>
        <w:rPr>
          <w:rFonts w:ascii="Times New Roman" w:hAnsi="Times New Roman" w:cs="Times New Roman"/>
        </w:rPr>
      </w:pPr>
      <w:bookmarkStart w:id="2" w:name="Par573"/>
      <w:bookmarkEnd w:id="2"/>
      <w:r w:rsidRPr="00B41A90">
        <w:rPr>
          <w:rFonts w:ascii="Times New Roman" w:hAnsi="Times New Roman" w:cs="Times New Roman"/>
          <w:vertAlign w:val="superscript"/>
        </w:rPr>
        <w:t>**</w:t>
      </w:r>
      <w:r w:rsidRPr="00B41A90">
        <w:rPr>
          <w:rFonts w:ascii="Times New Roman" w:hAnsi="Times New Roman" w:cs="Times New Roman"/>
        </w:rPr>
        <w:t xml:space="preserve"> - научно-исследовательские и опытно-конструкторские работы.</w:t>
      </w:r>
    </w:p>
    <w:p w14:paraId="55678C07" w14:textId="77777777" w:rsidR="00B41A90" w:rsidRPr="00B41A90" w:rsidRDefault="00B41A90" w:rsidP="00B41A90">
      <w:pPr>
        <w:pStyle w:val="ConsPlusNormal"/>
        <w:tabs>
          <w:tab w:val="left" w:pos="11790"/>
          <w:tab w:val="right" w:pos="14570"/>
        </w:tabs>
        <w:jc w:val="right"/>
        <w:rPr>
          <w:rFonts w:ascii="Times New Roman" w:hAnsi="Times New Roman" w:cs="Times New Roman"/>
        </w:rPr>
      </w:pPr>
    </w:p>
    <w:p w14:paraId="0073C77B" w14:textId="77777777" w:rsidR="00B41A90" w:rsidRPr="00B41A90" w:rsidRDefault="00B41A90" w:rsidP="00B41A90">
      <w:pPr>
        <w:ind w:left="5400"/>
        <w:jc w:val="right"/>
        <w:rPr>
          <w:rFonts w:eastAsia="SimSun"/>
          <w:sz w:val="20"/>
          <w:szCs w:val="20"/>
          <w:lang w:eastAsia="zh-CN"/>
        </w:rPr>
      </w:pPr>
      <w:r w:rsidRPr="00B41A90">
        <w:rPr>
          <w:rFonts w:eastAsia="SimSun"/>
          <w:sz w:val="20"/>
          <w:szCs w:val="20"/>
          <w:lang w:eastAsia="zh-CN"/>
        </w:rPr>
        <w:t>ПРИЛОЖЕНИЕ № 4</w:t>
      </w:r>
    </w:p>
    <w:p w14:paraId="74B8727A" w14:textId="77777777" w:rsidR="00B41A90" w:rsidRPr="00B41A90" w:rsidRDefault="00B41A90" w:rsidP="00B41A90">
      <w:pPr>
        <w:ind w:left="5220"/>
        <w:jc w:val="right"/>
        <w:rPr>
          <w:rFonts w:eastAsia="SimSun"/>
          <w:sz w:val="20"/>
          <w:szCs w:val="20"/>
          <w:lang w:eastAsia="zh-CN"/>
        </w:rPr>
      </w:pPr>
      <w:r w:rsidRPr="00B41A90">
        <w:rPr>
          <w:rFonts w:eastAsia="SimSun"/>
          <w:sz w:val="20"/>
          <w:szCs w:val="20"/>
          <w:lang w:eastAsia="zh-CN"/>
        </w:rPr>
        <w:t>к постановлению администрации</w:t>
      </w:r>
    </w:p>
    <w:p w14:paraId="630CA662" w14:textId="77777777" w:rsidR="00B41A90" w:rsidRPr="00B41A90" w:rsidRDefault="00B41A90" w:rsidP="00B41A90">
      <w:pPr>
        <w:ind w:left="5400"/>
        <w:jc w:val="right"/>
        <w:rPr>
          <w:rFonts w:eastAsia="SimSun"/>
          <w:sz w:val="20"/>
          <w:szCs w:val="20"/>
          <w:lang w:eastAsia="zh-CN"/>
        </w:rPr>
      </w:pPr>
      <w:r w:rsidRPr="00B41A90">
        <w:rPr>
          <w:rFonts w:eastAsia="SimSun"/>
          <w:sz w:val="20"/>
          <w:szCs w:val="20"/>
          <w:lang w:eastAsia="zh-CN"/>
        </w:rPr>
        <w:t xml:space="preserve">Куйбышевского </w:t>
      </w:r>
      <w:proofErr w:type="gramStart"/>
      <w:r w:rsidRPr="00B41A90">
        <w:rPr>
          <w:rFonts w:eastAsia="SimSun"/>
          <w:sz w:val="20"/>
          <w:szCs w:val="20"/>
          <w:lang w:eastAsia="zh-CN"/>
        </w:rPr>
        <w:t>муниципального  района</w:t>
      </w:r>
      <w:proofErr w:type="gramEnd"/>
      <w:r w:rsidRPr="00B41A90">
        <w:rPr>
          <w:rFonts w:eastAsia="SimSun"/>
          <w:sz w:val="20"/>
          <w:szCs w:val="20"/>
          <w:lang w:eastAsia="zh-CN"/>
        </w:rPr>
        <w:t xml:space="preserve"> </w:t>
      </w:r>
    </w:p>
    <w:p w14:paraId="7757F0EA" w14:textId="77777777" w:rsidR="00B41A90" w:rsidRPr="00B41A90" w:rsidRDefault="00B41A90" w:rsidP="00B41A90">
      <w:pPr>
        <w:ind w:left="5400"/>
        <w:jc w:val="right"/>
        <w:rPr>
          <w:rFonts w:eastAsia="SimSun"/>
          <w:sz w:val="20"/>
          <w:szCs w:val="20"/>
          <w:lang w:eastAsia="zh-CN"/>
        </w:rPr>
      </w:pPr>
      <w:r w:rsidRPr="00B41A90">
        <w:rPr>
          <w:rFonts w:eastAsia="SimSun"/>
          <w:sz w:val="20"/>
          <w:szCs w:val="20"/>
          <w:lang w:eastAsia="zh-CN"/>
        </w:rPr>
        <w:t>Новосибирской области</w:t>
      </w:r>
    </w:p>
    <w:p w14:paraId="03C22FC1" w14:textId="77777777" w:rsidR="00B41A90" w:rsidRPr="00B41A90" w:rsidRDefault="00B41A90" w:rsidP="00B41A90">
      <w:pPr>
        <w:jc w:val="right"/>
        <w:rPr>
          <w:rFonts w:eastAsia="SimSun"/>
          <w:sz w:val="20"/>
          <w:szCs w:val="20"/>
          <w:lang w:eastAsia="zh-CN"/>
        </w:rPr>
      </w:pPr>
      <w:r w:rsidRPr="00B41A90">
        <w:rPr>
          <w:rFonts w:eastAsia="SimSun"/>
          <w:sz w:val="20"/>
          <w:szCs w:val="20"/>
          <w:lang w:eastAsia="zh-CN"/>
        </w:rPr>
        <w:t xml:space="preserve">от 25.05.2021 </w:t>
      </w:r>
      <w:r w:rsidRPr="00B41A90">
        <w:rPr>
          <w:color w:val="000000"/>
          <w:sz w:val="20"/>
          <w:szCs w:val="20"/>
        </w:rPr>
        <w:t xml:space="preserve">№ 444 </w:t>
      </w:r>
    </w:p>
    <w:p w14:paraId="4F848631" w14:textId="77777777" w:rsidR="00B41A90" w:rsidRPr="00B41A90" w:rsidRDefault="00B41A90" w:rsidP="00B41A90">
      <w:pPr>
        <w:jc w:val="center"/>
        <w:rPr>
          <w:sz w:val="20"/>
          <w:szCs w:val="20"/>
        </w:rPr>
      </w:pPr>
    </w:p>
    <w:p w14:paraId="2A1CE137" w14:textId="77777777" w:rsidR="00B41A90" w:rsidRPr="00B41A90" w:rsidRDefault="00B41A90" w:rsidP="00B41A90">
      <w:pPr>
        <w:jc w:val="center"/>
        <w:rPr>
          <w:sz w:val="20"/>
          <w:szCs w:val="20"/>
        </w:rPr>
      </w:pPr>
      <w:r w:rsidRPr="00B41A90">
        <w:rPr>
          <w:sz w:val="20"/>
          <w:szCs w:val="20"/>
        </w:rPr>
        <w:t xml:space="preserve">ПРОГНОЗ СВОДНЫХ ПОКАЗАТЕЛЕЙ </w:t>
      </w:r>
    </w:p>
    <w:p w14:paraId="30F8C589" w14:textId="77777777" w:rsidR="00B41A90" w:rsidRPr="00B41A90" w:rsidRDefault="00B41A90" w:rsidP="00B41A90">
      <w:pPr>
        <w:jc w:val="center"/>
        <w:rPr>
          <w:sz w:val="20"/>
          <w:szCs w:val="20"/>
        </w:rPr>
      </w:pPr>
      <w:r w:rsidRPr="00B41A90">
        <w:rPr>
          <w:sz w:val="20"/>
          <w:szCs w:val="20"/>
        </w:rPr>
        <w:t xml:space="preserve">на оказание (выполнение) муниципальных услуг (работ) учреждениями Куйбышевского района по муниципальной программе Куйбышевского </w:t>
      </w:r>
      <w:proofErr w:type="gramStart"/>
      <w:r w:rsidRPr="00B41A90">
        <w:rPr>
          <w:sz w:val="20"/>
          <w:szCs w:val="20"/>
        </w:rPr>
        <w:t>муниципального  района</w:t>
      </w:r>
      <w:proofErr w:type="gramEnd"/>
      <w:r w:rsidRPr="00B41A90">
        <w:rPr>
          <w:sz w:val="20"/>
          <w:szCs w:val="20"/>
        </w:rPr>
        <w:t xml:space="preserve"> Новосибирской области</w:t>
      </w:r>
    </w:p>
    <w:p w14:paraId="52BEE858" w14:textId="77777777" w:rsidR="00B41A90" w:rsidRPr="00B41A90" w:rsidRDefault="00B41A90" w:rsidP="00B41A90">
      <w:pPr>
        <w:jc w:val="center"/>
        <w:rPr>
          <w:sz w:val="20"/>
          <w:szCs w:val="20"/>
        </w:rPr>
      </w:pPr>
    </w:p>
    <w:tbl>
      <w:tblPr>
        <w:tblW w:w="1470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A0" w:firstRow="1" w:lastRow="0" w:firstColumn="1" w:lastColumn="0" w:noHBand="0" w:noVBand="0"/>
      </w:tblPr>
      <w:tblGrid>
        <w:gridCol w:w="2791"/>
        <w:gridCol w:w="2420"/>
        <w:gridCol w:w="2127"/>
        <w:gridCol w:w="1842"/>
        <w:gridCol w:w="1985"/>
        <w:gridCol w:w="1843"/>
        <w:gridCol w:w="1701"/>
      </w:tblGrid>
      <w:tr w:rsidR="00B41A90" w:rsidRPr="00B41A90" w14:paraId="3741EDF8" w14:textId="77777777" w:rsidTr="00826CAB">
        <w:tc>
          <w:tcPr>
            <w:tcW w:w="2791" w:type="dxa"/>
            <w:vMerge w:val="restart"/>
          </w:tcPr>
          <w:p w14:paraId="00E44E11" w14:textId="77777777" w:rsidR="00B41A90" w:rsidRPr="00B41A90" w:rsidRDefault="00B41A90" w:rsidP="00826CAB">
            <w:pPr>
              <w:jc w:val="center"/>
              <w:rPr>
                <w:sz w:val="20"/>
                <w:szCs w:val="20"/>
              </w:rPr>
            </w:pPr>
            <w:r w:rsidRPr="00B41A90">
              <w:rPr>
                <w:sz w:val="20"/>
                <w:szCs w:val="20"/>
              </w:rPr>
              <w:t>Наименование услуги, показателя объема услуги</w:t>
            </w:r>
          </w:p>
        </w:tc>
        <w:tc>
          <w:tcPr>
            <w:tcW w:w="6389" w:type="dxa"/>
            <w:gridSpan w:val="3"/>
          </w:tcPr>
          <w:p w14:paraId="51938A56" w14:textId="77777777" w:rsidR="00B41A90" w:rsidRPr="00B41A90" w:rsidRDefault="00B41A90" w:rsidP="00826CAB">
            <w:pPr>
              <w:jc w:val="center"/>
              <w:rPr>
                <w:sz w:val="20"/>
                <w:szCs w:val="20"/>
              </w:rPr>
            </w:pPr>
            <w:r w:rsidRPr="00B41A90">
              <w:rPr>
                <w:sz w:val="20"/>
                <w:szCs w:val="20"/>
              </w:rPr>
              <w:t xml:space="preserve">Значение показателя объема услуги </w:t>
            </w:r>
          </w:p>
        </w:tc>
        <w:tc>
          <w:tcPr>
            <w:tcW w:w="5529" w:type="dxa"/>
            <w:gridSpan w:val="3"/>
          </w:tcPr>
          <w:p w14:paraId="242EECDF" w14:textId="77777777" w:rsidR="00B41A90" w:rsidRPr="00B41A90" w:rsidRDefault="00B41A90" w:rsidP="00826CAB">
            <w:pPr>
              <w:jc w:val="center"/>
              <w:rPr>
                <w:sz w:val="20"/>
                <w:szCs w:val="20"/>
              </w:rPr>
            </w:pPr>
            <w:r w:rsidRPr="00B41A90">
              <w:rPr>
                <w:sz w:val="20"/>
                <w:szCs w:val="20"/>
              </w:rPr>
              <w:t xml:space="preserve">Расходы бюджета Куйбышевского района на оказание муниципальной услуги, тыс. руб. </w:t>
            </w:r>
          </w:p>
        </w:tc>
      </w:tr>
      <w:tr w:rsidR="00B41A90" w:rsidRPr="00B41A90" w14:paraId="5E034B61" w14:textId="77777777" w:rsidTr="00826CAB">
        <w:tc>
          <w:tcPr>
            <w:tcW w:w="2791" w:type="dxa"/>
            <w:vMerge/>
          </w:tcPr>
          <w:p w14:paraId="77531D74" w14:textId="77777777" w:rsidR="00B41A90" w:rsidRPr="00B41A90" w:rsidRDefault="00B41A90" w:rsidP="00826CAB">
            <w:pPr>
              <w:jc w:val="center"/>
              <w:rPr>
                <w:sz w:val="20"/>
                <w:szCs w:val="20"/>
              </w:rPr>
            </w:pPr>
          </w:p>
        </w:tc>
        <w:tc>
          <w:tcPr>
            <w:tcW w:w="2420" w:type="dxa"/>
            <w:vAlign w:val="center"/>
          </w:tcPr>
          <w:p w14:paraId="4A9DED97" w14:textId="77777777" w:rsidR="00B41A90" w:rsidRPr="00B41A90" w:rsidRDefault="00B41A90" w:rsidP="00826CAB">
            <w:pPr>
              <w:pStyle w:val="ConsPlusCell"/>
              <w:jc w:val="center"/>
              <w:rPr>
                <w:rFonts w:ascii="Times New Roman" w:hAnsi="Times New Roman" w:cs="Times New Roman"/>
              </w:rPr>
            </w:pPr>
            <w:r w:rsidRPr="00B41A90">
              <w:rPr>
                <w:rFonts w:ascii="Times New Roman" w:hAnsi="Times New Roman" w:cs="Times New Roman"/>
              </w:rPr>
              <w:t>2019 год</w:t>
            </w:r>
          </w:p>
        </w:tc>
        <w:tc>
          <w:tcPr>
            <w:tcW w:w="2127" w:type="dxa"/>
            <w:vAlign w:val="center"/>
          </w:tcPr>
          <w:p w14:paraId="27B09CD6" w14:textId="77777777" w:rsidR="00B41A90" w:rsidRPr="00B41A90" w:rsidRDefault="00B41A90" w:rsidP="00826CAB">
            <w:pPr>
              <w:pStyle w:val="ConsPlusCell"/>
              <w:jc w:val="center"/>
              <w:rPr>
                <w:rFonts w:ascii="Times New Roman" w:hAnsi="Times New Roman" w:cs="Times New Roman"/>
              </w:rPr>
            </w:pPr>
            <w:proofErr w:type="gramStart"/>
            <w:r w:rsidRPr="00B41A90">
              <w:rPr>
                <w:rFonts w:ascii="Times New Roman" w:hAnsi="Times New Roman" w:cs="Times New Roman"/>
              </w:rPr>
              <w:t>2020  год</w:t>
            </w:r>
            <w:proofErr w:type="gramEnd"/>
          </w:p>
        </w:tc>
        <w:tc>
          <w:tcPr>
            <w:tcW w:w="1842" w:type="dxa"/>
            <w:vAlign w:val="center"/>
          </w:tcPr>
          <w:p w14:paraId="3D7D958F" w14:textId="77777777" w:rsidR="00B41A90" w:rsidRPr="00B41A90" w:rsidRDefault="00B41A90" w:rsidP="00826CAB">
            <w:pPr>
              <w:pStyle w:val="ConsPlusCell"/>
              <w:jc w:val="center"/>
              <w:rPr>
                <w:rFonts w:ascii="Times New Roman" w:hAnsi="Times New Roman" w:cs="Times New Roman"/>
              </w:rPr>
            </w:pPr>
            <w:proofErr w:type="gramStart"/>
            <w:r w:rsidRPr="00B41A90">
              <w:rPr>
                <w:rFonts w:ascii="Times New Roman" w:hAnsi="Times New Roman" w:cs="Times New Roman"/>
              </w:rPr>
              <w:t>2021  год</w:t>
            </w:r>
            <w:proofErr w:type="gramEnd"/>
          </w:p>
        </w:tc>
        <w:tc>
          <w:tcPr>
            <w:tcW w:w="1985" w:type="dxa"/>
            <w:vAlign w:val="center"/>
          </w:tcPr>
          <w:p w14:paraId="15DF644C" w14:textId="77777777" w:rsidR="00B41A90" w:rsidRPr="00B41A90" w:rsidRDefault="00B41A90" w:rsidP="00826CAB">
            <w:pPr>
              <w:pStyle w:val="ConsPlusCell"/>
              <w:jc w:val="center"/>
              <w:rPr>
                <w:rFonts w:ascii="Times New Roman" w:hAnsi="Times New Roman" w:cs="Times New Roman"/>
              </w:rPr>
            </w:pPr>
            <w:r w:rsidRPr="00B41A90">
              <w:rPr>
                <w:rFonts w:ascii="Times New Roman" w:hAnsi="Times New Roman" w:cs="Times New Roman"/>
              </w:rPr>
              <w:t>2019 год</w:t>
            </w:r>
          </w:p>
        </w:tc>
        <w:tc>
          <w:tcPr>
            <w:tcW w:w="1843" w:type="dxa"/>
            <w:vAlign w:val="center"/>
          </w:tcPr>
          <w:p w14:paraId="361766D1" w14:textId="77777777" w:rsidR="00B41A90" w:rsidRPr="00B41A90" w:rsidRDefault="00B41A90" w:rsidP="00826CAB">
            <w:pPr>
              <w:pStyle w:val="ConsPlusCell"/>
              <w:jc w:val="center"/>
              <w:rPr>
                <w:rFonts w:ascii="Times New Roman" w:hAnsi="Times New Roman" w:cs="Times New Roman"/>
              </w:rPr>
            </w:pPr>
            <w:proofErr w:type="gramStart"/>
            <w:r w:rsidRPr="00B41A90">
              <w:rPr>
                <w:rFonts w:ascii="Times New Roman" w:hAnsi="Times New Roman" w:cs="Times New Roman"/>
              </w:rPr>
              <w:t>2020  год</w:t>
            </w:r>
            <w:proofErr w:type="gramEnd"/>
          </w:p>
        </w:tc>
        <w:tc>
          <w:tcPr>
            <w:tcW w:w="1701" w:type="dxa"/>
            <w:vAlign w:val="center"/>
          </w:tcPr>
          <w:p w14:paraId="3AD02409" w14:textId="77777777" w:rsidR="00B41A90" w:rsidRPr="00B41A90" w:rsidRDefault="00B41A90" w:rsidP="00826CAB">
            <w:pPr>
              <w:pStyle w:val="ConsPlusCell"/>
              <w:jc w:val="center"/>
              <w:rPr>
                <w:rFonts w:ascii="Times New Roman" w:hAnsi="Times New Roman" w:cs="Times New Roman"/>
              </w:rPr>
            </w:pPr>
            <w:r w:rsidRPr="00B41A90">
              <w:rPr>
                <w:rFonts w:ascii="Times New Roman" w:hAnsi="Times New Roman" w:cs="Times New Roman"/>
              </w:rPr>
              <w:t>2021 год</w:t>
            </w:r>
          </w:p>
        </w:tc>
      </w:tr>
      <w:tr w:rsidR="00B41A90" w:rsidRPr="00B41A90" w14:paraId="5B854782" w14:textId="77777777" w:rsidTr="00826CAB">
        <w:tc>
          <w:tcPr>
            <w:tcW w:w="2791" w:type="dxa"/>
          </w:tcPr>
          <w:p w14:paraId="3F6FA779" w14:textId="77777777" w:rsidR="00B41A90" w:rsidRPr="00B41A90" w:rsidRDefault="00B41A90" w:rsidP="00826CAB">
            <w:pPr>
              <w:jc w:val="center"/>
              <w:rPr>
                <w:sz w:val="20"/>
                <w:szCs w:val="20"/>
              </w:rPr>
            </w:pPr>
            <w:r w:rsidRPr="00B41A90">
              <w:rPr>
                <w:sz w:val="20"/>
                <w:szCs w:val="20"/>
              </w:rPr>
              <w:t>1</w:t>
            </w:r>
          </w:p>
        </w:tc>
        <w:tc>
          <w:tcPr>
            <w:tcW w:w="2420" w:type="dxa"/>
          </w:tcPr>
          <w:p w14:paraId="3978A1A0" w14:textId="77777777" w:rsidR="00B41A90" w:rsidRPr="00B41A90" w:rsidRDefault="00B41A90" w:rsidP="00826CAB">
            <w:pPr>
              <w:jc w:val="center"/>
              <w:rPr>
                <w:sz w:val="20"/>
                <w:szCs w:val="20"/>
              </w:rPr>
            </w:pPr>
            <w:r w:rsidRPr="00B41A90">
              <w:rPr>
                <w:sz w:val="20"/>
                <w:szCs w:val="20"/>
              </w:rPr>
              <w:t>2</w:t>
            </w:r>
          </w:p>
        </w:tc>
        <w:tc>
          <w:tcPr>
            <w:tcW w:w="2127" w:type="dxa"/>
          </w:tcPr>
          <w:p w14:paraId="63DD5AB4" w14:textId="77777777" w:rsidR="00B41A90" w:rsidRPr="00B41A90" w:rsidRDefault="00B41A90" w:rsidP="00826CAB">
            <w:pPr>
              <w:jc w:val="center"/>
              <w:rPr>
                <w:sz w:val="20"/>
                <w:szCs w:val="20"/>
              </w:rPr>
            </w:pPr>
            <w:r w:rsidRPr="00B41A90">
              <w:rPr>
                <w:sz w:val="20"/>
                <w:szCs w:val="20"/>
              </w:rPr>
              <w:t>3</w:t>
            </w:r>
          </w:p>
        </w:tc>
        <w:tc>
          <w:tcPr>
            <w:tcW w:w="1842" w:type="dxa"/>
          </w:tcPr>
          <w:p w14:paraId="3DED9497" w14:textId="77777777" w:rsidR="00B41A90" w:rsidRPr="00B41A90" w:rsidRDefault="00B41A90" w:rsidP="00826CAB">
            <w:pPr>
              <w:jc w:val="center"/>
              <w:rPr>
                <w:sz w:val="20"/>
                <w:szCs w:val="20"/>
              </w:rPr>
            </w:pPr>
            <w:r w:rsidRPr="00B41A90">
              <w:rPr>
                <w:sz w:val="20"/>
                <w:szCs w:val="20"/>
              </w:rPr>
              <w:t>4</w:t>
            </w:r>
          </w:p>
        </w:tc>
        <w:tc>
          <w:tcPr>
            <w:tcW w:w="1985" w:type="dxa"/>
          </w:tcPr>
          <w:p w14:paraId="5E6A3F98" w14:textId="77777777" w:rsidR="00B41A90" w:rsidRPr="00B41A90" w:rsidRDefault="00B41A90" w:rsidP="00826CAB">
            <w:pPr>
              <w:jc w:val="center"/>
              <w:rPr>
                <w:sz w:val="20"/>
                <w:szCs w:val="20"/>
              </w:rPr>
            </w:pPr>
            <w:r w:rsidRPr="00B41A90">
              <w:rPr>
                <w:sz w:val="20"/>
                <w:szCs w:val="20"/>
              </w:rPr>
              <w:t>7</w:t>
            </w:r>
          </w:p>
        </w:tc>
        <w:tc>
          <w:tcPr>
            <w:tcW w:w="1843" w:type="dxa"/>
          </w:tcPr>
          <w:p w14:paraId="2D1682C9" w14:textId="77777777" w:rsidR="00B41A90" w:rsidRPr="00B41A90" w:rsidRDefault="00B41A90" w:rsidP="00826CAB">
            <w:pPr>
              <w:jc w:val="center"/>
              <w:rPr>
                <w:sz w:val="20"/>
                <w:szCs w:val="20"/>
              </w:rPr>
            </w:pPr>
            <w:r w:rsidRPr="00B41A90">
              <w:rPr>
                <w:sz w:val="20"/>
                <w:szCs w:val="20"/>
              </w:rPr>
              <w:t>8</w:t>
            </w:r>
          </w:p>
        </w:tc>
        <w:tc>
          <w:tcPr>
            <w:tcW w:w="1701" w:type="dxa"/>
          </w:tcPr>
          <w:p w14:paraId="53A42752" w14:textId="77777777" w:rsidR="00B41A90" w:rsidRPr="00B41A90" w:rsidRDefault="00B41A90" w:rsidP="00826CAB">
            <w:pPr>
              <w:jc w:val="center"/>
              <w:rPr>
                <w:sz w:val="20"/>
                <w:szCs w:val="20"/>
              </w:rPr>
            </w:pPr>
            <w:r w:rsidRPr="00B41A90">
              <w:rPr>
                <w:sz w:val="20"/>
                <w:szCs w:val="20"/>
              </w:rPr>
              <w:t>9</w:t>
            </w:r>
          </w:p>
        </w:tc>
      </w:tr>
      <w:tr w:rsidR="00B41A90" w:rsidRPr="00B41A90" w14:paraId="7F89DAAB" w14:textId="77777777" w:rsidTr="00826CAB">
        <w:tc>
          <w:tcPr>
            <w:tcW w:w="14709" w:type="dxa"/>
            <w:gridSpan w:val="7"/>
          </w:tcPr>
          <w:p w14:paraId="23153473" w14:textId="77777777" w:rsidR="00B41A90" w:rsidRPr="00B41A90" w:rsidRDefault="00B41A90" w:rsidP="00826CAB">
            <w:pPr>
              <w:jc w:val="center"/>
              <w:rPr>
                <w:sz w:val="20"/>
                <w:szCs w:val="20"/>
              </w:rPr>
            </w:pPr>
            <w:r w:rsidRPr="00B41A90">
              <w:rPr>
                <w:sz w:val="20"/>
                <w:szCs w:val="20"/>
              </w:rPr>
              <w:lastRenderedPageBreak/>
              <w:t xml:space="preserve">              МБУК Куйбышевского района «Центральная </w:t>
            </w:r>
            <w:proofErr w:type="spellStart"/>
            <w:r w:rsidRPr="00B41A90">
              <w:rPr>
                <w:sz w:val="20"/>
                <w:szCs w:val="20"/>
              </w:rPr>
              <w:t>межпоселенческая</w:t>
            </w:r>
            <w:proofErr w:type="spellEnd"/>
            <w:r w:rsidRPr="00B41A90">
              <w:rPr>
                <w:sz w:val="20"/>
                <w:szCs w:val="20"/>
              </w:rPr>
              <w:t xml:space="preserve"> библиотека»</w:t>
            </w:r>
          </w:p>
        </w:tc>
      </w:tr>
      <w:tr w:rsidR="00B41A90" w:rsidRPr="00B41A90" w14:paraId="41BC5B29" w14:textId="77777777" w:rsidTr="00826CAB">
        <w:tc>
          <w:tcPr>
            <w:tcW w:w="14709" w:type="dxa"/>
            <w:gridSpan w:val="7"/>
          </w:tcPr>
          <w:p w14:paraId="6696C97B" w14:textId="77777777" w:rsidR="00B41A90" w:rsidRPr="00B41A90" w:rsidRDefault="00B41A90" w:rsidP="00826CAB">
            <w:pPr>
              <w:rPr>
                <w:sz w:val="20"/>
                <w:szCs w:val="20"/>
              </w:rPr>
            </w:pPr>
            <w:r w:rsidRPr="00B41A90">
              <w:rPr>
                <w:sz w:val="20"/>
                <w:szCs w:val="20"/>
              </w:rPr>
              <w:t>Наименование услуги (работы)1 и ее содержание: Организация библиотечного обслуживания МБУК ЦМБ</w:t>
            </w:r>
          </w:p>
        </w:tc>
      </w:tr>
      <w:tr w:rsidR="00B41A90" w:rsidRPr="00B41A90" w14:paraId="6EE837CE" w14:textId="77777777" w:rsidTr="00826CAB">
        <w:tc>
          <w:tcPr>
            <w:tcW w:w="2791" w:type="dxa"/>
          </w:tcPr>
          <w:p w14:paraId="720207D0" w14:textId="77777777" w:rsidR="00B41A90" w:rsidRPr="00B41A90" w:rsidRDefault="00B41A90" w:rsidP="00826CAB">
            <w:pPr>
              <w:rPr>
                <w:sz w:val="20"/>
                <w:szCs w:val="20"/>
              </w:rPr>
            </w:pPr>
            <w:r w:rsidRPr="00B41A90">
              <w:rPr>
                <w:sz w:val="20"/>
                <w:szCs w:val="20"/>
              </w:rPr>
              <w:t>Показатель объема услуги (работы):</w:t>
            </w:r>
          </w:p>
        </w:tc>
        <w:tc>
          <w:tcPr>
            <w:tcW w:w="2420" w:type="dxa"/>
          </w:tcPr>
          <w:p w14:paraId="52F2A12F" w14:textId="77777777" w:rsidR="00B41A90" w:rsidRPr="00B41A90" w:rsidRDefault="00B41A90" w:rsidP="00826CAB">
            <w:pPr>
              <w:jc w:val="center"/>
              <w:rPr>
                <w:sz w:val="20"/>
                <w:szCs w:val="20"/>
              </w:rPr>
            </w:pPr>
            <w:r w:rsidRPr="00B41A90">
              <w:rPr>
                <w:sz w:val="20"/>
                <w:szCs w:val="20"/>
              </w:rPr>
              <w:t>тыс. руб.</w:t>
            </w:r>
          </w:p>
        </w:tc>
        <w:tc>
          <w:tcPr>
            <w:tcW w:w="2127" w:type="dxa"/>
          </w:tcPr>
          <w:p w14:paraId="411E7432" w14:textId="77777777" w:rsidR="00B41A90" w:rsidRPr="00B41A90" w:rsidRDefault="00B41A90" w:rsidP="00826CAB">
            <w:pPr>
              <w:jc w:val="center"/>
              <w:rPr>
                <w:sz w:val="20"/>
                <w:szCs w:val="20"/>
              </w:rPr>
            </w:pPr>
            <w:r w:rsidRPr="00B41A90">
              <w:rPr>
                <w:sz w:val="20"/>
                <w:szCs w:val="20"/>
              </w:rPr>
              <w:t>тыс. руб.</w:t>
            </w:r>
          </w:p>
        </w:tc>
        <w:tc>
          <w:tcPr>
            <w:tcW w:w="1842" w:type="dxa"/>
          </w:tcPr>
          <w:p w14:paraId="485C8020" w14:textId="77777777" w:rsidR="00B41A90" w:rsidRPr="00B41A90" w:rsidRDefault="00B41A90" w:rsidP="00826CAB">
            <w:pPr>
              <w:jc w:val="center"/>
              <w:rPr>
                <w:sz w:val="20"/>
                <w:szCs w:val="20"/>
              </w:rPr>
            </w:pPr>
            <w:r w:rsidRPr="00B41A90">
              <w:rPr>
                <w:sz w:val="20"/>
                <w:szCs w:val="20"/>
              </w:rPr>
              <w:t>тыс. руб.</w:t>
            </w:r>
          </w:p>
        </w:tc>
        <w:tc>
          <w:tcPr>
            <w:tcW w:w="1985" w:type="dxa"/>
          </w:tcPr>
          <w:p w14:paraId="1FAC1CED" w14:textId="77777777" w:rsidR="00B41A90" w:rsidRPr="00B41A90" w:rsidRDefault="00B41A90" w:rsidP="00826CAB">
            <w:pPr>
              <w:jc w:val="center"/>
              <w:rPr>
                <w:sz w:val="20"/>
                <w:szCs w:val="20"/>
              </w:rPr>
            </w:pPr>
            <w:r w:rsidRPr="00B41A90">
              <w:rPr>
                <w:sz w:val="20"/>
                <w:szCs w:val="20"/>
              </w:rPr>
              <w:t>18 658,8</w:t>
            </w:r>
          </w:p>
        </w:tc>
        <w:tc>
          <w:tcPr>
            <w:tcW w:w="1843" w:type="dxa"/>
          </w:tcPr>
          <w:p w14:paraId="28DE66A6" w14:textId="77777777" w:rsidR="00B41A90" w:rsidRPr="00B41A90" w:rsidRDefault="00B41A90" w:rsidP="00826CAB">
            <w:pPr>
              <w:jc w:val="center"/>
              <w:rPr>
                <w:sz w:val="20"/>
                <w:szCs w:val="20"/>
              </w:rPr>
            </w:pPr>
            <w:r w:rsidRPr="00B41A90">
              <w:rPr>
                <w:sz w:val="20"/>
                <w:szCs w:val="20"/>
              </w:rPr>
              <w:t>19 991,4</w:t>
            </w:r>
          </w:p>
        </w:tc>
        <w:tc>
          <w:tcPr>
            <w:tcW w:w="1701" w:type="dxa"/>
          </w:tcPr>
          <w:p w14:paraId="7714AAC5" w14:textId="77777777" w:rsidR="00B41A90" w:rsidRPr="00B41A90" w:rsidRDefault="00B41A90" w:rsidP="00826CAB">
            <w:pPr>
              <w:jc w:val="center"/>
              <w:rPr>
                <w:sz w:val="20"/>
                <w:szCs w:val="20"/>
              </w:rPr>
            </w:pPr>
            <w:r w:rsidRPr="00B41A90">
              <w:rPr>
                <w:color w:val="000000"/>
                <w:sz w:val="20"/>
                <w:szCs w:val="20"/>
              </w:rPr>
              <w:t>20 557,5</w:t>
            </w:r>
          </w:p>
        </w:tc>
      </w:tr>
      <w:tr w:rsidR="00B41A90" w:rsidRPr="00B41A90" w14:paraId="0B9BFCA8" w14:textId="77777777" w:rsidTr="00826CAB">
        <w:tc>
          <w:tcPr>
            <w:tcW w:w="14709" w:type="dxa"/>
            <w:gridSpan w:val="7"/>
          </w:tcPr>
          <w:p w14:paraId="5DB1DDEF" w14:textId="77777777" w:rsidR="00B41A90" w:rsidRPr="00B41A90" w:rsidRDefault="00B41A90" w:rsidP="00826CAB">
            <w:pPr>
              <w:jc w:val="center"/>
              <w:rPr>
                <w:sz w:val="20"/>
                <w:szCs w:val="20"/>
              </w:rPr>
            </w:pPr>
            <w:r w:rsidRPr="00B41A90">
              <w:rPr>
                <w:sz w:val="20"/>
                <w:szCs w:val="20"/>
              </w:rPr>
              <w:t>МБУК Куйбышевского района «Культурно-досуговый центр»</w:t>
            </w:r>
          </w:p>
        </w:tc>
      </w:tr>
      <w:tr w:rsidR="00B41A90" w:rsidRPr="00B41A90" w14:paraId="6503023A" w14:textId="77777777" w:rsidTr="00826CAB">
        <w:tc>
          <w:tcPr>
            <w:tcW w:w="14709" w:type="dxa"/>
            <w:gridSpan w:val="7"/>
          </w:tcPr>
          <w:p w14:paraId="7A3882E8" w14:textId="77777777" w:rsidR="00B41A90" w:rsidRPr="00B41A90" w:rsidRDefault="00B41A90" w:rsidP="00826CAB">
            <w:pPr>
              <w:rPr>
                <w:sz w:val="20"/>
                <w:szCs w:val="20"/>
              </w:rPr>
            </w:pPr>
            <w:r w:rsidRPr="00B41A90">
              <w:rPr>
                <w:sz w:val="20"/>
                <w:szCs w:val="20"/>
              </w:rPr>
              <w:t>Наименование услуги (работы)1 и ее содержание: Обеспечение поселений услугами по организации досуга населения</w:t>
            </w:r>
          </w:p>
        </w:tc>
      </w:tr>
      <w:tr w:rsidR="00B41A90" w:rsidRPr="00B41A90" w14:paraId="05F5FF3A" w14:textId="77777777" w:rsidTr="00826CAB">
        <w:tc>
          <w:tcPr>
            <w:tcW w:w="2791" w:type="dxa"/>
          </w:tcPr>
          <w:p w14:paraId="3F796654" w14:textId="77777777" w:rsidR="00B41A90" w:rsidRPr="00B41A90" w:rsidRDefault="00B41A90" w:rsidP="00826CAB">
            <w:pPr>
              <w:rPr>
                <w:sz w:val="20"/>
                <w:szCs w:val="20"/>
              </w:rPr>
            </w:pPr>
            <w:r w:rsidRPr="00B41A90">
              <w:rPr>
                <w:sz w:val="20"/>
                <w:szCs w:val="20"/>
              </w:rPr>
              <w:t>Показатель объема услуги (работы):</w:t>
            </w:r>
          </w:p>
        </w:tc>
        <w:tc>
          <w:tcPr>
            <w:tcW w:w="2420" w:type="dxa"/>
          </w:tcPr>
          <w:p w14:paraId="2F5776A3" w14:textId="77777777" w:rsidR="00B41A90" w:rsidRPr="00B41A90" w:rsidRDefault="00B41A90" w:rsidP="00826CAB">
            <w:pPr>
              <w:jc w:val="center"/>
              <w:rPr>
                <w:sz w:val="20"/>
                <w:szCs w:val="20"/>
              </w:rPr>
            </w:pPr>
            <w:r w:rsidRPr="00B41A90">
              <w:rPr>
                <w:sz w:val="20"/>
                <w:szCs w:val="20"/>
              </w:rPr>
              <w:t>тыс. руб.</w:t>
            </w:r>
          </w:p>
        </w:tc>
        <w:tc>
          <w:tcPr>
            <w:tcW w:w="2127" w:type="dxa"/>
          </w:tcPr>
          <w:p w14:paraId="496F280D" w14:textId="77777777" w:rsidR="00B41A90" w:rsidRPr="00B41A90" w:rsidRDefault="00B41A90" w:rsidP="00826CAB">
            <w:pPr>
              <w:jc w:val="center"/>
              <w:rPr>
                <w:sz w:val="20"/>
                <w:szCs w:val="20"/>
              </w:rPr>
            </w:pPr>
            <w:r w:rsidRPr="00B41A90">
              <w:rPr>
                <w:sz w:val="20"/>
                <w:szCs w:val="20"/>
              </w:rPr>
              <w:t>тыс. руб.</w:t>
            </w:r>
          </w:p>
        </w:tc>
        <w:tc>
          <w:tcPr>
            <w:tcW w:w="1842" w:type="dxa"/>
          </w:tcPr>
          <w:p w14:paraId="48605696" w14:textId="77777777" w:rsidR="00B41A90" w:rsidRPr="00B41A90" w:rsidRDefault="00B41A90" w:rsidP="00826CAB">
            <w:pPr>
              <w:jc w:val="center"/>
              <w:rPr>
                <w:sz w:val="20"/>
                <w:szCs w:val="20"/>
              </w:rPr>
            </w:pPr>
            <w:r w:rsidRPr="00B41A90">
              <w:rPr>
                <w:sz w:val="20"/>
                <w:szCs w:val="20"/>
              </w:rPr>
              <w:t>тыс. руб.</w:t>
            </w:r>
          </w:p>
        </w:tc>
        <w:tc>
          <w:tcPr>
            <w:tcW w:w="1985" w:type="dxa"/>
          </w:tcPr>
          <w:p w14:paraId="32E6867E" w14:textId="77777777" w:rsidR="00B41A90" w:rsidRPr="00B41A90" w:rsidRDefault="00B41A90" w:rsidP="00826CAB">
            <w:pPr>
              <w:jc w:val="center"/>
              <w:rPr>
                <w:sz w:val="20"/>
                <w:szCs w:val="20"/>
              </w:rPr>
            </w:pPr>
            <w:r w:rsidRPr="00B41A90">
              <w:rPr>
                <w:sz w:val="20"/>
                <w:szCs w:val="20"/>
              </w:rPr>
              <w:t>30 431,1</w:t>
            </w:r>
          </w:p>
        </w:tc>
        <w:tc>
          <w:tcPr>
            <w:tcW w:w="1843" w:type="dxa"/>
          </w:tcPr>
          <w:p w14:paraId="50C26CFC" w14:textId="77777777" w:rsidR="00B41A90" w:rsidRPr="00B41A90" w:rsidRDefault="00B41A90" w:rsidP="00826CAB">
            <w:pPr>
              <w:jc w:val="center"/>
              <w:rPr>
                <w:sz w:val="20"/>
                <w:szCs w:val="20"/>
              </w:rPr>
            </w:pPr>
            <w:r w:rsidRPr="00B41A90">
              <w:rPr>
                <w:sz w:val="20"/>
                <w:szCs w:val="20"/>
              </w:rPr>
              <w:t>34 990,4</w:t>
            </w:r>
          </w:p>
        </w:tc>
        <w:tc>
          <w:tcPr>
            <w:tcW w:w="1701" w:type="dxa"/>
          </w:tcPr>
          <w:p w14:paraId="4DDBD7E3" w14:textId="77777777" w:rsidR="00B41A90" w:rsidRPr="00B41A90" w:rsidRDefault="00B41A90" w:rsidP="00826CAB">
            <w:pPr>
              <w:jc w:val="center"/>
              <w:rPr>
                <w:sz w:val="20"/>
                <w:szCs w:val="20"/>
              </w:rPr>
            </w:pPr>
            <w:r w:rsidRPr="00B41A90">
              <w:rPr>
                <w:color w:val="000000"/>
                <w:sz w:val="20"/>
                <w:szCs w:val="20"/>
              </w:rPr>
              <w:t xml:space="preserve">33 469,9   </w:t>
            </w:r>
          </w:p>
        </w:tc>
      </w:tr>
    </w:tbl>
    <w:p w14:paraId="494D0CCA" w14:textId="77777777" w:rsidR="00B41A90" w:rsidRPr="00B41A90" w:rsidRDefault="00B41A90" w:rsidP="00B41A90">
      <w:pPr>
        <w:rPr>
          <w:sz w:val="20"/>
          <w:szCs w:val="20"/>
        </w:rPr>
      </w:pPr>
    </w:p>
    <w:p w14:paraId="2B540D51" w14:textId="77777777" w:rsidR="00B41A90" w:rsidRPr="00B41A90" w:rsidRDefault="00B41A90" w:rsidP="00B41A90">
      <w:pPr>
        <w:ind w:left="5400"/>
        <w:jc w:val="right"/>
        <w:rPr>
          <w:rFonts w:eastAsia="SimSun"/>
          <w:sz w:val="20"/>
          <w:szCs w:val="20"/>
          <w:lang w:eastAsia="zh-CN"/>
        </w:rPr>
      </w:pPr>
      <w:r w:rsidRPr="00B41A90">
        <w:rPr>
          <w:rFonts w:eastAsia="SimSun"/>
          <w:sz w:val="20"/>
          <w:szCs w:val="20"/>
          <w:lang w:eastAsia="zh-CN"/>
        </w:rPr>
        <w:t>ПРИЛОЖЕНИЕ № 5</w:t>
      </w:r>
    </w:p>
    <w:p w14:paraId="528F9DB0" w14:textId="77777777" w:rsidR="00B41A90" w:rsidRPr="00B41A90" w:rsidRDefault="00B41A90" w:rsidP="00B41A90">
      <w:pPr>
        <w:ind w:left="5220"/>
        <w:jc w:val="right"/>
        <w:rPr>
          <w:rFonts w:eastAsia="SimSun"/>
          <w:sz w:val="20"/>
          <w:szCs w:val="20"/>
          <w:lang w:eastAsia="zh-CN"/>
        </w:rPr>
      </w:pPr>
      <w:r w:rsidRPr="00B41A90">
        <w:rPr>
          <w:rFonts w:eastAsia="SimSun"/>
          <w:sz w:val="20"/>
          <w:szCs w:val="20"/>
          <w:lang w:eastAsia="zh-CN"/>
        </w:rPr>
        <w:t>к постановлению администрации</w:t>
      </w:r>
    </w:p>
    <w:p w14:paraId="6AA14ACB" w14:textId="77777777" w:rsidR="00B41A90" w:rsidRPr="00B41A90" w:rsidRDefault="00B41A90" w:rsidP="00B41A90">
      <w:pPr>
        <w:ind w:left="5400"/>
        <w:jc w:val="right"/>
        <w:rPr>
          <w:rFonts w:eastAsia="SimSun"/>
          <w:sz w:val="20"/>
          <w:szCs w:val="20"/>
          <w:lang w:eastAsia="zh-CN"/>
        </w:rPr>
      </w:pPr>
      <w:r w:rsidRPr="00B41A90">
        <w:rPr>
          <w:rFonts w:eastAsia="SimSun"/>
          <w:sz w:val="20"/>
          <w:szCs w:val="20"/>
          <w:lang w:eastAsia="zh-CN"/>
        </w:rPr>
        <w:t xml:space="preserve">Куйбышевского </w:t>
      </w:r>
      <w:proofErr w:type="gramStart"/>
      <w:r w:rsidRPr="00B41A90">
        <w:rPr>
          <w:rFonts w:eastAsia="SimSun"/>
          <w:sz w:val="20"/>
          <w:szCs w:val="20"/>
          <w:lang w:eastAsia="zh-CN"/>
        </w:rPr>
        <w:t>муниципального  района</w:t>
      </w:r>
      <w:proofErr w:type="gramEnd"/>
      <w:r w:rsidRPr="00B41A90">
        <w:rPr>
          <w:rFonts w:eastAsia="SimSun"/>
          <w:sz w:val="20"/>
          <w:szCs w:val="20"/>
          <w:lang w:eastAsia="zh-CN"/>
        </w:rPr>
        <w:t xml:space="preserve"> </w:t>
      </w:r>
    </w:p>
    <w:p w14:paraId="48BF3020" w14:textId="77777777" w:rsidR="00B41A90" w:rsidRPr="00B41A90" w:rsidRDefault="00B41A90" w:rsidP="00B41A90">
      <w:pPr>
        <w:ind w:left="5400"/>
        <w:jc w:val="right"/>
        <w:rPr>
          <w:rFonts w:eastAsia="SimSun"/>
          <w:sz w:val="20"/>
          <w:szCs w:val="20"/>
          <w:lang w:eastAsia="zh-CN"/>
        </w:rPr>
      </w:pPr>
      <w:r w:rsidRPr="00B41A90">
        <w:rPr>
          <w:rFonts w:eastAsia="SimSun"/>
          <w:sz w:val="20"/>
          <w:szCs w:val="20"/>
          <w:lang w:eastAsia="zh-CN"/>
        </w:rPr>
        <w:t>Новосибирской области</w:t>
      </w:r>
    </w:p>
    <w:p w14:paraId="69A6286B" w14:textId="77777777" w:rsidR="00B41A90" w:rsidRPr="00B41A90" w:rsidRDefault="00B41A90" w:rsidP="00B41A90">
      <w:pPr>
        <w:jc w:val="right"/>
        <w:rPr>
          <w:rFonts w:eastAsia="SimSun"/>
          <w:sz w:val="20"/>
          <w:szCs w:val="20"/>
          <w:lang w:eastAsia="zh-CN"/>
        </w:rPr>
      </w:pPr>
      <w:r w:rsidRPr="00B41A90">
        <w:rPr>
          <w:rFonts w:eastAsia="SimSun"/>
          <w:sz w:val="20"/>
          <w:szCs w:val="20"/>
          <w:lang w:eastAsia="zh-CN"/>
        </w:rPr>
        <w:t xml:space="preserve">От 25.05.2021 </w:t>
      </w:r>
      <w:r w:rsidRPr="00B41A90">
        <w:rPr>
          <w:color w:val="000000"/>
          <w:sz w:val="20"/>
          <w:szCs w:val="20"/>
        </w:rPr>
        <w:t>№ 444</w:t>
      </w:r>
    </w:p>
    <w:p w14:paraId="2669872F" w14:textId="77777777" w:rsidR="00B41A90" w:rsidRPr="00B41A90" w:rsidRDefault="00B41A90" w:rsidP="00B41A90">
      <w:pPr>
        <w:rPr>
          <w:sz w:val="20"/>
          <w:szCs w:val="20"/>
        </w:rPr>
      </w:pPr>
    </w:p>
    <w:tbl>
      <w:tblPr>
        <w:tblW w:w="16018" w:type="dxa"/>
        <w:tblInd w:w="-34" w:type="dxa"/>
        <w:tblLayout w:type="fixed"/>
        <w:tblLook w:val="04A0" w:firstRow="1" w:lastRow="0" w:firstColumn="1" w:lastColumn="0" w:noHBand="0" w:noVBand="1"/>
      </w:tblPr>
      <w:tblGrid>
        <w:gridCol w:w="2712"/>
        <w:gridCol w:w="1989"/>
        <w:gridCol w:w="1520"/>
        <w:gridCol w:w="1520"/>
        <w:gridCol w:w="1520"/>
        <w:gridCol w:w="1660"/>
        <w:gridCol w:w="1520"/>
        <w:gridCol w:w="1580"/>
        <w:gridCol w:w="1997"/>
      </w:tblGrid>
      <w:tr w:rsidR="00B41A90" w:rsidRPr="00B41A90" w14:paraId="61B77E6D" w14:textId="77777777" w:rsidTr="00B41A90">
        <w:trPr>
          <w:trHeight w:val="312"/>
        </w:trPr>
        <w:tc>
          <w:tcPr>
            <w:tcW w:w="2712" w:type="dxa"/>
            <w:tcBorders>
              <w:top w:val="nil"/>
              <w:left w:val="nil"/>
              <w:bottom w:val="nil"/>
              <w:right w:val="nil"/>
            </w:tcBorders>
            <w:shd w:val="clear" w:color="auto" w:fill="auto"/>
            <w:noWrap/>
            <w:vAlign w:val="bottom"/>
            <w:hideMark/>
          </w:tcPr>
          <w:p w14:paraId="3973E8A5" w14:textId="77777777" w:rsidR="00B41A90" w:rsidRPr="00B41A90" w:rsidRDefault="00B41A90" w:rsidP="00826CAB">
            <w:pPr>
              <w:jc w:val="right"/>
              <w:rPr>
                <w:color w:val="000000"/>
                <w:sz w:val="20"/>
                <w:szCs w:val="20"/>
              </w:rPr>
            </w:pPr>
          </w:p>
        </w:tc>
        <w:tc>
          <w:tcPr>
            <w:tcW w:w="1989" w:type="dxa"/>
            <w:tcBorders>
              <w:top w:val="nil"/>
              <w:left w:val="nil"/>
              <w:bottom w:val="nil"/>
              <w:right w:val="nil"/>
            </w:tcBorders>
            <w:shd w:val="clear" w:color="auto" w:fill="auto"/>
            <w:noWrap/>
            <w:vAlign w:val="bottom"/>
            <w:hideMark/>
          </w:tcPr>
          <w:p w14:paraId="2EB0E23A" w14:textId="77777777" w:rsidR="00B41A90" w:rsidRPr="00B41A90" w:rsidRDefault="00B41A90" w:rsidP="00826CAB">
            <w:pPr>
              <w:rPr>
                <w:rFonts w:ascii="Calibri" w:hAnsi="Calibri" w:cs="Calibri"/>
                <w:color w:val="000000"/>
                <w:sz w:val="20"/>
                <w:szCs w:val="20"/>
              </w:rPr>
            </w:pPr>
          </w:p>
        </w:tc>
        <w:tc>
          <w:tcPr>
            <w:tcW w:w="1520" w:type="dxa"/>
            <w:tcBorders>
              <w:top w:val="nil"/>
              <w:left w:val="nil"/>
              <w:bottom w:val="nil"/>
              <w:right w:val="nil"/>
            </w:tcBorders>
            <w:shd w:val="clear" w:color="auto" w:fill="auto"/>
            <w:noWrap/>
            <w:vAlign w:val="bottom"/>
            <w:hideMark/>
          </w:tcPr>
          <w:p w14:paraId="52E38E35" w14:textId="77777777" w:rsidR="00B41A90" w:rsidRPr="00B41A90" w:rsidRDefault="00B41A90" w:rsidP="00826CAB">
            <w:pPr>
              <w:rPr>
                <w:rFonts w:ascii="Calibri" w:hAnsi="Calibri" w:cs="Calibri"/>
                <w:color w:val="000000"/>
                <w:sz w:val="20"/>
                <w:szCs w:val="20"/>
              </w:rPr>
            </w:pPr>
          </w:p>
        </w:tc>
        <w:tc>
          <w:tcPr>
            <w:tcW w:w="1520" w:type="dxa"/>
            <w:tcBorders>
              <w:top w:val="nil"/>
              <w:left w:val="nil"/>
              <w:bottom w:val="nil"/>
              <w:right w:val="nil"/>
            </w:tcBorders>
            <w:shd w:val="clear" w:color="auto" w:fill="auto"/>
            <w:noWrap/>
            <w:vAlign w:val="bottom"/>
            <w:hideMark/>
          </w:tcPr>
          <w:p w14:paraId="7ED35780" w14:textId="77777777" w:rsidR="00B41A90" w:rsidRPr="00B41A90" w:rsidRDefault="00B41A90" w:rsidP="00826CAB">
            <w:pPr>
              <w:rPr>
                <w:rFonts w:ascii="Calibri" w:hAnsi="Calibri" w:cs="Calibri"/>
                <w:color w:val="000000"/>
                <w:sz w:val="20"/>
                <w:szCs w:val="20"/>
              </w:rPr>
            </w:pPr>
          </w:p>
        </w:tc>
        <w:tc>
          <w:tcPr>
            <w:tcW w:w="1520" w:type="dxa"/>
            <w:tcBorders>
              <w:top w:val="nil"/>
              <w:left w:val="nil"/>
              <w:bottom w:val="nil"/>
              <w:right w:val="nil"/>
            </w:tcBorders>
            <w:shd w:val="clear" w:color="auto" w:fill="auto"/>
            <w:noWrap/>
            <w:vAlign w:val="bottom"/>
            <w:hideMark/>
          </w:tcPr>
          <w:p w14:paraId="0CD0B7F3" w14:textId="77777777" w:rsidR="00B41A90" w:rsidRPr="00B41A90" w:rsidRDefault="00B41A90" w:rsidP="00826CAB">
            <w:pPr>
              <w:rPr>
                <w:rFonts w:ascii="Calibri" w:hAnsi="Calibri" w:cs="Calibri"/>
                <w:color w:val="000000"/>
                <w:sz w:val="20"/>
                <w:szCs w:val="20"/>
              </w:rPr>
            </w:pPr>
          </w:p>
        </w:tc>
        <w:tc>
          <w:tcPr>
            <w:tcW w:w="1660" w:type="dxa"/>
            <w:tcBorders>
              <w:top w:val="nil"/>
              <w:left w:val="nil"/>
              <w:bottom w:val="nil"/>
              <w:right w:val="nil"/>
            </w:tcBorders>
            <w:shd w:val="clear" w:color="auto" w:fill="auto"/>
            <w:noWrap/>
            <w:vAlign w:val="bottom"/>
            <w:hideMark/>
          </w:tcPr>
          <w:p w14:paraId="3E2D8EDD" w14:textId="77777777" w:rsidR="00B41A90" w:rsidRPr="00B41A90" w:rsidRDefault="00B41A90" w:rsidP="00826CAB">
            <w:pPr>
              <w:rPr>
                <w:rFonts w:ascii="Calibri" w:hAnsi="Calibri" w:cs="Calibri"/>
                <w:color w:val="000000"/>
                <w:sz w:val="20"/>
                <w:szCs w:val="20"/>
              </w:rPr>
            </w:pPr>
          </w:p>
        </w:tc>
        <w:tc>
          <w:tcPr>
            <w:tcW w:w="1520" w:type="dxa"/>
            <w:tcBorders>
              <w:top w:val="nil"/>
              <w:left w:val="nil"/>
              <w:bottom w:val="nil"/>
              <w:right w:val="nil"/>
            </w:tcBorders>
            <w:shd w:val="clear" w:color="auto" w:fill="auto"/>
            <w:noWrap/>
            <w:vAlign w:val="bottom"/>
            <w:hideMark/>
          </w:tcPr>
          <w:p w14:paraId="74CE86DA" w14:textId="77777777" w:rsidR="00B41A90" w:rsidRPr="00B41A90" w:rsidRDefault="00B41A90" w:rsidP="00826CAB">
            <w:pPr>
              <w:rPr>
                <w:rFonts w:ascii="Calibri" w:hAnsi="Calibri" w:cs="Calibri"/>
                <w:color w:val="000000"/>
                <w:sz w:val="20"/>
                <w:szCs w:val="20"/>
              </w:rPr>
            </w:pPr>
          </w:p>
        </w:tc>
        <w:tc>
          <w:tcPr>
            <w:tcW w:w="1580" w:type="dxa"/>
            <w:tcBorders>
              <w:top w:val="nil"/>
              <w:left w:val="nil"/>
              <w:bottom w:val="nil"/>
              <w:right w:val="nil"/>
            </w:tcBorders>
            <w:shd w:val="clear" w:color="auto" w:fill="auto"/>
            <w:noWrap/>
            <w:vAlign w:val="bottom"/>
            <w:hideMark/>
          </w:tcPr>
          <w:p w14:paraId="32185FD8" w14:textId="77777777" w:rsidR="00B41A90" w:rsidRPr="00B41A90" w:rsidRDefault="00B41A90" w:rsidP="00826CAB">
            <w:pPr>
              <w:rPr>
                <w:rFonts w:ascii="Calibri" w:hAnsi="Calibri" w:cs="Calibri"/>
                <w:color w:val="000000"/>
                <w:sz w:val="20"/>
                <w:szCs w:val="20"/>
              </w:rPr>
            </w:pPr>
          </w:p>
        </w:tc>
        <w:tc>
          <w:tcPr>
            <w:tcW w:w="1997" w:type="dxa"/>
            <w:tcBorders>
              <w:top w:val="nil"/>
              <w:left w:val="nil"/>
              <w:bottom w:val="nil"/>
              <w:right w:val="nil"/>
            </w:tcBorders>
            <w:shd w:val="clear" w:color="auto" w:fill="auto"/>
            <w:noWrap/>
            <w:vAlign w:val="bottom"/>
            <w:hideMark/>
          </w:tcPr>
          <w:p w14:paraId="6C21A4AD" w14:textId="77777777" w:rsidR="00B41A90" w:rsidRPr="00B41A90" w:rsidRDefault="00B41A90" w:rsidP="00826CAB">
            <w:pPr>
              <w:rPr>
                <w:rFonts w:ascii="Calibri" w:hAnsi="Calibri" w:cs="Calibri"/>
                <w:color w:val="000000"/>
                <w:sz w:val="20"/>
                <w:szCs w:val="20"/>
              </w:rPr>
            </w:pPr>
          </w:p>
        </w:tc>
      </w:tr>
      <w:tr w:rsidR="00B41A90" w:rsidRPr="00B41A90" w14:paraId="7F41FEE7" w14:textId="77777777" w:rsidTr="00B41A90">
        <w:trPr>
          <w:trHeight w:val="312"/>
        </w:trPr>
        <w:tc>
          <w:tcPr>
            <w:tcW w:w="16018" w:type="dxa"/>
            <w:gridSpan w:val="9"/>
            <w:tcBorders>
              <w:top w:val="nil"/>
              <w:left w:val="nil"/>
              <w:bottom w:val="nil"/>
              <w:right w:val="nil"/>
            </w:tcBorders>
            <w:shd w:val="clear" w:color="auto" w:fill="auto"/>
            <w:noWrap/>
            <w:vAlign w:val="bottom"/>
            <w:hideMark/>
          </w:tcPr>
          <w:p w14:paraId="577A05EB" w14:textId="77777777" w:rsidR="00B41A90" w:rsidRPr="00B41A90" w:rsidRDefault="00B41A90" w:rsidP="00826CAB">
            <w:pPr>
              <w:jc w:val="center"/>
              <w:rPr>
                <w:color w:val="000000"/>
                <w:sz w:val="20"/>
                <w:szCs w:val="20"/>
              </w:rPr>
            </w:pPr>
            <w:r w:rsidRPr="00B41A90">
              <w:rPr>
                <w:color w:val="000000"/>
                <w:sz w:val="20"/>
                <w:szCs w:val="20"/>
              </w:rPr>
              <w:t>Подробный перечень планируемых к реализации мероприятий</w:t>
            </w:r>
          </w:p>
        </w:tc>
      </w:tr>
      <w:tr w:rsidR="00B41A90" w:rsidRPr="00B41A90" w14:paraId="34337379" w14:textId="77777777" w:rsidTr="00B41A90">
        <w:trPr>
          <w:trHeight w:val="312"/>
        </w:trPr>
        <w:tc>
          <w:tcPr>
            <w:tcW w:w="16018" w:type="dxa"/>
            <w:gridSpan w:val="9"/>
            <w:tcBorders>
              <w:top w:val="nil"/>
              <w:left w:val="nil"/>
              <w:bottom w:val="nil"/>
              <w:right w:val="nil"/>
            </w:tcBorders>
            <w:shd w:val="clear" w:color="auto" w:fill="auto"/>
            <w:noWrap/>
            <w:vAlign w:val="bottom"/>
            <w:hideMark/>
          </w:tcPr>
          <w:p w14:paraId="21DCF1C2" w14:textId="77777777" w:rsidR="00B41A90" w:rsidRPr="00B41A90" w:rsidRDefault="00B41A90" w:rsidP="00826CAB">
            <w:pPr>
              <w:jc w:val="center"/>
              <w:rPr>
                <w:color w:val="000000"/>
                <w:sz w:val="20"/>
                <w:szCs w:val="20"/>
              </w:rPr>
            </w:pPr>
            <w:r w:rsidRPr="00B41A90">
              <w:rPr>
                <w:color w:val="000000"/>
                <w:sz w:val="20"/>
                <w:szCs w:val="20"/>
              </w:rPr>
              <w:t>муниципальной программы Куйбышевского района</w:t>
            </w:r>
          </w:p>
        </w:tc>
      </w:tr>
      <w:tr w:rsidR="00B41A90" w:rsidRPr="00B41A90" w14:paraId="51CA5700" w14:textId="77777777" w:rsidTr="00B41A90">
        <w:trPr>
          <w:trHeight w:val="312"/>
        </w:trPr>
        <w:tc>
          <w:tcPr>
            <w:tcW w:w="16018" w:type="dxa"/>
            <w:gridSpan w:val="9"/>
            <w:tcBorders>
              <w:top w:val="nil"/>
              <w:left w:val="nil"/>
              <w:bottom w:val="nil"/>
              <w:right w:val="nil"/>
            </w:tcBorders>
            <w:shd w:val="clear" w:color="auto" w:fill="auto"/>
            <w:noWrap/>
            <w:vAlign w:val="bottom"/>
            <w:hideMark/>
          </w:tcPr>
          <w:p w14:paraId="34E1B430" w14:textId="77777777" w:rsidR="00B41A90" w:rsidRPr="00B41A90" w:rsidRDefault="00B41A90" w:rsidP="00826CAB">
            <w:pPr>
              <w:jc w:val="center"/>
              <w:rPr>
                <w:color w:val="000000"/>
                <w:sz w:val="20"/>
                <w:szCs w:val="20"/>
              </w:rPr>
            </w:pPr>
            <w:r w:rsidRPr="00B41A90">
              <w:rPr>
                <w:color w:val="000000"/>
                <w:sz w:val="20"/>
                <w:szCs w:val="20"/>
              </w:rPr>
              <w:t>на 2019 - 2021 годы</w:t>
            </w:r>
          </w:p>
        </w:tc>
      </w:tr>
      <w:tr w:rsidR="00B41A90" w:rsidRPr="00B41A90" w14:paraId="78D1C608" w14:textId="77777777" w:rsidTr="00B41A90">
        <w:trPr>
          <w:trHeight w:val="975"/>
        </w:trPr>
        <w:tc>
          <w:tcPr>
            <w:tcW w:w="2712" w:type="dxa"/>
            <w:vMerge w:val="restart"/>
            <w:tcBorders>
              <w:top w:val="single" w:sz="4" w:space="0" w:color="auto"/>
              <w:left w:val="single" w:sz="4" w:space="0" w:color="auto"/>
              <w:bottom w:val="single" w:sz="4" w:space="0" w:color="auto"/>
              <w:right w:val="single" w:sz="4" w:space="0" w:color="auto"/>
            </w:tcBorders>
            <w:shd w:val="clear" w:color="auto" w:fill="auto"/>
            <w:hideMark/>
          </w:tcPr>
          <w:p w14:paraId="5A78725D" w14:textId="77777777" w:rsidR="00B41A90" w:rsidRPr="00B41A90" w:rsidRDefault="00B41A90" w:rsidP="00826CAB">
            <w:pPr>
              <w:jc w:val="center"/>
              <w:rPr>
                <w:color w:val="000000"/>
                <w:sz w:val="20"/>
                <w:szCs w:val="20"/>
              </w:rPr>
            </w:pPr>
            <w:r w:rsidRPr="00B41A90">
              <w:rPr>
                <w:color w:val="000000"/>
                <w:sz w:val="20"/>
                <w:szCs w:val="20"/>
              </w:rPr>
              <w:t>Наименование мероприятия</w:t>
            </w:r>
          </w:p>
        </w:tc>
        <w:tc>
          <w:tcPr>
            <w:tcW w:w="1989" w:type="dxa"/>
            <w:vMerge w:val="restart"/>
            <w:tcBorders>
              <w:top w:val="single" w:sz="4" w:space="0" w:color="auto"/>
              <w:left w:val="single" w:sz="4" w:space="0" w:color="auto"/>
              <w:bottom w:val="single" w:sz="4" w:space="0" w:color="auto"/>
              <w:right w:val="single" w:sz="4" w:space="0" w:color="auto"/>
            </w:tcBorders>
            <w:shd w:val="clear" w:color="auto" w:fill="auto"/>
            <w:hideMark/>
          </w:tcPr>
          <w:p w14:paraId="59C8520B" w14:textId="77777777" w:rsidR="00B41A90" w:rsidRPr="00B41A90" w:rsidRDefault="00B41A90" w:rsidP="00826CAB">
            <w:pPr>
              <w:jc w:val="center"/>
              <w:rPr>
                <w:color w:val="000000"/>
                <w:sz w:val="20"/>
                <w:szCs w:val="20"/>
              </w:rPr>
            </w:pPr>
            <w:r w:rsidRPr="00B41A90">
              <w:rPr>
                <w:color w:val="000000"/>
                <w:sz w:val="20"/>
                <w:szCs w:val="20"/>
              </w:rPr>
              <w:t>Наименование показателя</w:t>
            </w:r>
          </w:p>
        </w:tc>
        <w:tc>
          <w:tcPr>
            <w:tcW w:w="1520" w:type="dxa"/>
            <w:vMerge w:val="restart"/>
            <w:tcBorders>
              <w:top w:val="single" w:sz="4" w:space="0" w:color="auto"/>
              <w:left w:val="single" w:sz="4" w:space="0" w:color="auto"/>
              <w:bottom w:val="single" w:sz="4" w:space="0" w:color="auto"/>
              <w:right w:val="single" w:sz="4" w:space="0" w:color="auto"/>
            </w:tcBorders>
            <w:shd w:val="clear" w:color="auto" w:fill="auto"/>
            <w:hideMark/>
          </w:tcPr>
          <w:p w14:paraId="75005E4A" w14:textId="77777777" w:rsidR="00B41A90" w:rsidRPr="00B41A90" w:rsidRDefault="00B41A90" w:rsidP="00826CAB">
            <w:pPr>
              <w:jc w:val="center"/>
              <w:rPr>
                <w:color w:val="000000"/>
                <w:sz w:val="20"/>
                <w:szCs w:val="20"/>
              </w:rPr>
            </w:pPr>
            <w:r w:rsidRPr="00B41A90">
              <w:rPr>
                <w:color w:val="000000"/>
                <w:sz w:val="20"/>
                <w:szCs w:val="20"/>
              </w:rPr>
              <w:t xml:space="preserve">Значение показателя на 2019 год, </w:t>
            </w:r>
            <w:proofErr w:type="spellStart"/>
            <w:r w:rsidRPr="00B41A90">
              <w:rPr>
                <w:color w:val="000000"/>
                <w:sz w:val="20"/>
                <w:szCs w:val="20"/>
              </w:rPr>
              <w:t>тыс.руб</w:t>
            </w:r>
            <w:proofErr w:type="spellEnd"/>
          </w:p>
        </w:tc>
        <w:tc>
          <w:tcPr>
            <w:tcW w:w="1520" w:type="dxa"/>
            <w:tcBorders>
              <w:top w:val="single" w:sz="4" w:space="0" w:color="auto"/>
              <w:left w:val="nil"/>
              <w:bottom w:val="nil"/>
              <w:right w:val="nil"/>
            </w:tcBorders>
            <w:shd w:val="clear" w:color="auto" w:fill="auto"/>
            <w:hideMark/>
          </w:tcPr>
          <w:p w14:paraId="2A2E251C" w14:textId="77777777" w:rsidR="00B41A90" w:rsidRPr="00B41A90" w:rsidRDefault="00B41A90" w:rsidP="00826CAB">
            <w:pPr>
              <w:jc w:val="center"/>
              <w:rPr>
                <w:color w:val="000000"/>
                <w:sz w:val="20"/>
                <w:szCs w:val="20"/>
              </w:rPr>
            </w:pPr>
            <w:r w:rsidRPr="00B41A90">
              <w:rPr>
                <w:color w:val="000000"/>
                <w:sz w:val="20"/>
                <w:szCs w:val="20"/>
              </w:rPr>
              <w:t xml:space="preserve">Значение показателя на 2020 год, </w:t>
            </w:r>
            <w:proofErr w:type="spellStart"/>
            <w:r w:rsidRPr="00B41A90">
              <w:rPr>
                <w:color w:val="000000"/>
                <w:sz w:val="20"/>
                <w:szCs w:val="20"/>
              </w:rPr>
              <w:t>тыс.руб</w:t>
            </w:r>
            <w:proofErr w:type="spellEnd"/>
            <w:r w:rsidRPr="00B41A90">
              <w:rPr>
                <w:color w:val="000000"/>
                <w:sz w:val="20"/>
                <w:szCs w:val="20"/>
              </w:rPr>
              <w:t>.</w:t>
            </w:r>
          </w:p>
        </w:tc>
        <w:tc>
          <w:tcPr>
            <w:tcW w:w="1520" w:type="dxa"/>
            <w:vMerge w:val="restart"/>
            <w:tcBorders>
              <w:top w:val="single" w:sz="4" w:space="0" w:color="auto"/>
              <w:left w:val="single" w:sz="4" w:space="0" w:color="auto"/>
              <w:bottom w:val="single" w:sz="4" w:space="0" w:color="000000"/>
              <w:right w:val="nil"/>
            </w:tcBorders>
            <w:shd w:val="clear" w:color="auto" w:fill="auto"/>
            <w:hideMark/>
          </w:tcPr>
          <w:p w14:paraId="47527020" w14:textId="77777777" w:rsidR="00B41A90" w:rsidRPr="00B41A90" w:rsidRDefault="00B41A90" w:rsidP="00826CAB">
            <w:pPr>
              <w:jc w:val="center"/>
              <w:rPr>
                <w:color w:val="000000"/>
                <w:sz w:val="20"/>
                <w:szCs w:val="20"/>
              </w:rPr>
            </w:pPr>
            <w:r w:rsidRPr="00B41A90">
              <w:rPr>
                <w:color w:val="000000"/>
                <w:sz w:val="20"/>
                <w:szCs w:val="20"/>
              </w:rPr>
              <w:t xml:space="preserve">Значение показателя на 2021 год, </w:t>
            </w:r>
            <w:proofErr w:type="spellStart"/>
            <w:r w:rsidRPr="00B41A90">
              <w:rPr>
                <w:color w:val="000000"/>
                <w:sz w:val="20"/>
                <w:szCs w:val="20"/>
              </w:rPr>
              <w:t>тыс.руб</w:t>
            </w:r>
            <w:proofErr w:type="spellEnd"/>
            <w:r w:rsidRPr="00B41A90">
              <w:rPr>
                <w:color w:val="000000"/>
                <w:sz w:val="20"/>
                <w:szCs w:val="20"/>
              </w:rPr>
              <w:t>.</w:t>
            </w:r>
          </w:p>
        </w:tc>
        <w:tc>
          <w:tcPr>
            <w:tcW w:w="6757" w:type="dxa"/>
            <w:gridSpan w:val="4"/>
            <w:tcBorders>
              <w:top w:val="single" w:sz="4" w:space="0" w:color="auto"/>
              <w:left w:val="single" w:sz="4" w:space="0" w:color="auto"/>
              <w:bottom w:val="single" w:sz="4" w:space="0" w:color="auto"/>
              <w:right w:val="single" w:sz="4" w:space="0" w:color="auto"/>
            </w:tcBorders>
            <w:shd w:val="clear" w:color="auto" w:fill="auto"/>
            <w:hideMark/>
          </w:tcPr>
          <w:p w14:paraId="40A44402" w14:textId="77777777" w:rsidR="00B41A90" w:rsidRPr="00B41A90" w:rsidRDefault="00B41A90" w:rsidP="00826CAB">
            <w:pPr>
              <w:jc w:val="center"/>
              <w:rPr>
                <w:color w:val="000000"/>
                <w:sz w:val="20"/>
                <w:szCs w:val="20"/>
              </w:rPr>
            </w:pPr>
            <w:r w:rsidRPr="00B41A90">
              <w:rPr>
                <w:color w:val="000000"/>
                <w:sz w:val="20"/>
                <w:szCs w:val="20"/>
              </w:rPr>
              <w:t xml:space="preserve">Значение показателя на очередной финансовый 2021 год, </w:t>
            </w:r>
            <w:proofErr w:type="spellStart"/>
            <w:r w:rsidRPr="00B41A90">
              <w:rPr>
                <w:color w:val="000000"/>
                <w:sz w:val="20"/>
                <w:szCs w:val="20"/>
              </w:rPr>
              <w:t>тыс.руб</w:t>
            </w:r>
            <w:proofErr w:type="spellEnd"/>
            <w:r w:rsidRPr="00B41A90">
              <w:rPr>
                <w:color w:val="000000"/>
                <w:sz w:val="20"/>
                <w:szCs w:val="20"/>
              </w:rPr>
              <w:t>. (поквартально)</w:t>
            </w:r>
          </w:p>
        </w:tc>
      </w:tr>
      <w:tr w:rsidR="00B41A90" w:rsidRPr="00B41A90" w14:paraId="7B510227" w14:textId="77777777" w:rsidTr="00B41A90">
        <w:trPr>
          <w:trHeight w:val="435"/>
        </w:trPr>
        <w:tc>
          <w:tcPr>
            <w:tcW w:w="2712" w:type="dxa"/>
            <w:vMerge/>
            <w:tcBorders>
              <w:top w:val="single" w:sz="4" w:space="0" w:color="auto"/>
              <w:left w:val="single" w:sz="4" w:space="0" w:color="auto"/>
              <w:bottom w:val="single" w:sz="4" w:space="0" w:color="auto"/>
              <w:right w:val="single" w:sz="4" w:space="0" w:color="auto"/>
            </w:tcBorders>
            <w:vAlign w:val="center"/>
            <w:hideMark/>
          </w:tcPr>
          <w:p w14:paraId="22A721C9" w14:textId="77777777" w:rsidR="00B41A90" w:rsidRPr="00B41A90" w:rsidRDefault="00B41A90" w:rsidP="00826CAB">
            <w:pPr>
              <w:rPr>
                <w:color w:val="000000"/>
                <w:sz w:val="20"/>
                <w:szCs w:val="20"/>
              </w:rPr>
            </w:pPr>
          </w:p>
        </w:tc>
        <w:tc>
          <w:tcPr>
            <w:tcW w:w="1989" w:type="dxa"/>
            <w:vMerge/>
            <w:tcBorders>
              <w:top w:val="single" w:sz="4" w:space="0" w:color="auto"/>
              <w:left w:val="single" w:sz="4" w:space="0" w:color="auto"/>
              <w:bottom w:val="single" w:sz="4" w:space="0" w:color="auto"/>
              <w:right w:val="single" w:sz="4" w:space="0" w:color="auto"/>
            </w:tcBorders>
            <w:vAlign w:val="center"/>
            <w:hideMark/>
          </w:tcPr>
          <w:p w14:paraId="00C7DFAF" w14:textId="77777777" w:rsidR="00B41A90" w:rsidRPr="00B41A90" w:rsidRDefault="00B41A90" w:rsidP="00826CAB">
            <w:pPr>
              <w:rPr>
                <w:color w:val="000000"/>
                <w:sz w:val="20"/>
                <w:szCs w:val="20"/>
              </w:rPr>
            </w:pPr>
          </w:p>
        </w:tc>
        <w:tc>
          <w:tcPr>
            <w:tcW w:w="1520" w:type="dxa"/>
            <w:vMerge/>
            <w:tcBorders>
              <w:top w:val="single" w:sz="4" w:space="0" w:color="auto"/>
              <w:left w:val="single" w:sz="4" w:space="0" w:color="auto"/>
              <w:bottom w:val="single" w:sz="4" w:space="0" w:color="auto"/>
              <w:right w:val="single" w:sz="4" w:space="0" w:color="auto"/>
            </w:tcBorders>
            <w:vAlign w:val="center"/>
            <w:hideMark/>
          </w:tcPr>
          <w:p w14:paraId="0EDCF0E1" w14:textId="77777777" w:rsidR="00B41A90" w:rsidRPr="00B41A90" w:rsidRDefault="00B41A90" w:rsidP="00826CAB">
            <w:pPr>
              <w:rPr>
                <w:color w:val="000000"/>
                <w:sz w:val="20"/>
                <w:szCs w:val="20"/>
              </w:rPr>
            </w:pPr>
          </w:p>
        </w:tc>
        <w:tc>
          <w:tcPr>
            <w:tcW w:w="1520" w:type="dxa"/>
            <w:tcBorders>
              <w:top w:val="nil"/>
              <w:left w:val="nil"/>
              <w:bottom w:val="single" w:sz="4" w:space="0" w:color="auto"/>
              <w:right w:val="nil"/>
            </w:tcBorders>
            <w:shd w:val="clear" w:color="auto" w:fill="auto"/>
            <w:hideMark/>
          </w:tcPr>
          <w:p w14:paraId="4D1192F9" w14:textId="77777777" w:rsidR="00B41A90" w:rsidRPr="00B41A90" w:rsidRDefault="00B41A90" w:rsidP="00826CAB">
            <w:pPr>
              <w:jc w:val="center"/>
              <w:rPr>
                <w:color w:val="000000"/>
                <w:sz w:val="20"/>
                <w:szCs w:val="20"/>
              </w:rPr>
            </w:pPr>
            <w:r w:rsidRPr="00B41A90">
              <w:rPr>
                <w:color w:val="000000"/>
                <w:sz w:val="20"/>
                <w:szCs w:val="20"/>
              </w:rPr>
              <w:t> </w:t>
            </w:r>
          </w:p>
        </w:tc>
        <w:tc>
          <w:tcPr>
            <w:tcW w:w="1520" w:type="dxa"/>
            <w:vMerge/>
            <w:tcBorders>
              <w:top w:val="single" w:sz="4" w:space="0" w:color="auto"/>
              <w:left w:val="single" w:sz="4" w:space="0" w:color="auto"/>
              <w:bottom w:val="single" w:sz="4" w:space="0" w:color="000000"/>
              <w:right w:val="nil"/>
            </w:tcBorders>
            <w:vAlign w:val="center"/>
            <w:hideMark/>
          </w:tcPr>
          <w:p w14:paraId="36403861" w14:textId="77777777" w:rsidR="00B41A90" w:rsidRPr="00B41A90" w:rsidRDefault="00B41A90" w:rsidP="00826CAB">
            <w:pPr>
              <w:rPr>
                <w:color w:val="000000"/>
                <w:sz w:val="20"/>
                <w:szCs w:val="20"/>
              </w:rPr>
            </w:pPr>
          </w:p>
        </w:tc>
        <w:tc>
          <w:tcPr>
            <w:tcW w:w="1660" w:type="dxa"/>
            <w:tcBorders>
              <w:top w:val="nil"/>
              <w:left w:val="single" w:sz="4" w:space="0" w:color="auto"/>
              <w:bottom w:val="single" w:sz="4" w:space="0" w:color="auto"/>
              <w:right w:val="single" w:sz="4" w:space="0" w:color="auto"/>
            </w:tcBorders>
            <w:shd w:val="clear" w:color="auto" w:fill="auto"/>
            <w:hideMark/>
          </w:tcPr>
          <w:p w14:paraId="58BFC232" w14:textId="77777777" w:rsidR="00B41A90" w:rsidRPr="00B41A90" w:rsidRDefault="00B41A90" w:rsidP="00826CAB">
            <w:pPr>
              <w:jc w:val="center"/>
              <w:rPr>
                <w:color w:val="000000"/>
                <w:sz w:val="20"/>
                <w:szCs w:val="20"/>
              </w:rPr>
            </w:pPr>
            <w:r w:rsidRPr="00B41A90">
              <w:rPr>
                <w:color w:val="000000"/>
                <w:sz w:val="20"/>
                <w:szCs w:val="20"/>
              </w:rPr>
              <w:t>1 кв.</w:t>
            </w:r>
          </w:p>
        </w:tc>
        <w:tc>
          <w:tcPr>
            <w:tcW w:w="1520" w:type="dxa"/>
            <w:tcBorders>
              <w:top w:val="nil"/>
              <w:left w:val="nil"/>
              <w:bottom w:val="single" w:sz="4" w:space="0" w:color="auto"/>
              <w:right w:val="single" w:sz="4" w:space="0" w:color="auto"/>
            </w:tcBorders>
            <w:shd w:val="clear" w:color="auto" w:fill="auto"/>
            <w:hideMark/>
          </w:tcPr>
          <w:p w14:paraId="4F89D3A7" w14:textId="77777777" w:rsidR="00B41A90" w:rsidRPr="00B41A90" w:rsidRDefault="00B41A90" w:rsidP="00826CAB">
            <w:pPr>
              <w:jc w:val="center"/>
              <w:rPr>
                <w:color w:val="000000"/>
                <w:sz w:val="20"/>
                <w:szCs w:val="20"/>
              </w:rPr>
            </w:pPr>
            <w:r w:rsidRPr="00B41A90">
              <w:rPr>
                <w:color w:val="000000"/>
                <w:sz w:val="20"/>
                <w:szCs w:val="20"/>
              </w:rPr>
              <w:t>2 кв.</w:t>
            </w:r>
          </w:p>
        </w:tc>
        <w:tc>
          <w:tcPr>
            <w:tcW w:w="1580" w:type="dxa"/>
            <w:tcBorders>
              <w:top w:val="nil"/>
              <w:left w:val="nil"/>
              <w:bottom w:val="single" w:sz="4" w:space="0" w:color="auto"/>
              <w:right w:val="single" w:sz="4" w:space="0" w:color="auto"/>
            </w:tcBorders>
            <w:shd w:val="clear" w:color="auto" w:fill="auto"/>
            <w:hideMark/>
          </w:tcPr>
          <w:p w14:paraId="75897F30" w14:textId="77777777" w:rsidR="00B41A90" w:rsidRPr="00B41A90" w:rsidRDefault="00B41A90" w:rsidP="00826CAB">
            <w:pPr>
              <w:jc w:val="center"/>
              <w:rPr>
                <w:color w:val="000000"/>
                <w:sz w:val="20"/>
                <w:szCs w:val="20"/>
              </w:rPr>
            </w:pPr>
            <w:r w:rsidRPr="00B41A90">
              <w:rPr>
                <w:color w:val="000000"/>
                <w:sz w:val="20"/>
                <w:szCs w:val="20"/>
              </w:rPr>
              <w:t>3 кв.</w:t>
            </w:r>
          </w:p>
        </w:tc>
        <w:tc>
          <w:tcPr>
            <w:tcW w:w="1997" w:type="dxa"/>
            <w:tcBorders>
              <w:top w:val="nil"/>
              <w:left w:val="nil"/>
              <w:bottom w:val="single" w:sz="4" w:space="0" w:color="auto"/>
              <w:right w:val="single" w:sz="4" w:space="0" w:color="auto"/>
            </w:tcBorders>
            <w:shd w:val="clear" w:color="auto" w:fill="auto"/>
            <w:hideMark/>
          </w:tcPr>
          <w:p w14:paraId="36E14641" w14:textId="77777777" w:rsidR="00B41A90" w:rsidRPr="00B41A90" w:rsidRDefault="00B41A90" w:rsidP="00826CAB">
            <w:pPr>
              <w:jc w:val="center"/>
              <w:rPr>
                <w:color w:val="000000"/>
                <w:sz w:val="20"/>
                <w:szCs w:val="20"/>
              </w:rPr>
            </w:pPr>
            <w:r w:rsidRPr="00B41A90">
              <w:rPr>
                <w:color w:val="000000"/>
                <w:sz w:val="20"/>
                <w:szCs w:val="20"/>
              </w:rPr>
              <w:t>4 кв.</w:t>
            </w:r>
          </w:p>
        </w:tc>
      </w:tr>
      <w:tr w:rsidR="00B41A90" w:rsidRPr="00B41A90" w14:paraId="40E78F68" w14:textId="77777777" w:rsidTr="00B41A90">
        <w:trPr>
          <w:trHeight w:val="312"/>
        </w:trPr>
        <w:tc>
          <w:tcPr>
            <w:tcW w:w="2712" w:type="dxa"/>
            <w:tcBorders>
              <w:top w:val="nil"/>
              <w:left w:val="single" w:sz="4" w:space="0" w:color="auto"/>
              <w:bottom w:val="single" w:sz="4" w:space="0" w:color="auto"/>
              <w:right w:val="single" w:sz="4" w:space="0" w:color="auto"/>
            </w:tcBorders>
            <w:shd w:val="clear" w:color="auto" w:fill="auto"/>
            <w:hideMark/>
          </w:tcPr>
          <w:p w14:paraId="6DCC8A80" w14:textId="77777777" w:rsidR="00B41A90" w:rsidRPr="00B41A90" w:rsidRDefault="00B41A90" w:rsidP="00826CAB">
            <w:pPr>
              <w:jc w:val="center"/>
              <w:rPr>
                <w:color w:val="000000"/>
                <w:sz w:val="20"/>
                <w:szCs w:val="20"/>
              </w:rPr>
            </w:pPr>
            <w:r w:rsidRPr="00B41A90">
              <w:rPr>
                <w:color w:val="000000"/>
                <w:sz w:val="20"/>
                <w:szCs w:val="20"/>
              </w:rPr>
              <w:t>1</w:t>
            </w:r>
          </w:p>
        </w:tc>
        <w:tc>
          <w:tcPr>
            <w:tcW w:w="1989" w:type="dxa"/>
            <w:tcBorders>
              <w:top w:val="nil"/>
              <w:left w:val="nil"/>
              <w:bottom w:val="single" w:sz="4" w:space="0" w:color="auto"/>
              <w:right w:val="single" w:sz="4" w:space="0" w:color="auto"/>
            </w:tcBorders>
            <w:shd w:val="clear" w:color="auto" w:fill="auto"/>
            <w:hideMark/>
          </w:tcPr>
          <w:p w14:paraId="5AEA45E9" w14:textId="77777777" w:rsidR="00B41A90" w:rsidRPr="00B41A90" w:rsidRDefault="00B41A90" w:rsidP="00826CAB">
            <w:pPr>
              <w:jc w:val="center"/>
              <w:rPr>
                <w:color w:val="000000"/>
                <w:sz w:val="20"/>
                <w:szCs w:val="20"/>
              </w:rPr>
            </w:pPr>
            <w:r w:rsidRPr="00B41A90">
              <w:rPr>
                <w:color w:val="000000"/>
                <w:sz w:val="20"/>
                <w:szCs w:val="20"/>
              </w:rPr>
              <w:t>2</w:t>
            </w:r>
          </w:p>
        </w:tc>
        <w:tc>
          <w:tcPr>
            <w:tcW w:w="1520" w:type="dxa"/>
            <w:tcBorders>
              <w:top w:val="nil"/>
              <w:left w:val="nil"/>
              <w:bottom w:val="single" w:sz="4" w:space="0" w:color="auto"/>
              <w:right w:val="single" w:sz="4" w:space="0" w:color="auto"/>
            </w:tcBorders>
            <w:shd w:val="clear" w:color="auto" w:fill="auto"/>
            <w:hideMark/>
          </w:tcPr>
          <w:p w14:paraId="6888EDC2" w14:textId="77777777" w:rsidR="00B41A90" w:rsidRPr="00B41A90" w:rsidRDefault="00B41A90" w:rsidP="00826CAB">
            <w:pPr>
              <w:jc w:val="center"/>
              <w:rPr>
                <w:color w:val="000000"/>
                <w:sz w:val="20"/>
                <w:szCs w:val="20"/>
              </w:rPr>
            </w:pPr>
            <w:r w:rsidRPr="00B41A90">
              <w:rPr>
                <w:color w:val="000000"/>
                <w:sz w:val="20"/>
                <w:szCs w:val="20"/>
              </w:rPr>
              <w:t>3</w:t>
            </w:r>
          </w:p>
        </w:tc>
        <w:tc>
          <w:tcPr>
            <w:tcW w:w="1520" w:type="dxa"/>
            <w:tcBorders>
              <w:top w:val="nil"/>
              <w:left w:val="nil"/>
              <w:bottom w:val="single" w:sz="4" w:space="0" w:color="auto"/>
              <w:right w:val="single" w:sz="4" w:space="0" w:color="auto"/>
            </w:tcBorders>
            <w:shd w:val="clear" w:color="auto" w:fill="auto"/>
            <w:hideMark/>
          </w:tcPr>
          <w:p w14:paraId="68161DD1" w14:textId="77777777" w:rsidR="00B41A90" w:rsidRPr="00B41A90" w:rsidRDefault="00B41A90" w:rsidP="00826CAB">
            <w:pPr>
              <w:jc w:val="center"/>
              <w:rPr>
                <w:color w:val="000000"/>
                <w:sz w:val="20"/>
                <w:szCs w:val="20"/>
              </w:rPr>
            </w:pPr>
            <w:r w:rsidRPr="00B41A90">
              <w:rPr>
                <w:color w:val="000000"/>
                <w:sz w:val="20"/>
                <w:szCs w:val="20"/>
              </w:rPr>
              <w:t> </w:t>
            </w:r>
          </w:p>
        </w:tc>
        <w:tc>
          <w:tcPr>
            <w:tcW w:w="1520" w:type="dxa"/>
            <w:tcBorders>
              <w:top w:val="nil"/>
              <w:left w:val="nil"/>
              <w:bottom w:val="single" w:sz="4" w:space="0" w:color="auto"/>
              <w:right w:val="single" w:sz="4" w:space="0" w:color="auto"/>
            </w:tcBorders>
            <w:shd w:val="clear" w:color="auto" w:fill="auto"/>
            <w:hideMark/>
          </w:tcPr>
          <w:p w14:paraId="3382BBCF" w14:textId="77777777" w:rsidR="00B41A90" w:rsidRPr="00B41A90" w:rsidRDefault="00B41A90" w:rsidP="00826CAB">
            <w:pPr>
              <w:jc w:val="center"/>
              <w:rPr>
                <w:color w:val="000000"/>
                <w:sz w:val="20"/>
                <w:szCs w:val="20"/>
              </w:rPr>
            </w:pPr>
            <w:r w:rsidRPr="00B41A90">
              <w:rPr>
                <w:color w:val="000000"/>
                <w:sz w:val="20"/>
                <w:szCs w:val="20"/>
              </w:rPr>
              <w:t>4</w:t>
            </w:r>
          </w:p>
        </w:tc>
        <w:tc>
          <w:tcPr>
            <w:tcW w:w="1660" w:type="dxa"/>
            <w:tcBorders>
              <w:top w:val="nil"/>
              <w:left w:val="nil"/>
              <w:bottom w:val="single" w:sz="4" w:space="0" w:color="auto"/>
              <w:right w:val="single" w:sz="4" w:space="0" w:color="auto"/>
            </w:tcBorders>
            <w:shd w:val="clear" w:color="auto" w:fill="auto"/>
            <w:hideMark/>
          </w:tcPr>
          <w:p w14:paraId="396BC8B8" w14:textId="77777777" w:rsidR="00B41A90" w:rsidRPr="00B41A90" w:rsidRDefault="00B41A90" w:rsidP="00826CAB">
            <w:pPr>
              <w:jc w:val="center"/>
              <w:rPr>
                <w:color w:val="000000"/>
                <w:sz w:val="20"/>
                <w:szCs w:val="20"/>
              </w:rPr>
            </w:pPr>
            <w:r w:rsidRPr="00B41A90">
              <w:rPr>
                <w:color w:val="000000"/>
                <w:sz w:val="20"/>
                <w:szCs w:val="20"/>
              </w:rPr>
              <w:t>5</w:t>
            </w:r>
          </w:p>
        </w:tc>
        <w:tc>
          <w:tcPr>
            <w:tcW w:w="1520" w:type="dxa"/>
            <w:tcBorders>
              <w:top w:val="nil"/>
              <w:left w:val="nil"/>
              <w:bottom w:val="single" w:sz="4" w:space="0" w:color="auto"/>
              <w:right w:val="single" w:sz="4" w:space="0" w:color="auto"/>
            </w:tcBorders>
            <w:shd w:val="clear" w:color="auto" w:fill="auto"/>
            <w:hideMark/>
          </w:tcPr>
          <w:p w14:paraId="7700107C" w14:textId="77777777" w:rsidR="00B41A90" w:rsidRPr="00B41A90" w:rsidRDefault="00B41A90" w:rsidP="00826CAB">
            <w:pPr>
              <w:jc w:val="center"/>
              <w:rPr>
                <w:color w:val="000000"/>
                <w:sz w:val="20"/>
                <w:szCs w:val="20"/>
              </w:rPr>
            </w:pPr>
            <w:r w:rsidRPr="00B41A90">
              <w:rPr>
                <w:color w:val="000000"/>
                <w:sz w:val="20"/>
                <w:szCs w:val="20"/>
              </w:rPr>
              <w:t>6</w:t>
            </w:r>
          </w:p>
        </w:tc>
        <w:tc>
          <w:tcPr>
            <w:tcW w:w="1580" w:type="dxa"/>
            <w:tcBorders>
              <w:top w:val="nil"/>
              <w:left w:val="nil"/>
              <w:bottom w:val="single" w:sz="4" w:space="0" w:color="auto"/>
              <w:right w:val="single" w:sz="4" w:space="0" w:color="auto"/>
            </w:tcBorders>
            <w:shd w:val="clear" w:color="auto" w:fill="auto"/>
            <w:hideMark/>
          </w:tcPr>
          <w:p w14:paraId="5885567D" w14:textId="77777777" w:rsidR="00B41A90" w:rsidRPr="00B41A90" w:rsidRDefault="00B41A90" w:rsidP="00826CAB">
            <w:pPr>
              <w:jc w:val="center"/>
              <w:rPr>
                <w:color w:val="000000"/>
                <w:sz w:val="20"/>
                <w:szCs w:val="20"/>
              </w:rPr>
            </w:pPr>
            <w:r w:rsidRPr="00B41A90">
              <w:rPr>
                <w:color w:val="000000"/>
                <w:sz w:val="20"/>
                <w:szCs w:val="20"/>
              </w:rPr>
              <w:t>7</w:t>
            </w:r>
          </w:p>
        </w:tc>
        <w:tc>
          <w:tcPr>
            <w:tcW w:w="1997" w:type="dxa"/>
            <w:tcBorders>
              <w:top w:val="nil"/>
              <w:left w:val="nil"/>
              <w:bottom w:val="single" w:sz="4" w:space="0" w:color="auto"/>
              <w:right w:val="single" w:sz="4" w:space="0" w:color="auto"/>
            </w:tcBorders>
            <w:shd w:val="clear" w:color="auto" w:fill="auto"/>
            <w:hideMark/>
          </w:tcPr>
          <w:p w14:paraId="0E53D38D" w14:textId="77777777" w:rsidR="00B41A90" w:rsidRPr="00B41A90" w:rsidRDefault="00B41A90" w:rsidP="00826CAB">
            <w:pPr>
              <w:jc w:val="center"/>
              <w:rPr>
                <w:color w:val="000000"/>
                <w:sz w:val="20"/>
                <w:szCs w:val="20"/>
              </w:rPr>
            </w:pPr>
            <w:r w:rsidRPr="00B41A90">
              <w:rPr>
                <w:color w:val="000000"/>
                <w:sz w:val="20"/>
                <w:szCs w:val="20"/>
              </w:rPr>
              <w:t>8</w:t>
            </w:r>
          </w:p>
        </w:tc>
      </w:tr>
      <w:tr w:rsidR="00B41A90" w:rsidRPr="00B41A90" w14:paraId="45CB9CA9" w14:textId="77777777" w:rsidTr="00B41A90">
        <w:trPr>
          <w:trHeight w:val="312"/>
        </w:trPr>
        <w:tc>
          <w:tcPr>
            <w:tcW w:w="16018" w:type="dxa"/>
            <w:gridSpan w:val="9"/>
            <w:tcBorders>
              <w:top w:val="single" w:sz="4" w:space="0" w:color="auto"/>
              <w:left w:val="single" w:sz="4" w:space="0" w:color="auto"/>
              <w:bottom w:val="single" w:sz="4" w:space="0" w:color="auto"/>
              <w:right w:val="single" w:sz="4" w:space="0" w:color="auto"/>
            </w:tcBorders>
            <w:shd w:val="clear" w:color="auto" w:fill="auto"/>
            <w:vAlign w:val="bottom"/>
            <w:hideMark/>
          </w:tcPr>
          <w:p w14:paraId="0E7551B1" w14:textId="77777777" w:rsidR="00B41A90" w:rsidRPr="00B41A90" w:rsidRDefault="00B41A90" w:rsidP="00826CAB">
            <w:pPr>
              <w:jc w:val="center"/>
              <w:rPr>
                <w:bCs/>
                <w:color w:val="000000"/>
                <w:sz w:val="20"/>
                <w:szCs w:val="20"/>
              </w:rPr>
            </w:pPr>
            <w:r w:rsidRPr="00B41A90">
              <w:rPr>
                <w:bCs/>
                <w:color w:val="000000"/>
                <w:sz w:val="20"/>
                <w:szCs w:val="20"/>
              </w:rPr>
              <w:t xml:space="preserve">1. Цель 1. Повышение эффективности использования потенциала сферы культуры Куйбышевского района  </w:t>
            </w:r>
          </w:p>
        </w:tc>
      </w:tr>
      <w:tr w:rsidR="00B41A90" w:rsidRPr="00B41A90" w14:paraId="5A39AA1D" w14:textId="77777777" w:rsidTr="00B41A90">
        <w:trPr>
          <w:trHeight w:val="630"/>
        </w:trPr>
        <w:tc>
          <w:tcPr>
            <w:tcW w:w="16018" w:type="dxa"/>
            <w:gridSpan w:val="9"/>
            <w:tcBorders>
              <w:top w:val="single" w:sz="4" w:space="0" w:color="auto"/>
              <w:left w:val="single" w:sz="4" w:space="0" w:color="auto"/>
              <w:bottom w:val="single" w:sz="4" w:space="0" w:color="auto"/>
              <w:right w:val="single" w:sz="4" w:space="0" w:color="000000"/>
            </w:tcBorders>
            <w:shd w:val="clear" w:color="auto" w:fill="auto"/>
            <w:vAlign w:val="center"/>
            <w:hideMark/>
          </w:tcPr>
          <w:p w14:paraId="2F45E36D" w14:textId="77777777" w:rsidR="00B41A90" w:rsidRPr="00B41A90" w:rsidRDefault="00B41A90" w:rsidP="00826CAB">
            <w:pPr>
              <w:jc w:val="center"/>
              <w:rPr>
                <w:bCs/>
                <w:color w:val="000000"/>
                <w:sz w:val="20"/>
                <w:szCs w:val="20"/>
              </w:rPr>
            </w:pPr>
            <w:r w:rsidRPr="00B41A90">
              <w:rPr>
                <w:bCs/>
                <w:color w:val="000000"/>
                <w:sz w:val="20"/>
                <w:szCs w:val="20"/>
              </w:rPr>
              <w:t xml:space="preserve">1.1. Задача 1. Создание условий для наиболее полного удовлетворения культурных потребностей населения </w:t>
            </w:r>
          </w:p>
          <w:p w14:paraId="273292E2" w14:textId="77777777" w:rsidR="00B41A90" w:rsidRPr="00B41A90" w:rsidRDefault="00B41A90" w:rsidP="00826CAB">
            <w:pPr>
              <w:jc w:val="center"/>
              <w:rPr>
                <w:bCs/>
                <w:color w:val="000000"/>
                <w:sz w:val="20"/>
                <w:szCs w:val="20"/>
              </w:rPr>
            </w:pPr>
            <w:r w:rsidRPr="00B41A90">
              <w:rPr>
                <w:bCs/>
                <w:color w:val="000000"/>
                <w:sz w:val="20"/>
                <w:szCs w:val="20"/>
              </w:rPr>
              <w:t>и его занятий художественным творчеством</w:t>
            </w:r>
          </w:p>
        </w:tc>
      </w:tr>
      <w:tr w:rsidR="00B41A90" w:rsidRPr="00B41A90" w14:paraId="38D07665" w14:textId="77777777" w:rsidTr="00B41A90">
        <w:trPr>
          <w:trHeight w:val="1935"/>
        </w:trPr>
        <w:tc>
          <w:tcPr>
            <w:tcW w:w="2712" w:type="dxa"/>
            <w:vMerge w:val="restart"/>
            <w:tcBorders>
              <w:top w:val="single" w:sz="4" w:space="0" w:color="auto"/>
              <w:left w:val="single" w:sz="8" w:space="0" w:color="auto"/>
              <w:bottom w:val="nil"/>
              <w:right w:val="nil"/>
            </w:tcBorders>
            <w:shd w:val="clear" w:color="auto" w:fill="FFFFFF" w:themeFill="background1"/>
            <w:hideMark/>
          </w:tcPr>
          <w:p w14:paraId="713FF558" w14:textId="77777777" w:rsidR="00B41A90" w:rsidRPr="00B41A90" w:rsidRDefault="00B41A90" w:rsidP="00826CAB">
            <w:pPr>
              <w:rPr>
                <w:bCs/>
                <w:color w:val="000000"/>
                <w:sz w:val="20"/>
                <w:szCs w:val="20"/>
              </w:rPr>
            </w:pPr>
            <w:r w:rsidRPr="00B41A90">
              <w:rPr>
                <w:bCs/>
                <w:color w:val="000000"/>
                <w:sz w:val="20"/>
                <w:szCs w:val="20"/>
              </w:rPr>
              <w:t xml:space="preserve"> 1.1.1    Мероприятие 1 Проведение капитальных ремонтов и реконструкции объектов действующих учреждений культуры Куйбышевского района, в том числе модернизации с целью обеспечения </w:t>
            </w:r>
            <w:r w:rsidRPr="00B41A90">
              <w:rPr>
                <w:bCs/>
                <w:color w:val="000000"/>
                <w:sz w:val="20"/>
                <w:szCs w:val="20"/>
              </w:rPr>
              <w:lastRenderedPageBreak/>
              <w:t>доступности объектов и услуг для маломобильных групп населения</w:t>
            </w:r>
          </w:p>
        </w:tc>
        <w:tc>
          <w:tcPr>
            <w:tcW w:w="1989" w:type="dxa"/>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14:paraId="3DB436DE" w14:textId="77777777" w:rsidR="00B41A90" w:rsidRPr="00B41A90" w:rsidRDefault="00B41A90" w:rsidP="00826CAB">
            <w:pPr>
              <w:jc w:val="center"/>
              <w:rPr>
                <w:color w:val="000000"/>
                <w:sz w:val="20"/>
                <w:szCs w:val="20"/>
              </w:rPr>
            </w:pPr>
            <w:r w:rsidRPr="00B41A90">
              <w:rPr>
                <w:color w:val="000000"/>
                <w:sz w:val="20"/>
                <w:szCs w:val="20"/>
              </w:rPr>
              <w:lastRenderedPageBreak/>
              <w:t xml:space="preserve">Сумма затрат, в том </w:t>
            </w:r>
            <w:proofErr w:type="gramStart"/>
            <w:r w:rsidRPr="00B41A90">
              <w:rPr>
                <w:color w:val="000000"/>
                <w:sz w:val="20"/>
                <w:szCs w:val="20"/>
              </w:rPr>
              <w:t xml:space="preserve">числе:  </w:t>
            </w:r>
            <w:proofErr w:type="gramEnd"/>
          </w:p>
        </w:tc>
        <w:tc>
          <w:tcPr>
            <w:tcW w:w="1520" w:type="dxa"/>
            <w:tcBorders>
              <w:top w:val="single" w:sz="4" w:space="0" w:color="auto"/>
              <w:left w:val="nil"/>
              <w:bottom w:val="single" w:sz="4" w:space="0" w:color="auto"/>
              <w:right w:val="single" w:sz="4" w:space="0" w:color="auto"/>
            </w:tcBorders>
            <w:shd w:val="clear" w:color="auto" w:fill="FFFFFF" w:themeFill="background1"/>
            <w:vAlign w:val="center"/>
            <w:hideMark/>
          </w:tcPr>
          <w:p w14:paraId="45A9ACE7" w14:textId="77777777" w:rsidR="00B41A90" w:rsidRPr="00B41A90" w:rsidRDefault="00B41A90" w:rsidP="00826CAB">
            <w:pPr>
              <w:jc w:val="center"/>
              <w:rPr>
                <w:color w:val="000000"/>
                <w:sz w:val="20"/>
                <w:szCs w:val="20"/>
              </w:rPr>
            </w:pPr>
            <w:r w:rsidRPr="00B41A90">
              <w:rPr>
                <w:color w:val="000000"/>
                <w:sz w:val="20"/>
                <w:szCs w:val="20"/>
              </w:rPr>
              <w:t xml:space="preserve">         3 987,4   </w:t>
            </w:r>
          </w:p>
        </w:tc>
        <w:tc>
          <w:tcPr>
            <w:tcW w:w="1520" w:type="dxa"/>
            <w:tcBorders>
              <w:top w:val="single" w:sz="4" w:space="0" w:color="auto"/>
              <w:left w:val="nil"/>
              <w:bottom w:val="single" w:sz="4" w:space="0" w:color="auto"/>
              <w:right w:val="single" w:sz="4" w:space="0" w:color="auto"/>
            </w:tcBorders>
            <w:shd w:val="clear" w:color="auto" w:fill="FFFFFF" w:themeFill="background1"/>
            <w:vAlign w:val="center"/>
            <w:hideMark/>
          </w:tcPr>
          <w:p w14:paraId="195AF3FC" w14:textId="77777777" w:rsidR="00B41A90" w:rsidRPr="00B41A90" w:rsidRDefault="00B41A90" w:rsidP="00826CAB">
            <w:pPr>
              <w:jc w:val="center"/>
              <w:rPr>
                <w:color w:val="000000"/>
                <w:sz w:val="20"/>
                <w:szCs w:val="20"/>
              </w:rPr>
            </w:pPr>
            <w:r w:rsidRPr="00B41A90">
              <w:rPr>
                <w:color w:val="000000"/>
                <w:sz w:val="20"/>
                <w:szCs w:val="20"/>
              </w:rPr>
              <w:t xml:space="preserve">            622,0   </w:t>
            </w:r>
          </w:p>
        </w:tc>
        <w:tc>
          <w:tcPr>
            <w:tcW w:w="1520" w:type="dxa"/>
            <w:tcBorders>
              <w:top w:val="single" w:sz="4" w:space="0" w:color="auto"/>
              <w:left w:val="nil"/>
              <w:bottom w:val="single" w:sz="4" w:space="0" w:color="auto"/>
              <w:right w:val="single" w:sz="4" w:space="0" w:color="auto"/>
            </w:tcBorders>
            <w:shd w:val="clear" w:color="auto" w:fill="FFFFFF" w:themeFill="background1"/>
            <w:vAlign w:val="center"/>
            <w:hideMark/>
          </w:tcPr>
          <w:p w14:paraId="514ECAC2" w14:textId="77777777" w:rsidR="00B41A90" w:rsidRPr="00B41A90" w:rsidRDefault="00B41A90" w:rsidP="00826CAB">
            <w:pPr>
              <w:jc w:val="center"/>
              <w:rPr>
                <w:sz w:val="20"/>
                <w:szCs w:val="20"/>
              </w:rPr>
            </w:pPr>
            <w:r w:rsidRPr="00B41A90">
              <w:rPr>
                <w:sz w:val="20"/>
                <w:szCs w:val="20"/>
              </w:rPr>
              <w:t>703,0</w:t>
            </w:r>
          </w:p>
        </w:tc>
        <w:tc>
          <w:tcPr>
            <w:tcW w:w="1660" w:type="dxa"/>
            <w:tcBorders>
              <w:top w:val="single" w:sz="4" w:space="0" w:color="auto"/>
              <w:left w:val="nil"/>
              <w:bottom w:val="single" w:sz="4" w:space="0" w:color="auto"/>
              <w:right w:val="single" w:sz="4" w:space="0" w:color="auto"/>
            </w:tcBorders>
            <w:shd w:val="clear" w:color="auto" w:fill="FFFFFF" w:themeFill="background1"/>
            <w:vAlign w:val="center"/>
            <w:hideMark/>
          </w:tcPr>
          <w:p w14:paraId="56C567DD" w14:textId="77777777" w:rsidR="00B41A90" w:rsidRPr="00B41A90" w:rsidRDefault="00B41A90" w:rsidP="00826CAB">
            <w:pPr>
              <w:jc w:val="center"/>
              <w:rPr>
                <w:color w:val="000000"/>
                <w:sz w:val="20"/>
                <w:szCs w:val="20"/>
              </w:rPr>
            </w:pPr>
            <w:r w:rsidRPr="00B41A90">
              <w:rPr>
                <w:color w:val="000000"/>
                <w:sz w:val="20"/>
                <w:szCs w:val="20"/>
              </w:rPr>
              <w:t xml:space="preserve">           398,9   </w:t>
            </w:r>
          </w:p>
        </w:tc>
        <w:tc>
          <w:tcPr>
            <w:tcW w:w="1520" w:type="dxa"/>
            <w:tcBorders>
              <w:top w:val="single" w:sz="4" w:space="0" w:color="auto"/>
              <w:left w:val="nil"/>
              <w:bottom w:val="single" w:sz="4" w:space="0" w:color="auto"/>
              <w:right w:val="single" w:sz="4" w:space="0" w:color="auto"/>
            </w:tcBorders>
            <w:shd w:val="clear" w:color="auto" w:fill="FFFFFF" w:themeFill="background1"/>
            <w:vAlign w:val="center"/>
            <w:hideMark/>
          </w:tcPr>
          <w:p w14:paraId="6E2E7EFF" w14:textId="77777777" w:rsidR="00B41A90" w:rsidRPr="00B41A90" w:rsidRDefault="00B41A90" w:rsidP="00826CAB">
            <w:pPr>
              <w:jc w:val="center"/>
              <w:rPr>
                <w:sz w:val="20"/>
                <w:szCs w:val="20"/>
              </w:rPr>
            </w:pPr>
            <w:r w:rsidRPr="00B41A90">
              <w:rPr>
                <w:sz w:val="20"/>
                <w:szCs w:val="20"/>
              </w:rPr>
              <w:t> 304,1</w:t>
            </w:r>
          </w:p>
        </w:tc>
        <w:tc>
          <w:tcPr>
            <w:tcW w:w="1580" w:type="dxa"/>
            <w:tcBorders>
              <w:top w:val="single" w:sz="4" w:space="0" w:color="auto"/>
              <w:left w:val="nil"/>
              <w:bottom w:val="single" w:sz="4" w:space="0" w:color="auto"/>
              <w:right w:val="single" w:sz="4" w:space="0" w:color="auto"/>
            </w:tcBorders>
            <w:shd w:val="clear" w:color="auto" w:fill="FFFFFF" w:themeFill="background1"/>
            <w:vAlign w:val="center"/>
            <w:hideMark/>
          </w:tcPr>
          <w:p w14:paraId="08CAE431" w14:textId="77777777" w:rsidR="00B41A90" w:rsidRPr="00B41A90" w:rsidRDefault="00B41A90" w:rsidP="00826CAB">
            <w:pPr>
              <w:jc w:val="center"/>
              <w:rPr>
                <w:color w:val="000000"/>
                <w:sz w:val="20"/>
                <w:szCs w:val="20"/>
              </w:rPr>
            </w:pPr>
            <w:r w:rsidRPr="00B41A90">
              <w:rPr>
                <w:color w:val="000000"/>
                <w:sz w:val="20"/>
                <w:szCs w:val="20"/>
              </w:rPr>
              <w:t> </w:t>
            </w:r>
          </w:p>
        </w:tc>
        <w:tc>
          <w:tcPr>
            <w:tcW w:w="1997" w:type="dxa"/>
            <w:tcBorders>
              <w:top w:val="single" w:sz="4" w:space="0" w:color="auto"/>
              <w:left w:val="nil"/>
              <w:bottom w:val="single" w:sz="4" w:space="0" w:color="auto"/>
              <w:right w:val="single" w:sz="4" w:space="0" w:color="auto"/>
            </w:tcBorders>
            <w:shd w:val="clear" w:color="auto" w:fill="FFFFFF" w:themeFill="background1"/>
            <w:vAlign w:val="center"/>
            <w:hideMark/>
          </w:tcPr>
          <w:p w14:paraId="6AA0E079" w14:textId="77777777" w:rsidR="00B41A90" w:rsidRPr="00B41A90" w:rsidRDefault="00B41A90" w:rsidP="00826CAB">
            <w:pPr>
              <w:jc w:val="center"/>
              <w:rPr>
                <w:color w:val="000000"/>
                <w:sz w:val="20"/>
                <w:szCs w:val="20"/>
              </w:rPr>
            </w:pPr>
            <w:r w:rsidRPr="00B41A90">
              <w:rPr>
                <w:color w:val="000000"/>
                <w:sz w:val="20"/>
                <w:szCs w:val="20"/>
              </w:rPr>
              <w:t> </w:t>
            </w:r>
          </w:p>
        </w:tc>
      </w:tr>
      <w:tr w:rsidR="00B41A90" w:rsidRPr="00B41A90" w14:paraId="10D94C74" w14:textId="77777777" w:rsidTr="00B41A90">
        <w:trPr>
          <w:trHeight w:val="765"/>
        </w:trPr>
        <w:tc>
          <w:tcPr>
            <w:tcW w:w="2712" w:type="dxa"/>
            <w:vMerge/>
            <w:tcBorders>
              <w:top w:val="single" w:sz="4" w:space="0" w:color="auto"/>
              <w:left w:val="single" w:sz="8" w:space="0" w:color="auto"/>
              <w:bottom w:val="nil"/>
              <w:right w:val="nil"/>
            </w:tcBorders>
            <w:shd w:val="clear" w:color="auto" w:fill="FFFFFF" w:themeFill="background1"/>
            <w:vAlign w:val="center"/>
            <w:hideMark/>
          </w:tcPr>
          <w:p w14:paraId="305AE4DF" w14:textId="77777777" w:rsidR="00B41A90" w:rsidRPr="00B41A90" w:rsidRDefault="00B41A90" w:rsidP="00826CAB">
            <w:pPr>
              <w:rPr>
                <w:bCs/>
                <w:color w:val="000000"/>
                <w:sz w:val="20"/>
                <w:szCs w:val="20"/>
              </w:rPr>
            </w:pPr>
          </w:p>
        </w:tc>
        <w:tc>
          <w:tcPr>
            <w:tcW w:w="1989" w:type="dxa"/>
            <w:tcBorders>
              <w:top w:val="nil"/>
              <w:left w:val="single" w:sz="4" w:space="0" w:color="auto"/>
              <w:bottom w:val="single" w:sz="4" w:space="0" w:color="auto"/>
              <w:right w:val="single" w:sz="4" w:space="0" w:color="auto"/>
            </w:tcBorders>
            <w:shd w:val="clear" w:color="auto" w:fill="FFFFFF" w:themeFill="background1"/>
            <w:vAlign w:val="bottom"/>
            <w:hideMark/>
          </w:tcPr>
          <w:p w14:paraId="2A0B133C" w14:textId="77777777" w:rsidR="00B41A90" w:rsidRPr="00B41A90" w:rsidRDefault="00B41A90" w:rsidP="00826CAB">
            <w:pPr>
              <w:rPr>
                <w:color w:val="000000"/>
                <w:sz w:val="20"/>
                <w:szCs w:val="20"/>
              </w:rPr>
            </w:pPr>
            <w:r w:rsidRPr="00B41A90">
              <w:rPr>
                <w:color w:val="000000"/>
                <w:sz w:val="20"/>
                <w:szCs w:val="20"/>
              </w:rPr>
              <w:t xml:space="preserve">Областной бюджет </w:t>
            </w:r>
          </w:p>
        </w:tc>
        <w:tc>
          <w:tcPr>
            <w:tcW w:w="1520" w:type="dxa"/>
            <w:tcBorders>
              <w:top w:val="nil"/>
              <w:left w:val="nil"/>
              <w:bottom w:val="single" w:sz="4" w:space="0" w:color="auto"/>
              <w:right w:val="single" w:sz="4" w:space="0" w:color="auto"/>
            </w:tcBorders>
            <w:shd w:val="clear" w:color="auto" w:fill="FFFFFF" w:themeFill="background1"/>
            <w:vAlign w:val="center"/>
            <w:hideMark/>
          </w:tcPr>
          <w:p w14:paraId="05ED9E92" w14:textId="77777777" w:rsidR="00B41A90" w:rsidRPr="00B41A90" w:rsidRDefault="00B41A90" w:rsidP="00826CAB">
            <w:pPr>
              <w:jc w:val="center"/>
              <w:rPr>
                <w:color w:val="000000"/>
                <w:sz w:val="20"/>
                <w:szCs w:val="20"/>
              </w:rPr>
            </w:pPr>
            <w:r w:rsidRPr="00B41A90">
              <w:rPr>
                <w:color w:val="000000"/>
                <w:sz w:val="20"/>
                <w:szCs w:val="20"/>
              </w:rPr>
              <w:t xml:space="preserve">         3 987,4   </w:t>
            </w:r>
          </w:p>
        </w:tc>
        <w:tc>
          <w:tcPr>
            <w:tcW w:w="1520" w:type="dxa"/>
            <w:tcBorders>
              <w:top w:val="nil"/>
              <w:left w:val="nil"/>
              <w:bottom w:val="single" w:sz="4" w:space="0" w:color="auto"/>
              <w:right w:val="single" w:sz="4" w:space="0" w:color="auto"/>
            </w:tcBorders>
            <w:shd w:val="clear" w:color="auto" w:fill="FFFFFF" w:themeFill="background1"/>
            <w:vAlign w:val="center"/>
            <w:hideMark/>
          </w:tcPr>
          <w:p w14:paraId="07E8FC3E" w14:textId="77777777" w:rsidR="00B41A90" w:rsidRPr="00B41A90" w:rsidRDefault="00B41A90" w:rsidP="00826CAB">
            <w:pPr>
              <w:jc w:val="center"/>
              <w:rPr>
                <w:color w:val="000000"/>
                <w:sz w:val="20"/>
                <w:szCs w:val="20"/>
              </w:rPr>
            </w:pPr>
            <w:r w:rsidRPr="00B41A90">
              <w:rPr>
                <w:color w:val="000000"/>
                <w:sz w:val="20"/>
                <w:szCs w:val="20"/>
              </w:rPr>
              <w:t> </w:t>
            </w:r>
          </w:p>
        </w:tc>
        <w:tc>
          <w:tcPr>
            <w:tcW w:w="1520" w:type="dxa"/>
            <w:tcBorders>
              <w:top w:val="nil"/>
              <w:left w:val="nil"/>
              <w:bottom w:val="single" w:sz="4" w:space="0" w:color="auto"/>
              <w:right w:val="single" w:sz="4" w:space="0" w:color="auto"/>
            </w:tcBorders>
            <w:shd w:val="clear" w:color="auto" w:fill="FFFFFF" w:themeFill="background1"/>
            <w:vAlign w:val="center"/>
            <w:hideMark/>
          </w:tcPr>
          <w:p w14:paraId="102188A7" w14:textId="77777777" w:rsidR="00B41A90" w:rsidRPr="00B41A90" w:rsidRDefault="00B41A90" w:rsidP="00826CAB">
            <w:pPr>
              <w:jc w:val="center"/>
              <w:rPr>
                <w:sz w:val="20"/>
                <w:szCs w:val="20"/>
              </w:rPr>
            </w:pPr>
            <w:r w:rsidRPr="00B41A90">
              <w:rPr>
                <w:sz w:val="20"/>
                <w:szCs w:val="20"/>
              </w:rPr>
              <w:t> </w:t>
            </w:r>
          </w:p>
        </w:tc>
        <w:tc>
          <w:tcPr>
            <w:tcW w:w="1660" w:type="dxa"/>
            <w:tcBorders>
              <w:top w:val="nil"/>
              <w:left w:val="nil"/>
              <w:bottom w:val="single" w:sz="4" w:space="0" w:color="auto"/>
              <w:right w:val="single" w:sz="4" w:space="0" w:color="auto"/>
            </w:tcBorders>
            <w:shd w:val="clear" w:color="auto" w:fill="FFFFFF" w:themeFill="background1"/>
            <w:vAlign w:val="center"/>
            <w:hideMark/>
          </w:tcPr>
          <w:p w14:paraId="718435FF" w14:textId="77777777" w:rsidR="00B41A90" w:rsidRPr="00B41A90" w:rsidRDefault="00B41A90" w:rsidP="00826CAB">
            <w:pPr>
              <w:jc w:val="center"/>
              <w:rPr>
                <w:color w:val="000000"/>
                <w:sz w:val="20"/>
                <w:szCs w:val="20"/>
              </w:rPr>
            </w:pPr>
            <w:r w:rsidRPr="00B41A90">
              <w:rPr>
                <w:color w:val="000000"/>
                <w:sz w:val="20"/>
                <w:szCs w:val="20"/>
              </w:rPr>
              <w:t> </w:t>
            </w:r>
          </w:p>
        </w:tc>
        <w:tc>
          <w:tcPr>
            <w:tcW w:w="1520" w:type="dxa"/>
            <w:tcBorders>
              <w:top w:val="nil"/>
              <w:left w:val="nil"/>
              <w:bottom w:val="single" w:sz="4" w:space="0" w:color="auto"/>
              <w:right w:val="single" w:sz="4" w:space="0" w:color="auto"/>
            </w:tcBorders>
            <w:shd w:val="clear" w:color="auto" w:fill="FFFFFF" w:themeFill="background1"/>
            <w:vAlign w:val="center"/>
            <w:hideMark/>
          </w:tcPr>
          <w:p w14:paraId="781874D7" w14:textId="77777777" w:rsidR="00B41A90" w:rsidRPr="00B41A90" w:rsidRDefault="00B41A90" w:rsidP="00826CAB">
            <w:pPr>
              <w:jc w:val="center"/>
              <w:rPr>
                <w:sz w:val="20"/>
                <w:szCs w:val="20"/>
              </w:rPr>
            </w:pPr>
            <w:r w:rsidRPr="00B41A90">
              <w:rPr>
                <w:sz w:val="20"/>
                <w:szCs w:val="20"/>
              </w:rPr>
              <w:t> </w:t>
            </w:r>
          </w:p>
        </w:tc>
        <w:tc>
          <w:tcPr>
            <w:tcW w:w="1580" w:type="dxa"/>
            <w:tcBorders>
              <w:top w:val="nil"/>
              <w:left w:val="nil"/>
              <w:bottom w:val="single" w:sz="4" w:space="0" w:color="auto"/>
              <w:right w:val="single" w:sz="4" w:space="0" w:color="auto"/>
            </w:tcBorders>
            <w:shd w:val="clear" w:color="auto" w:fill="FFFFFF" w:themeFill="background1"/>
            <w:vAlign w:val="center"/>
            <w:hideMark/>
          </w:tcPr>
          <w:p w14:paraId="5D474A06" w14:textId="77777777" w:rsidR="00B41A90" w:rsidRPr="00B41A90" w:rsidRDefault="00B41A90" w:rsidP="00826CAB">
            <w:pPr>
              <w:jc w:val="center"/>
              <w:rPr>
                <w:color w:val="000000"/>
                <w:sz w:val="20"/>
                <w:szCs w:val="20"/>
              </w:rPr>
            </w:pPr>
            <w:r w:rsidRPr="00B41A90">
              <w:rPr>
                <w:color w:val="000000"/>
                <w:sz w:val="20"/>
                <w:szCs w:val="20"/>
              </w:rPr>
              <w:t> </w:t>
            </w:r>
          </w:p>
        </w:tc>
        <w:tc>
          <w:tcPr>
            <w:tcW w:w="1997" w:type="dxa"/>
            <w:tcBorders>
              <w:top w:val="nil"/>
              <w:left w:val="nil"/>
              <w:bottom w:val="single" w:sz="4" w:space="0" w:color="auto"/>
              <w:right w:val="single" w:sz="4" w:space="0" w:color="auto"/>
            </w:tcBorders>
            <w:shd w:val="clear" w:color="auto" w:fill="FFFFFF" w:themeFill="background1"/>
            <w:vAlign w:val="center"/>
            <w:hideMark/>
          </w:tcPr>
          <w:p w14:paraId="12EFB401" w14:textId="77777777" w:rsidR="00B41A90" w:rsidRPr="00B41A90" w:rsidRDefault="00B41A90" w:rsidP="00826CAB">
            <w:pPr>
              <w:jc w:val="center"/>
              <w:rPr>
                <w:color w:val="000000"/>
                <w:sz w:val="20"/>
                <w:szCs w:val="20"/>
              </w:rPr>
            </w:pPr>
            <w:r w:rsidRPr="00B41A90">
              <w:rPr>
                <w:color w:val="000000"/>
                <w:sz w:val="20"/>
                <w:szCs w:val="20"/>
              </w:rPr>
              <w:t> </w:t>
            </w:r>
          </w:p>
        </w:tc>
      </w:tr>
      <w:tr w:rsidR="00B41A90" w:rsidRPr="00B41A90" w14:paraId="51020F1B" w14:textId="77777777" w:rsidTr="00B41A90">
        <w:trPr>
          <w:trHeight w:val="765"/>
        </w:trPr>
        <w:tc>
          <w:tcPr>
            <w:tcW w:w="2712" w:type="dxa"/>
            <w:vMerge/>
            <w:tcBorders>
              <w:top w:val="single" w:sz="4" w:space="0" w:color="auto"/>
              <w:left w:val="single" w:sz="8" w:space="0" w:color="auto"/>
              <w:bottom w:val="nil"/>
              <w:right w:val="nil"/>
            </w:tcBorders>
            <w:shd w:val="clear" w:color="auto" w:fill="FFFFFF" w:themeFill="background1"/>
            <w:vAlign w:val="center"/>
            <w:hideMark/>
          </w:tcPr>
          <w:p w14:paraId="7B56B98E" w14:textId="77777777" w:rsidR="00B41A90" w:rsidRPr="00B41A90" w:rsidRDefault="00B41A90" w:rsidP="00826CAB">
            <w:pPr>
              <w:rPr>
                <w:bCs/>
                <w:color w:val="000000"/>
                <w:sz w:val="20"/>
                <w:szCs w:val="20"/>
              </w:rPr>
            </w:pPr>
          </w:p>
        </w:tc>
        <w:tc>
          <w:tcPr>
            <w:tcW w:w="1989" w:type="dxa"/>
            <w:tcBorders>
              <w:top w:val="nil"/>
              <w:left w:val="single" w:sz="4" w:space="0" w:color="auto"/>
              <w:bottom w:val="single" w:sz="4" w:space="0" w:color="auto"/>
              <w:right w:val="single" w:sz="4" w:space="0" w:color="auto"/>
            </w:tcBorders>
            <w:shd w:val="clear" w:color="auto" w:fill="FFFFFF" w:themeFill="background1"/>
            <w:vAlign w:val="bottom"/>
            <w:hideMark/>
          </w:tcPr>
          <w:p w14:paraId="49197E5D" w14:textId="77777777" w:rsidR="00B41A90" w:rsidRPr="00B41A90" w:rsidRDefault="00B41A90" w:rsidP="00826CAB">
            <w:pPr>
              <w:rPr>
                <w:color w:val="000000"/>
                <w:sz w:val="20"/>
                <w:szCs w:val="20"/>
              </w:rPr>
            </w:pPr>
            <w:r w:rsidRPr="00B41A90">
              <w:rPr>
                <w:color w:val="000000"/>
                <w:sz w:val="20"/>
                <w:szCs w:val="20"/>
              </w:rPr>
              <w:t xml:space="preserve">Федеральный бюджет </w:t>
            </w:r>
          </w:p>
        </w:tc>
        <w:tc>
          <w:tcPr>
            <w:tcW w:w="1520" w:type="dxa"/>
            <w:tcBorders>
              <w:top w:val="nil"/>
              <w:left w:val="nil"/>
              <w:bottom w:val="single" w:sz="4" w:space="0" w:color="auto"/>
              <w:right w:val="single" w:sz="4" w:space="0" w:color="auto"/>
            </w:tcBorders>
            <w:shd w:val="clear" w:color="auto" w:fill="FFFFFF" w:themeFill="background1"/>
            <w:vAlign w:val="center"/>
            <w:hideMark/>
          </w:tcPr>
          <w:p w14:paraId="72118056" w14:textId="77777777" w:rsidR="00B41A90" w:rsidRPr="00B41A90" w:rsidRDefault="00B41A90" w:rsidP="00826CAB">
            <w:pPr>
              <w:jc w:val="center"/>
              <w:rPr>
                <w:color w:val="000000"/>
                <w:sz w:val="20"/>
                <w:szCs w:val="20"/>
              </w:rPr>
            </w:pPr>
            <w:r w:rsidRPr="00B41A90">
              <w:rPr>
                <w:color w:val="000000"/>
                <w:sz w:val="20"/>
                <w:szCs w:val="20"/>
              </w:rPr>
              <w:t xml:space="preserve">                  -    </w:t>
            </w:r>
          </w:p>
        </w:tc>
        <w:tc>
          <w:tcPr>
            <w:tcW w:w="1520" w:type="dxa"/>
            <w:tcBorders>
              <w:top w:val="nil"/>
              <w:left w:val="nil"/>
              <w:bottom w:val="single" w:sz="4" w:space="0" w:color="auto"/>
              <w:right w:val="single" w:sz="4" w:space="0" w:color="auto"/>
            </w:tcBorders>
            <w:shd w:val="clear" w:color="auto" w:fill="FFFFFF" w:themeFill="background1"/>
            <w:vAlign w:val="center"/>
            <w:hideMark/>
          </w:tcPr>
          <w:p w14:paraId="2475592E" w14:textId="77777777" w:rsidR="00B41A90" w:rsidRPr="00B41A90" w:rsidRDefault="00B41A90" w:rsidP="00826CAB">
            <w:pPr>
              <w:jc w:val="center"/>
              <w:rPr>
                <w:color w:val="000000"/>
                <w:sz w:val="20"/>
                <w:szCs w:val="20"/>
              </w:rPr>
            </w:pPr>
            <w:r w:rsidRPr="00B41A90">
              <w:rPr>
                <w:color w:val="000000"/>
                <w:sz w:val="20"/>
                <w:szCs w:val="20"/>
              </w:rPr>
              <w:t> </w:t>
            </w:r>
          </w:p>
        </w:tc>
        <w:tc>
          <w:tcPr>
            <w:tcW w:w="1520" w:type="dxa"/>
            <w:tcBorders>
              <w:top w:val="nil"/>
              <w:left w:val="nil"/>
              <w:bottom w:val="single" w:sz="4" w:space="0" w:color="auto"/>
              <w:right w:val="single" w:sz="4" w:space="0" w:color="auto"/>
            </w:tcBorders>
            <w:shd w:val="clear" w:color="auto" w:fill="FFFFFF" w:themeFill="background1"/>
            <w:vAlign w:val="center"/>
            <w:hideMark/>
          </w:tcPr>
          <w:p w14:paraId="44EB0FF4" w14:textId="77777777" w:rsidR="00B41A90" w:rsidRPr="00B41A90" w:rsidRDefault="00B41A90" w:rsidP="00826CAB">
            <w:pPr>
              <w:jc w:val="center"/>
              <w:rPr>
                <w:sz w:val="20"/>
                <w:szCs w:val="20"/>
              </w:rPr>
            </w:pPr>
            <w:r w:rsidRPr="00B41A90">
              <w:rPr>
                <w:sz w:val="20"/>
                <w:szCs w:val="20"/>
              </w:rPr>
              <w:t> </w:t>
            </w:r>
          </w:p>
        </w:tc>
        <w:tc>
          <w:tcPr>
            <w:tcW w:w="1660" w:type="dxa"/>
            <w:tcBorders>
              <w:top w:val="nil"/>
              <w:left w:val="nil"/>
              <w:bottom w:val="single" w:sz="4" w:space="0" w:color="auto"/>
              <w:right w:val="single" w:sz="4" w:space="0" w:color="auto"/>
            </w:tcBorders>
            <w:shd w:val="clear" w:color="auto" w:fill="FFFFFF" w:themeFill="background1"/>
            <w:vAlign w:val="center"/>
            <w:hideMark/>
          </w:tcPr>
          <w:p w14:paraId="08CFE01B" w14:textId="77777777" w:rsidR="00B41A90" w:rsidRPr="00B41A90" w:rsidRDefault="00B41A90" w:rsidP="00826CAB">
            <w:pPr>
              <w:jc w:val="center"/>
              <w:rPr>
                <w:color w:val="000000"/>
                <w:sz w:val="20"/>
                <w:szCs w:val="20"/>
              </w:rPr>
            </w:pPr>
            <w:r w:rsidRPr="00B41A90">
              <w:rPr>
                <w:color w:val="000000"/>
                <w:sz w:val="20"/>
                <w:szCs w:val="20"/>
              </w:rPr>
              <w:t> </w:t>
            </w:r>
          </w:p>
        </w:tc>
        <w:tc>
          <w:tcPr>
            <w:tcW w:w="1520" w:type="dxa"/>
            <w:tcBorders>
              <w:top w:val="nil"/>
              <w:left w:val="nil"/>
              <w:bottom w:val="single" w:sz="4" w:space="0" w:color="auto"/>
              <w:right w:val="single" w:sz="4" w:space="0" w:color="auto"/>
            </w:tcBorders>
            <w:shd w:val="clear" w:color="auto" w:fill="FFFFFF" w:themeFill="background1"/>
            <w:vAlign w:val="center"/>
            <w:hideMark/>
          </w:tcPr>
          <w:p w14:paraId="29D524D5" w14:textId="77777777" w:rsidR="00B41A90" w:rsidRPr="00B41A90" w:rsidRDefault="00B41A90" w:rsidP="00826CAB">
            <w:pPr>
              <w:jc w:val="center"/>
              <w:rPr>
                <w:sz w:val="20"/>
                <w:szCs w:val="20"/>
              </w:rPr>
            </w:pPr>
            <w:r w:rsidRPr="00B41A90">
              <w:rPr>
                <w:sz w:val="20"/>
                <w:szCs w:val="20"/>
              </w:rPr>
              <w:t> </w:t>
            </w:r>
          </w:p>
        </w:tc>
        <w:tc>
          <w:tcPr>
            <w:tcW w:w="1580" w:type="dxa"/>
            <w:tcBorders>
              <w:top w:val="nil"/>
              <w:left w:val="nil"/>
              <w:bottom w:val="single" w:sz="4" w:space="0" w:color="auto"/>
              <w:right w:val="single" w:sz="4" w:space="0" w:color="auto"/>
            </w:tcBorders>
            <w:shd w:val="clear" w:color="auto" w:fill="FFFFFF" w:themeFill="background1"/>
            <w:vAlign w:val="center"/>
            <w:hideMark/>
          </w:tcPr>
          <w:p w14:paraId="70F2BB9E" w14:textId="77777777" w:rsidR="00B41A90" w:rsidRPr="00B41A90" w:rsidRDefault="00B41A90" w:rsidP="00826CAB">
            <w:pPr>
              <w:jc w:val="center"/>
              <w:rPr>
                <w:color w:val="000000"/>
                <w:sz w:val="20"/>
                <w:szCs w:val="20"/>
              </w:rPr>
            </w:pPr>
            <w:r w:rsidRPr="00B41A90">
              <w:rPr>
                <w:color w:val="000000"/>
                <w:sz w:val="20"/>
                <w:szCs w:val="20"/>
              </w:rPr>
              <w:t> </w:t>
            </w:r>
          </w:p>
        </w:tc>
        <w:tc>
          <w:tcPr>
            <w:tcW w:w="1997" w:type="dxa"/>
            <w:tcBorders>
              <w:top w:val="nil"/>
              <w:left w:val="nil"/>
              <w:bottom w:val="single" w:sz="4" w:space="0" w:color="auto"/>
              <w:right w:val="single" w:sz="4" w:space="0" w:color="auto"/>
            </w:tcBorders>
            <w:shd w:val="clear" w:color="auto" w:fill="FFFFFF" w:themeFill="background1"/>
            <w:vAlign w:val="center"/>
            <w:hideMark/>
          </w:tcPr>
          <w:p w14:paraId="2B149E1A" w14:textId="77777777" w:rsidR="00B41A90" w:rsidRPr="00B41A90" w:rsidRDefault="00B41A90" w:rsidP="00826CAB">
            <w:pPr>
              <w:jc w:val="center"/>
              <w:rPr>
                <w:color w:val="000000"/>
                <w:sz w:val="20"/>
                <w:szCs w:val="20"/>
              </w:rPr>
            </w:pPr>
            <w:r w:rsidRPr="00B41A90">
              <w:rPr>
                <w:color w:val="000000"/>
                <w:sz w:val="20"/>
                <w:szCs w:val="20"/>
              </w:rPr>
              <w:t> </w:t>
            </w:r>
          </w:p>
        </w:tc>
      </w:tr>
      <w:tr w:rsidR="00B41A90" w:rsidRPr="00B41A90" w14:paraId="674839DD" w14:textId="77777777" w:rsidTr="00B41A90">
        <w:trPr>
          <w:trHeight w:val="765"/>
        </w:trPr>
        <w:tc>
          <w:tcPr>
            <w:tcW w:w="2712" w:type="dxa"/>
            <w:vMerge/>
            <w:tcBorders>
              <w:top w:val="single" w:sz="4" w:space="0" w:color="auto"/>
              <w:left w:val="single" w:sz="8" w:space="0" w:color="auto"/>
              <w:bottom w:val="nil"/>
              <w:right w:val="nil"/>
            </w:tcBorders>
            <w:shd w:val="clear" w:color="auto" w:fill="FFFFFF" w:themeFill="background1"/>
            <w:vAlign w:val="center"/>
            <w:hideMark/>
          </w:tcPr>
          <w:p w14:paraId="570A5979" w14:textId="77777777" w:rsidR="00B41A90" w:rsidRPr="00B41A90" w:rsidRDefault="00B41A90" w:rsidP="00826CAB">
            <w:pPr>
              <w:rPr>
                <w:bCs/>
                <w:color w:val="000000"/>
                <w:sz w:val="20"/>
                <w:szCs w:val="20"/>
              </w:rPr>
            </w:pPr>
          </w:p>
        </w:tc>
        <w:tc>
          <w:tcPr>
            <w:tcW w:w="1989" w:type="dxa"/>
            <w:tcBorders>
              <w:top w:val="nil"/>
              <w:left w:val="single" w:sz="4" w:space="0" w:color="auto"/>
              <w:bottom w:val="single" w:sz="4" w:space="0" w:color="auto"/>
              <w:right w:val="single" w:sz="4" w:space="0" w:color="auto"/>
            </w:tcBorders>
            <w:shd w:val="clear" w:color="auto" w:fill="FFFFFF" w:themeFill="background1"/>
            <w:vAlign w:val="bottom"/>
            <w:hideMark/>
          </w:tcPr>
          <w:p w14:paraId="4317488E" w14:textId="77777777" w:rsidR="00B41A90" w:rsidRPr="00B41A90" w:rsidRDefault="00B41A90" w:rsidP="00826CAB">
            <w:pPr>
              <w:rPr>
                <w:color w:val="000000"/>
                <w:sz w:val="20"/>
                <w:szCs w:val="20"/>
              </w:rPr>
            </w:pPr>
            <w:r w:rsidRPr="00B41A90">
              <w:rPr>
                <w:color w:val="000000"/>
                <w:sz w:val="20"/>
                <w:szCs w:val="20"/>
              </w:rPr>
              <w:t>Местный бюджет</w:t>
            </w:r>
          </w:p>
        </w:tc>
        <w:tc>
          <w:tcPr>
            <w:tcW w:w="1520" w:type="dxa"/>
            <w:tcBorders>
              <w:top w:val="nil"/>
              <w:left w:val="nil"/>
              <w:bottom w:val="single" w:sz="4" w:space="0" w:color="auto"/>
              <w:right w:val="single" w:sz="4" w:space="0" w:color="auto"/>
            </w:tcBorders>
            <w:shd w:val="clear" w:color="auto" w:fill="FFFFFF" w:themeFill="background1"/>
            <w:vAlign w:val="center"/>
            <w:hideMark/>
          </w:tcPr>
          <w:p w14:paraId="6F474201" w14:textId="77777777" w:rsidR="00B41A90" w:rsidRPr="00B41A90" w:rsidRDefault="00B41A90" w:rsidP="00826CAB">
            <w:pPr>
              <w:jc w:val="center"/>
              <w:rPr>
                <w:color w:val="000000"/>
                <w:sz w:val="20"/>
                <w:szCs w:val="20"/>
              </w:rPr>
            </w:pPr>
            <w:r w:rsidRPr="00B41A90">
              <w:rPr>
                <w:color w:val="000000"/>
                <w:sz w:val="20"/>
                <w:szCs w:val="20"/>
              </w:rPr>
              <w:t xml:space="preserve">                  -    </w:t>
            </w:r>
          </w:p>
        </w:tc>
        <w:tc>
          <w:tcPr>
            <w:tcW w:w="1520" w:type="dxa"/>
            <w:tcBorders>
              <w:top w:val="nil"/>
              <w:left w:val="nil"/>
              <w:bottom w:val="single" w:sz="4" w:space="0" w:color="auto"/>
              <w:right w:val="single" w:sz="4" w:space="0" w:color="auto"/>
            </w:tcBorders>
            <w:shd w:val="clear" w:color="auto" w:fill="FFFFFF" w:themeFill="background1"/>
            <w:vAlign w:val="center"/>
            <w:hideMark/>
          </w:tcPr>
          <w:p w14:paraId="1BBC1913" w14:textId="77777777" w:rsidR="00B41A90" w:rsidRPr="00B41A90" w:rsidRDefault="00B41A90" w:rsidP="00826CAB">
            <w:pPr>
              <w:jc w:val="center"/>
              <w:rPr>
                <w:color w:val="000000"/>
                <w:sz w:val="20"/>
                <w:szCs w:val="20"/>
              </w:rPr>
            </w:pPr>
            <w:r w:rsidRPr="00B41A90">
              <w:rPr>
                <w:color w:val="000000"/>
                <w:sz w:val="20"/>
                <w:szCs w:val="20"/>
              </w:rPr>
              <w:t xml:space="preserve">            622,0   </w:t>
            </w:r>
          </w:p>
        </w:tc>
        <w:tc>
          <w:tcPr>
            <w:tcW w:w="1520" w:type="dxa"/>
            <w:tcBorders>
              <w:top w:val="nil"/>
              <w:left w:val="nil"/>
              <w:bottom w:val="single" w:sz="4" w:space="0" w:color="auto"/>
              <w:right w:val="single" w:sz="4" w:space="0" w:color="auto"/>
            </w:tcBorders>
            <w:shd w:val="clear" w:color="auto" w:fill="FFFFFF" w:themeFill="background1"/>
            <w:vAlign w:val="center"/>
            <w:hideMark/>
          </w:tcPr>
          <w:p w14:paraId="1A1AB95C" w14:textId="77777777" w:rsidR="00B41A90" w:rsidRPr="00B41A90" w:rsidRDefault="00B41A90" w:rsidP="00826CAB">
            <w:pPr>
              <w:jc w:val="center"/>
              <w:rPr>
                <w:sz w:val="20"/>
                <w:szCs w:val="20"/>
              </w:rPr>
            </w:pPr>
            <w:r w:rsidRPr="00B41A90">
              <w:rPr>
                <w:sz w:val="20"/>
                <w:szCs w:val="20"/>
              </w:rPr>
              <w:t>703,0</w:t>
            </w:r>
          </w:p>
        </w:tc>
        <w:tc>
          <w:tcPr>
            <w:tcW w:w="1660" w:type="dxa"/>
            <w:tcBorders>
              <w:top w:val="nil"/>
              <w:left w:val="nil"/>
              <w:bottom w:val="single" w:sz="4" w:space="0" w:color="auto"/>
              <w:right w:val="single" w:sz="4" w:space="0" w:color="auto"/>
            </w:tcBorders>
            <w:shd w:val="clear" w:color="auto" w:fill="FFFFFF" w:themeFill="background1"/>
            <w:vAlign w:val="center"/>
            <w:hideMark/>
          </w:tcPr>
          <w:p w14:paraId="0E45AE87" w14:textId="77777777" w:rsidR="00B41A90" w:rsidRPr="00B41A90" w:rsidRDefault="00B41A90" w:rsidP="00826CAB">
            <w:pPr>
              <w:jc w:val="center"/>
              <w:rPr>
                <w:color w:val="000000"/>
                <w:sz w:val="20"/>
                <w:szCs w:val="20"/>
              </w:rPr>
            </w:pPr>
            <w:r w:rsidRPr="00B41A90">
              <w:rPr>
                <w:color w:val="000000"/>
                <w:sz w:val="20"/>
                <w:szCs w:val="20"/>
              </w:rPr>
              <w:t xml:space="preserve">           398,9   </w:t>
            </w:r>
          </w:p>
        </w:tc>
        <w:tc>
          <w:tcPr>
            <w:tcW w:w="1520" w:type="dxa"/>
            <w:tcBorders>
              <w:top w:val="nil"/>
              <w:left w:val="nil"/>
              <w:bottom w:val="single" w:sz="4" w:space="0" w:color="auto"/>
              <w:right w:val="single" w:sz="4" w:space="0" w:color="auto"/>
            </w:tcBorders>
            <w:shd w:val="clear" w:color="auto" w:fill="FFFFFF" w:themeFill="background1"/>
            <w:vAlign w:val="center"/>
            <w:hideMark/>
          </w:tcPr>
          <w:p w14:paraId="22453C0C" w14:textId="77777777" w:rsidR="00B41A90" w:rsidRPr="00B41A90" w:rsidRDefault="00B41A90" w:rsidP="00826CAB">
            <w:pPr>
              <w:jc w:val="center"/>
              <w:rPr>
                <w:sz w:val="20"/>
                <w:szCs w:val="20"/>
              </w:rPr>
            </w:pPr>
            <w:r w:rsidRPr="00B41A90">
              <w:rPr>
                <w:sz w:val="20"/>
                <w:szCs w:val="20"/>
              </w:rPr>
              <w:t>304,1</w:t>
            </w:r>
          </w:p>
        </w:tc>
        <w:tc>
          <w:tcPr>
            <w:tcW w:w="1580" w:type="dxa"/>
            <w:tcBorders>
              <w:top w:val="nil"/>
              <w:left w:val="nil"/>
              <w:bottom w:val="single" w:sz="4" w:space="0" w:color="auto"/>
              <w:right w:val="single" w:sz="4" w:space="0" w:color="auto"/>
            </w:tcBorders>
            <w:shd w:val="clear" w:color="auto" w:fill="FFFFFF" w:themeFill="background1"/>
            <w:vAlign w:val="center"/>
            <w:hideMark/>
          </w:tcPr>
          <w:p w14:paraId="551D6B61" w14:textId="77777777" w:rsidR="00B41A90" w:rsidRPr="00B41A90" w:rsidRDefault="00B41A90" w:rsidP="00826CAB">
            <w:pPr>
              <w:jc w:val="center"/>
              <w:rPr>
                <w:color w:val="000000"/>
                <w:sz w:val="20"/>
                <w:szCs w:val="20"/>
              </w:rPr>
            </w:pPr>
            <w:r w:rsidRPr="00B41A90">
              <w:rPr>
                <w:color w:val="000000"/>
                <w:sz w:val="20"/>
                <w:szCs w:val="20"/>
              </w:rPr>
              <w:t> </w:t>
            </w:r>
          </w:p>
        </w:tc>
        <w:tc>
          <w:tcPr>
            <w:tcW w:w="1997" w:type="dxa"/>
            <w:tcBorders>
              <w:top w:val="nil"/>
              <w:left w:val="nil"/>
              <w:bottom w:val="single" w:sz="4" w:space="0" w:color="auto"/>
              <w:right w:val="single" w:sz="4" w:space="0" w:color="auto"/>
            </w:tcBorders>
            <w:shd w:val="clear" w:color="auto" w:fill="FFFFFF" w:themeFill="background1"/>
            <w:vAlign w:val="center"/>
            <w:hideMark/>
          </w:tcPr>
          <w:p w14:paraId="64AD4BF7" w14:textId="77777777" w:rsidR="00B41A90" w:rsidRPr="00B41A90" w:rsidRDefault="00B41A90" w:rsidP="00826CAB">
            <w:pPr>
              <w:jc w:val="center"/>
              <w:rPr>
                <w:color w:val="000000"/>
                <w:sz w:val="20"/>
                <w:szCs w:val="20"/>
              </w:rPr>
            </w:pPr>
            <w:r w:rsidRPr="00B41A90">
              <w:rPr>
                <w:color w:val="000000"/>
                <w:sz w:val="20"/>
                <w:szCs w:val="20"/>
              </w:rPr>
              <w:t> </w:t>
            </w:r>
          </w:p>
        </w:tc>
      </w:tr>
      <w:tr w:rsidR="00B41A90" w:rsidRPr="00B41A90" w14:paraId="78C787AD" w14:textId="77777777" w:rsidTr="00B41A90">
        <w:trPr>
          <w:trHeight w:val="870"/>
        </w:trPr>
        <w:tc>
          <w:tcPr>
            <w:tcW w:w="2712" w:type="dxa"/>
            <w:vMerge/>
            <w:tcBorders>
              <w:top w:val="single" w:sz="4" w:space="0" w:color="auto"/>
              <w:left w:val="single" w:sz="8" w:space="0" w:color="auto"/>
              <w:bottom w:val="nil"/>
              <w:right w:val="nil"/>
            </w:tcBorders>
            <w:shd w:val="clear" w:color="auto" w:fill="FFFFFF" w:themeFill="background1"/>
            <w:vAlign w:val="center"/>
            <w:hideMark/>
          </w:tcPr>
          <w:p w14:paraId="58E0CC25" w14:textId="77777777" w:rsidR="00B41A90" w:rsidRPr="00B41A90" w:rsidRDefault="00B41A90" w:rsidP="00826CAB">
            <w:pPr>
              <w:rPr>
                <w:bCs/>
                <w:color w:val="000000"/>
                <w:sz w:val="20"/>
                <w:szCs w:val="20"/>
              </w:rPr>
            </w:pPr>
          </w:p>
        </w:tc>
        <w:tc>
          <w:tcPr>
            <w:tcW w:w="1989" w:type="dxa"/>
            <w:tcBorders>
              <w:top w:val="nil"/>
              <w:left w:val="single" w:sz="4" w:space="0" w:color="auto"/>
              <w:bottom w:val="nil"/>
              <w:right w:val="single" w:sz="4" w:space="0" w:color="auto"/>
            </w:tcBorders>
            <w:shd w:val="clear" w:color="auto" w:fill="FFFFFF" w:themeFill="background1"/>
            <w:vAlign w:val="bottom"/>
            <w:hideMark/>
          </w:tcPr>
          <w:p w14:paraId="430480C2" w14:textId="77777777" w:rsidR="00B41A90" w:rsidRPr="00B41A90" w:rsidRDefault="00B41A90" w:rsidP="00826CAB">
            <w:pPr>
              <w:rPr>
                <w:color w:val="000000"/>
                <w:sz w:val="20"/>
                <w:szCs w:val="20"/>
              </w:rPr>
            </w:pPr>
            <w:r w:rsidRPr="00B41A90">
              <w:rPr>
                <w:color w:val="000000"/>
                <w:sz w:val="20"/>
                <w:szCs w:val="20"/>
              </w:rPr>
              <w:t xml:space="preserve">внебюджетные источники </w:t>
            </w:r>
          </w:p>
        </w:tc>
        <w:tc>
          <w:tcPr>
            <w:tcW w:w="1520" w:type="dxa"/>
            <w:tcBorders>
              <w:top w:val="nil"/>
              <w:left w:val="nil"/>
              <w:bottom w:val="single" w:sz="4" w:space="0" w:color="auto"/>
              <w:right w:val="single" w:sz="4" w:space="0" w:color="auto"/>
            </w:tcBorders>
            <w:shd w:val="clear" w:color="auto" w:fill="FFFFFF" w:themeFill="background1"/>
            <w:vAlign w:val="center"/>
            <w:hideMark/>
          </w:tcPr>
          <w:p w14:paraId="1ECC59BC" w14:textId="77777777" w:rsidR="00B41A90" w:rsidRPr="00B41A90" w:rsidRDefault="00B41A90" w:rsidP="00826CAB">
            <w:pPr>
              <w:jc w:val="center"/>
              <w:rPr>
                <w:color w:val="000000"/>
                <w:sz w:val="20"/>
                <w:szCs w:val="20"/>
              </w:rPr>
            </w:pPr>
            <w:r w:rsidRPr="00B41A90">
              <w:rPr>
                <w:color w:val="000000"/>
                <w:sz w:val="20"/>
                <w:szCs w:val="20"/>
              </w:rPr>
              <w:t xml:space="preserve">                  -    </w:t>
            </w:r>
          </w:p>
        </w:tc>
        <w:tc>
          <w:tcPr>
            <w:tcW w:w="1520" w:type="dxa"/>
            <w:tcBorders>
              <w:top w:val="nil"/>
              <w:left w:val="nil"/>
              <w:bottom w:val="single" w:sz="4" w:space="0" w:color="auto"/>
              <w:right w:val="single" w:sz="4" w:space="0" w:color="auto"/>
            </w:tcBorders>
            <w:shd w:val="clear" w:color="auto" w:fill="FFFFFF" w:themeFill="background1"/>
            <w:vAlign w:val="center"/>
            <w:hideMark/>
          </w:tcPr>
          <w:p w14:paraId="209B512C" w14:textId="77777777" w:rsidR="00B41A90" w:rsidRPr="00B41A90" w:rsidRDefault="00B41A90" w:rsidP="00826CAB">
            <w:pPr>
              <w:jc w:val="center"/>
              <w:rPr>
                <w:color w:val="000000"/>
                <w:sz w:val="20"/>
                <w:szCs w:val="20"/>
              </w:rPr>
            </w:pPr>
            <w:r w:rsidRPr="00B41A90">
              <w:rPr>
                <w:color w:val="000000"/>
                <w:sz w:val="20"/>
                <w:szCs w:val="20"/>
              </w:rPr>
              <w:t> </w:t>
            </w:r>
          </w:p>
        </w:tc>
        <w:tc>
          <w:tcPr>
            <w:tcW w:w="1520" w:type="dxa"/>
            <w:tcBorders>
              <w:top w:val="nil"/>
              <w:left w:val="nil"/>
              <w:bottom w:val="single" w:sz="4" w:space="0" w:color="auto"/>
              <w:right w:val="single" w:sz="4" w:space="0" w:color="auto"/>
            </w:tcBorders>
            <w:shd w:val="clear" w:color="auto" w:fill="FFFFFF" w:themeFill="background1"/>
            <w:vAlign w:val="center"/>
            <w:hideMark/>
          </w:tcPr>
          <w:p w14:paraId="0185D097" w14:textId="77777777" w:rsidR="00B41A90" w:rsidRPr="00B41A90" w:rsidRDefault="00B41A90" w:rsidP="00826CAB">
            <w:pPr>
              <w:jc w:val="center"/>
              <w:rPr>
                <w:color w:val="000000"/>
                <w:sz w:val="20"/>
                <w:szCs w:val="20"/>
              </w:rPr>
            </w:pPr>
            <w:r w:rsidRPr="00B41A90">
              <w:rPr>
                <w:color w:val="000000"/>
                <w:sz w:val="20"/>
                <w:szCs w:val="20"/>
              </w:rPr>
              <w:t> </w:t>
            </w:r>
          </w:p>
        </w:tc>
        <w:tc>
          <w:tcPr>
            <w:tcW w:w="1660" w:type="dxa"/>
            <w:tcBorders>
              <w:top w:val="nil"/>
              <w:left w:val="nil"/>
              <w:bottom w:val="single" w:sz="4" w:space="0" w:color="auto"/>
              <w:right w:val="single" w:sz="4" w:space="0" w:color="auto"/>
            </w:tcBorders>
            <w:shd w:val="clear" w:color="auto" w:fill="FFFFFF" w:themeFill="background1"/>
            <w:vAlign w:val="center"/>
            <w:hideMark/>
          </w:tcPr>
          <w:p w14:paraId="059FEEE6" w14:textId="77777777" w:rsidR="00B41A90" w:rsidRPr="00B41A90" w:rsidRDefault="00B41A90" w:rsidP="00826CAB">
            <w:pPr>
              <w:jc w:val="center"/>
              <w:rPr>
                <w:color w:val="000000"/>
                <w:sz w:val="20"/>
                <w:szCs w:val="20"/>
              </w:rPr>
            </w:pPr>
            <w:r w:rsidRPr="00B41A90">
              <w:rPr>
                <w:color w:val="000000"/>
                <w:sz w:val="20"/>
                <w:szCs w:val="20"/>
              </w:rPr>
              <w:t> </w:t>
            </w:r>
          </w:p>
        </w:tc>
        <w:tc>
          <w:tcPr>
            <w:tcW w:w="1520" w:type="dxa"/>
            <w:tcBorders>
              <w:top w:val="nil"/>
              <w:left w:val="nil"/>
              <w:bottom w:val="single" w:sz="4" w:space="0" w:color="auto"/>
              <w:right w:val="single" w:sz="4" w:space="0" w:color="auto"/>
            </w:tcBorders>
            <w:shd w:val="clear" w:color="auto" w:fill="FFFFFF" w:themeFill="background1"/>
            <w:vAlign w:val="center"/>
            <w:hideMark/>
          </w:tcPr>
          <w:p w14:paraId="639CB051" w14:textId="77777777" w:rsidR="00B41A90" w:rsidRPr="00B41A90" w:rsidRDefault="00B41A90" w:rsidP="00826CAB">
            <w:pPr>
              <w:jc w:val="center"/>
              <w:rPr>
                <w:color w:val="000000"/>
                <w:sz w:val="20"/>
                <w:szCs w:val="20"/>
              </w:rPr>
            </w:pPr>
            <w:r w:rsidRPr="00B41A90">
              <w:rPr>
                <w:color w:val="000000"/>
                <w:sz w:val="20"/>
                <w:szCs w:val="20"/>
              </w:rPr>
              <w:t> </w:t>
            </w:r>
          </w:p>
        </w:tc>
        <w:tc>
          <w:tcPr>
            <w:tcW w:w="1580" w:type="dxa"/>
            <w:tcBorders>
              <w:top w:val="nil"/>
              <w:left w:val="nil"/>
              <w:bottom w:val="single" w:sz="4" w:space="0" w:color="auto"/>
              <w:right w:val="single" w:sz="4" w:space="0" w:color="auto"/>
            </w:tcBorders>
            <w:shd w:val="clear" w:color="auto" w:fill="FFFFFF" w:themeFill="background1"/>
            <w:vAlign w:val="center"/>
            <w:hideMark/>
          </w:tcPr>
          <w:p w14:paraId="0D24F2B2" w14:textId="77777777" w:rsidR="00B41A90" w:rsidRPr="00B41A90" w:rsidRDefault="00B41A90" w:rsidP="00826CAB">
            <w:pPr>
              <w:jc w:val="center"/>
              <w:rPr>
                <w:color w:val="000000"/>
                <w:sz w:val="20"/>
                <w:szCs w:val="20"/>
              </w:rPr>
            </w:pPr>
            <w:r w:rsidRPr="00B41A90">
              <w:rPr>
                <w:color w:val="000000"/>
                <w:sz w:val="20"/>
                <w:szCs w:val="20"/>
              </w:rPr>
              <w:t> </w:t>
            </w:r>
          </w:p>
        </w:tc>
        <w:tc>
          <w:tcPr>
            <w:tcW w:w="1997" w:type="dxa"/>
            <w:tcBorders>
              <w:top w:val="nil"/>
              <w:left w:val="nil"/>
              <w:bottom w:val="single" w:sz="4" w:space="0" w:color="auto"/>
              <w:right w:val="single" w:sz="4" w:space="0" w:color="auto"/>
            </w:tcBorders>
            <w:shd w:val="clear" w:color="auto" w:fill="FFFFFF" w:themeFill="background1"/>
            <w:vAlign w:val="center"/>
            <w:hideMark/>
          </w:tcPr>
          <w:p w14:paraId="5D7F5407" w14:textId="77777777" w:rsidR="00B41A90" w:rsidRPr="00B41A90" w:rsidRDefault="00B41A90" w:rsidP="00826CAB">
            <w:pPr>
              <w:jc w:val="center"/>
              <w:rPr>
                <w:color w:val="000000"/>
                <w:sz w:val="20"/>
                <w:szCs w:val="20"/>
              </w:rPr>
            </w:pPr>
            <w:r w:rsidRPr="00B41A90">
              <w:rPr>
                <w:color w:val="000000"/>
                <w:sz w:val="20"/>
                <w:szCs w:val="20"/>
              </w:rPr>
              <w:t> </w:t>
            </w:r>
          </w:p>
        </w:tc>
      </w:tr>
      <w:tr w:rsidR="00B41A90" w:rsidRPr="00B41A90" w14:paraId="6062CA3B" w14:textId="77777777" w:rsidTr="00B41A90">
        <w:trPr>
          <w:trHeight w:val="735"/>
        </w:trPr>
        <w:tc>
          <w:tcPr>
            <w:tcW w:w="2712" w:type="dxa"/>
            <w:vMerge w:val="restart"/>
            <w:tcBorders>
              <w:top w:val="single" w:sz="4" w:space="0" w:color="auto"/>
              <w:left w:val="single" w:sz="4" w:space="0" w:color="auto"/>
              <w:bottom w:val="single" w:sz="4" w:space="0" w:color="auto"/>
              <w:right w:val="single" w:sz="4" w:space="0" w:color="auto"/>
            </w:tcBorders>
            <w:shd w:val="clear" w:color="auto" w:fill="auto"/>
            <w:hideMark/>
          </w:tcPr>
          <w:p w14:paraId="19ACF0B6" w14:textId="77777777" w:rsidR="00B41A90" w:rsidRPr="00B41A90" w:rsidRDefault="00B41A90" w:rsidP="00826CAB">
            <w:pPr>
              <w:jc w:val="center"/>
              <w:rPr>
                <w:color w:val="000000"/>
                <w:sz w:val="20"/>
                <w:szCs w:val="20"/>
              </w:rPr>
            </w:pPr>
            <w:r w:rsidRPr="00B41A90">
              <w:rPr>
                <w:color w:val="000000"/>
                <w:sz w:val="20"/>
                <w:szCs w:val="20"/>
              </w:rPr>
              <w:t xml:space="preserve">1.1.1.1.                       </w:t>
            </w:r>
            <w:proofErr w:type="spellStart"/>
            <w:r w:rsidRPr="00B41A90">
              <w:rPr>
                <w:color w:val="000000"/>
                <w:sz w:val="20"/>
                <w:szCs w:val="20"/>
              </w:rPr>
              <w:t>Гжатский</w:t>
            </w:r>
            <w:proofErr w:type="spellEnd"/>
            <w:r w:rsidRPr="00B41A90">
              <w:rPr>
                <w:color w:val="000000"/>
                <w:sz w:val="20"/>
                <w:szCs w:val="20"/>
              </w:rPr>
              <w:t xml:space="preserve"> КДЦ</w:t>
            </w:r>
          </w:p>
        </w:tc>
        <w:tc>
          <w:tcPr>
            <w:tcW w:w="1989" w:type="dxa"/>
            <w:tcBorders>
              <w:top w:val="single" w:sz="4" w:space="0" w:color="auto"/>
              <w:left w:val="nil"/>
              <w:bottom w:val="single" w:sz="4" w:space="0" w:color="auto"/>
              <w:right w:val="single" w:sz="4" w:space="0" w:color="auto"/>
            </w:tcBorders>
            <w:shd w:val="clear" w:color="auto" w:fill="auto"/>
            <w:vAlign w:val="center"/>
            <w:hideMark/>
          </w:tcPr>
          <w:p w14:paraId="1A9B2925" w14:textId="77777777" w:rsidR="00B41A90" w:rsidRPr="00B41A90" w:rsidRDefault="00B41A90" w:rsidP="00826CAB">
            <w:pPr>
              <w:jc w:val="center"/>
              <w:rPr>
                <w:color w:val="000000"/>
                <w:sz w:val="20"/>
                <w:szCs w:val="20"/>
              </w:rPr>
            </w:pPr>
            <w:r w:rsidRPr="00B41A90">
              <w:rPr>
                <w:color w:val="000000"/>
                <w:sz w:val="20"/>
                <w:szCs w:val="20"/>
              </w:rPr>
              <w:t xml:space="preserve">Сумма затрат, в том </w:t>
            </w:r>
            <w:proofErr w:type="gramStart"/>
            <w:r w:rsidRPr="00B41A90">
              <w:rPr>
                <w:color w:val="000000"/>
                <w:sz w:val="20"/>
                <w:szCs w:val="20"/>
              </w:rPr>
              <w:t xml:space="preserve">числе:  </w:t>
            </w:r>
            <w:proofErr w:type="gramEnd"/>
          </w:p>
        </w:tc>
        <w:tc>
          <w:tcPr>
            <w:tcW w:w="1520" w:type="dxa"/>
            <w:tcBorders>
              <w:top w:val="nil"/>
              <w:left w:val="nil"/>
              <w:bottom w:val="single" w:sz="4" w:space="0" w:color="auto"/>
              <w:right w:val="single" w:sz="4" w:space="0" w:color="auto"/>
            </w:tcBorders>
            <w:shd w:val="clear" w:color="auto" w:fill="auto"/>
            <w:vAlign w:val="center"/>
            <w:hideMark/>
          </w:tcPr>
          <w:p w14:paraId="4D863EAB" w14:textId="77777777" w:rsidR="00B41A90" w:rsidRPr="00B41A90" w:rsidRDefault="00B41A90" w:rsidP="00826CAB">
            <w:pPr>
              <w:jc w:val="center"/>
              <w:rPr>
                <w:color w:val="000000"/>
                <w:sz w:val="20"/>
                <w:szCs w:val="20"/>
              </w:rPr>
            </w:pPr>
            <w:r w:rsidRPr="00B41A90">
              <w:rPr>
                <w:color w:val="000000"/>
                <w:sz w:val="20"/>
                <w:szCs w:val="20"/>
              </w:rPr>
              <w:t xml:space="preserve">            560,0   </w:t>
            </w:r>
          </w:p>
        </w:tc>
        <w:tc>
          <w:tcPr>
            <w:tcW w:w="1520" w:type="dxa"/>
            <w:tcBorders>
              <w:top w:val="nil"/>
              <w:left w:val="nil"/>
              <w:bottom w:val="single" w:sz="4" w:space="0" w:color="auto"/>
              <w:right w:val="single" w:sz="4" w:space="0" w:color="auto"/>
            </w:tcBorders>
            <w:shd w:val="clear" w:color="auto" w:fill="auto"/>
            <w:vAlign w:val="center"/>
            <w:hideMark/>
          </w:tcPr>
          <w:p w14:paraId="321EF1E0" w14:textId="77777777" w:rsidR="00B41A90" w:rsidRPr="00B41A90" w:rsidRDefault="00B41A90" w:rsidP="00826CAB">
            <w:pPr>
              <w:jc w:val="center"/>
              <w:rPr>
                <w:color w:val="000000"/>
                <w:sz w:val="20"/>
                <w:szCs w:val="20"/>
              </w:rPr>
            </w:pPr>
            <w:r w:rsidRPr="00B41A90">
              <w:rPr>
                <w:color w:val="000000"/>
                <w:sz w:val="20"/>
                <w:szCs w:val="20"/>
              </w:rPr>
              <w:t xml:space="preserve">            229,7   </w:t>
            </w:r>
          </w:p>
        </w:tc>
        <w:tc>
          <w:tcPr>
            <w:tcW w:w="1520" w:type="dxa"/>
            <w:tcBorders>
              <w:top w:val="nil"/>
              <w:left w:val="nil"/>
              <w:bottom w:val="single" w:sz="4" w:space="0" w:color="auto"/>
              <w:right w:val="single" w:sz="4" w:space="0" w:color="auto"/>
            </w:tcBorders>
            <w:shd w:val="clear" w:color="auto" w:fill="auto"/>
            <w:vAlign w:val="center"/>
            <w:hideMark/>
          </w:tcPr>
          <w:p w14:paraId="6831EA5A" w14:textId="77777777" w:rsidR="00B41A90" w:rsidRPr="00B41A90" w:rsidRDefault="00B41A90" w:rsidP="00826CAB">
            <w:pPr>
              <w:jc w:val="center"/>
              <w:rPr>
                <w:color w:val="000000"/>
                <w:sz w:val="20"/>
                <w:szCs w:val="20"/>
              </w:rPr>
            </w:pPr>
            <w:r w:rsidRPr="00B41A90">
              <w:rPr>
                <w:color w:val="000000"/>
                <w:sz w:val="20"/>
                <w:szCs w:val="20"/>
              </w:rPr>
              <w:t> </w:t>
            </w:r>
          </w:p>
        </w:tc>
        <w:tc>
          <w:tcPr>
            <w:tcW w:w="1660" w:type="dxa"/>
            <w:tcBorders>
              <w:top w:val="nil"/>
              <w:left w:val="nil"/>
              <w:bottom w:val="single" w:sz="4" w:space="0" w:color="auto"/>
              <w:right w:val="single" w:sz="4" w:space="0" w:color="auto"/>
            </w:tcBorders>
            <w:shd w:val="clear" w:color="auto" w:fill="auto"/>
            <w:vAlign w:val="center"/>
            <w:hideMark/>
          </w:tcPr>
          <w:p w14:paraId="5DF85F93" w14:textId="77777777" w:rsidR="00B41A90" w:rsidRPr="00B41A90" w:rsidRDefault="00B41A90" w:rsidP="00826CAB">
            <w:pPr>
              <w:jc w:val="center"/>
              <w:rPr>
                <w:color w:val="000000"/>
                <w:sz w:val="20"/>
                <w:szCs w:val="20"/>
              </w:rPr>
            </w:pPr>
            <w:r w:rsidRPr="00B41A90">
              <w:rPr>
                <w:color w:val="000000"/>
                <w:sz w:val="20"/>
                <w:szCs w:val="20"/>
              </w:rPr>
              <w:t> </w:t>
            </w:r>
          </w:p>
        </w:tc>
        <w:tc>
          <w:tcPr>
            <w:tcW w:w="1520" w:type="dxa"/>
            <w:tcBorders>
              <w:top w:val="nil"/>
              <w:left w:val="nil"/>
              <w:bottom w:val="single" w:sz="4" w:space="0" w:color="auto"/>
              <w:right w:val="single" w:sz="4" w:space="0" w:color="auto"/>
            </w:tcBorders>
            <w:shd w:val="clear" w:color="auto" w:fill="auto"/>
            <w:vAlign w:val="center"/>
            <w:hideMark/>
          </w:tcPr>
          <w:p w14:paraId="1C77854A" w14:textId="77777777" w:rsidR="00B41A90" w:rsidRPr="00B41A90" w:rsidRDefault="00B41A90" w:rsidP="00826CAB">
            <w:pPr>
              <w:jc w:val="center"/>
              <w:rPr>
                <w:color w:val="000000"/>
                <w:sz w:val="20"/>
                <w:szCs w:val="20"/>
              </w:rPr>
            </w:pPr>
            <w:r w:rsidRPr="00B41A90">
              <w:rPr>
                <w:color w:val="000000"/>
                <w:sz w:val="20"/>
                <w:szCs w:val="20"/>
              </w:rPr>
              <w:t> </w:t>
            </w:r>
          </w:p>
        </w:tc>
        <w:tc>
          <w:tcPr>
            <w:tcW w:w="1580" w:type="dxa"/>
            <w:tcBorders>
              <w:top w:val="nil"/>
              <w:left w:val="nil"/>
              <w:bottom w:val="single" w:sz="4" w:space="0" w:color="auto"/>
              <w:right w:val="single" w:sz="4" w:space="0" w:color="auto"/>
            </w:tcBorders>
            <w:shd w:val="clear" w:color="auto" w:fill="auto"/>
            <w:vAlign w:val="center"/>
            <w:hideMark/>
          </w:tcPr>
          <w:p w14:paraId="3041172A" w14:textId="77777777" w:rsidR="00B41A90" w:rsidRPr="00B41A90" w:rsidRDefault="00B41A90" w:rsidP="00826CAB">
            <w:pPr>
              <w:jc w:val="center"/>
              <w:rPr>
                <w:color w:val="000000"/>
                <w:sz w:val="20"/>
                <w:szCs w:val="20"/>
              </w:rPr>
            </w:pPr>
            <w:r w:rsidRPr="00B41A90">
              <w:rPr>
                <w:color w:val="000000"/>
                <w:sz w:val="20"/>
                <w:szCs w:val="20"/>
              </w:rPr>
              <w:t> </w:t>
            </w:r>
          </w:p>
        </w:tc>
        <w:tc>
          <w:tcPr>
            <w:tcW w:w="1997" w:type="dxa"/>
            <w:tcBorders>
              <w:top w:val="nil"/>
              <w:left w:val="nil"/>
              <w:bottom w:val="single" w:sz="4" w:space="0" w:color="auto"/>
              <w:right w:val="single" w:sz="4" w:space="0" w:color="auto"/>
            </w:tcBorders>
            <w:shd w:val="clear" w:color="auto" w:fill="auto"/>
            <w:vAlign w:val="center"/>
            <w:hideMark/>
          </w:tcPr>
          <w:p w14:paraId="4C227156" w14:textId="77777777" w:rsidR="00B41A90" w:rsidRPr="00B41A90" w:rsidRDefault="00B41A90" w:rsidP="00826CAB">
            <w:pPr>
              <w:jc w:val="center"/>
              <w:rPr>
                <w:color w:val="000000"/>
                <w:sz w:val="20"/>
                <w:szCs w:val="20"/>
              </w:rPr>
            </w:pPr>
            <w:r w:rsidRPr="00B41A90">
              <w:rPr>
                <w:color w:val="000000"/>
                <w:sz w:val="20"/>
                <w:szCs w:val="20"/>
              </w:rPr>
              <w:t> </w:t>
            </w:r>
          </w:p>
        </w:tc>
      </w:tr>
      <w:tr w:rsidR="00B41A90" w:rsidRPr="00B41A90" w14:paraId="376891C1" w14:textId="77777777" w:rsidTr="00B41A90">
        <w:trPr>
          <w:trHeight w:val="624"/>
        </w:trPr>
        <w:tc>
          <w:tcPr>
            <w:tcW w:w="2712" w:type="dxa"/>
            <w:vMerge/>
            <w:tcBorders>
              <w:top w:val="single" w:sz="4" w:space="0" w:color="auto"/>
              <w:left w:val="single" w:sz="4" w:space="0" w:color="auto"/>
              <w:bottom w:val="single" w:sz="4" w:space="0" w:color="auto"/>
              <w:right w:val="single" w:sz="4" w:space="0" w:color="auto"/>
            </w:tcBorders>
            <w:vAlign w:val="center"/>
            <w:hideMark/>
          </w:tcPr>
          <w:p w14:paraId="48F5190B" w14:textId="77777777" w:rsidR="00B41A90" w:rsidRPr="00B41A90" w:rsidRDefault="00B41A90" w:rsidP="00826CAB">
            <w:pPr>
              <w:rPr>
                <w:color w:val="000000"/>
                <w:sz w:val="20"/>
                <w:szCs w:val="20"/>
              </w:rPr>
            </w:pPr>
          </w:p>
        </w:tc>
        <w:tc>
          <w:tcPr>
            <w:tcW w:w="1989" w:type="dxa"/>
            <w:tcBorders>
              <w:top w:val="nil"/>
              <w:left w:val="nil"/>
              <w:bottom w:val="single" w:sz="4" w:space="0" w:color="auto"/>
              <w:right w:val="single" w:sz="4" w:space="0" w:color="auto"/>
            </w:tcBorders>
            <w:shd w:val="clear" w:color="auto" w:fill="auto"/>
            <w:vAlign w:val="bottom"/>
            <w:hideMark/>
          </w:tcPr>
          <w:p w14:paraId="7DCE8C24" w14:textId="77777777" w:rsidR="00B41A90" w:rsidRPr="00B41A90" w:rsidRDefault="00B41A90" w:rsidP="00826CAB">
            <w:pPr>
              <w:rPr>
                <w:color w:val="000000"/>
                <w:sz w:val="20"/>
                <w:szCs w:val="20"/>
              </w:rPr>
            </w:pPr>
            <w:r w:rsidRPr="00B41A90">
              <w:rPr>
                <w:color w:val="000000"/>
                <w:sz w:val="20"/>
                <w:szCs w:val="20"/>
              </w:rPr>
              <w:t xml:space="preserve">Областной бюджет </w:t>
            </w:r>
          </w:p>
        </w:tc>
        <w:tc>
          <w:tcPr>
            <w:tcW w:w="1520" w:type="dxa"/>
            <w:tcBorders>
              <w:top w:val="nil"/>
              <w:left w:val="nil"/>
              <w:bottom w:val="single" w:sz="4" w:space="0" w:color="auto"/>
              <w:right w:val="single" w:sz="4" w:space="0" w:color="auto"/>
            </w:tcBorders>
            <w:shd w:val="clear" w:color="auto" w:fill="auto"/>
            <w:vAlign w:val="center"/>
            <w:hideMark/>
          </w:tcPr>
          <w:p w14:paraId="77E3366A" w14:textId="77777777" w:rsidR="00B41A90" w:rsidRPr="00B41A90" w:rsidRDefault="00B41A90" w:rsidP="00826CAB">
            <w:pPr>
              <w:jc w:val="center"/>
              <w:rPr>
                <w:color w:val="000000"/>
                <w:sz w:val="20"/>
                <w:szCs w:val="20"/>
              </w:rPr>
            </w:pPr>
            <w:r w:rsidRPr="00B41A90">
              <w:rPr>
                <w:color w:val="000000"/>
                <w:sz w:val="20"/>
                <w:szCs w:val="20"/>
              </w:rPr>
              <w:t xml:space="preserve">            560,0   </w:t>
            </w:r>
          </w:p>
        </w:tc>
        <w:tc>
          <w:tcPr>
            <w:tcW w:w="1520" w:type="dxa"/>
            <w:tcBorders>
              <w:top w:val="nil"/>
              <w:left w:val="nil"/>
              <w:bottom w:val="single" w:sz="4" w:space="0" w:color="auto"/>
              <w:right w:val="single" w:sz="4" w:space="0" w:color="auto"/>
            </w:tcBorders>
            <w:shd w:val="clear" w:color="auto" w:fill="auto"/>
            <w:vAlign w:val="center"/>
            <w:hideMark/>
          </w:tcPr>
          <w:p w14:paraId="62AB6BBA" w14:textId="77777777" w:rsidR="00B41A90" w:rsidRPr="00B41A90" w:rsidRDefault="00B41A90" w:rsidP="00826CAB">
            <w:pPr>
              <w:jc w:val="center"/>
              <w:rPr>
                <w:color w:val="000000"/>
                <w:sz w:val="20"/>
                <w:szCs w:val="20"/>
              </w:rPr>
            </w:pPr>
            <w:r w:rsidRPr="00B41A90">
              <w:rPr>
                <w:color w:val="000000"/>
                <w:sz w:val="20"/>
                <w:szCs w:val="20"/>
              </w:rPr>
              <w:t> </w:t>
            </w:r>
          </w:p>
        </w:tc>
        <w:tc>
          <w:tcPr>
            <w:tcW w:w="1520" w:type="dxa"/>
            <w:tcBorders>
              <w:top w:val="nil"/>
              <w:left w:val="nil"/>
              <w:bottom w:val="single" w:sz="4" w:space="0" w:color="auto"/>
              <w:right w:val="single" w:sz="4" w:space="0" w:color="auto"/>
            </w:tcBorders>
            <w:shd w:val="clear" w:color="auto" w:fill="auto"/>
            <w:vAlign w:val="center"/>
            <w:hideMark/>
          </w:tcPr>
          <w:p w14:paraId="6550BC13" w14:textId="77777777" w:rsidR="00B41A90" w:rsidRPr="00B41A90" w:rsidRDefault="00B41A90" w:rsidP="00826CAB">
            <w:pPr>
              <w:jc w:val="center"/>
              <w:rPr>
                <w:color w:val="000000"/>
                <w:sz w:val="20"/>
                <w:szCs w:val="20"/>
              </w:rPr>
            </w:pPr>
            <w:r w:rsidRPr="00B41A90">
              <w:rPr>
                <w:color w:val="000000"/>
                <w:sz w:val="20"/>
                <w:szCs w:val="20"/>
              </w:rPr>
              <w:t> </w:t>
            </w:r>
          </w:p>
        </w:tc>
        <w:tc>
          <w:tcPr>
            <w:tcW w:w="1660" w:type="dxa"/>
            <w:tcBorders>
              <w:top w:val="nil"/>
              <w:left w:val="nil"/>
              <w:bottom w:val="single" w:sz="4" w:space="0" w:color="auto"/>
              <w:right w:val="single" w:sz="4" w:space="0" w:color="auto"/>
            </w:tcBorders>
            <w:shd w:val="clear" w:color="auto" w:fill="auto"/>
            <w:vAlign w:val="center"/>
            <w:hideMark/>
          </w:tcPr>
          <w:p w14:paraId="654C0841" w14:textId="77777777" w:rsidR="00B41A90" w:rsidRPr="00B41A90" w:rsidRDefault="00B41A90" w:rsidP="00826CAB">
            <w:pPr>
              <w:jc w:val="center"/>
              <w:rPr>
                <w:color w:val="000000"/>
                <w:sz w:val="20"/>
                <w:szCs w:val="20"/>
              </w:rPr>
            </w:pPr>
            <w:r w:rsidRPr="00B41A90">
              <w:rPr>
                <w:color w:val="000000"/>
                <w:sz w:val="20"/>
                <w:szCs w:val="20"/>
              </w:rPr>
              <w:t> </w:t>
            </w:r>
          </w:p>
        </w:tc>
        <w:tc>
          <w:tcPr>
            <w:tcW w:w="1520" w:type="dxa"/>
            <w:tcBorders>
              <w:top w:val="nil"/>
              <w:left w:val="nil"/>
              <w:bottom w:val="single" w:sz="4" w:space="0" w:color="auto"/>
              <w:right w:val="single" w:sz="4" w:space="0" w:color="auto"/>
            </w:tcBorders>
            <w:shd w:val="clear" w:color="auto" w:fill="auto"/>
            <w:vAlign w:val="center"/>
            <w:hideMark/>
          </w:tcPr>
          <w:p w14:paraId="30E5A046" w14:textId="77777777" w:rsidR="00B41A90" w:rsidRPr="00B41A90" w:rsidRDefault="00B41A90" w:rsidP="00826CAB">
            <w:pPr>
              <w:jc w:val="center"/>
              <w:rPr>
                <w:color w:val="000000"/>
                <w:sz w:val="20"/>
                <w:szCs w:val="20"/>
              </w:rPr>
            </w:pPr>
            <w:r w:rsidRPr="00B41A90">
              <w:rPr>
                <w:color w:val="000000"/>
                <w:sz w:val="20"/>
                <w:szCs w:val="20"/>
              </w:rPr>
              <w:t> </w:t>
            </w:r>
          </w:p>
        </w:tc>
        <w:tc>
          <w:tcPr>
            <w:tcW w:w="1580" w:type="dxa"/>
            <w:tcBorders>
              <w:top w:val="nil"/>
              <w:left w:val="nil"/>
              <w:bottom w:val="single" w:sz="4" w:space="0" w:color="auto"/>
              <w:right w:val="single" w:sz="4" w:space="0" w:color="auto"/>
            </w:tcBorders>
            <w:shd w:val="clear" w:color="auto" w:fill="auto"/>
            <w:vAlign w:val="center"/>
            <w:hideMark/>
          </w:tcPr>
          <w:p w14:paraId="74425E2A" w14:textId="77777777" w:rsidR="00B41A90" w:rsidRPr="00B41A90" w:rsidRDefault="00B41A90" w:rsidP="00826CAB">
            <w:pPr>
              <w:jc w:val="center"/>
              <w:rPr>
                <w:color w:val="000000"/>
                <w:sz w:val="20"/>
                <w:szCs w:val="20"/>
              </w:rPr>
            </w:pPr>
            <w:r w:rsidRPr="00B41A90">
              <w:rPr>
                <w:color w:val="000000"/>
                <w:sz w:val="20"/>
                <w:szCs w:val="20"/>
              </w:rPr>
              <w:t> </w:t>
            </w:r>
          </w:p>
        </w:tc>
        <w:tc>
          <w:tcPr>
            <w:tcW w:w="1997" w:type="dxa"/>
            <w:tcBorders>
              <w:top w:val="nil"/>
              <w:left w:val="nil"/>
              <w:bottom w:val="single" w:sz="4" w:space="0" w:color="auto"/>
              <w:right w:val="single" w:sz="4" w:space="0" w:color="auto"/>
            </w:tcBorders>
            <w:shd w:val="clear" w:color="auto" w:fill="auto"/>
            <w:vAlign w:val="center"/>
            <w:hideMark/>
          </w:tcPr>
          <w:p w14:paraId="31236F10" w14:textId="77777777" w:rsidR="00B41A90" w:rsidRPr="00B41A90" w:rsidRDefault="00B41A90" w:rsidP="00826CAB">
            <w:pPr>
              <w:jc w:val="center"/>
              <w:rPr>
                <w:color w:val="000000"/>
                <w:sz w:val="20"/>
                <w:szCs w:val="20"/>
              </w:rPr>
            </w:pPr>
            <w:r w:rsidRPr="00B41A90">
              <w:rPr>
                <w:color w:val="000000"/>
                <w:sz w:val="20"/>
                <w:szCs w:val="20"/>
              </w:rPr>
              <w:t> </w:t>
            </w:r>
          </w:p>
        </w:tc>
      </w:tr>
      <w:tr w:rsidR="00B41A90" w:rsidRPr="00B41A90" w14:paraId="04BD7900" w14:textId="77777777" w:rsidTr="00B41A90">
        <w:trPr>
          <w:trHeight w:val="624"/>
        </w:trPr>
        <w:tc>
          <w:tcPr>
            <w:tcW w:w="2712" w:type="dxa"/>
            <w:vMerge/>
            <w:tcBorders>
              <w:top w:val="single" w:sz="4" w:space="0" w:color="auto"/>
              <w:left w:val="single" w:sz="4" w:space="0" w:color="auto"/>
              <w:bottom w:val="single" w:sz="4" w:space="0" w:color="auto"/>
              <w:right w:val="single" w:sz="4" w:space="0" w:color="auto"/>
            </w:tcBorders>
            <w:vAlign w:val="center"/>
            <w:hideMark/>
          </w:tcPr>
          <w:p w14:paraId="41AC63E4" w14:textId="77777777" w:rsidR="00B41A90" w:rsidRPr="00B41A90" w:rsidRDefault="00B41A90" w:rsidP="00826CAB">
            <w:pPr>
              <w:rPr>
                <w:color w:val="000000"/>
                <w:sz w:val="20"/>
                <w:szCs w:val="20"/>
              </w:rPr>
            </w:pPr>
          </w:p>
        </w:tc>
        <w:tc>
          <w:tcPr>
            <w:tcW w:w="1989" w:type="dxa"/>
            <w:tcBorders>
              <w:top w:val="nil"/>
              <w:left w:val="nil"/>
              <w:bottom w:val="single" w:sz="4" w:space="0" w:color="auto"/>
              <w:right w:val="single" w:sz="4" w:space="0" w:color="auto"/>
            </w:tcBorders>
            <w:shd w:val="clear" w:color="auto" w:fill="auto"/>
            <w:vAlign w:val="bottom"/>
            <w:hideMark/>
          </w:tcPr>
          <w:p w14:paraId="0D81064F" w14:textId="77777777" w:rsidR="00B41A90" w:rsidRPr="00B41A90" w:rsidRDefault="00B41A90" w:rsidP="00826CAB">
            <w:pPr>
              <w:rPr>
                <w:color w:val="000000"/>
                <w:sz w:val="20"/>
                <w:szCs w:val="20"/>
              </w:rPr>
            </w:pPr>
            <w:r w:rsidRPr="00B41A90">
              <w:rPr>
                <w:color w:val="000000"/>
                <w:sz w:val="20"/>
                <w:szCs w:val="20"/>
              </w:rPr>
              <w:t xml:space="preserve">Федеральный бюджет </w:t>
            </w:r>
          </w:p>
        </w:tc>
        <w:tc>
          <w:tcPr>
            <w:tcW w:w="1520" w:type="dxa"/>
            <w:tcBorders>
              <w:top w:val="nil"/>
              <w:left w:val="nil"/>
              <w:bottom w:val="single" w:sz="4" w:space="0" w:color="auto"/>
              <w:right w:val="single" w:sz="4" w:space="0" w:color="auto"/>
            </w:tcBorders>
            <w:shd w:val="clear" w:color="auto" w:fill="auto"/>
            <w:vAlign w:val="center"/>
            <w:hideMark/>
          </w:tcPr>
          <w:p w14:paraId="29DBCE6E" w14:textId="77777777" w:rsidR="00B41A90" w:rsidRPr="00B41A90" w:rsidRDefault="00B41A90" w:rsidP="00826CAB">
            <w:pPr>
              <w:jc w:val="center"/>
              <w:rPr>
                <w:color w:val="000000"/>
                <w:sz w:val="20"/>
                <w:szCs w:val="20"/>
              </w:rPr>
            </w:pPr>
            <w:r w:rsidRPr="00B41A90">
              <w:rPr>
                <w:color w:val="000000"/>
                <w:sz w:val="20"/>
                <w:szCs w:val="20"/>
              </w:rPr>
              <w:t> </w:t>
            </w:r>
          </w:p>
        </w:tc>
        <w:tc>
          <w:tcPr>
            <w:tcW w:w="1520" w:type="dxa"/>
            <w:tcBorders>
              <w:top w:val="nil"/>
              <w:left w:val="nil"/>
              <w:bottom w:val="single" w:sz="4" w:space="0" w:color="auto"/>
              <w:right w:val="single" w:sz="4" w:space="0" w:color="auto"/>
            </w:tcBorders>
            <w:shd w:val="clear" w:color="auto" w:fill="auto"/>
            <w:vAlign w:val="center"/>
            <w:hideMark/>
          </w:tcPr>
          <w:p w14:paraId="708B219B" w14:textId="77777777" w:rsidR="00B41A90" w:rsidRPr="00B41A90" w:rsidRDefault="00B41A90" w:rsidP="00826CAB">
            <w:pPr>
              <w:jc w:val="center"/>
              <w:rPr>
                <w:color w:val="000000"/>
                <w:sz w:val="20"/>
                <w:szCs w:val="20"/>
              </w:rPr>
            </w:pPr>
            <w:r w:rsidRPr="00B41A90">
              <w:rPr>
                <w:color w:val="000000"/>
                <w:sz w:val="20"/>
                <w:szCs w:val="20"/>
              </w:rPr>
              <w:t> </w:t>
            </w:r>
          </w:p>
        </w:tc>
        <w:tc>
          <w:tcPr>
            <w:tcW w:w="1520" w:type="dxa"/>
            <w:tcBorders>
              <w:top w:val="nil"/>
              <w:left w:val="nil"/>
              <w:bottom w:val="single" w:sz="4" w:space="0" w:color="auto"/>
              <w:right w:val="single" w:sz="4" w:space="0" w:color="auto"/>
            </w:tcBorders>
            <w:shd w:val="clear" w:color="auto" w:fill="auto"/>
            <w:vAlign w:val="center"/>
            <w:hideMark/>
          </w:tcPr>
          <w:p w14:paraId="24953ABC" w14:textId="77777777" w:rsidR="00B41A90" w:rsidRPr="00B41A90" w:rsidRDefault="00B41A90" w:rsidP="00826CAB">
            <w:pPr>
              <w:jc w:val="center"/>
              <w:rPr>
                <w:color w:val="000000"/>
                <w:sz w:val="20"/>
                <w:szCs w:val="20"/>
              </w:rPr>
            </w:pPr>
            <w:r w:rsidRPr="00B41A90">
              <w:rPr>
                <w:color w:val="000000"/>
                <w:sz w:val="20"/>
                <w:szCs w:val="20"/>
              </w:rPr>
              <w:t> </w:t>
            </w:r>
          </w:p>
        </w:tc>
        <w:tc>
          <w:tcPr>
            <w:tcW w:w="1660" w:type="dxa"/>
            <w:tcBorders>
              <w:top w:val="nil"/>
              <w:left w:val="nil"/>
              <w:bottom w:val="single" w:sz="4" w:space="0" w:color="auto"/>
              <w:right w:val="single" w:sz="4" w:space="0" w:color="auto"/>
            </w:tcBorders>
            <w:shd w:val="clear" w:color="auto" w:fill="auto"/>
            <w:vAlign w:val="center"/>
            <w:hideMark/>
          </w:tcPr>
          <w:p w14:paraId="0BFB08DB" w14:textId="77777777" w:rsidR="00B41A90" w:rsidRPr="00B41A90" w:rsidRDefault="00B41A90" w:rsidP="00826CAB">
            <w:pPr>
              <w:jc w:val="center"/>
              <w:rPr>
                <w:color w:val="000000"/>
                <w:sz w:val="20"/>
                <w:szCs w:val="20"/>
              </w:rPr>
            </w:pPr>
            <w:r w:rsidRPr="00B41A90">
              <w:rPr>
                <w:color w:val="000000"/>
                <w:sz w:val="20"/>
                <w:szCs w:val="20"/>
              </w:rPr>
              <w:t> </w:t>
            </w:r>
          </w:p>
        </w:tc>
        <w:tc>
          <w:tcPr>
            <w:tcW w:w="1520" w:type="dxa"/>
            <w:tcBorders>
              <w:top w:val="nil"/>
              <w:left w:val="nil"/>
              <w:bottom w:val="single" w:sz="4" w:space="0" w:color="auto"/>
              <w:right w:val="single" w:sz="4" w:space="0" w:color="auto"/>
            </w:tcBorders>
            <w:shd w:val="clear" w:color="auto" w:fill="auto"/>
            <w:vAlign w:val="center"/>
            <w:hideMark/>
          </w:tcPr>
          <w:p w14:paraId="388F62C5" w14:textId="77777777" w:rsidR="00B41A90" w:rsidRPr="00B41A90" w:rsidRDefault="00B41A90" w:rsidP="00826CAB">
            <w:pPr>
              <w:jc w:val="center"/>
              <w:rPr>
                <w:color w:val="000000"/>
                <w:sz w:val="20"/>
                <w:szCs w:val="20"/>
              </w:rPr>
            </w:pPr>
            <w:r w:rsidRPr="00B41A90">
              <w:rPr>
                <w:color w:val="000000"/>
                <w:sz w:val="20"/>
                <w:szCs w:val="20"/>
              </w:rPr>
              <w:t> </w:t>
            </w:r>
          </w:p>
        </w:tc>
        <w:tc>
          <w:tcPr>
            <w:tcW w:w="1580" w:type="dxa"/>
            <w:tcBorders>
              <w:top w:val="nil"/>
              <w:left w:val="nil"/>
              <w:bottom w:val="single" w:sz="4" w:space="0" w:color="auto"/>
              <w:right w:val="single" w:sz="4" w:space="0" w:color="auto"/>
            </w:tcBorders>
            <w:shd w:val="clear" w:color="auto" w:fill="auto"/>
            <w:vAlign w:val="center"/>
            <w:hideMark/>
          </w:tcPr>
          <w:p w14:paraId="6FCCF5A8" w14:textId="77777777" w:rsidR="00B41A90" w:rsidRPr="00B41A90" w:rsidRDefault="00B41A90" w:rsidP="00826CAB">
            <w:pPr>
              <w:jc w:val="center"/>
              <w:rPr>
                <w:color w:val="000000"/>
                <w:sz w:val="20"/>
                <w:szCs w:val="20"/>
              </w:rPr>
            </w:pPr>
            <w:r w:rsidRPr="00B41A90">
              <w:rPr>
                <w:color w:val="000000"/>
                <w:sz w:val="20"/>
                <w:szCs w:val="20"/>
              </w:rPr>
              <w:t> </w:t>
            </w:r>
          </w:p>
        </w:tc>
        <w:tc>
          <w:tcPr>
            <w:tcW w:w="1997" w:type="dxa"/>
            <w:tcBorders>
              <w:top w:val="nil"/>
              <w:left w:val="nil"/>
              <w:bottom w:val="single" w:sz="4" w:space="0" w:color="auto"/>
              <w:right w:val="single" w:sz="4" w:space="0" w:color="auto"/>
            </w:tcBorders>
            <w:shd w:val="clear" w:color="auto" w:fill="auto"/>
            <w:vAlign w:val="center"/>
            <w:hideMark/>
          </w:tcPr>
          <w:p w14:paraId="24F922EC" w14:textId="77777777" w:rsidR="00B41A90" w:rsidRPr="00B41A90" w:rsidRDefault="00B41A90" w:rsidP="00826CAB">
            <w:pPr>
              <w:jc w:val="center"/>
              <w:rPr>
                <w:color w:val="000000"/>
                <w:sz w:val="20"/>
                <w:szCs w:val="20"/>
              </w:rPr>
            </w:pPr>
            <w:r w:rsidRPr="00B41A90">
              <w:rPr>
                <w:color w:val="000000"/>
                <w:sz w:val="20"/>
                <w:szCs w:val="20"/>
              </w:rPr>
              <w:t> </w:t>
            </w:r>
          </w:p>
        </w:tc>
      </w:tr>
      <w:tr w:rsidR="00B41A90" w:rsidRPr="00B41A90" w14:paraId="55202C0A" w14:textId="77777777" w:rsidTr="00B41A90">
        <w:trPr>
          <w:trHeight w:val="624"/>
        </w:trPr>
        <w:tc>
          <w:tcPr>
            <w:tcW w:w="2712" w:type="dxa"/>
            <w:vMerge/>
            <w:tcBorders>
              <w:top w:val="single" w:sz="4" w:space="0" w:color="auto"/>
              <w:left w:val="single" w:sz="4" w:space="0" w:color="auto"/>
              <w:bottom w:val="single" w:sz="4" w:space="0" w:color="auto"/>
              <w:right w:val="single" w:sz="4" w:space="0" w:color="auto"/>
            </w:tcBorders>
            <w:vAlign w:val="center"/>
            <w:hideMark/>
          </w:tcPr>
          <w:p w14:paraId="73D7B07D" w14:textId="77777777" w:rsidR="00B41A90" w:rsidRPr="00B41A90" w:rsidRDefault="00B41A90" w:rsidP="00826CAB">
            <w:pPr>
              <w:rPr>
                <w:color w:val="000000"/>
                <w:sz w:val="20"/>
                <w:szCs w:val="20"/>
              </w:rPr>
            </w:pPr>
          </w:p>
        </w:tc>
        <w:tc>
          <w:tcPr>
            <w:tcW w:w="1989" w:type="dxa"/>
            <w:tcBorders>
              <w:top w:val="nil"/>
              <w:left w:val="nil"/>
              <w:bottom w:val="single" w:sz="4" w:space="0" w:color="auto"/>
              <w:right w:val="single" w:sz="4" w:space="0" w:color="auto"/>
            </w:tcBorders>
            <w:shd w:val="clear" w:color="auto" w:fill="auto"/>
            <w:vAlign w:val="bottom"/>
            <w:hideMark/>
          </w:tcPr>
          <w:p w14:paraId="349AB428" w14:textId="77777777" w:rsidR="00B41A90" w:rsidRPr="00B41A90" w:rsidRDefault="00B41A90" w:rsidP="00826CAB">
            <w:pPr>
              <w:rPr>
                <w:color w:val="000000"/>
                <w:sz w:val="20"/>
                <w:szCs w:val="20"/>
              </w:rPr>
            </w:pPr>
            <w:r w:rsidRPr="00B41A90">
              <w:rPr>
                <w:color w:val="000000"/>
                <w:sz w:val="20"/>
                <w:szCs w:val="20"/>
              </w:rPr>
              <w:t>Местный бюджет</w:t>
            </w:r>
          </w:p>
        </w:tc>
        <w:tc>
          <w:tcPr>
            <w:tcW w:w="1520" w:type="dxa"/>
            <w:tcBorders>
              <w:top w:val="nil"/>
              <w:left w:val="nil"/>
              <w:bottom w:val="single" w:sz="4" w:space="0" w:color="auto"/>
              <w:right w:val="single" w:sz="4" w:space="0" w:color="auto"/>
            </w:tcBorders>
            <w:shd w:val="clear" w:color="auto" w:fill="auto"/>
            <w:vAlign w:val="center"/>
            <w:hideMark/>
          </w:tcPr>
          <w:p w14:paraId="2DFE290A" w14:textId="77777777" w:rsidR="00B41A90" w:rsidRPr="00B41A90" w:rsidRDefault="00B41A90" w:rsidP="00826CAB">
            <w:pPr>
              <w:jc w:val="center"/>
              <w:rPr>
                <w:color w:val="000000"/>
                <w:sz w:val="20"/>
                <w:szCs w:val="20"/>
              </w:rPr>
            </w:pPr>
            <w:r w:rsidRPr="00B41A90">
              <w:rPr>
                <w:color w:val="000000"/>
                <w:sz w:val="20"/>
                <w:szCs w:val="20"/>
              </w:rPr>
              <w:t> </w:t>
            </w:r>
          </w:p>
        </w:tc>
        <w:tc>
          <w:tcPr>
            <w:tcW w:w="1520" w:type="dxa"/>
            <w:tcBorders>
              <w:top w:val="nil"/>
              <w:left w:val="nil"/>
              <w:bottom w:val="single" w:sz="4" w:space="0" w:color="auto"/>
              <w:right w:val="single" w:sz="4" w:space="0" w:color="auto"/>
            </w:tcBorders>
            <w:shd w:val="clear" w:color="auto" w:fill="auto"/>
            <w:vAlign w:val="center"/>
            <w:hideMark/>
          </w:tcPr>
          <w:p w14:paraId="0A793B8E" w14:textId="77777777" w:rsidR="00B41A90" w:rsidRPr="00B41A90" w:rsidRDefault="00B41A90" w:rsidP="00826CAB">
            <w:pPr>
              <w:jc w:val="center"/>
              <w:rPr>
                <w:color w:val="000000"/>
                <w:sz w:val="20"/>
                <w:szCs w:val="20"/>
              </w:rPr>
            </w:pPr>
            <w:r w:rsidRPr="00B41A90">
              <w:rPr>
                <w:color w:val="000000"/>
                <w:sz w:val="20"/>
                <w:szCs w:val="20"/>
              </w:rPr>
              <w:t xml:space="preserve">            229,7   </w:t>
            </w:r>
          </w:p>
        </w:tc>
        <w:tc>
          <w:tcPr>
            <w:tcW w:w="1520" w:type="dxa"/>
            <w:tcBorders>
              <w:top w:val="nil"/>
              <w:left w:val="nil"/>
              <w:bottom w:val="single" w:sz="4" w:space="0" w:color="auto"/>
              <w:right w:val="single" w:sz="4" w:space="0" w:color="auto"/>
            </w:tcBorders>
            <w:shd w:val="clear" w:color="auto" w:fill="auto"/>
            <w:vAlign w:val="center"/>
            <w:hideMark/>
          </w:tcPr>
          <w:p w14:paraId="67EE5EAC" w14:textId="77777777" w:rsidR="00B41A90" w:rsidRPr="00B41A90" w:rsidRDefault="00B41A90" w:rsidP="00826CAB">
            <w:pPr>
              <w:jc w:val="center"/>
              <w:rPr>
                <w:color w:val="000000"/>
                <w:sz w:val="20"/>
                <w:szCs w:val="20"/>
              </w:rPr>
            </w:pPr>
            <w:r w:rsidRPr="00B41A90">
              <w:rPr>
                <w:color w:val="000000"/>
                <w:sz w:val="20"/>
                <w:szCs w:val="20"/>
              </w:rPr>
              <w:t> </w:t>
            </w:r>
          </w:p>
        </w:tc>
        <w:tc>
          <w:tcPr>
            <w:tcW w:w="1660" w:type="dxa"/>
            <w:tcBorders>
              <w:top w:val="nil"/>
              <w:left w:val="nil"/>
              <w:bottom w:val="single" w:sz="4" w:space="0" w:color="auto"/>
              <w:right w:val="single" w:sz="4" w:space="0" w:color="auto"/>
            </w:tcBorders>
            <w:shd w:val="clear" w:color="auto" w:fill="auto"/>
            <w:vAlign w:val="center"/>
            <w:hideMark/>
          </w:tcPr>
          <w:p w14:paraId="3EB2CD24" w14:textId="77777777" w:rsidR="00B41A90" w:rsidRPr="00B41A90" w:rsidRDefault="00B41A90" w:rsidP="00826CAB">
            <w:pPr>
              <w:jc w:val="center"/>
              <w:rPr>
                <w:color w:val="000000"/>
                <w:sz w:val="20"/>
                <w:szCs w:val="20"/>
              </w:rPr>
            </w:pPr>
            <w:r w:rsidRPr="00B41A90">
              <w:rPr>
                <w:color w:val="000000"/>
                <w:sz w:val="20"/>
                <w:szCs w:val="20"/>
              </w:rPr>
              <w:t> </w:t>
            </w:r>
          </w:p>
        </w:tc>
        <w:tc>
          <w:tcPr>
            <w:tcW w:w="1520" w:type="dxa"/>
            <w:tcBorders>
              <w:top w:val="nil"/>
              <w:left w:val="nil"/>
              <w:bottom w:val="single" w:sz="4" w:space="0" w:color="auto"/>
              <w:right w:val="single" w:sz="4" w:space="0" w:color="auto"/>
            </w:tcBorders>
            <w:shd w:val="clear" w:color="auto" w:fill="auto"/>
            <w:vAlign w:val="center"/>
            <w:hideMark/>
          </w:tcPr>
          <w:p w14:paraId="6C74C40E" w14:textId="77777777" w:rsidR="00B41A90" w:rsidRPr="00B41A90" w:rsidRDefault="00B41A90" w:rsidP="00826CAB">
            <w:pPr>
              <w:jc w:val="center"/>
              <w:rPr>
                <w:color w:val="000000"/>
                <w:sz w:val="20"/>
                <w:szCs w:val="20"/>
              </w:rPr>
            </w:pPr>
            <w:r w:rsidRPr="00B41A90">
              <w:rPr>
                <w:color w:val="000000"/>
                <w:sz w:val="20"/>
                <w:szCs w:val="20"/>
              </w:rPr>
              <w:t> </w:t>
            </w:r>
          </w:p>
        </w:tc>
        <w:tc>
          <w:tcPr>
            <w:tcW w:w="1580" w:type="dxa"/>
            <w:tcBorders>
              <w:top w:val="nil"/>
              <w:left w:val="nil"/>
              <w:bottom w:val="single" w:sz="4" w:space="0" w:color="auto"/>
              <w:right w:val="single" w:sz="4" w:space="0" w:color="auto"/>
            </w:tcBorders>
            <w:shd w:val="clear" w:color="auto" w:fill="auto"/>
            <w:vAlign w:val="center"/>
            <w:hideMark/>
          </w:tcPr>
          <w:p w14:paraId="56922F17" w14:textId="77777777" w:rsidR="00B41A90" w:rsidRPr="00B41A90" w:rsidRDefault="00B41A90" w:rsidP="00826CAB">
            <w:pPr>
              <w:jc w:val="center"/>
              <w:rPr>
                <w:color w:val="000000"/>
                <w:sz w:val="20"/>
                <w:szCs w:val="20"/>
              </w:rPr>
            </w:pPr>
            <w:r w:rsidRPr="00B41A90">
              <w:rPr>
                <w:color w:val="000000"/>
                <w:sz w:val="20"/>
                <w:szCs w:val="20"/>
              </w:rPr>
              <w:t> </w:t>
            </w:r>
          </w:p>
        </w:tc>
        <w:tc>
          <w:tcPr>
            <w:tcW w:w="1997" w:type="dxa"/>
            <w:tcBorders>
              <w:top w:val="nil"/>
              <w:left w:val="nil"/>
              <w:bottom w:val="single" w:sz="4" w:space="0" w:color="auto"/>
              <w:right w:val="single" w:sz="4" w:space="0" w:color="auto"/>
            </w:tcBorders>
            <w:shd w:val="clear" w:color="auto" w:fill="auto"/>
            <w:vAlign w:val="center"/>
            <w:hideMark/>
          </w:tcPr>
          <w:p w14:paraId="412575AC" w14:textId="77777777" w:rsidR="00B41A90" w:rsidRPr="00B41A90" w:rsidRDefault="00B41A90" w:rsidP="00826CAB">
            <w:pPr>
              <w:jc w:val="center"/>
              <w:rPr>
                <w:color w:val="000000"/>
                <w:sz w:val="20"/>
                <w:szCs w:val="20"/>
              </w:rPr>
            </w:pPr>
            <w:r w:rsidRPr="00B41A90">
              <w:rPr>
                <w:color w:val="000000"/>
                <w:sz w:val="20"/>
                <w:szCs w:val="20"/>
              </w:rPr>
              <w:t> </w:t>
            </w:r>
          </w:p>
        </w:tc>
      </w:tr>
      <w:tr w:rsidR="00B41A90" w:rsidRPr="00B41A90" w14:paraId="48CA871D" w14:textId="77777777" w:rsidTr="00B41A90">
        <w:trPr>
          <w:trHeight w:val="624"/>
        </w:trPr>
        <w:tc>
          <w:tcPr>
            <w:tcW w:w="2712" w:type="dxa"/>
            <w:vMerge/>
            <w:tcBorders>
              <w:top w:val="single" w:sz="4" w:space="0" w:color="auto"/>
              <w:left w:val="single" w:sz="4" w:space="0" w:color="auto"/>
              <w:bottom w:val="single" w:sz="4" w:space="0" w:color="auto"/>
              <w:right w:val="single" w:sz="4" w:space="0" w:color="auto"/>
            </w:tcBorders>
            <w:vAlign w:val="center"/>
            <w:hideMark/>
          </w:tcPr>
          <w:p w14:paraId="4E464C54" w14:textId="77777777" w:rsidR="00B41A90" w:rsidRPr="00B41A90" w:rsidRDefault="00B41A90" w:rsidP="00826CAB">
            <w:pPr>
              <w:rPr>
                <w:color w:val="000000"/>
                <w:sz w:val="20"/>
                <w:szCs w:val="20"/>
              </w:rPr>
            </w:pPr>
          </w:p>
        </w:tc>
        <w:tc>
          <w:tcPr>
            <w:tcW w:w="1989" w:type="dxa"/>
            <w:tcBorders>
              <w:top w:val="nil"/>
              <w:left w:val="nil"/>
              <w:bottom w:val="single" w:sz="4" w:space="0" w:color="auto"/>
              <w:right w:val="single" w:sz="4" w:space="0" w:color="auto"/>
            </w:tcBorders>
            <w:shd w:val="clear" w:color="auto" w:fill="auto"/>
            <w:vAlign w:val="bottom"/>
            <w:hideMark/>
          </w:tcPr>
          <w:p w14:paraId="79EB2467" w14:textId="77777777" w:rsidR="00B41A90" w:rsidRPr="00B41A90" w:rsidRDefault="00B41A90" w:rsidP="00826CAB">
            <w:pPr>
              <w:rPr>
                <w:color w:val="000000"/>
                <w:sz w:val="20"/>
                <w:szCs w:val="20"/>
              </w:rPr>
            </w:pPr>
            <w:r w:rsidRPr="00B41A90">
              <w:rPr>
                <w:color w:val="000000"/>
                <w:sz w:val="20"/>
                <w:szCs w:val="20"/>
              </w:rPr>
              <w:t xml:space="preserve">внебюджетные источники </w:t>
            </w:r>
          </w:p>
        </w:tc>
        <w:tc>
          <w:tcPr>
            <w:tcW w:w="1520" w:type="dxa"/>
            <w:tcBorders>
              <w:top w:val="nil"/>
              <w:left w:val="nil"/>
              <w:bottom w:val="single" w:sz="4" w:space="0" w:color="auto"/>
              <w:right w:val="single" w:sz="4" w:space="0" w:color="auto"/>
            </w:tcBorders>
            <w:shd w:val="clear" w:color="auto" w:fill="auto"/>
            <w:vAlign w:val="center"/>
            <w:hideMark/>
          </w:tcPr>
          <w:p w14:paraId="4CE08737" w14:textId="77777777" w:rsidR="00B41A90" w:rsidRPr="00B41A90" w:rsidRDefault="00B41A90" w:rsidP="00826CAB">
            <w:pPr>
              <w:jc w:val="center"/>
              <w:rPr>
                <w:color w:val="000000"/>
                <w:sz w:val="20"/>
                <w:szCs w:val="20"/>
              </w:rPr>
            </w:pPr>
            <w:r w:rsidRPr="00B41A90">
              <w:rPr>
                <w:color w:val="000000"/>
                <w:sz w:val="20"/>
                <w:szCs w:val="20"/>
              </w:rPr>
              <w:t> </w:t>
            </w:r>
          </w:p>
        </w:tc>
        <w:tc>
          <w:tcPr>
            <w:tcW w:w="1520" w:type="dxa"/>
            <w:tcBorders>
              <w:top w:val="nil"/>
              <w:left w:val="nil"/>
              <w:bottom w:val="single" w:sz="4" w:space="0" w:color="auto"/>
              <w:right w:val="single" w:sz="4" w:space="0" w:color="auto"/>
            </w:tcBorders>
            <w:shd w:val="clear" w:color="auto" w:fill="auto"/>
            <w:vAlign w:val="center"/>
            <w:hideMark/>
          </w:tcPr>
          <w:p w14:paraId="5CB0364D" w14:textId="77777777" w:rsidR="00B41A90" w:rsidRPr="00B41A90" w:rsidRDefault="00B41A90" w:rsidP="00826CAB">
            <w:pPr>
              <w:jc w:val="center"/>
              <w:rPr>
                <w:color w:val="000000"/>
                <w:sz w:val="20"/>
                <w:szCs w:val="20"/>
              </w:rPr>
            </w:pPr>
            <w:r w:rsidRPr="00B41A90">
              <w:rPr>
                <w:color w:val="000000"/>
                <w:sz w:val="20"/>
                <w:szCs w:val="20"/>
              </w:rPr>
              <w:t> </w:t>
            </w:r>
          </w:p>
        </w:tc>
        <w:tc>
          <w:tcPr>
            <w:tcW w:w="1520" w:type="dxa"/>
            <w:tcBorders>
              <w:top w:val="nil"/>
              <w:left w:val="nil"/>
              <w:bottom w:val="single" w:sz="4" w:space="0" w:color="auto"/>
              <w:right w:val="single" w:sz="4" w:space="0" w:color="auto"/>
            </w:tcBorders>
            <w:shd w:val="clear" w:color="auto" w:fill="auto"/>
            <w:vAlign w:val="center"/>
            <w:hideMark/>
          </w:tcPr>
          <w:p w14:paraId="6F200255" w14:textId="77777777" w:rsidR="00B41A90" w:rsidRPr="00B41A90" w:rsidRDefault="00B41A90" w:rsidP="00826CAB">
            <w:pPr>
              <w:jc w:val="center"/>
              <w:rPr>
                <w:color w:val="000000"/>
                <w:sz w:val="20"/>
                <w:szCs w:val="20"/>
              </w:rPr>
            </w:pPr>
            <w:r w:rsidRPr="00B41A90">
              <w:rPr>
                <w:color w:val="000000"/>
                <w:sz w:val="20"/>
                <w:szCs w:val="20"/>
              </w:rPr>
              <w:t> </w:t>
            </w:r>
          </w:p>
        </w:tc>
        <w:tc>
          <w:tcPr>
            <w:tcW w:w="1660" w:type="dxa"/>
            <w:tcBorders>
              <w:top w:val="nil"/>
              <w:left w:val="nil"/>
              <w:bottom w:val="single" w:sz="4" w:space="0" w:color="auto"/>
              <w:right w:val="single" w:sz="4" w:space="0" w:color="auto"/>
            </w:tcBorders>
            <w:shd w:val="clear" w:color="auto" w:fill="auto"/>
            <w:vAlign w:val="center"/>
            <w:hideMark/>
          </w:tcPr>
          <w:p w14:paraId="3A067954" w14:textId="77777777" w:rsidR="00B41A90" w:rsidRPr="00B41A90" w:rsidRDefault="00B41A90" w:rsidP="00826CAB">
            <w:pPr>
              <w:jc w:val="center"/>
              <w:rPr>
                <w:color w:val="000000"/>
                <w:sz w:val="20"/>
                <w:szCs w:val="20"/>
              </w:rPr>
            </w:pPr>
            <w:r w:rsidRPr="00B41A90">
              <w:rPr>
                <w:color w:val="000000"/>
                <w:sz w:val="20"/>
                <w:szCs w:val="20"/>
              </w:rPr>
              <w:t> </w:t>
            </w:r>
          </w:p>
        </w:tc>
        <w:tc>
          <w:tcPr>
            <w:tcW w:w="1520" w:type="dxa"/>
            <w:tcBorders>
              <w:top w:val="nil"/>
              <w:left w:val="nil"/>
              <w:bottom w:val="single" w:sz="4" w:space="0" w:color="auto"/>
              <w:right w:val="single" w:sz="4" w:space="0" w:color="auto"/>
            </w:tcBorders>
            <w:shd w:val="clear" w:color="auto" w:fill="auto"/>
            <w:vAlign w:val="center"/>
            <w:hideMark/>
          </w:tcPr>
          <w:p w14:paraId="25696E7F" w14:textId="77777777" w:rsidR="00B41A90" w:rsidRPr="00B41A90" w:rsidRDefault="00B41A90" w:rsidP="00826CAB">
            <w:pPr>
              <w:jc w:val="center"/>
              <w:rPr>
                <w:color w:val="000000"/>
                <w:sz w:val="20"/>
                <w:szCs w:val="20"/>
              </w:rPr>
            </w:pPr>
            <w:r w:rsidRPr="00B41A90">
              <w:rPr>
                <w:color w:val="000000"/>
                <w:sz w:val="20"/>
                <w:szCs w:val="20"/>
              </w:rPr>
              <w:t> </w:t>
            </w:r>
          </w:p>
        </w:tc>
        <w:tc>
          <w:tcPr>
            <w:tcW w:w="1580" w:type="dxa"/>
            <w:tcBorders>
              <w:top w:val="nil"/>
              <w:left w:val="nil"/>
              <w:bottom w:val="single" w:sz="4" w:space="0" w:color="auto"/>
              <w:right w:val="single" w:sz="4" w:space="0" w:color="auto"/>
            </w:tcBorders>
            <w:shd w:val="clear" w:color="auto" w:fill="auto"/>
            <w:vAlign w:val="center"/>
            <w:hideMark/>
          </w:tcPr>
          <w:p w14:paraId="58C0D5F4" w14:textId="77777777" w:rsidR="00B41A90" w:rsidRPr="00B41A90" w:rsidRDefault="00B41A90" w:rsidP="00826CAB">
            <w:pPr>
              <w:jc w:val="center"/>
              <w:rPr>
                <w:color w:val="000000"/>
                <w:sz w:val="20"/>
                <w:szCs w:val="20"/>
              </w:rPr>
            </w:pPr>
            <w:r w:rsidRPr="00B41A90">
              <w:rPr>
                <w:color w:val="000000"/>
                <w:sz w:val="20"/>
                <w:szCs w:val="20"/>
              </w:rPr>
              <w:t> </w:t>
            </w:r>
          </w:p>
        </w:tc>
        <w:tc>
          <w:tcPr>
            <w:tcW w:w="1997" w:type="dxa"/>
            <w:tcBorders>
              <w:top w:val="nil"/>
              <w:left w:val="nil"/>
              <w:bottom w:val="single" w:sz="4" w:space="0" w:color="auto"/>
              <w:right w:val="single" w:sz="4" w:space="0" w:color="auto"/>
            </w:tcBorders>
            <w:shd w:val="clear" w:color="auto" w:fill="auto"/>
            <w:vAlign w:val="center"/>
            <w:hideMark/>
          </w:tcPr>
          <w:p w14:paraId="78DCC6FB" w14:textId="77777777" w:rsidR="00B41A90" w:rsidRPr="00B41A90" w:rsidRDefault="00B41A90" w:rsidP="00826CAB">
            <w:pPr>
              <w:jc w:val="center"/>
              <w:rPr>
                <w:color w:val="000000"/>
                <w:sz w:val="20"/>
                <w:szCs w:val="20"/>
              </w:rPr>
            </w:pPr>
            <w:r w:rsidRPr="00B41A90">
              <w:rPr>
                <w:color w:val="000000"/>
                <w:sz w:val="20"/>
                <w:szCs w:val="20"/>
              </w:rPr>
              <w:t> </w:t>
            </w:r>
          </w:p>
        </w:tc>
      </w:tr>
      <w:tr w:rsidR="00B41A90" w:rsidRPr="00B41A90" w14:paraId="15B70E6A" w14:textId="77777777" w:rsidTr="00B41A90">
        <w:trPr>
          <w:trHeight w:val="624"/>
        </w:trPr>
        <w:tc>
          <w:tcPr>
            <w:tcW w:w="2712" w:type="dxa"/>
            <w:vMerge w:val="restart"/>
            <w:tcBorders>
              <w:top w:val="nil"/>
              <w:left w:val="single" w:sz="4" w:space="0" w:color="auto"/>
              <w:bottom w:val="single" w:sz="4" w:space="0" w:color="auto"/>
              <w:right w:val="single" w:sz="4" w:space="0" w:color="auto"/>
            </w:tcBorders>
            <w:shd w:val="clear" w:color="auto" w:fill="auto"/>
            <w:hideMark/>
          </w:tcPr>
          <w:p w14:paraId="1CAE4E29" w14:textId="77777777" w:rsidR="00B41A90" w:rsidRPr="00B41A90" w:rsidRDefault="00B41A90" w:rsidP="00826CAB">
            <w:pPr>
              <w:jc w:val="center"/>
              <w:rPr>
                <w:color w:val="000000"/>
                <w:sz w:val="20"/>
                <w:szCs w:val="20"/>
              </w:rPr>
            </w:pPr>
            <w:r w:rsidRPr="00B41A90">
              <w:rPr>
                <w:color w:val="000000"/>
                <w:sz w:val="20"/>
                <w:szCs w:val="20"/>
              </w:rPr>
              <w:t>1.1.1.2.                          Камский КДЦ</w:t>
            </w:r>
          </w:p>
        </w:tc>
        <w:tc>
          <w:tcPr>
            <w:tcW w:w="1989" w:type="dxa"/>
            <w:tcBorders>
              <w:top w:val="nil"/>
              <w:left w:val="nil"/>
              <w:bottom w:val="single" w:sz="4" w:space="0" w:color="auto"/>
              <w:right w:val="single" w:sz="4" w:space="0" w:color="auto"/>
            </w:tcBorders>
            <w:shd w:val="clear" w:color="auto" w:fill="auto"/>
            <w:vAlign w:val="center"/>
            <w:hideMark/>
          </w:tcPr>
          <w:p w14:paraId="65F94093" w14:textId="77777777" w:rsidR="00B41A90" w:rsidRPr="00B41A90" w:rsidRDefault="00B41A90" w:rsidP="00826CAB">
            <w:pPr>
              <w:jc w:val="center"/>
              <w:rPr>
                <w:color w:val="000000"/>
                <w:sz w:val="20"/>
                <w:szCs w:val="20"/>
              </w:rPr>
            </w:pPr>
            <w:r w:rsidRPr="00B41A90">
              <w:rPr>
                <w:color w:val="000000"/>
                <w:sz w:val="20"/>
                <w:szCs w:val="20"/>
              </w:rPr>
              <w:t xml:space="preserve">Сумма затрат, в том </w:t>
            </w:r>
            <w:proofErr w:type="gramStart"/>
            <w:r w:rsidRPr="00B41A90">
              <w:rPr>
                <w:color w:val="000000"/>
                <w:sz w:val="20"/>
                <w:szCs w:val="20"/>
              </w:rPr>
              <w:t xml:space="preserve">числе:  </w:t>
            </w:r>
            <w:proofErr w:type="gramEnd"/>
          </w:p>
        </w:tc>
        <w:tc>
          <w:tcPr>
            <w:tcW w:w="1520" w:type="dxa"/>
            <w:tcBorders>
              <w:top w:val="nil"/>
              <w:left w:val="nil"/>
              <w:bottom w:val="single" w:sz="4" w:space="0" w:color="auto"/>
              <w:right w:val="single" w:sz="4" w:space="0" w:color="auto"/>
            </w:tcBorders>
            <w:shd w:val="clear" w:color="auto" w:fill="auto"/>
            <w:vAlign w:val="center"/>
            <w:hideMark/>
          </w:tcPr>
          <w:p w14:paraId="262F44C2" w14:textId="77777777" w:rsidR="00B41A90" w:rsidRPr="00B41A90" w:rsidRDefault="00B41A90" w:rsidP="00826CAB">
            <w:pPr>
              <w:jc w:val="center"/>
              <w:rPr>
                <w:color w:val="000000"/>
                <w:sz w:val="20"/>
                <w:szCs w:val="20"/>
              </w:rPr>
            </w:pPr>
            <w:r w:rsidRPr="00B41A90">
              <w:rPr>
                <w:color w:val="000000"/>
                <w:sz w:val="20"/>
                <w:szCs w:val="20"/>
              </w:rPr>
              <w:t xml:space="preserve">            859,4   </w:t>
            </w:r>
          </w:p>
        </w:tc>
        <w:tc>
          <w:tcPr>
            <w:tcW w:w="1520" w:type="dxa"/>
            <w:tcBorders>
              <w:top w:val="nil"/>
              <w:left w:val="nil"/>
              <w:bottom w:val="single" w:sz="4" w:space="0" w:color="auto"/>
              <w:right w:val="single" w:sz="4" w:space="0" w:color="auto"/>
            </w:tcBorders>
            <w:shd w:val="clear" w:color="auto" w:fill="auto"/>
            <w:vAlign w:val="center"/>
            <w:hideMark/>
          </w:tcPr>
          <w:p w14:paraId="7E6D9BE4" w14:textId="77777777" w:rsidR="00B41A90" w:rsidRPr="00B41A90" w:rsidRDefault="00B41A90" w:rsidP="00826CAB">
            <w:pPr>
              <w:jc w:val="center"/>
              <w:rPr>
                <w:color w:val="000000"/>
                <w:sz w:val="20"/>
                <w:szCs w:val="20"/>
              </w:rPr>
            </w:pPr>
            <w:r w:rsidRPr="00B41A90">
              <w:rPr>
                <w:color w:val="000000"/>
                <w:sz w:val="20"/>
                <w:szCs w:val="20"/>
              </w:rPr>
              <w:t> </w:t>
            </w:r>
          </w:p>
        </w:tc>
        <w:tc>
          <w:tcPr>
            <w:tcW w:w="1520" w:type="dxa"/>
            <w:tcBorders>
              <w:top w:val="nil"/>
              <w:left w:val="nil"/>
              <w:bottom w:val="single" w:sz="4" w:space="0" w:color="auto"/>
              <w:right w:val="single" w:sz="4" w:space="0" w:color="auto"/>
            </w:tcBorders>
            <w:shd w:val="clear" w:color="auto" w:fill="auto"/>
            <w:vAlign w:val="center"/>
            <w:hideMark/>
          </w:tcPr>
          <w:p w14:paraId="4E027CBA" w14:textId="77777777" w:rsidR="00B41A90" w:rsidRPr="00B41A90" w:rsidRDefault="00B41A90" w:rsidP="00826CAB">
            <w:pPr>
              <w:jc w:val="center"/>
              <w:rPr>
                <w:sz w:val="20"/>
                <w:szCs w:val="20"/>
              </w:rPr>
            </w:pPr>
            <w:r w:rsidRPr="00B41A90">
              <w:rPr>
                <w:sz w:val="20"/>
                <w:szCs w:val="20"/>
              </w:rPr>
              <w:t>140,7 </w:t>
            </w:r>
          </w:p>
        </w:tc>
        <w:tc>
          <w:tcPr>
            <w:tcW w:w="1660" w:type="dxa"/>
            <w:tcBorders>
              <w:top w:val="nil"/>
              <w:left w:val="nil"/>
              <w:bottom w:val="single" w:sz="4" w:space="0" w:color="auto"/>
              <w:right w:val="single" w:sz="4" w:space="0" w:color="auto"/>
            </w:tcBorders>
            <w:shd w:val="clear" w:color="auto" w:fill="auto"/>
            <w:vAlign w:val="center"/>
            <w:hideMark/>
          </w:tcPr>
          <w:p w14:paraId="5077D1FF" w14:textId="77777777" w:rsidR="00B41A90" w:rsidRPr="00B41A90" w:rsidRDefault="00B41A90" w:rsidP="00826CAB">
            <w:pPr>
              <w:jc w:val="center"/>
              <w:rPr>
                <w:sz w:val="20"/>
                <w:szCs w:val="20"/>
              </w:rPr>
            </w:pPr>
            <w:r w:rsidRPr="00B41A90">
              <w:rPr>
                <w:sz w:val="20"/>
                <w:szCs w:val="20"/>
              </w:rPr>
              <w:t> </w:t>
            </w:r>
          </w:p>
        </w:tc>
        <w:tc>
          <w:tcPr>
            <w:tcW w:w="1520" w:type="dxa"/>
            <w:tcBorders>
              <w:top w:val="nil"/>
              <w:left w:val="nil"/>
              <w:bottom w:val="single" w:sz="4" w:space="0" w:color="auto"/>
              <w:right w:val="single" w:sz="4" w:space="0" w:color="auto"/>
            </w:tcBorders>
            <w:shd w:val="clear" w:color="auto" w:fill="auto"/>
            <w:vAlign w:val="center"/>
            <w:hideMark/>
          </w:tcPr>
          <w:p w14:paraId="1FC00918" w14:textId="77777777" w:rsidR="00B41A90" w:rsidRPr="00B41A90" w:rsidRDefault="00B41A90" w:rsidP="00826CAB">
            <w:pPr>
              <w:jc w:val="center"/>
              <w:rPr>
                <w:sz w:val="20"/>
                <w:szCs w:val="20"/>
              </w:rPr>
            </w:pPr>
            <w:r w:rsidRPr="00B41A90">
              <w:rPr>
                <w:sz w:val="20"/>
                <w:szCs w:val="20"/>
              </w:rPr>
              <w:t> 140,7</w:t>
            </w:r>
          </w:p>
        </w:tc>
        <w:tc>
          <w:tcPr>
            <w:tcW w:w="1580" w:type="dxa"/>
            <w:tcBorders>
              <w:top w:val="nil"/>
              <w:left w:val="nil"/>
              <w:bottom w:val="single" w:sz="4" w:space="0" w:color="auto"/>
              <w:right w:val="single" w:sz="4" w:space="0" w:color="auto"/>
            </w:tcBorders>
            <w:shd w:val="clear" w:color="auto" w:fill="auto"/>
            <w:vAlign w:val="center"/>
            <w:hideMark/>
          </w:tcPr>
          <w:p w14:paraId="25298EF3" w14:textId="77777777" w:rsidR="00B41A90" w:rsidRPr="00B41A90" w:rsidRDefault="00B41A90" w:rsidP="00826CAB">
            <w:pPr>
              <w:jc w:val="center"/>
              <w:rPr>
                <w:color w:val="000000"/>
                <w:sz w:val="20"/>
                <w:szCs w:val="20"/>
              </w:rPr>
            </w:pPr>
            <w:r w:rsidRPr="00B41A90">
              <w:rPr>
                <w:color w:val="000000"/>
                <w:sz w:val="20"/>
                <w:szCs w:val="20"/>
              </w:rPr>
              <w:t> </w:t>
            </w:r>
          </w:p>
        </w:tc>
        <w:tc>
          <w:tcPr>
            <w:tcW w:w="1997" w:type="dxa"/>
            <w:tcBorders>
              <w:top w:val="nil"/>
              <w:left w:val="nil"/>
              <w:bottom w:val="single" w:sz="4" w:space="0" w:color="auto"/>
              <w:right w:val="single" w:sz="4" w:space="0" w:color="auto"/>
            </w:tcBorders>
            <w:shd w:val="clear" w:color="auto" w:fill="auto"/>
            <w:vAlign w:val="center"/>
            <w:hideMark/>
          </w:tcPr>
          <w:p w14:paraId="465DC0B7" w14:textId="77777777" w:rsidR="00B41A90" w:rsidRPr="00B41A90" w:rsidRDefault="00B41A90" w:rsidP="00826CAB">
            <w:pPr>
              <w:jc w:val="center"/>
              <w:rPr>
                <w:color w:val="000000"/>
                <w:sz w:val="20"/>
                <w:szCs w:val="20"/>
              </w:rPr>
            </w:pPr>
            <w:r w:rsidRPr="00B41A90">
              <w:rPr>
                <w:color w:val="000000"/>
                <w:sz w:val="20"/>
                <w:szCs w:val="20"/>
              </w:rPr>
              <w:t> </w:t>
            </w:r>
          </w:p>
        </w:tc>
      </w:tr>
      <w:tr w:rsidR="00B41A90" w:rsidRPr="00B41A90" w14:paraId="754FF3DE" w14:textId="77777777" w:rsidTr="00B41A90">
        <w:trPr>
          <w:trHeight w:val="624"/>
        </w:trPr>
        <w:tc>
          <w:tcPr>
            <w:tcW w:w="2712" w:type="dxa"/>
            <w:vMerge/>
            <w:tcBorders>
              <w:top w:val="nil"/>
              <w:left w:val="single" w:sz="4" w:space="0" w:color="auto"/>
              <w:bottom w:val="single" w:sz="4" w:space="0" w:color="auto"/>
              <w:right w:val="single" w:sz="4" w:space="0" w:color="auto"/>
            </w:tcBorders>
            <w:vAlign w:val="center"/>
            <w:hideMark/>
          </w:tcPr>
          <w:p w14:paraId="2AB0BB7F" w14:textId="77777777" w:rsidR="00B41A90" w:rsidRPr="00B41A90" w:rsidRDefault="00B41A90" w:rsidP="00826CAB">
            <w:pPr>
              <w:rPr>
                <w:color w:val="000000"/>
                <w:sz w:val="20"/>
                <w:szCs w:val="20"/>
              </w:rPr>
            </w:pPr>
          </w:p>
        </w:tc>
        <w:tc>
          <w:tcPr>
            <w:tcW w:w="1989" w:type="dxa"/>
            <w:tcBorders>
              <w:top w:val="nil"/>
              <w:left w:val="nil"/>
              <w:bottom w:val="single" w:sz="4" w:space="0" w:color="auto"/>
              <w:right w:val="single" w:sz="4" w:space="0" w:color="auto"/>
            </w:tcBorders>
            <w:shd w:val="clear" w:color="auto" w:fill="auto"/>
            <w:vAlign w:val="bottom"/>
            <w:hideMark/>
          </w:tcPr>
          <w:p w14:paraId="5915B972" w14:textId="77777777" w:rsidR="00B41A90" w:rsidRPr="00B41A90" w:rsidRDefault="00B41A90" w:rsidP="00826CAB">
            <w:pPr>
              <w:rPr>
                <w:color w:val="000000"/>
                <w:sz w:val="20"/>
                <w:szCs w:val="20"/>
              </w:rPr>
            </w:pPr>
            <w:r w:rsidRPr="00B41A90">
              <w:rPr>
                <w:color w:val="000000"/>
                <w:sz w:val="20"/>
                <w:szCs w:val="20"/>
              </w:rPr>
              <w:t xml:space="preserve">Областной бюджет </w:t>
            </w:r>
          </w:p>
        </w:tc>
        <w:tc>
          <w:tcPr>
            <w:tcW w:w="1520" w:type="dxa"/>
            <w:tcBorders>
              <w:top w:val="nil"/>
              <w:left w:val="nil"/>
              <w:bottom w:val="single" w:sz="4" w:space="0" w:color="auto"/>
              <w:right w:val="single" w:sz="4" w:space="0" w:color="auto"/>
            </w:tcBorders>
            <w:shd w:val="clear" w:color="auto" w:fill="auto"/>
            <w:vAlign w:val="center"/>
            <w:hideMark/>
          </w:tcPr>
          <w:p w14:paraId="3178411A" w14:textId="77777777" w:rsidR="00B41A90" w:rsidRPr="00B41A90" w:rsidRDefault="00B41A90" w:rsidP="00826CAB">
            <w:pPr>
              <w:jc w:val="center"/>
              <w:rPr>
                <w:color w:val="000000"/>
                <w:sz w:val="20"/>
                <w:szCs w:val="20"/>
              </w:rPr>
            </w:pPr>
            <w:r w:rsidRPr="00B41A90">
              <w:rPr>
                <w:color w:val="000000"/>
                <w:sz w:val="20"/>
                <w:szCs w:val="20"/>
              </w:rPr>
              <w:t xml:space="preserve">            859,4   </w:t>
            </w:r>
          </w:p>
        </w:tc>
        <w:tc>
          <w:tcPr>
            <w:tcW w:w="1520" w:type="dxa"/>
            <w:tcBorders>
              <w:top w:val="nil"/>
              <w:left w:val="nil"/>
              <w:bottom w:val="single" w:sz="4" w:space="0" w:color="auto"/>
              <w:right w:val="single" w:sz="4" w:space="0" w:color="auto"/>
            </w:tcBorders>
            <w:shd w:val="clear" w:color="auto" w:fill="auto"/>
            <w:vAlign w:val="center"/>
            <w:hideMark/>
          </w:tcPr>
          <w:p w14:paraId="6D66517E" w14:textId="77777777" w:rsidR="00B41A90" w:rsidRPr="00B41A90" w:rsidRDefault="00B41A90" w:rsidP="00826CAB">
            <w:pPr>
              <w:jc w:val="center"/>
              <w:rPr>
                <w:color w:val="000000"/>
                <w:sz w:val="20"/>
                <w:szCs w:val="20"/>
              </w:rPr>
            </w:pPr>
            <w:r w:rsidRPr="00B41A90">
              <w:rPr>
                <w:color w:val="000000"/>
                <w:sz w:val="20"/>
                <w:szCs w:val="20"/>
              </w:rPr>
              <w:t> </w:t>
            </w:r>
          </w:p>
        </w:tc>
        <w:tc>
          <w:tcPr>
            <w:tcW w:w="1520" w:type="dxa"/>
            <w:tcBorders>
              <w:top w:val="nil"/>
              <w:left w:val="nil"/>
              <w:bottom w:val="single" w:sz="4" w:space="0" w:color="auto"/>
              <w:right w:val="single" w:sz="4" w:space="0" w:color="auto"/>
            </w:tcBorders>
            <w:shd w:val="clear" w:color="auto" w:fill="auto"/>
            <w:vAlign w:val="center"/>
            <w:hideMark/>
          </w:tcPr>
          <w:p w14:paraId="095140D1" w14:textId="77777777" w:rsidR="00B41A90" w:rsidRPr="00B41A90" w:rsidRDefault="00B41A90" w:rsidP="00826CAB">
            <w:pPr>
              <w:jc w:val="center"/>
              <w:rPr>
                <w:sz w:val="20"/>
                <w:szCs w:val="20"/>
              </w:rPr>
            </w:pPr>
            <w:r w:rsidRPr="00B41A90">
              <w:rPr>
                <w:sz w:val="20"/>
                <w:szCs w:val="20"/>
              </w:rPr>
              <w:t> </w:t>
            </w:r>
          </w:p>
        </w:tc>
        <w:tc>
          <w:tcPr>
            <w:tcW w:w="1660" w:type="dxa"/>
            <w:tcBorders>
              <w:top w:val="nil"/>
              <w:left w:val="nil"/>
              <w:bottom w:val="single" w:sz="4" w:space="0" w:color="auto"/>
              <w:right w:val="single" w:sz="4" w:space="0" w:color="auto"/>
            </w:tcBorders>
            <w:shd w:val="clear" w:color="auto" w:fill="auto"/>
            <w:vAlign w:val="center"/>
            <w:hideMark/>
          </w:tcPr>
          <w:p w14:paraId="0D305717" w14:textId="77777777" w:rsidR="00B41A90" w:rsidRPr="00B41A90" w:rsidRDefault="00B41A90" w:rsidP="00826CAB">
            <w:pPr>
              <w:jc w:val="center"/>
              <w:rPr>
                <w:sz w:val="20"/>
                <w:szCs w:val="20"/>
              </w:rPr>
            </w:pPr>
            <w:r w:rsidRPr="00B41A90">
              <w:rPr>
                <w:sz w:val="20"/>
                <w:szCs w:val="20"/>
              </w:rPr>
              <w:t> </w:t>
            </w:r>
          </w:p>
        </w:tc>
        <w:tc>
          <w:tcPr>
            <w:tcW w:w="1520" w:type="dxa"/>
            <w:tcBorders>
              <w:top w:val="nil"/>
              <w:left w:val="nil"/>
              <w:bottom w:val="single" w:sz="4" w:space="0" w:color="auto"/>
              <w:right w:val="single" w:sz="4" w:space="0" w:color="auto"/>
            </w:tcBorders>
            <w:shd w:val="clear" w:color="auto" w:fill="auto"/>
            <w:vAlign w:val="center"/>
            <w:hideMark/>
          </w:tcPr>
          <w:p w14:paraId="1289B392" w14:textId="77777777" w:rsidR="00B41A90" w:rsidRPr="00B41A90" w:rsidRDefault="00B41A90" w:rsidP="00826CAB">
            <w:pPr>
              <w:jc w:val="center"/>
              <w:rPr>
                <w:sz w:val="20"/>
                <w:szCs w:val="20"/>
              </w:rPr>
            </w:pPr>
            <w:r w:rsidRPr="00B41A90">
              <w:rPr>
                <w:sz w:val="20"/>
                <w:szCs w:val="20"/>
              </w:rPr>
              <w:t> </w:t>
            </w:r>
          </w:p>
        </w:tc>
        <w:tc>
          <w:tcPr>
            <w:tcW w:w="1580" w:type="dxa"/>
            <w:tcBorders>
              <w:top w:val="nil"/>
              <w:left w:val="nil"/>
              <w:bottom w:val="single" w:sz="4" w:space="0" w:color="auto"/>
              <w:right w:val="single" w:sz="4" w:space="0" w:color="auto"/>
            </w:tcBorders>
            <w:shd w:val="clear" w:color="auto" w:fill="auto"/>
            <w:vAlign w:val="center"/>
            <w:hideMark/>
          </w:tcPr>
          <w:p w14:paraId="47BAB3F1" w14:textId="77777777" w:rsidR="00B41A90" w:rsidRPr="00B41A90" w:rsidRDefault="00B41A90" w:rsidP="00826CAB">
            <w:pPr>
              <w:jc w:val="center"/>
              <w:rPr>
                <w:color w:val="000000"/>
                <w:sz w:val="20"/>
                <w:szCs w:val="20"/>
              </w:rPr>
            </w:pPr>
            <w:r w:rsidRPr="00B41A90">
              <w:rPr>
                <w:color w:val="000000"/>
                <w:sz w:val="20"/>
                <w:szCs w:val="20"/>
              </w:rPr>
              <w:t> </w:t>
            </w:r>
          </w:p>
        </w:tc>
        <w:tc>
          <w:tcPr>
            <w:tcW w:w="1997" w:type="dxa"/>
            <w:tcBorders>
              <w:top w:val="nil"/>
              <w:left w:val="nil"/>
              <w:bottom w:val="single" w:sz="4" w:space="0" w:color="auto"/>
              <w:right w:val="single" w:sz="4" w:space="0" w:color="auto"/>
            </w:tcBorders>
            <w:shd w:val="clear" w:color="auto" w:fill="auto"/>
            <w:vAlign w:val="center"/>
            <w:hideMark/>
          </w:tcPr>
          <w:p w14:paraId="6095FE77" w14:textId="77777777" w:rsidR="00B41A90" w:rsidRPr="00B41A90" w:rsidRDefault="00B41A90" w:rsidP="00826CAB">
            <w:pPr>
              <w:jc w:val="center"/>
              <w:rPr>
                <w:color w:val="000000"/>
                <w:sz w:val="20"/>
                <w:szCs w:val="20"/>
              </w:rPr>
            </w:pPr>
            <w:r w:rsidRPr="00B41A90">
              <w:rPr>
                <w:color w:val="000000"/>
                <w:sz w:val="20"/>
                <w:szCs w:val="20"/>
              </w:rPr>
              <w:t> </w:t>
            </w:r>
          </w:p>
        </w:tc>
      </w:tr>
      <w:tr w:rsidR="00B41A90" w:rsidRPr="00B41A90" w14:paraId="7E4600A9" w14:textId="77777777" w:rsidTr="00B41A90">
        <w:trPr>
          <w:trHeight w:val="624"/>
        </w:trPr>
        <w:tc>
          <w:tcPr>
            <w:tcW w:w="2712" w:type="dxa"/>
            <w:vMerge/>
            <w:tcBorders>
              <w:top w:val="nil"/>
              <w:left w:val="single" w:sz="4" w:space="0" w:color="auto"/>
              <w:bottom w:val="single" w:sz="4" w:space="0" w:color="auto"/>
              <w:right w:val="single" w:sz="4" w:space="0" w:color="auto"/>
            </w:tcBorders>
            <w:vAlign w:val="center"/>
            <w:hideMark/>
          </w:tcPr>
          <w:p w14:paraId="174B8748" w14:textId="77777777" w:rsidR="00B41A90" w:rsidRPr="00B41A90" w:rsidRDefault="00B41A90" w:rsidP="00826CAB">
            <w:pPr>
              <w:rPr>
                <w:color w:val="000000"/>
                <w:sz w:val="20"/>
                <w:szCs w:val="20"/>
              </w:rPr>
            </w:pPr>
          </w:p>
        </w:tc>
        <w:tc>
          <w:tcPr>
            <w:tcW w:w="1989" w:type="dxa"/>
            <w:tcBorders>
              <w:top w:val="nil"/>
              <w:left w:val="nil"/>
              <w:bottom w:val="single" w:sz="4" w:space="0" w:color="auto"/>
              <w:right w:val="single" w:sz="4" w:space="0" w:color="auto"/>
            </w:tcBorders>
            <w:shd w:val="clear" w:color="auto" w:fill="auto"/>
            <w:vAlign w:val="bottom"/>
            <w:hideMark/>
          </w:tcPr>
          <w:p w14:paraId="4791A3E8" w14:textId="77777777" w:rsidR="00B41A90" w:rsidRPr="00B41A90" w:rsidRDefault="00B41A90" w:rsidP="00826CAB">
            <w:pPr>
              <w:rPr>
                <w:color w:val="000000"/>
                <w:sz w:val="20"/>
                <w:szCs w:val="20"/>
              </w:rPr>
            </w:pPr>
            <w:r w:rsidRPr="00B41A90">
              <w:rPr>
                <w:color w:val="000000"/>
                <w:sz w:val="20"/>
                <w:szCs w:val="20"/>
              </w:rPr>
              <w:t xml:space="preserve">Федеральный бюджет </w:t>
            </w:r>
          </w:p>
        </w:tc>
        <w:tc>
          <w:tcPr>
            <w:tcW w:w="1520" w:type="dxa"/>
            <w:tcBorders>
              <w:top w:val="nil"/>
              <w:left w:val="nil"/>
              <w:bottom w:val="single" w:sz="4" w:space="0" w:color="auto"/>
              <w:right w:val="single" w:sz="4" w:space="0" w:color="auto"/>
            </w:tcBorders>
            <w:shd w:val="clear" w:color="auto" w:fill="auto"/>
            <w:vAlign w:val="center"/>
            <w:hideMark/>
          </w:tcPr>
          <w:p w14:paraId="3949D173" w14:textId="77777777" w:rsidR="00B41A90" w:rsidRPr="00B41A90" w:rsidRDefault="00B41A90" w:rsidP="00826CAB">
            <w:pPr>
              <w:jc w:val="center"/>
              <w:rPr>
                <w:color w:val="000000"/>
                <w:sz w:val="20"/>
                <w:szCs w:val="20"/>
              </w:rPr>
            </w:pPr>
            <w:r w:rsidRPr="00B41A90">
              <w:rPr>
                <w:color w:val="000000"/>
                <w:sz w:val="20"/>
                <w:szCs w:val="20"/>
              </w:rPr>
              <w:t> </w:t>
            </w:r>
          </w:p>
        </w:tc>
        <w:tc>
          <w:tcPr>
            <w:tcW w:w="1520" w:type="dxa"/>
            <w:tcBorders>
              <w:top w:val="nil"/>
              <w:left w:val="nil"/>
              <w:bottom w:val="single" w:sz="4" w:space="0" w:color="auto"/>
              <w:right w:val="single" w:sz="4" w:space="0" w:color="auto"/>
            </w:tcBorders>
            <w:shd w:val="clear" w:color="auto" w:fill="auto"/>
            <w:vAlign w:val="center"/>
            <w:hideMark/>
          </w:tcPr>
          <w:p w14:paraId="5FF4FE45" w14:textId="77777777" w:rsidR="00B41A90" w:rsidRPr="00B41A90" w:rsidRDefault="00B41A90" w:rsidP="00826CAB">
            <w:pPr>
              <w:jc w:val="center"/>
              <w:rPr>
                <w:color w:val="000000"/>
                <w:sz w:val="20"/>
                <w:szCs w:val="20"/>
              </w:rPr>
            </w:pPr>
            <w:r w:rsidRPr="00B41A90">
              <w:rPr>
                <w:color w:val="000000"/>
                <w:sz w:val="20"/>
                <w:szCs w:val="20"/>
              </w:rPr>
              <w:t> </w:t>
            </w:r>
          </w:p>
        </w:tc>
        <w:tc>
          <w:tcPr>
            <w:tcW w:w="1520" w:type="dxa"/>
            <w:tcBorders>
              <w:top w:val="nil"/>
              <w:left w:val="nil"/>
              <w:bottom w:val="single" w:sz="4" w:space="0" w:color="auto"/>
              <w:right w:val="single" w:sz="4" w:space="0" w:color="auto"/>
            </w:tcBorders>
            <w:shd w:val="clear" w:color="auto" w:fill="auto"/>
            <w:vAlign w:val="center"/>
            <w:hideMark/>
          </w:tcPr>
          <w:p w14:paraId="54CB8092" w14:textId="77777777" w:rsidR="00B41A90" w:rsidRPr="00B41A90" w:rsidRDefault="00B41A90" w:rsidP="00826CAB">
            <w:pPr>
              <w:jc w:val="center"/>
              <w:rPr>
                <w:sz w:val="20"/>
                <w:szCs w:val="20"/>
              </w:rPr>
            </w:pPr>
            <w:r w:rsidRPr="00B41A90">
              <w:rPr>
                <w:sz w:val="20"/>
                <w:szCs w:val="20"/>
              </w:rPr>
              <w:t> </w:t>
            </w:r>
          </w:p>
        </w:tc>
        <w:tc>
          <w:tcPr>
            <w:tcW w:w="1660" w:type="dxa"/>
            <w:tcBorders>
              <w:top w:val="nil"/>
              <w:left w:val="nil"/>
              <w:bottom w:val="single" w:sz="4" w:space="0" w:color="auto"/>
              <w:right w:val="single" w:sz="4" w:space="0" w:color="auto"/>
            </w:tcBorders>
            <w:shd w:val="clear" w:color="auto" w:fill="auto"/>
            <w:vAlign w:val="center"/>
            <w:hideMark/>
          </w:tcPr>
          <w:p w14:paraId="1E104346" w14:textId="77777777" w:rsidR="00B41A90" w:rsidRPr="00B41A90" w:rsidRDefault="00B41A90" w:rsidP="00826CAB">
            <w:pPr>
              <w:jc w:val="center"/>
              <w:rPr>
                <w:sz w:val="20"/>
                <w:szCs w:val="20"/>
              </w:rPr>
            </w:pPr>
            <w:r w:rsidRPr="00B41A90">
              <w:rPr>
                <w:sz w:val="20"/>
                <w:szCs w:val="20"/>
              </w:rPr>
              <w:t> </w:t>
            </w:r>
          </w:p>
        </w:tc>
        <w:tc>
          <w:tcPr>
            <w:tcW w:w="1520" w:type="dxa"/>
            <w:tcBorders>
              <w:top w:val="nil"/>
              <w:left w:val="nil"/>
              <w:bottom w:val="single" w:sz="4" w:space="0" w:color="auto"/>
              <w:right w:val="single" w:sz="4" w:space="0" w:color="auto"/>
            </w:tcBorders>
            <w:shd w:val="clear" w:color="auto" w:fill="auto"/>
            <w:vAlign w:val="center"/>
            <w:hideMark/>
          </w:tcPr>
          <w:p w14:paraId="70F18CEC" w14:textId="77777777" w:rsidR="00B41A90" w:rsidRPr="00B41A90" w:rsidRDefault="00B41A90" w:rsidP="00826CAB">
            <w:pPr>
              <w:jc w:val="center"/>
              <w:rPr>
                <w:sz w:val="20"/>
                <w:szCs w:val="20"/>
              </w:rPr>
            </w:pPr>
            <w:r w:rsidRPr="00B41A90">
              <w:rPr>
                <w:sz w:val="20"/>
                <w:szCs w:val="20"/>
              </w:rPr>
              <w:t> </w:t>
            </w:r>
          </w:p>
        </w:tc>
        <w:tc>
          <w:tcPr>
            <w:tcW w:w="1580" w:type="dxa"/>
            <w:tcBorders>
              <w:top w:val="nil"/>
              <w:left w:val="nil"/>
              <w:bottom w:val="single" w:sz="4" w:space="0" w:color="auto"/>
              <w:right w:val="single" w:sz="4" w:space="0" w:color="auto"/>
            </w:tcBorders>
            <w:shd w:val="clear" w:color="auto" w:fill="auto"/>
            <w:vAlign w:val="center"/>
            <w:hideMark/>
          </w:tcPr>
          <w:p w14:paraId="7DB83849" w14:textId="77777777" w:rsidR="00B41A90" w:rsidRPr="00B41A90" w:rsidRDefault="00B41A90" w:rsidP="00826CAB">
            <w:pPr>
              <w:jc w:val="center"/>
              <w:rPr>
                <w:color w:val="000000"/>
                <w:sz w:val="20"/>
                <w:szCs w:val="20"/>
              </w:rPr>
            </w:pPr>
            <w:r w:rsidRPr="00B41A90">
              <w:rPr>
                <w:color w:val="000000"/>
                <w:sz w:val="20"/>
                <w:szCs w:val="20"/>
              </w:rPr>
              <w:t> </w:t>
            </w:r>
          </w:p>
        </w:tc>
        <w:tc>
          <w:tcPr>
            <w:tcW w:w="1997" w:type="dxa"/>
            <w:tcBorders>
              <w:top w:val="nil"/>
              <w:left w:val="nil"/>
              <w:bottom w:val="single" w:sz="4" w:space="0" w:color="auto"/>
              <w:right w:val="single" w:sz="4" w:space="0" w:color="auto"/>
            </w:tcBorders>
            <w:shd w:val="clear" w:color="auto" w:fill="auto"/>
            <w:vAlign w:val="center"/>
            <w:hideMark/>
          </w:tcPr>
          <w:p w14:paraId="1F5440C8" w14:textId="77777777" w:rsidR="00B41A90" w:rsidRPr="00B41A90" w:rsidRDefault="00B41A90" w:rsidP="00826CAB">
            <w:pPr>
              <w:jc w:val="center"/>
              <w:rPr>
                <w:color w:val="000000"/>
                <w:sz w:val="20"/>
                <w:szCs w:val="20"/>
              </w:rPr>
            </w:pPr>
            <w:r w:rsidRPr="00B41A90">
              <w:rPr>
                <w:color w:val="000000"/>
                <w:sz w:val="20"/>
                <w:szCs w:val="20"/>
              </w:rPr>
              <w:t> </w:t>
            </w:r>
          </w:p>
        </w:tc>
      </w:tr>
      <w:tr w:rsidR="00B41A90" w:rsidRPr="00B41A90" w14:paraId="73C42EC5" w14:textId="77777777" w:rsidTr="00B41A90">
        <w:trPr>
          <w:trHeight w:val="624"/>
        </w:trPr>
        <w:tc>
          <w:tcPr>
            <w:tcW w:w="2712" w:type="dxa"/>
            <w:vMerge/>
            <w:tcBorders>
              <w:top w:val="nil"/>
              <w:left w:val="single" w:sz="4" w:space="0" w:color="auto"/>
              <w:bottom w:val="single" w:sz="4" w:space="0" w:color="auto"/>
              <w:right w:val="single" w:sz="4" w:space="0" w:color="auto"/>
            </w:tcBorders>
            <w:vAlign w:val="center"/>
            <w:hideMark/>
          </w:tcPr>
          <w:p w14:paraId="5E944296" w14:textId="77777777" w:rsidR="00B41A90" w:rsidRPr="00B41A90" w:rsidRDefault="00B41A90" w:rsidP="00826CAB">
            <w:pPr>
              <w:rPr>
                <w:color w:val="000000"/>
                <w:sz w:val="20"/>
                <w:szCs w:val="20"/>
              </w:rPr>
            </w:pPr>
          </w:p>
        </w:tc>
        <w:tc>
          <w:tcPr>
            <w:tcW w:w="1989" w:type="dxa"/>
            <w:tcBorders>
              <w:top w:val="nil"/>
              <w:left w:val="nil"/>
              <w:bottom w:val="single" w:sz="4" w:space="0" w:color="auto"/>
              <w:right w:val="single" w:sz="4" w:space="0" w:color="auto"/>
            </w:tcBorders>
            <w:shd w:val="clear" w:color="auto" w:fill="auto"/>
            <w:vAlign w:val="bottom"/>
            <w:hideMark/>
          </w:tcPr>
          <w:p w14:paraId="78CB639C" w14:textId="77777777" w:rsidR="00B41A90" w:rsidRPr="00B41A90" w:rsidRDefault="00B41A90" w:rsidP="00826CAB">
            <w:pPr>
              <w:rPr>
                <w:color w:val="000000"/>
                <w:sz w:val="20"/>
                <w:szCs w:val="20"/>
              </w:rPr>
            </w:pPr>
            <w:r w:rsidRPr="00B41A90">
              <w:rPr>
                <w:color w:val="000000"/>
                <w:sz w:val="20"/>
                <w:szCs w:val="20"/>
              </w:rPr>
              <w:t>Местный бюджет</w:t>
            </w:r>
          </w:p>
        </w:tc>
        <w:tc>
          <w:tcPr>
            <w:tcW w:w="1520" w:type="dxa"/>
            <w:tcBorders>
              <w:top w:val="nil"/>
              <w:left w:val="nil"/>
              <w:bottom w:val="single" w:sz="4" w:space="0" w:color="auto"/>
              <w:right w:val="single" w:sz="4" w:space="0" w:color="auto"/>
            </w:tcBorders>
            <w:shd w:val="clear" w:color="auto" w:fill="auto"/>
            <w:vAlign w:val="center"/>
            <w:hideMark/>
          </w:tcPr>
          <w:p w14:paraId="2DB93FD3" w14:textId="77777777" w:rsidR="00B41A90" w:rsidRPr="00B41A90" w:rsidRDefault="00B41A90" w:rsidP="00826CAB">
            <w:pPr>
              <w:jc w:val="center"/>
              <w:rPr>
                <w:color w:val="000000"/>
                <w:sz w:val="20"/>
                <w:szCs w:val="20"/>
              </w:rPr>
            </w:pPr>
            <w:r w:rsidRPr="00B41A90">
              <w:rPr>
                <w:color w:val="000000"/>
                <w:sz w:val="20"/>
                <w:szCs w:val="20"/>
              </w:rPr>
              <w:t> </w:t>
            </w:r>
          </w:p>
        </w:tc>
        <w:tc>
          <w:tcPr>
            <w:tcW w:w="1520" w:type="dxa"/>
            <w:tcBorders>
              <w:top w:val="nil"/>
              <w:left w:val="nil"/>
              <w:bottom w:val="single" w:sz="4" w:space="0" w:color="auto"/>
              <w:right w:val="single" w:sz="4" w:space="0" w:color="auto"/>
            </w:tcBorders>
            <w:shd w:val="clear" w:color="auto" w:fill="auto"/>
            <w:vAlign w:val="center"/>
            <w:hideMark/>
          </w:tcPr>
          <w:p w14:paraId="36D247B6" w14:textId="77777777" w:rsidR="00B41A90" w:rsidRPr="00B41A90" w:rsidRDefault="00B41A90" w:rsidP="00826CAB">
            <w:pPr>
              <w:jc w:val="center"/>
              <w:rPr>
                <w:color w:val="000000"/>
                <w:sz w:val="20"/>
                <w:szCs w:val="20"/>
              </w:rPr>
            </w:pPr>
            <w:r w:rsidRPr="00B41A90">
              <w:rPr>
                <w:color w:val="000000"/>
                <w:sz w:val="20"/>
                <w:szCs w:val="20"/>
              </w:rPr>
              <w:t> </w:t>
            </w:r>
          </w:p>
        </w:tc>
        <w:tc>
          <w:tcPr>
            <w:tcW w:w="1520" w:type="dxa"/>
            <w:tcBorders>
              <w:top w:val="nil"/>
              <w:left w:val="nil"/>
              <w:bottom w:val="single" w:sz="4" w:space="0" w:color="auto"/>
              <w:right w:val="single" w:sz="4" w:space="0" w:color="auto"/>
            </w:tcBorders>
            <w:shd w:val="clear" w:color="auto" w:fill="auto"/>
            <w:vAlign w:val="center"/>
            <w:hideMark/>
          </w:tcPr>
          <w:p w14:paraId="3C15E496" w14:textId="77777777" w:rsidR="00B41A90" w:rsidRPr="00B41A90" w:rsidRDefault="00B41A90" w:rsidP="00826CAB">
            <w:pPr>
              <w:jc w:val="center"/>
              <w:rPr>
                <w:sz w:val="20"/>
                <w:szCs w:val="20"/>
              </w:rPr>
            </w:pPr>
            <w:r w:rsidRPr="00B41A90">
              <w:rPr>
                <w:sz w:val="20"/>
                <w:szCs w:val="20"/>
              </w:rPr>
              <w:t>140,7 </w:t>
            </w:r>
          </w:p>
        </w:tc>
        <w:tc>
          <w:tcPr>
            <w:tcW w:w="1660" w:type="dxa"/>
            <w:tcBorders>
              <w:top w:val="nil"/>
              <w:left w:val="nil"/>
              <w:bottom w:val="single" w:sz="4" w:space="0" w:color="auto"/>
              <w:right w:val="single" w:sz="4" w:space="0" w:color="auto"/>
            </w:tcBorders>
            <w:shd w:val="clear" w:color="auto" w:fill="auto"/>
            <w:vAlign w:val="center"/>
            <w:hideMark/>
          </w:tcPr>
          <w:p w14:paraId="2EEF35AB" w14:textId="77777777" w:rsidR="00B41A90" w:rsidRPr="00B41A90" w:rsidRDefault="00B41A90" w:rsidP="00826CAB">
            <w:pPr>
              <w:jc w:val="center"/>
              <w:rPr>
                <w:sz w:val="20"/>
                <w:szCs w:val="20"/>
              </w:rPr>
            </w:pPr>
            <w:r w:rsidRPr="00B41A90">
              <w:rPr>
                <w:sz w:val="20"/>
                <w:szCs w:val="20"/>
              </w:rPr>
              <w:t> </w:t>
            </w:r>
          </w:p>
        </w:tc>
        <w:tc>
          <w:tcPr>
            <w:tcW w:w="1520" w:type="dxa"/>
            <w:tcBorders>
              <w:top w:val="nil"/>
              <w:left w:val="nil"/>
              <w:bottom w:val="single" w:sz="4" w:space="0" w:color="auto"/>
              <w:right w:val="single" w:sz="4" w:space="0" w:color="auto"/>
            </w:tcBorders>
            <w:shd w:val="clear" w:color="auto" w:fill="auto"/>
            <w:vAlign w:val="center"/>
            <w:hideMark/>
          </w:tcPr>
          <w:p w14:paraId="29EABF88" w14:textId="77777777" w:rsidR="00B41A90" w:rsidRPr="00B41A90" w:rsidRDefault="00B41A90" w:rsidP="00826CAB">
            <w:pPr>
              <w:jc w:val="center"/>
              <w:rPr>
                <w:sz w:val="20"/>
                <w:szCs w:val="20"/>
              </w:rPr>
            </w:pPr>
            <w:r w:rsidRPr="00B41A90">
              <w:rPr>
                <w:sz w:val="20"/>
                <w:szCs w:val="20"/>
              </w:rPr>
              <w:t> 140,7</w:t>
            </w:r>
          </w:p>
        </w:tc>
        <w:tc>
          <w:tcPr>
            <w:tcW w:w="1580" w:type="dxa"/>
            <w:tcBorders>
              <w:top w:val="nil"/>
              <w:left w:val="nil"/>
              <w:bottom w:val="single" w:sz="4" w:space="0" w:color="auto"/>
              <w:right w:val="single" w:sz="4" w:space="0" w:color="auto"/>
            </w:tcBorders>
            <w:shd w:val="clear" w:color="auto" w:fill="auto"/>
            <w:vAlign w:val="center"/>
            <w:hideMark/>
          </w:tcPr>
          <w:p w14:paraId="2DC29927" w14:textId="77777777" w:rsidR="00B41A90" w:rsidRPr="00B41A90" w:rsidRDefault="00B41A90" w:rsidP="00826CAB">
            <w:pPr>
              <w:jc w:val="center"/>
              <w:rPr>
                <w:color w:val="000000"/>
                <w:sz w:val="20"/>
                <w:szCs w:val="20"/>
              </w:rPr>
            </w:pPr>
            <w:r w:rsidRPr="00B41A90">
              <w:rPr>
                <w:color w:val="000000"/>
                <w:sz w:val="20"/>
                <w:szCs w:val="20"/>
              </w:rPr>
              <w:t> </w:t>
            </w:r>
          </w:p>
        </w:tc>
        <w:tc>
          <w:tcPr>
            <w:tcW w:w="1997" w:type="dxa"/>
            <w:tcBorders>
              <w:top w:val="nil"/>
              <w:left w:val="nil"/>
              <w:bottom w:val="single" w:sz="4" w:space="0" w:color="auto"/>
              <w:right w:val="single" w:sz="4" w:space="0" w:color="auto"/>
            </w:tcBorders>
            <w:shd w:val="clear" w:color="auto" w:fill="auto"/>
            <w:vAlign w:val="center"/>
            <w:hideMark/>
          </w:tcPr>
          <w:p w14:paraId="1D7A315B" w14:textId="77777777" w:rsidR="00B41A90" w:rsidRPr="00B41A90" w:rsidRDefault="00B41A90" w:rsidP="00826CAB">
            <w:pPr>
              <w:jc w:val="center"/>
              <w:rPr>
                <w:color w:val="000000"/>
                <w:sz w:val="20"/>
                <w:szCs w:val="20"/>
              </w:rPr>
            </w:pPr>
            <w:r w:rsidRPr="00B41A90">
              <w:rPr>
                <w:color w:val="000000"/>
                <w:sz w:val="20"/>
                <w:szCs w:val="20"/>
              </w:rPr>
              <w:t> </w:t>
            </w:r>
          </w:p>
        </w:tc>
      </w:tr>
      <w:tr w:rsidR="00B41A90" w:rsidRPr="00B41A90" w14:paraId="58927A6D" w14:textId="77777777" w:rsidTr="00B41A90">
        <w:trPr>
          <w:trHeight w:val="624"/>
        </w:trPr>
        <w:tc>
          <w:tcPr>
            <w:tcW w:w="2712" w:type="dxa"/>
            <w:vMerge/>
            <w:tcBorders>
              <w:top w:val="nil"/>
              <w:left w:val="single" w:sz="4" w:space="0" w:color="auto"/>
              <w:bottom w:val="single" w:sz="4" w:space="0" w:color="auto"/>
              <w:right w:val="single" w:sz="4" w:space="0" w:color="auto"/>
            </w:tcBorders>
            <w:vAlign w:val="center"/>
            <w:hideMark/>
          </w:tcPr>
          <w:p w14:paraId="48433D0B" w14:textId="77777777" w:rsidR="00B41A90" w:rsidRPr="00B41A90" w:rsidRDefault="00B41A90" w:rsidP="00826CAB">
            <w:pPr>
              <w:rPr>
                <w:color w:val="000000"/>
                <w:sz w:val="20"/>
                <w:szCs w:val="20"/>
              </w:rPr>
            </w:pPr>
          </w:p>
        </w:tc>
        <w:tc>
          <w:tcPr>
            <w:tcW w:w="1989" w:type="dxa"/>
            <w:tcBorders>
              <w:top w:val="nil"/>
              <w:left w:val="nil"/>
              <w:bottom w:val="single" w:sz="4" w:space="0" w:color="auto"/>
              <w:right w:val="single" w:sz="4" w:space="0" w:color="auto"/>
            </w:tcBorders>
            <w:shd w:val="clear" w:color="auto" w:fill="auto"/>
            <w:vAlign w:val="bottom"/>
            <w:hideMark/>
          </w:tcPr>
          <w:p w14:paraId="5689A40A" w14:textId="77777777" w:rsidR="00B41A90" w:rsidRPr="00B41A90" w:rsidRDefault="00B41A90" w:rsidP="00826CAB">
            <w:pPr>
              <w:rPr>
                <w:color w:val="000000"/>
                <w:sz w:val="20"/>
                <w:szCs w:val="20"/>
              </w:rPr>
            </w:pPr>
            <w:r w:rsidRPr="00B41A90">
              <w:rPr>
                <w:color w:val="000000"/>
                <w:sz w:val="20"/>
                <w:szCs w:val="20"/>
              </w:rPr>
              <w:t xml:space="preserve">внебюджетные источники </w:t>
            </w:r>
          </w:p>
        </w:tc>
        <w:tc>
          <w:tcPr>
            <w:tcW w:w="1520" w:type="dxa"/>
            <w:tcBorders>
              <w:top w:val="nil"/>
              <w:left w:val="nil"/>
              <w:bottom w:val="single" w:sz="4" w:space="0" w:color="auto"/>
              <w:right w:val="single" w:sz="4" w:space="0" w:color="auto"/>
            </w:tcBorders>
            <w:shd w:val="clear" w:color="auto" w:fill="auto"/>
            <w:vAlign w:val="center"/>
            <w:hideMark/>
          </w:tcPr>
          <w:p w14:paraId="7966F3B0" w14:textId="77777777" w:rsidR="00B41A90" w:rsidRPr="00B41A90" w:rsidRDefault="00B41A90" w:rsidP="00826CAB">
            <w:pPr>
              <w:jc w:val="center"/>
              <w:rPr>
                <w:color w:val="000000"/>
                <w:sz w:val="20"/>
                <w:szCs w:val="20"/>
              </w:rPr>
            </w:pPr>
            <w:r w:rsidRPr="00B41A90">
              <w:rPr>
                <w:color w:val="000000"/>
                <w:sz w:val="20"/>
                <w:szCs w:val="20"/>
              </w:rPr>
              <w:t> </w:t>
            </w:r>
          </w:p>
        </w:tc>
        <w:tc>
          <w:tcPr>
            <w:tcW w:w="1520" w:type="dxa"/>
            <w:tcBorders>
              <w:top w:val="nil"/>
              <w:left w:val="nil"/>
              <w:bottom w:val="single" w:sz="4" w:space="0" w:color="auto"/>
              <w:right w:val="single" w:sz="4" w:space="0" w:color="auto"/>
            </w:tcBorders>
            <w:shd w:val="clear" w:color="auto" w:fill="auto"/>
            <w:vAlign w:val="center"/>
            <w:hideMark/>
          </w:tcPr>
          <w:p w14:paraId="7D9FA1E4" w14:textId="77777777" w:rsidR="00B41A90" w:rsidRPr="00B41A90" w:rsidRDefault="00B41A90" w:rsidP="00826CAB">
            <w:pPr>
              <w:jc w:val="center"/>
              <w:rPr>
                <w:color w:val="000000"/>
                <w:sz w:val="20"/>
                <w:szCs w:val="20"/>
              </w:rPr>
            </w:pPr>
            <w:r w:rsidRPr="00B41A90">
              <w:rPr>
                <w:color w:val="000000"/>
                <w:sz w:val="20"/>
                <w:szCs w:val="20"/>
              </w:rPr>
              <w:t> </w:t>
            </w:r>
          </w:p>
        </w:tc>
        <w:tc>
          <w:tcPr>
            <w:tcW w:w="1520" w:type="dxa"/>
            <w:tcBorders>
              <w:top w:val="nil"/>
              <w:left w:val="nil"/>
              <w:bottom w:val="single" w:sz="4" w:space="0" w:color="auto"/>
              <w:right w:val="single" w:sz="4" w:space="0" w:color="auto"/>
            </w:tcBorders>
            <w:shd w:val="clear" w:color="auto" w:fill="auto"/>
            <w:vAlign w:val="center"/>
            <w:hideMark/>
          </w:tcPr>
          <w:p w14:paraId="7012AAE0" w14:textId="77777777" w:rsidR="00B41A90" w:rsidRPr="00B41A90" w:rsidRDefault="00B41A90" w:rsidP="00826CAB">
            <w:pPr>
              <w:jc w:val="center"/>
              <w:rPr>
                <w:sz w:val="20"/>
                <w:szCs w:val="20"/>
              </w:rPr>
            </w:pPr>
            <w:r w:rsidRPr="00B41A90">
              <w:rPr>
                <w:sz w:val="20"/>
                <w:szCs w:val="20"/>
              </w:rPr>
              <w:t> </w:t>
            </w:r>
          </w:p>
        </w:tc>
        <w:tc>
          <w:tcPr>
            <w:tcW w:w="1660" w:type="dxa"/>
            <w:tcBorders>
              <w:top w:val="nil"/>
              <w:left w:val="nil"/>
              <w:bottom w:val="single" w:sz="4" w:space="0" w:color="auto"/>
              <w:right w:val="single" w:sz="4" w:space="0" w:color="auto"/>
            </w:tcBorders>
            <w:shd w:val="clear" w:color="auto" w:fill="auto"/>
            <w:vAlign w:val="center"/>
            <w:hideMark/>
          </w:tcPr>
          <w:p w14:paraId="173247BE" w14:textId="77777777" w:rsidR="00B41A90" w:rsidRPr="00B41A90" w:rsidRDefault="00B41A90" w:rsidP="00826CAB">
            <w:pPr>
              <w:jc w:val="center"/>
              <w:rPr>
                <w:sz w:val="20"/>
                <w:szCs w:val="20"/>
              </w:rPr>
            </w:pPr>
            <w:r w:rsidRPr="00B41A90">
              <w:rPr>
                <w:sz w:val="20"/>
                <w:szCs w:val="20"/>
              </w:rPr>
              <w:t> </w:t>
            </w:r>
          </w:p>
        </w:tc>
        <w:tc>
          <w:tcPr>
            <w:tcW w:w="1520" w:type="dxa"/>
            <w:tcBorders>
              <w:top w:val="nil"/>
              <w:left w:val="nil"/>
              <w:bottom w:val="single" w:sz="4" w:space="0" w:color="auto"/>
              <w:right w:val="single" w:sz="4" w:space="0" w:color="auto"/>
            </w:tcBorders>
            <w:shd w:val="clear" w:color="auto" w:fill="auto"/>
            <w:vAlign w:val="center"/>
            <w:hideMark/>
          </w:tcPr>
          <w:p w14:paraId="7EF6FAF1" w14:textId="77777777" w:rsidR="00B41A90" w:rsidRPr="00B41A90" w:rsidRDefault="00B41A90" w:rsidP="00826CAB">
            <w:pPr>
              <w:jc w:val="center"/>
              <w:rPr>
                <w:sz w:val="20"/>
                <w:szCs w:val="20"/>
              </w:rPr>
            </w:pPr>
            <w:r w:rsidRPr="00B41A90">
              <w:rPr>
                <w:sz w:val="20"/>
                <w:szCs w:val="20"/>
              </w:rPr>
              <w:t> </w:t>
            </w:r>
          </w:p>
        </w:tc>
        <w:tc>
          <w:tcPr>
            <w:tcW w:w="1580" w:type="dxa"/>
            <w:tcBorders>
              <w:top w:val="nil"/>
              <w:left w:val="nil"/>
              <w:bottom w:val="single" w:sz="4" w:space="0" w:color="auto"/>
              <w:right w:val="single" w:sz="4" w:space="0" w:color="auto"/>
            </w:tcBorders>
            <w:shd w:val="clear" w:color="auto" w:fill="auto"/>
            <w:vAlign w:val="center"/>
            <w:hideMark/>
          </w:tcPr>
          <w:p w14:paraId="6405F539" w14:textId="77777777" w:rsidR="00B41A90" w:rsidRPr="00B41A90" w:rsidRDefault="00B41A90" w:rsidP="00826CAB">
            <w:pPr>
              <w:jc w:val="center"/>
              <w:rPr>
                <w:color w:val="000000"/>
                <w:sz w:val="20"/>
                <w:szCs w:val="20"/>
              </w:rPr>
            </w:pPr>
            <w:r w:rsidRPr="00B41A90">
              <w:rPr>
                <w:color w:val="000000"/>
                <w:sz w:val="20"/>
                <w:szCs w:val="20"/>
              </w:rPr>
              <w:t> </w:t>
            </w:r>
          </w:p>
        </w:tc>
        <w:tc>
          <w:tcPr>
            <w:tcW w:w="1997" w:type="dxa"/>
            <w:tcBorders>
              <w:top w:val="nil"/>
              <w:left w:val="nil"/>
              <w:bottom w:val="single" w:sz="4" w:space="0" w:color="auto"/>
              <w:right w:val="single" w:sz="4" w:space="0" w:color="auto"/>
            </w:tcBorders>
            <w:shd w:val="clear" w:color="auto" w:fill="auto"/>
            <w:vAlign w:val="center"/>
            <w:hideMark/>
          </w:tcPr>
          <w:p w14:paraId="539D6758" w14:textId="77777777" w:rsidR="00B41A90" w:rsidRPr="00B41A90" w:rsidRDefault="00B41A90" w:rsidP="00826CAB">
            <w:pPr>
              <w:jc w:val="center"/>
              <w:rPr>
                <w:color w:val="000000"/>
                <w:sz w:val="20"/>
                <w:szCs w:val="20"/>
              </w:rPr>
            </w:pPr>
            <w:r w:rsidRPr="00B41A90">
              <w:rPr>
                <w:color w:val="000000"/>
                <w:sz w:val="20"/>
                <w:szCs w:val="20"/>
              </w:rPr>
              <w:t> </w:t>
            </w:r>
          </w:p>
        </w:tc>
      </w:tr>
      <w:tr w:rsidR="00B41A90" w:rsidRPr="00B41A90" w14:paraId="130D03CC" w14:textId="77777777" w:rsidTr="00B41A90">
        <w:trPr>
          <w:trHeight w:val="1275"/>
        </w:trPr>
        <w:tc>
          <w:tcPr>
            <w:tcW w:w="2712" w:type="dxa"/>
            <w:vMerge w:val="restart"/>
            <w:tcBorders>
              <w:top w:val="nil"/>
              <w:left w:val="single" w:sz="4" w:space="0" w:color="auto"/>
              <w:bottom w:val="single" w:sz="4" w:space="0" w:color="auto"/>
              <w:right w:val="single" w:sz="4" w:space="0" w:color="auto"/>
            </w:tcBorders>
            <w:shd w:val="clear" w:color="auto" w:fill="auto"/>
            <w:hideMark/>
          </w:tcPr>
          <w:p w14:paraId="066F912D" w14:textId="77777777" w:rsidR="00B41A90" w:rsidRPr="00B41A90" w:rsidRDefault="00B41A90" w:rsidP="00826CAB">
            <w:pPr>
              <w:jc w:val="center"/>
              <w:rPr>
                <w:color w:val="000000"/>
                <w:sz w:val="20"/>
                <w:szCs w:val="20"/>
              </w:rPr>
            </w:pPr>
            <w:r w:rsidRPr="00B41A90">
              <w:rPr>
                <w:color w:val="000000"/>
                <w:sz w:val="20"/>
                <w:szCs w:val="20"/>
              </w:rPr>
              <w:lastRenderedPageBreak/>
              <w:t xml:space="preserve">1.1.1.3.    Комсомольский КДЦ   </w:t>
            </w:r>
          </w:p>
        </w:tc>
        <w:tc>
          <w:tcPr>
            <w:tcW w:w="1989" w:type="dxa"/>
            <w:tcBorders>
              <w:top w:val="nil"/>
              <w:left w:val="nil"/>
              <w:bottom w:val="single" w:sz="4" w:space="0" w:color="auto"/>
              <w:right w:val="single" w:sz="4" w:space="0" w:color="auto"/>
            </w:tcBorders>
            <w:shd w:val="clear" w:color="auto" w:fill="auto"/>
            <w:vAlign w:val="center"/>
            <w:hideMark/>
          </w:tcPr>
          <w:p w14:paraId="01211C34" w14:textId="77777777" w:rsidR="00B41A90" w:rsidRPr="00B41A90" w:rsidRDefault="00B41A90" w:rsidP="00826CAB">
            <w:pPr>
              <w:jc w:val="center"/>
              <w:rPr>
                <w:color w:val="000000"/>
                <w:sz w:val="20"/>
                <w:szCs w:val="20"/>
              </w:rPr>
            </w:pPr>
            <w:r w:rsidRPr="00B41A90">
              <w:rPr>
                <w:color w:val="000000"/>
                <w:sz w:val="20"/>
                <w:szCs w:val="20"/>
              </w:rPr>
              <w:t xml:space="preserve">Сумма затрат, в том </w:t>
            </w:r>
            <w:proofErr w:type="gramStart"/>
            <w:r w:rsidRPr="00B41A90">
              <w:rPr>
                <w:color w:val="000000"/>
                <w:sz w:val="20"/>
                <w:szCs w:val="20"/>
              </w:rPr>
              <w:t xml:space="preserve">числе:  </w:t>
            </w:r>
            <w:proofErr w:type="gramEnd"/>
          </w:p>
        </w:tc>
        <w:tc>
          <w:tcPr>
            <w:tcW w:w="1520" w:type="dxa"/>
            <w:tcBorders>
              <w:top w:val="nil"/>
              <w:left w:val="nil"/>
              <w:bottom w:val="single" w:sz="4" w:space="0" w:color="auto"/>
              <w:right w:val="single" w:sz="4" w:space="0" w:color="auto"/>
            </w:tcBorders>
            <w:shd w:val="clear" w:color="auto" w:fill="auto"/>
            <w:vAlign w:val="center"/>
            <w:hideMark/>
          </w:tcPr>
          <w:p w14:paraId="6E43BAD9" w14:textId="77777777" w:rsidR="00B41A90" w:rsidRPr="00B41A90" w:rsidRDefault="00B41A90" w:rsidP="00826CAB">
            <w:pPr>
              <w:jc w:val="center"/>
              <w:rPr>
                <w:color w:val="000000"/>
                <w:sz w:val="20"/>
                <w:szCs w:val="20"/>
              </w:rPr>
            </w:pPr>
            <w:r w:rsidRPr="00B41A90">
              <w:rPr>
                <w:color w:val="000000"/>
                <w:sz w:val="20"/>
                <w:szCs w:val="20"/>
              </w:rPr>
              <w:t xml:space="preserve">         1 485,0   </w:t>
            </w:r>
          </w:p>
        </w:tc>
        <w:tc>
          <w:tcPr>
            <w:tcW w:w="1520" w:type="dxa"/>
            <w:tcBorders>
              <w:top w:val="nil"/>
              <w:left w:val="nil"/>
              <w:bottom w:val="single" w:sz="4" w:space="0" w:color="auto"/>
              <w:right w:val="single" w:sz="4" w:space="0" w:color="auto"/>
            </w:tcBorders>
            <w:shd w:val="clear" w:color="auto" w:fill="auto"/>
            <w:vAlign w:val="center"/>
            <w:hideMark/>
          </w:tcPr>
          <w:p w14:paraId="37640D5F" w14:textId="77777777" w:rsidR="00B41A90" w:rsidRPr="00B41A90" w:rsidRDefault="00B41A90" w:rsidP="00826CAB">
            <w:pPr>
              <w:jc w:val="center"/>
              <w:rPr>
                <w:color w:val="000000"/>
                <w:sz w:val="20"/>
                <w:szCs w:val="20"/>
              </w:rPr>
            </w:pPr>
            <w:r w:rsidRPr="00B41A90">
              <w:rPr>
                <w:color w:val="000000"/>
                <w:sz w:val="20"/>
                <w:szCs w:val="20"/>
              </w:rPr>
              <w:t> </w:t>
            </w:r>
          </w:p>
        </w:tc>
        <w:tc>
          <w:tcPr>
            <w:tcW w:w="1520" w:type="dxa"/>
            <w:tcBorders>
              <w:top w:val="nil"/>
              <w:left w:val="nil"/>
              <w:bottom w:val="single" w:sz="4" w:space="0" w:color="auto"/>
              <w:right w:val="single" w:sz="4" w:space="0" w:color="auto"/>
            </w:tcBorders>
            <w:shd w:val="clear" w:color="auto" w:fill="auto"/>
            <w:vAlign w:val="center"/>
            <w:hideMark/>
          </w:tcPr>
          <w:p w14:paraId="1461C22B" w14:textId="77777777" w:rsidR="00B41A90" w:rsidRPr="00B41A90" w:rsidRDefault="00B41A90" w:rsidP="00826CAB">
            <w:pPr>
              <w:jc w:val="center"/>
              <w:rPr>
                <w:sz w:val="20"/>
                <w:szCs w:val="20"/>
              </w:rPr>
            </w:pPr>
            <w:r w:rsidRPr="00B41A90">
              <w:rPr>
                <w:sz w:val="20"/>
                <w:szCs w:val="20"/>
              </w:rPr>
              <w:t> 163,4</w:t>
            </w:r>
          </w:p>
        </w:tc>
        <w:tc>
          <w:tcPr>
            <w:tcW w:w="1660" w:type="dxa"/>
            <w:tcBorders>
              <w:top w:val="nil"/>
              <w:left w:val="nil"/>
              <w:bottom w:val="single" w:sz="4" w:space="0" w:color="auto"/>
              <w:right w:val="single" w:sz="4" w:space="0" w:color="auto"/>
            </w:tcBorders>
            <w:shd w:val="clear" w:color="auto" w:fill="auto"/>
            <w:vAlign w:val="center"/>
            <w:hideMark/>
          </w:tcPr>
          <w:p w14:paraId="05629822" w14:textId="77777777" w:rsidR="00B41A90" w:rsidRPr="00B41A90" w:rsidRDefault="00B41A90" w:rsidP="00826CAB">
            <w:pPr>
              <w:jc w:val="center"/>
              <w:rPr>
                <w:sz w:val="20"/>
                <w:szCs w:val="20"/>
              </w:rPr>
            </w:pPr>
            <w:r w:rsidRPr="00B41A90">
              <w:rPr>
                <w:sz w:val="20"/>
                <w:szCs w:val="20"/>
              </w:rPr>
              <w:t> </w:t>
            </w:r>
          </w:p>
        </w:tc>
        <w:tc>
          <w:tcPr>
            <w:tcW w:w="1520" w:type="dxa"/>
            <w:tcBorders>
              <w:top w:val="nil"/>
              <w:left w:val="nil"/>
              <w:bottom w:val="single" w:sz="4" w:space="0" w:color="auto"/>
              <w:right w:val="single" w:sz="4" w:space="0" w:color="auto"/>
            </w:tcBorders>
            <w:shd w:val="clear" w:color="auto" w:fill="auto"/>
            <w:vAlign w:val="center"/>
            <w:hideMark/>
          </w:tcPr>
          <w:p w14:paraId="3272FFC8" w14:textId="77777777" w:rsidR="00B41A90" w:rsidRPr="00B41A90" w:rsidRDefault="00B41A90" w:rsidP="00826CAB">
            <w:pPr>
              <w:jc w:val="center"/>
              <w:rPr>
                <w:sz w:val="20"/>
                <w:szCs w:val="20"/>
              </w:rPr>
            </w:pPr>
            <w:r w:rsidRPr="00B41A90">
              <w:rPr>
                <w:sz w:val="20"/>
                <w:szCs w:val="20"/>
              </w:rPr>
              <w:t> 163,4</w:t>
            </w:r>
          </w:p>
        </w:tc>
        <w:tc>
          <w:tcPr>
            <w:tcW w:w="1580" w:type="dxa"/>
            <w:tcBorders>
              <w:top w:val="nil"/>
              <w:left w:val="nil"/>
              <w:bottom w:val="single" w:sz="4" w:space="0" w:color="auto"/>
              <w:right w:val="single" w:sz="4" w:space="0" w:color="auto"/>
            </w:tcBorders>
            <w:shd w:val="clear" w:color="auto" w:fill="auto"/>
            <w:vAlign w:val="center"/>
            <w:hideMark/>
          </w:tcPr>
          <w:p w14:paraId="00CB74AD" w14:textId="77777777" w:rsidR="00B41A90" w:rsidRPr="00B41A90" w:rsidRDefault="00B41A90" w:rsidP="00826CAB">
            <w:pPr>
              <w:jc w:val="center"/>
              <w:rPr>
                <w:color w:val="000000"/>
                <w:sz w:val="20"/>
                <w:szCs w:val="20"/>
              </w:rPr>
            </w:pPr>
            <w:r w:rsidRPr="00B41A90">
              <w:rPr>
                <w:color w:val="000000"/>
                <w:sz w:val="20"/>
                <w:szCs w:val="20"/>
              </w:rPr>
              <w:t> </w:t>
            </w:r>
          </w:p>
        </w:tc>
        <w:tc>
          <w:tcPr>
            <w:tcW w:w="1997" w:type="dxa"/>
            <w:tcBorders>
              <w:top w:val="nil"/>
              <w:left w:val="nil"/>
              <w:bottom w:val="single" w:sz="4" w:space="0" w:color="auto"/>
              <w:right w:val="single" w:sz="4" w:space="0" w:color="auto"/>
            </w:tcBorders>
            <w:shd w:val="clear" w:color="auto" w:fill="auto"/>
            <w:vAlign w:val="center"/>
            <w:hideMark/>
          </w:tcPr>
          <w:p w14:paraId="1847BC3C" w14:textId="77777777" w:rsidR="00B41A90" w:rsidRPr="00B41A90" w:rsidRDefault="00B41A90" w:rsidP="00826CAB">
            <w:pPr>
              <w:jc w:val="center"/>
              <w:rPr>
                <w:color w:val="000000"/>
                <w:sz w:val="20"/>
                <w:szCs w:val="20"/>
              </w:rPr>
            </w:pPr>
            <w:r w:rsidRPr="00B41A90">
              <w:rPr>
                <w:color w:val="000000"/>
                <w:sz w:val="20"/>
                <w:szCs w:val="20"/>
              </w:rPr>
              <w:t> </w:t>
            </w:r>
          </w:p>
        </w:tc>
      </w:tr>
      <w:tr w:rsidR="00B41A90" w:rsidRPr="00B41A90" w14:paraId="537D3969" w14:textId="77777777" w:rsidTr="00B41A90">
        <w:trPr>
          <w:trHeight w:val="624"/>
        </w:trPr>
        <w:tc>
          <w:tcPr>
            <w:tcW w:w="2712" w:type="dxa"/>
            <w:vMerge/>
            <w:tcBorders>
              <w:top w:val="nil"/>
              <w:left w:val="single" w:sz="4" w:space="0" w:color="auto"/>
              <w:bottom w:val="single" w:sz="4" w:space="0" w:color="auto"/>
              <w:right w:val="single" w:sz="4" w:space="0" w:color="auto"/>
            </w:tcBorders>
            <w:vAlign w:val="center"/>
            <w:hideMark/>
          </w:tcPr>
          <w:p w14:paraId="75575859" w14:textId="77777777" w:rsidR="00B41A90" w:rsidRPr="00B41A90" w:rsidRDefault="00B41A90" w:rsidP="00826CAB">
            <w:pPr>
              <w:rPr>
                <w:color w:val="000000"/>
                <w:sz w:val="20"/>
                <w:szCs w:val="20"/>
              </w:rPr>
            </w:pPr>
          </w:p>
        </w:tc>
        <w:tc>
          <w:tcPr>
            <w:tcW w:w="1989" w:type="dxa"/>
            <w:tcBorders>
              <w:top w:val="nil"/>
              <w:left w:val="nil"/>
              <w:bottom w:val="single" w:sz="4" w:space="0" w:color="auto"/>
              <w:right w:val="single" w:sz="4" w:space="0" w:color="auto"/>
            </w:tcBorders>
            <w:shd w:val="clear" w:color="auto" w:fill="auto"/>
            <w:vAlign w:val="bottom"/>
            <w:hideMark/>
          </w:tcPr>
          <w:p w14:paraId="32E54F79" w14:textId="77777777" w:rsidR="00B41A90" w:rsidRPr="00B41A90" w:rsidRDefault="00B41A90" w:rsidP="00826CAB">
            <w:pPr>
              <w:rPr>
                <w:color w:val="000000"/>
                <w:sz w:val="20"/>
                <w:szCs w:val="20"/>
              </w:rPr>
            </w:pPr>
            <w:r w:rsidRPr="00B41A90">
              <w:rPr>
                <w:color w:val="000000"/>
                <w:sz w:val="20"/>
                <w:szCs w:val="20"/>
              </w:rPr>
              <w:t xml:space="preserve">Областной бюджет </w:t>
            </w:r>
          </w:p>
        </w:tc>
        <w:tc>
          <w:tcPr>
            <w:tcW w:w="1520" w:type="dxa"/>
            <w:tcBorders>
              <w:top w:val="nil"/>
              <w:left w:val="nil"/>
              <w:bottom w:val="single" w:sz="4" w:space="0" w:color="auto"/>
              <w:right w:val="single" w:sz="4" w:space="0" w:color="auto"/>
            </w:tcBorders>
            <w:shd w:val="clear" w:color="auto" w:fill="auto"/>
            <w:vAlign w:val="center"/>
            <w:hideMark/>
          </w:tcPr>
          <w:p w14:paraId="22269DDD" w14:textId="77777777" w:rsidR="00B41A90" w:rsidRPr="00B41A90" w:rsidRDefault="00B41A90" w:rsidP="00826CAB">
            <w:pPr>
              <w:jc w:val="center"/>
              <w:rPr>
                <w:color w:val="000000"/>
                <w:sz w:val="20"/>
                <w:szCs w:val="20"/>
              </w:rPr>
            </w:pPr>
            <w:r w:rsidRPr="00B41A90">
              <w:rPr>
                <w:color w:val="000000"/>
                <w:sz w:val="20"/>
                <w:szCs w:val="20"/>
              </w:rPr>
              <w:t xml:space="preserve">         1 485,0   </w:t>
            </w:r>
          </w:p>
        </w:tc>
        <w:tc>
          <w:tcPr>
            <w:tcW w:w="1520" w:type="dxa"/>
            <w:tcBorders>
              <w:top w:val="nil"/>
              <w:left w:val="nil"/>
              <w:bottom w:val="single" w:sz="4" w:space="0" w:color="auto"/>
              <w:right w:val="single" w:sz="4" w:space="0" w:color="auto"/>
            </w:tcBorders>
            <w:shd w:val="clear" w:color="auto" w:fill="auto"/>
            <w:vAlign w:val="center"/>
            <w:hideMark/>
          </w:tcPr>
          <w:p w14:paraId="3E82F702" w14:textId="77777777" w:rsidR="00B41A90" w:rsidRPr="00B41A90" w:rsidRDefault="00B41A90" w:rsidP="00826CAB">
            <w:pPr>
              <w:jc w:val="center"/>
              <w:rPr>
                <w:color w:val="000000"/>
                <w:sz w:val="20"/>
                <w:szCs w:val="20"/>
              </w:rPr>
            </w:pPr>
            <w:r w:rsidRPr="00B41A90">
              <w:rPr>
                <w:color w:val="000000"/>
                <w:sz w:val="20"/>
                <w:szCs w:val="20"/>
              </w:rPr>
              <w:t> </w:t>
            </w:r>
          </w:p>
        </w:tc>
        <w:tc>
          <w:tcPr>
            <w:tcW w:w="1520" w:type="dxa"/>
            <w:tcBorders>
              <w:top w:val="nil"/>
              <w:left w:val="nil"/>
              <w:bottom w:val="single" w:sz="4" w:space="0" w:color="auto"/>
              <w:right w:val="single" w:sz="4" w:space="0" w:color="auto"/>
            </w:tcBorders>
            <w:shd w:val="clear" w:color="auto" w:fill="auto"/>
            <w:vAlign w:val="center"/>
            <w:hideMark/>
          </w:tcPr>
          <w:p w14:paraId="414AEBC2" w14:textId="77777777" w:rsidR="00B41A90" w:rsidRPr="00B41A90" w:rsidRDefault="00B41A90" w:rsidP="00826CAB">
            <w:pPr>
              <w:jc w:val="center"/>
              <w:rPr>
                <w:sz w:val="20"/>
                <w:szCs w:val="20"/>
              </w:rPr>
            </w:pPr>
            <w:r w:rsidRPr="00B41A90">
              <w:rPr>
                <w:sz w:val="20"/>
                <w:szCs w:val="20"/>
              </w:rPr>
              <w:t> </w:t>
            </w:r>
          </w:p>
        </w:tc>
        <w:tc>
          <w:tcPr>
            <w:tcW w:w="1660" w:type="dxa"/>
            <w:tcBorders>
              <w:top w:val="nil"/>
              <w:left w:val="nil"/>
              <w:bottom w:val="single" w:sz="4" w:space="0" w:color="auto"/>
              <w:right w:val="single" w:sz="4" w:space="0" w:color="auto"/>
            </w:tcBorders>
            <w:shd w:val="clear" w:color="auto" w:fill="auto"/>
            <w:vAlign w:val="center"/>
            <w:hideMark/>
          </w:tcPr>
          <w:p w14:paraId="724337C2" w14:textId="77777777" w:rsidR="00B41A90" w:rsidRPr="00B41A90" w:rsidRDefault="00B41A90" w:rsidP="00826CAB">
            <w:pPr>
              <w:jc w:val="center"/>
              <w:rPr>
                <w:sz w:val="20"/>
                <w:szCs w:val="20"/>
              </w:rPr>
            </w:pPr>
            <w:r w:rsidRPr="00B41A90">
              <w:rPr>
                <w:sz w:val="20"/>
                <w:szCs w:val="20"/>
              </w:rPr>
              <w:t> </w:t>
            </w:r>
          </w:p>
        </w:tc>
        <w:tc>
          <w:tcPr>
            <w:tcW w:w="1520" w:type="dxa"/>
            <w:tcBorders>
              <w:top w:val="nil"/>
              <w:left w:val="nil"/>
              <w:bottom w:val="single" w:sz="4" w:space="0" w:color="auto"/>
              <w:right w:val="single" w:sz="4" w:space="0" w:color="auto"/>
            </w:tcBorders>
            <w:shd w:val="clear" w:color="auto" w:fill="auto"/>
            <w:vAlign w:val="center"/>
            <w:hideMark/>
          </w:tcPr>
          <w:p w14:paraId="17BEF5DB" w14:textId="77777777" w:rsidR="00B41A90" w:rsidRPr="00B41A90" w:rsidRDefault="00B41A90" w:rsidP="00826CAB">
            <w:pPr>
              <w:jc w:val="center"/>
              <w:rPr>
                <w:sz w:val="20"/>
                <w:szCs w:val="20"/>
              </w:rPr>
            </w:pPr>
            <w:r w:rsidRPr="00B41A90">
              <w:rPr>
                <w:sz w:val="20"/>
                <w:szCs w:val="20"/>
              </w:rPr>
              <w:t> </w:t>
            </w:r>
          </w:p>
        </w:tc>
        <w:tc>
          <w:tcPr>
            <w:tcW w:w="1580" w:type="dxa"/>
            <w:tcBorders>
              <w:top w:val="nil"/>
              <w:left w:val="nil"/>
              <w:bottom w:val="single" w:sz="4" w:space="0" w:color="auto"/>
              <w:right w:val="single" w:sz="4" w:space="0" w:color="auto"/>
            </w:tcBorders>
            <w:shd w:val="clear" w:color="auto" w:fill="auto"/>
            <w:vAlign w:val="center"/>
            <w:hideMark/>
          </w:tcPr>
          <w:p w14:paraId="13EA8716" w14:textId="77777777" w:rsidR="00B41A90" w:rsidRPr="00B41A90" w:rsidRDefault="00B41A90" w:rsidP="00826CAB">
            <w:pPr>
              <w:jc w:val="center"/>
              <w:rPr>
                <w:color w:val="000000"/>
                <w:sz w:val="20"/>
                <w:szCs w:val="20"/>
              </w:rPr>
            </w:pPr>
            <w:r w:rsidRPr="00B41A90">
              <w:rPr>
                <w:color w:val="000000"/>
                <w:sz w:val="20"/>
                <w:szCs w:val="20"/>
              </w:rPr>
              <w:t> </w:t>
            </w:r>
          </w:p>
        </w:tc>
        <w:tc>
          <w:tcPr>
            <w:tcW w:w="1997" w:type="dxa"/>
            <w:tcBorders>
              <w:top w:val="nil"/>
              <w:left w:val="nil"/>
              <w:bottom w:val="single" w:sz="4" w:space="0" w:color="auto"/>
              <w:right w:val="single" w:sz="4" w:space="0" w:color="auto"/>
            </w:tcBorders>
            <w:shd w:val="clear" w:color="auto" w:fill="auto"/>
            <w:vAlign w:val="center"/>
            <w:hideMark/>
          </w:tcPr>
          <w:p w14:paraId="274D1722" w14:textId="77777777" w:rsidR="00B41A90" w:rsidRPr="00B41A90" w:rsidRDefault="00B41A90" w:rsidP="00826CAB">
            <w:pPr>
              <w:jc w:val="center"/>
              <w:rPr>
                <w:color w:val="000000"/>
                <w:sz w:val="20"/>
                <w:szCs w:val="20"/>
              </w:rPr>
            </w:pPr>
            <w:r w:rsidRPr="00B41A90">
              <w:rPr>
                <w:color w:val="000000"/>
                <w:sz w:val="20"/>
                <w:szCs w:val="20"/>
              </w:rPr>
              <w:t> </w:t>
            </w:r>
          </w:p>
        </w:tc>
      </w:tr>
      <w:tr w:rsidR="00B41A90" w:rsidRPr="00B41A90" w14:paraId="7DBDFD83" w14:textId="77777777" w:rsidTr="00B41A90">
        <w:trPr>
          <w:trHeight w:val="624"/>
        </w:trPr>
        <w:tc>
          <w:tcPr>
            <w:tcW w:w="2712" w:type="dxa"/>
            <w:vMerge/>
            <w:tcBorders>
              <w:top w:val="nil"/>
              <w:left w:val="single" w:sz="4" w:space="0" w:color="auto"/>
              <w:bottom w:val="single" w:sz="4" w:space="0" w:color="auto"/>
              <w:right w:val="single" w:sz="4" w:space="0" w:color="auto"/>
            </w:tcBorders>
            <w:vAlign w:val="center"/>
            <w:hideMark/>
          </w:tcPr>
          <w:p w14:paraId="0610449E" w14:textId="77777777" w:rsidR="00B41A90" w:rsidRPr="00B41A90" w:rsidRDefault="00B41A90" w:rsidP="00826CAB">
            <w:pPr>
              <w:rPr>
                <w:color w:val="000000"/>
                <w:sz w:val="20"/>
                <w:szCs w:val="20"/>
              </w:rPr>
            </w:pPr>
          </w:p>
        </w:tc>
        <w:tc>
          <w:tcPr>
            <w:tcW w:w="1989" w:type="dxa"/>
            <w:tcBorders>
              <w:top w:val="nil"/>
              <w:left w:val="nil"/>
              <w:bottom w:val="single" w:sz="4" w:space="0" w:color="auto"/>
              <w:right w:val="single" w:sz="4" w:space="0" w:color="auto"/>
            </w:tcBorders>
            <w:shd w:val="clear" w:color="auto" w:fill="auto"/>
            <w:vAlign w:val="bottom"/>
            <w:hideMark/>
          </w:tcPr>
          <w:p w14:paraId="39252236" w14:textId="77777777" w:rsidR="00B41A90" w:rsidRPr="00B41A90" w:rsidRDefault="00B41A90" w:rsidP="00826CAB">
            <w:pPr>
              <w:rPr>
                <w:color w:val="000000"/>
                <w:sz w:val="20"/>
                <w:szCs w:val="20"/>
              </w:rPr>
            </w:pPr>
            <w:r w:rsidRPr="00B41A90">
              <w:rPr>
                <w:color w:val="000000"/>
                <w:sz w:val="20"/>
                <w:szCs w:val="20"/>
              </w:rPr>
              <w:t xml:space="preserve">Федеральный бюджет </w:t>
            </w:r>
          </w:p>
        </w:tc>
        <w:tc>
          <w:tcPr>
            <w:tcW w:w="1520" w:type="dxa"/>
            <w:tcBorders>
              <w:top w:val="nil"/>
              <w:left w:val="nil"/>
              <w:bottom w:val="single" w:sz="4" w:space="0" w:color="auto"/>
              <w:right w:val="single" w:sz="4" w:space="0" w:color="auto"/>
            </w:tcBorders>
            <w:shd w:val="clear" w:color="auto" w:fill="auto"/>
            <w:vAlign w:val="center"/>
            <w:hideMark/>
          </w:tcPr>
          <w:p w14:paraId="609E5006" w14:textId="77777777" w:rsidR="00B41A90" w:rsidRPr="00B41A90" w:rsidRDefault="00B41A90" w:rsidP="00826CAB">
            <w:pPr>
              <w:jc w:val="center"/>
              <w:rPr>
                <w:color w:val="000000"/>
                <w:sz w:val="20"/>
                <w:szCs w:val="20"/>
              </w:rPr>
            </w:pPr>
            <w:r w:rsidRPr="00B41A90">
              <w:rPr>
                <w:color w:val="000000"/>
                <w:sz w:val="20"/>
                <w:szCs w:val="20"/>
              </w:rPr>
              <w:t> </w:t>
            </w:r>
          </w:p>
        </w:tc>
        <w:tc>
          <w:tcPr>
            <w:tcW w:w="1520" w:type="dxa"/>
            <w:tcBorders>
              <w:top w:val="nil"/>
              <w:left w:val="nil"/>
              <w:bottom w:val="single" w:sz="4" w:space="0" w:color="auto"/>
              <w:right w:val="single" w:sz="4" w:space="0" w:color="auto"/>
            </w:tcBorders>
            <w:shd w:val="clear" w:color="auto" w:fill="auto"/>
            <w:vAlign w:val="center"/>
            <w:hideMark/>
          </w:tcPr>
          <w:p w14:paraId="3470F14A" w14:textId="77777777" w:rsidR="00B41A90" w:rsidRPr="00B41A90" w:rsidRDefault="00B41A90" w:rsidP="00826CAB">
            <w:pPr>
              <w:jc w:val="center"/>
              <w:rPr>
                <w:color w:val="000000"/>
                <w:sz w:val="20"/>
                <w:szCs w:val="20"/>
              </w:rPr>
            </w:pPr>
            <w:r w:rsidRPr="00B41A90">
              <w:rPr>
                <w:color w:val="000000"/>
                <w:sz w:val="20"/>
                <w:szCs w:val="20"/>
              </w:rPr>
              <w:t> </w:t>
            </w:r>
          </w:p>
        </w:tc>
        <w:tc>
          <w:tcPr>
            <w:tcW w:w="1520" w:type="dxa"/>
            <w:tcBorders>
              <w:top w:val="nil"/>
              <w:left w:val="nil"/>
              <w:bottom w:val="single" w:sz="4" w:space="0" w:color="auto"/>
              <w:right w:val="single" w:sz="4" w:space="0" w:color="auto"/>
            </w:tcBorders>
            <w:shd w:val="clear" w:color="auto" w:fill="auto"/>
            <w:vAlign w:val="center"/>
            <w:hideMark/>
          </w:tcPr>
          <w:p w14:paraId="6BE56811" w14:textId="77777777" w:rsidR="00B41A90" w:rsidRPr="00B41A90" w:rsidRDefault="00B41A90" w:rsidP="00826CAB">
            <w:pPr>
              <w:jc w:val="center"/>
              <w:rPr>
                <w:sz w:val="20"/>
                <w:szCs w:val="20"/>
              </w:rPr>
            </w:pPr>
            <w:r w:rsidRPr="00B41A90">
              <w:rPr>
                <w:sz w:val="20"/>
                <w:szCs w:val="20"/>
              </w:rPr>
              <w:t> </w:t>
            </w:r>
          </w:p>
        </w:tc>
        <w:tc>
          <w:tcPr>
            <w:tcW w:w="1660" w:type="dxa"/>
            <w:tcBorders>
              <w:top w:val="nil"/>
              <w:left w:val="nil"/>
              <w:bottom w:val="single" w:sz="4" w:space="0" w:color="auto"/>
              <w:right w:val="single" w:sz="4" w:space="0" w:color="auto"/>
            </w:tcBorders>
            <w:shd w:val="clear" w:color="auto" w:fill="auto"/>
            <w:vAlign w:val="center"/>
            <w:hideMark/>
          </w:tcPr>
          <w:p w14:paraId="5AD63941" w14:textId="77777777" w:rsidR="00B41A90" w:rsidRPr="00B41A90" w:rsidRDefault="00B41A90" w:rsidP="00826CAB">
            <w:pPr>
              <w:jc w:val="center"/>
              <w:rPr>
                <w:sz w:val="20"/>
                <w:szCs w:val="20"/>
              </w:rPr>
            </w:pPr>
            <w:r w:rsidRPr="00B41A90">
              <w:rPr>
                <w:sz w:val="20"/>
                <w:szCs w:val="20"/>
              </w:rPr>
              <w:t> </w:t>
            </w:r>
          </w:p>
        </w:tc>
        <w:tc>
          <w:tcPr>
            <w:tcW w:w="1520" w:type="dxa"/>
            <w:tcBorders>
              <w:top w:val="nil"/>
              <w:left w:val="nil"/>
              <w:bottom w:val="single" w:sz="4" w:space="0" w:color="auto"/>
              <w:right w:val="single" w:sz="4" w:space="0" w:color="auto"/>
            </w:tcBorders>
            <w:shd w:val="clear" w:color="auto" w:fill="auto"/>
            <w:vAlign w:val="center"/>
            <w:hideMark/>
          </w:tcPr>
          <w:p w14:paraId="675F4DCD" w14:textId="77777777" w:rsidR="00B41A90" w:rsidRPr="00B41A90" w:rsidRDefault="00B41A90" w:rsidP="00826CAB">
            <w:pPr>
              <w:jc w:val="center"/>
              <w:rPr>
                <w:sz w:val="20"/>
                <w:szCs w:val="20"/>
              </w:rPr>
            </w:pPr>
            <w:r w:rsidRPr="00B41A90">
              <w:rPr>
                <w:sz w:val="20"/>
                <w:szCs w:val="20"/>
              </w:rPr>
              <w:t> </w:t>
            </w:r>
          </w:p>
        </w:tc>
        <w:tc>
          <w:tcPr>
            <w:tcW w:w="1580" w:type="dxa"/>
            <w:tcBorders>
              <w:top w:val="nil"/>
              <w:left w:val="nil"/>
              <w:bottom w:val="single" w:sz="4" w:space="0" w:color="auto"/>
              <w:right w:val="single" w:sz="4" w:space="0" w:color="auto"/>
            </w:tcBorders>
            <w:shd w:val="clear" w:color="auto" w:fill="auto"/>
            <w:vAlign w:val="center"/>
            <w:hideMark/>
          </w:tcPr>
          <w:p w14:paraId="4E388D7C" w14:textId="77777777" w:rsidR="00B41A90" w:rsidRPr="00B41A90" w:rsidRDefault="00B41A90" w:rsidP="00826CAB">
            <w:pPr>
              <w:jc w:val="center"/>
              <w:rPr>
                <w:color w:val="000000"/>
                <w:sz w:val="20"/>
                <w:szCs w:val="20"/>
              </w:rPr>
            </w:pPr>
            <w:r w:rsidRPr="00B41A90">
              <w:rPr>
                <w:color w:val="000000"/>
                <w:sz w:val="20"/>
                <w:szCs w:val="20"/>
              </w:rPr>
              <w:t> </w:t>
            </w:r>
          </w:p>
        </w:tc>
        <w:tc>
          <w:tcPr>
            <w:tcW w:w="1997" w:type="dxa"/>
            <w:tcBorders>
              <w:top w:val="nil"/>
              <w:left w:val="nil"/>
              <w:bottom w:val="single" w:sz="4" w:space="0" w:color="auto"/>
              <w:right w:val="single" w:sz="4" w:space="0" w:color="auto"/>
            </w:tcBorders>
            <w:shd w:val="clear" w:color="auto" w:fill="auto"/>
            <w:vAlign w:val="center"/>
            <w:hideMark/>
          </w:tcPr>
          <w:p w14:paraId="6A98A9FB" w14:textId="77777777" w:rsidR="00B41A90" w:rsidRPr="00B41A90" w:rsidRDefault="00B41A90" w:rsidP="00826CAB">
            <w:pPr>
              <w:jc w:val="center"/>
              <w:rPr>
                <w:color w:val="000000"/>
                <w:sz w:val="20"/>
                <w:szCs w:val="20"/>
              </w:rPr>
            </w:pPr>
            <w:r w:rsidRPr="00B41A90">
              <w:rPr>
                <w:color w:val="000000"/>
                <w:sz w:val="20"/>
                <w:szCs w:val="20"/>
              </w:rPr>
              <w:t> </w:t>
            </w:r>
          </w:p>
        </w:tc>
      </w:tr>
      <w:tr w:rsidR="00B41A90" w:rsidRPr="00B41A90" w14:paraId="5DE37E32" w14:textId="77777777" w:rsidTr="00B41A90">
        <w:trPr>
          <w:trHeight w:val="624"/>
        </w:trPr>
        <w:tc>
          <w:tcPr>
            <w:tcW w:w="2712" w:type="dxa"/>
            <w:vMerge/>
            <w:tcBorders>
              <w:top w:val="nil"/>
              <w:left w:val="single" w:sz="4" w:space="0" w:color="auto"/>
              <w:bottom w:val="single" w:sz="4" w:space="0" w:color="auto"/>
              <w:right w:val="single" w:sz="4" w:space="0" w:color="auto"/>
            </w:tcBorders>
            <w:vAlign w:val="center"/>
            <w:hideMark/>
          </w:tcPr>
          <w:p w14:paraId="7CB38A0A" w14:textId="77777777" w:rsidR="00B41A90" w:rsidRPr="00B41A90" w:rsidRDefault="00B41A90" w:rsidP="00826CAB">
            <w:pPr>
              <w:rPr>
                <w:color w:val="000000"/>
                <w:sz w:val="20"/>
                <w:szCs w:val="20"/>
              </w:rPr>
            </w:pPr>
          </w:p>
        </w:tc>
        <w:tc>
          <w:tcPr>
            <w:tcW w:w="1989" w:type="dxa"/>
            <w:tcBorders>
              <w:top w:val="nil"/>
              <w:left w:val="nil"/>
              <w:bottom w:val="single" w:sz="4" w:space="0" w:color="auto"/>
              <w:right w:val="single" w:sz="4" w:space="0" w:color="auto"/>
            </w:tcBorders>
            <w:shd w:val="clear" w:color="auto" w:fill="auto"/>
            <w:vAlign w:val="bottom"/>
            <w:hideMark/>
          </w:tcPr>
          <w:p w14:paraId="0EC3A0CA" w14:textId="77777777" w:rsidR="00B41A90" w:rsidRPr="00B41A90" w:rsidRDefault="00B41A90" w:rsidP="00826CAB">
            <w:pPr>
              <w:rPr>
                <w:color w:val="000000"/>
                <w:sz w:val="20"/>
                <w:szCs w:val="20"/>
              </w:rPr>
            </w:pPr>
            <w:r w:rsidRPr="00B41A90">
              <w:rPr>
                <w:color w:val="000000"/>
                <w:sz w:val="20"/>
                <w:szCs w:val="20"/>
              </w:rPr>
              <w:t>Местный бюджет</w:t>
            </w:r>
          </w:p>
        </w:tc>
        <w:tc>
          <w:tcPr>
            <w:tcW w:w="1520" w:type="dxa"/>
            <w:tcBorders>
              <w:top w:val="nil"/>
              <w:left w:val="nil"/>
              <w:bottom w:val="single" w:sz="4" w:space="0" w:color="auto"/>
              <w:right w:val="single" w:sz="4" w:space="0" w:color="auto"/>
            </w:tcBorders>
            <w:shd w:val="clear" w:color="auto" w:fill="auto"/>
            <w:vAlign w:val="center"/>
            <w:hideMark/>
          </w:tcPr>
          <w:p w14:paraId="01FC224E" w14:textId="77777777" w:rsidR="00B41A90" w:rsidRPr="00B41A90" w:rsidRDefault="00B41A90" w:rsidP="00826CAB">
            <w:pPr>
              <w:jc w:val="center"/>
              <w:rPr>
                <w:color w:val="000000"/>
                <w:sz w:val="20"/>
                <w:szCs w:val="20"/>
              </w:rPr>
            </w:pPr>
            <w:r w:rsidRPr="00B41A90">
              <w:rPr>
                <w:color w:val="000000"/>
                <w:sz w:val="20"/>
                <w:szCs w:val="20"/>
              </w:rPr>
              <w:t> </w:t>
            </w:r>
          </w:p>
        </w:tc>
        <w:tc>
          <w:tcPr>
            <w:tcW w:w="1520" w:type="dxa"/>
            <w:tcBorders>
              <w:top w:val="nil"/>
              <w:left w:val="nil"/>
              <w:bottom w:val="single" w:sz="4" w:space="0" w:color="auto"/>
              <w:right w:val="single" w:sz="4" w:space="0" w:color="auto"/>
            </w:tcBorders>
            <w:shd w:val="clear" w:color="auto" w:fill="auto"/>
            <w:vAlign w:val="center"/>
            <w:hideMark/>
          </w:tcPr>
          <w:p w14:paraId="40BCB14D" w14:textId="77777777" w:rsidR="00B41A90" w:rsidRPr="00B41A90" w:rsidRDefault="00B41A90" w:rsidP="00826CAB">
            <w:pPr>
              <w:jc w:val="center"/>
              <w:rPr>
                <w:color w:val="000000"/>
                <w:sz w:val="20"/>
                <w:szCs w:val="20"/>
              </w:rPr>
            </w:pPr>
            <w:r w:rsidRPr="00B41A90">
              <w:rPr>
                <w:color w:val="000000"/>
                <w:sz w:val="20"/>
                <w:szCs w:val="20"/>
              </w:rPr>
              <w:t> </w:t>
            </w:r>
          </w:p>
        </w:tc>
        <w:tc>
          <w:tcPr>
            <w:tcW w:w="1520" w:type="dxa"/>
            <w:tcBorders>
              <w:top w:val="nil"/>
              <w:left w:val="nil"/>
              <w:bottom w:val="single" w:sz="4" w:space="0" w:color="auto"/>
              <w:right w:val="single" w:sz="4" w:space="0" w:color="auto"/>
            </w:tcBorders>
            <w:shd w:val="clear" w:color="auto" w:fill="auto"/>
            <w:vAlign w:val="center"/>
            <w:hideMark/>
          </w:tcPr>
          <w:p w14:paraId="21EA9BD6" w14:textId="77777777" w:rsidR="00B41A90" w:rsidRPr="00B41A90" w:rsidRDefault="00B41A90" w:rsidP="00826CAB">
            <w:pPr>
              <w:jc w:val="center"/>
              <w:rPr>
                <w:sz w:val="20"/>
                <w:szCs w:val="20"/>
              </w:rPr>
            </w:pPr>
            <w:r w:rsidRPr="00B41A90">
              <w:rPr>
                <w:sz w:val="20"/>
                <w:szCs w:val="20"/>
              </w:rPr>
              <w:t> 163,4</w:t>
            </w:r>
          </w:p>
        </w:tc>
        <w:tc>
          <w:tcPr>
            <w:tcW w:w="1660" w:type="dxa"/>
            <w:tcBorders>
              <w:top w:val="nil"/>
              <w:left w:val="nil"/>
              <w:bottom w:val="single" w:sz="4" w:space="0" w:color="auto"/>
              <w:right w:val="single" w:sz="4" w:space="0" w:color="auto"/>
            </w:tcBorders>
            <w:shd w:val="clear" w:color="auto" w:fill="auto"/>
            <w:vAlign w:val="center"/>
            <w:hideMark/>
          </w:tcPr>
          <w:p w14:paraId="40692873" w14:textId="77777777" w:rsidR="00B41A90" w:rsidRPr="00B41A90" w:rsidRDefault="00B41A90" w:rsidP="00826CAB">
            <w:pPr>
              <w:jc w:val="center"/>
              <w:rPr>
                <w:sz w:val="20"/>
                <w:szCs w:val="20"/>
              </w:rPr>
            </w:pPr>
            <w:r w:rsidRPr="00B41A90">
              <w:rPr>
                <w:sz w:val="20"/>
                <w:szCs w:val="20"/>
              </w:rPr>
              <w:t> </w:t>
            </w:r>
          </w:p>
        </w:tc>
        <w:tc>
          <w:tcPr>
            <w:tcW w:w="1520" w:type="dxa"/>
            <w:tcBorders>
              <w:top w:val="nil"/>
              <w:left w:val="nil"/>
              <w:bottom w:val="single" w:sz="4" w:space="0" w:color="auto"/>
              <w:right w:val="single" w:sz="4" w:space="0" w:color="auto"/>
            </w:tcBorders>
            <w:shd w:val="clear" w:color="auto" w:fill="auto"/>
            <w:vAlign w:val="center"/>
            <w:hideMark/>
          </w:tcPr>
          <w:p w14:paraId="1D41971A" w14:textId="77777777" w:rsidR="00B41A90" w:rsidRPr="00B41A90" w:rsidRDefault="00B41A90" w:rsidP="00826CAB">
            <w:pPr>
              <w:jc w:val="center"/>
              <w:rPr>
                <w:sz w:val="20"/>
                <w:szCs w:val="20"/>
              </w:rPr>
            </w:pPr>
            <w:r w:rsidRPr="00B41A90">
              <w:rPr>
                <w:sz w:val="20"/>
                <w:szCs w:val="20"/>
              </w:rPr>
              <w:t> 163,4</w:t>
            </w:r>
          </w:p>
        </w:tc>
        <w:tc>
          <w:tcPr>
            <w:tcW w:w="1580" w:type="dxa"/>
            <w:tcBorders>
              <w:top w:val="nil"/>
              <w:left w:val="nil"/>
              <w:bottom w:val="single" w:sz="4" w:space="0" w:color="auto"/>
              <w:right w:val="single" w:sz="4" w:space="0" w:color="auto"/>
            </w:tcBorders>
            <w:shd w:val="clear" w:color="auto" w:fill="auto"/>
            <w:vAlign w:val="center"/>
            <w:hideMark/>
          </w:tcPr>
          <w:p w14:paraId="784E7352" w14:textId="77777777" w:rsidR="00B41A90" w:rsidRPr="00B41A90" w:rsidRDefault="00B41A90" w:rsidP="00826CAB">
            <w:pPr>
              <w:jc w:val="center"/>
              <w:rPr>
                <w:color w:val="000000"/>
                <w:sz w:val="20"/>
                <w:szCs w:val="20"/>
              </w:rPr>
            </w:pPr>
            <w:r w:rsidRPr="00B41A90">
              <w:rPr>
                <w:color w:val="000000"/>
                <w:sz w:val="20"/>
                <w:szCs w:val="20"/>
              </w:rPr>
              <w:t> </w:t>
            </w:r>
          </w:p>
        </w:tc>
        <w:tc>
          <w:tcPr>
            <w:tcW w:w="1997" w:type="dxa"/>
            <w:tcBorders>
              <w:top w:val="nil"/>
              <w:left w:val="nil"/>
              <w:bottom w:val="single" w:sz="4" w:space="0" w:color="auto"/>
              <w:right w:val="single" w:sz="4" w:space="0" w:color="auto"/>
            </w:tcBorders>
            <w:shd w:val="clear" w:color="auto" w:fill="auto"/>
            <w:vAlign w:val="center"/>
            <w:hideMark/>
          </w:tcPr>
          <w:p w14:paraId="74AAF770" w14:textId="77777777" w:rsidR="00B41A90" w:rsidRPr="00B41A90" w:rsidRDefault="00B41A90" w:rsidP="00826CAB">
            <w:pPr>
              <w:jc w:val="center"/>
              <w:rPr>
                <w:color w:val="000000"/>
                <w:sz w:val="20"/>
                <w:szCs w:val="20"/>
              </w:rPr>
            </w:pPr>
            <w:r w:rsidRPr="00B41A90">
              <w:rPr>
                <w:color w:val="000000"/>
                <w:sz w:val="20"/>
                <w:szCs w:val="20"/>
              </w:rPr>
              <w:t> </w:t>
            </w:r>
          </w:p>
        </w:tc>
      </w:tr>
      <w:tr w:rsidR="00B41A90" w:rsidRPr="00B41A90" w14:paraId="374848F3" w14:textId="77777777" w:rsidTr="00B41A90">
        <w:trPr>
          <w:trHeight w:val="624"/>
        </w:trPr>
        <w:tc>
          <w:tcPr>
            <w:tcW w:w="2712" w:type="dxa"/>
            <w:vMerge/>
            <w:tcBorders>
              <w:top w:val="nil"/>
              <w:left w:val="single" w:sz="4" w:space="0" w:color="auto"/>
              <w:bottom w:val="single" w:sz="4" w:space="0" w:color="auto"/>
              <w:right w:val="single" w:sz="4" w:space="0" w:color="auto"/>
            </w:tcBorders>
            <w:vAlign w:val="center"/>
            <w:hideMark/>
          </w:tcPr>
          <w:p w14:paraId="7B6D1D66" w14:textId="77777777" w:rsidR="00B41A90" w:rsidRPr="00B41A90" w:rsidRDefault="00B41A90" w:rsidP="00826CAB">
            <w:pPr>
              <w:rPr>
                <w:color w:val="000000"/>
                <w:sz w:val="20"/>
                <w:szCs w:val="20"/>
              </w:rPr>
            </w:pPr>
          </w:p>
        </w:tc>
        <w:tc>
          <w:tcPr>
            <w:tcW w:w="1989" w:type="dxa"/>
            <w:tcBorders>
              <w:top w:val="nil"/>
              <w:left w:val="nil"/>
              <w:bottom w:val="single" w:sz="4" w:space="0" w:color="auto"/>
              <w:right w:val="single" w:sz="4" w:space="0" w:color="auto"/>
            </w:tcBorders>
            <w:shd w:val="clear" w:color="auto" w:fill="auto"/>
            <w:vAlign w:val="bottom"/>
            <w:hideMark/>
          </w:tcPr>
          <w:p w14:paraId="240DDF12" w14:textId="77777777" w:rsidR="00B41A90" w:rsidRPr="00B41A90" w:rsidRDefault="00B41A90" w:rsidP="00826CAB">
            <w:pPr>
              <w:rPr>
                <w:color w:val="000000"/>
                <w:sz w:val="20"/>
                <w:szCs w:val="20"/>
              </w:rPr>
            </w:pPr>
            <w:r w:rsidRPr="00B41A90">
              <w:rPr>
                <w:color w:val="000000"/>
                <w:sz w:val="20"/>
                <w:szCs w:val="20"/>
              </w:rPr>
              <w:t xml:space="preserve">внебюджетные источники </w:t>
            </w:r>
          </w:p>
        </w:tc>
        <w:tc>
          <w:tcPr>
            <w:tcW w:w="1520" w:type="dxa"/>
            <w:tcBorders>
              <w:top w:val="nil"/>
              <w:left w:val="nil"/>
              <w:bottom w:val="single" w:sz="4" w:space="0" w:color="auto"/>
              <w:right w:val="single" w:sz="4" w:space="0" w:color="auto"/>
            </w:tcBorders>
            <w:shd w:val="clear" w:color="auto" w:fill="auto"/>
            <w:vAlign w:val="center"/>
            <w:hideMark/>
          </w:tcPr>
          <w:p w14:paraId="433389AF" w14:textId="77777777" w:rsidR="00B41A90" w:rsidRPr="00B41A90" w:rsidRDefault="00B41A90" w:rsidP="00826CAB">
            <w:pPr>
              <w:jc w:val="center"/>
              <w:rPr>
                <w:color w:val="000000"/>
                <w:sz w:val="20"/>
                <w:szCs w:val="20"/>
              </w:rPr>
            </w:pPr>
            <w:r w:rsidRPr="00B41A90">
              <w:rPr>
                <w:color w:val="000000"/>
                <w:sz w:val="20"/>
                <w:szCs w:val="20"/>
              </w:rPr>
              <w:t> </w:t>
            </w:r>
          </w:p>
        </w:tc>
        <w:tc>
          <w:tcPr>
            <w:tcW w:w="1520" w:type="dxa"/>
            <w:tcBorders>
              <w:top w:val="nil"/>
              <w:left w:val="nil"/>
              <w:bottom w:val="single" w:sz="4" w:space="0" w:color="auto"/>
              <w:right w:val="single" w:sz="4" w:space="0" w:color="auto"/>
            </w:tcBorders>
            <w:shd w:val="clear" w:color="auto" w:fill="auto"/>
            <w:vAlign w:val="center"/>
            <w:hideMark/>
          </w:tcPr>
          <w:p w14:paraId="2B35D7BE" w14:textId="77777777" w:rsidR="00B41A90" w:rsidRPr="00B41A90" w:rsidRDefault="00B41A90" w:rsidP="00826CAB">
            <w:pPr>
              <w:jc w:val="center"/>
              <w:rPr>
                <w:color w:val="000000"/>
                <w:sz w:val="20"/>
                <w:szCs w:val="20"/>
              </w:rPr>
            </w:pPr>
            <w:r w:rsidRPr="00B41A90">
              <w:rPr>
                <w:color w:val="000000"/>
                <w:sz w:val="20"/>
                <w:szCs w:val="20"/>
              </w:rPr>
              <w:t> </w:t>
            </w:r>
          </w:p>
        </w:tc>
        <w:tc>
          <w:tcPr>
            <w:tcW w:w="1520" w:type="dxa"/>
            <w:tcBorders>
              <w:top w:val="nil"/>
              <w:left w:val="nil"/>
              <w:bottom w:val="single" w:sz="4" w:space="0" w:color="auto"/>
              <w:right w:val="single" w:sz="4" w:space="0" w:color="auto"/>
            </w:tcBorders>
            <w:shd w:val="clear" w:color="auto" w:fill="auto"/>
            <w:vAlign w:val="center"/>
            <w:hideMark/>
          </w:tcPr>
          <w:p w14:paraId="4BA24D58" w14:textId="77777777" w:rsidR="00B41A90" w:rsidRPr="00B41A90" w:rsidRDefault="00B41A90" w:rsidP="00826CAB">
            <w:pPr>
              <w:jc w:val="center"/>
              <w:rPr>
                <w:color w:val="000000"/>
                <w:sz w:val="20"/>
                <w:szCs w:val="20"/>
              </w:rPr>
            </w:pPr>
            <w:r w:rsidRPr="00B41A90">
              <w:rPr>
                <w:color w:val="000000"/>
                <w:sz w:val="20"/>
                <w:szCs w:val="20"/>
              </w:rPr>
              <w:t> </w:t>
            </w:r>
          </w:p>
        </w:tc>
        <w:tc>
          <w:tcPr>
            <w:tcW w:w="1660" w:type="dxa"/>
            <w:tcBorders>
              <w:top w:val="nil"/>
              <w:left w:val="nil"/>
              <w:bottom w:val="single" w:sz="4" w:space="0" w:color="auto"/>
              <w:right w:val="single" w:sz="4" w:space="0" w:color="auto"/>
            </w:tcBorders>
            <w:shd w:val="clear" w:color="auto" w:fill="auto"/>
            <w:vAlign w:val="center"/>
            <w:hideMark/>
          </w:tcPr>
          <w:p w14:paraId="2C7E0116" w14:textId="77777777" w:rsidR="00B41A90" w:rsidRPr="00B41A90" w:rsidRDefault="00B41A90" w:rsidP="00826CAB">
            <w:pPr>
              <w:jc w:val="center"/>
              <w:rPr>
                <w:color w:val="000000"/>
                <w:sz w:val="20"/>
                <w:szCs w:val="20"/>
              </w:rPr>
            </w:pPr>
            <w:r w:rsidRPr="00B41A90">
              <w:rPr>
                <w:color w:val="000000"/>
                <w:sz w:val="20"/>
                <w:szCs w:val="20"/>
              </w:rPr>
              <w:t> </w:t>
            </w:r>
          </w:p>
        </w:tc>
        <w:tc>
          <w:tcPr>
            <w:tcW w:w="1520" w:type="dxa"/>
            <w:tcBorders>
              <w:top w:val="nil"/>
              <w:left w:val="nil"/>
              <w:bottom w:val="single" w:sz="4" w:space="0" w:color="auto"/>
              <w:right w:val="single" w:sz="4" w:space="0" w:color="auto"/>
            </w:tcBorders>
            <w:shd w:val="clear" w:color="auto" w:fill="auto"/>
            <w:vAlign w:val="center"/>
            <w:hideMark/>
          </w:tcPr>
          <w:p w14:paraId="78FC73D8" w14:textId="77777777" w:rsidR="00B41A90" w:rsidRPr="00B41A90" w:rsidRDefault="00B41A90" w:rsidP="00826CAB">
            <w:pPr>
              <w:jc w:val="center"/>
              <w:rPr>
                <w:color w:val="000000"/>
                <w:sz w:val="20"/>
                <w:szCs w:val="20"/>
              </w:rPr>
            </w:pPr>
            <w:r w:rsidRPr="00B41A90">
              <w:rPr>
                <w:color w:val="000000"/>
                <w:sz w:val="20"/>
                <w:szCs w:val="20"/>
              </w:rPr>
              <w:t> </w:t>
            </w:r>
          </w:p>
        </w:tc>
        <w:tc>
          <w:tcPr>
            <w:tcW w:w="1580" w:type="dxa"/>
            <w:tcBorders>
              <w:top w:val="nil"/>
              <w:left w:val="nil"/>
              <w:bottom w:val="single" w:sz="4" w:space="0" w:color="auto"/>
              <w:right w:val="single" w:sz="4" w:space="0" w:color="auto"/>
            </w:tcBorders>
            <w:shd w:val="clear" w:color="auto" w:fill="auto"/>
            <w:vAlign w:val="center"/>
            <w:hideMark/>
          </w:tcPr>
          <w:p w14:paraId="07F510EB" w14:textId="77777777" w:rsidR="00B41A90" w:rsidRPr="00B41A90" w:rsidRDefault="00B41A90" w:rsidP="00826CAB">
            <w:pPr>
              <w:jc w:val="center"/>
              <w:rPr>
                <w:color w:val="000000"/>
                <w:sz w:val="20"/>
                <w:szCs w:val="20"/>
              </w:rPr>
            </w:pPr>
            <w:r w:rsidRPr="00B41A90">
              <w:rPr>
                <w:color w:val="000000"/>
                <w:sz w:val="20"/>
                <w:szCs w:val="20"/>
              </w:rPr>
              <w:t> </w:t>
            </w:r>
          </w:p>
        </w:tc>
        <w:tc>
          <w:tcPr>
            <w:tcW w:w="1997" w:type="dxa"/>
            <w:tcBorders>
              <w:top w:val="nil"/>
              <w:left w:val="nil"/>
              <w:bottom w:val="single" w:sz="4" w:space="0" w:color="auto"/>
              <w:right w:val="single" w:sz="4" w:space="0" w:color="auto"/>
            </w:tcBorders>
            <w:shd w:val="clear" w:color="auto" w:fill="auto"/>
            <w:vAlign w:val="center"/>
            <w:hideMark/>
          </w:tcPr>
          <w:p w14:paraId="5F96CD21" w14:textId="77777777" w:rsidR="00B41A90" w:rsidRPr="00B41A90" w:rsidRDefault="00B41A90" w:rsidP="00826CAB">
            <w:pPr>
              <w:jc w:val="center"/>
              <w:rPr>
                <w:color w:val="000000"/>
                <w:sz w:val="20"/>
                <w:szCs w:val="20"/>
              </w:rPr>
            </w:pPr>
            <w:r w:rsidRPr="00B41A90">
              <w:rPr>
                <w:color w:val="000000"/>
                <w:sz w:val="20"/>
                <w:szCs w:val="20"/>
              </w:rPr>
              <w:t> </w:t>
            </w:r>
          </w:p>
        </w:tc>
      </w:tr>
      <w:tr w:rsidR="00B41A90" w:rsidRPr="00B41A90" w14:paraId="66CB4B05" w14:textId="77777777" w:rsidTr="00B41A90">
        <w:trPr>
          <w:trHeight w:val="624"/>
        </w:trPr>
        <w:tc>
          <w:tcPr>
            <w:tcW w:w="2712" w:type="dxa"/>
            <w:vMerge w:val="restart"/>
            <w:tcBorders>
              <w:top w:val="nil"/>
              <w:left w:val="single" w:sz="4" w:space="0" w:color="auto"/>
              <w:bottom w:val="single" w:sz="4" w:space="0" w:color="auto"/>
              <w:right w:val="single" w:sz="4" w:space="0" w:color="auto"/>
            </w:tcBorders>
            <w:shd w:val="clear" w:color="auto" w:fill="auto"/>
            <w:hideMark/>
          </w:tcPr>
          <w:p w14:paraId="6B236392" w14:textId="77777777" w:rsidR="00B41A90" w:rsidRPr="00B41A90" w:rsidRDefault="00B41A90" w:rsidP="00826CAB">
            <w:pPr>
              <w:jc w:val="center"/>
              <w:rPr>
                <w:color w:val="000000"/>
                <w:sz w:val="20"/>
                <w:szCs w:val="20"/>
              </w:rPr>
            </w:pPr>
            <w:r w:rsidRPr="00B41A90">
              <w:rPr>
                <w:color w:val="000000"/>
                <w:sz w:val="20"/>
                <w:szCs w:val="20"/>
              </w:rPr>
              <w:t>1.1.1.4.              Михайловский КДЦ</w:t>
            </w:r>
          </w:p>
        </w:tc>
        <w:tc>
          <w:tcPr>
            <w:tcW w:w="1989" w:type="dxa"/>
            <w:tcBorders>
              <w:top w:val="nil"/>
              <w:left w:val="nil"/>
              <w:bottom w:val="single" w:sz="4" w:space="0" w:color="auto"/>
              <w:right w:val="single" w:sz="4" w:space="0" w:color="auto"/>
            </w:tcBorders>
            <w:shd w:val="clear" w:color="auto" w:fill="auto"/>
            <w:vAlign w:val="center"/>
            <w:hideMark/>
          </w:tcPr>
          <w:p w14:paraId="47AFDB50" w14:textId="77777777" w:rsidR="00B41A90" w:rsidRPr="00B41A90" w:rsidRDefault="00B41A90" w:rsidP="00826CAB">
            <w:pPr>
              <w:jc w:val="center"/>
              <w:rPr>
                <w:color w:val="000000"/>
                <w:sz w:val="20"/>
                <w:szCs w:val="20"/>
              </w:rPr>
            </w:pPr>
            <w:r w:rsidRPr="00B41A90">
              <w:rPr>
                <w:color w:val="000000"/>
                <w:sz w:val="20"/>
                <w:szCs w:val="20"/>
              </w:rPr>
              <w:t xml:space="preserve">Сумма затрат, в том </w:t>
            </w:r>
            <w:proofErr w:type="gramStart"/>
            <w:r w:rsidRPr="00B41A90">
              <w:rPr>
                <w:color w:val="000000"/>
                <w:sz w:val="20"/>
                <w:szCs w:val="20"/>
              </w:rPr>
              <w:t xml:space="preserve">числе:  </w:t>
            </w:r>
            <w:proofErr w:type="gramEnd"/>
          </w:p>
        </w:tc>
        <w:tc>
          <w:tcPr>
            <w:tcW w:w="1520" w:type="dxa"/>
            <w:tcBorders>
              <w:top w:val="nil"/>
              <w:left w:val="nil"/>
              <w:bottom w:val="single" w:sz="4" w:space="0" w:color="auto"/>
              <w:right w:val="single" w:sz="4" w:space="0" w:color="auto"/>
            </w:tcBorders>
            <w:shd w:val="clear" w:color="auto" w:fill="auto"/>
            <w:vAlign w:val="center"/>
            <w:hideMark/>
          </w:tcPr>
          <w:p w14:paraId="407D6EE5" w14:textId="77777777" w:rsidR="00B41A90" w:rsidRPr="00B41A90" w:rsidRDefault="00B41A90" w:rsidP="00826CAB">
            <w:pPr>
              <w:jc w:val="center"/>
              <w:rPr>
                <w:color w:val="000000"/>
                <w:sz w:val="20"/>
                <w:szCs w:val="20"/>
              </w:rPr>
            </w:pPr>
            <w:r w:rsidRPr="00B41A90">
              <w:rPr>
                <w:color w:val="000000"/>
                <w:sz w:val="20"/>
                <w:szCs w:val="20"/>
              </w:rPr>
              <w:t xml:space="preserve">         1 083,0   </w:t>
            </w:r>
          </w:p>
        </w:tc>
        <w:tc>
          <w:tcPr>
            <w:tcW w:w="1520" w:type="dxa"/>
            <w:tcBorders>
              <w:top w:val="nil"/>
              <w:left w:val="nil"/>
              <w:bottom w:val="single" w:sz="4" w:space="0" w:color="auto"/>
              <w:right w:val="single" w:sz="4" w:space="0" w:color="auto"/>
            </w:tcBorders>
            <w:shd w:val="clear" w:color="auto" w:fill="auto"/>
            <w:vAlign w:val="center"/>
            <w:hideMark/>
          </w:tcPr>
          <w:p w14:paraId="27141113" w14:textId="77777777" w:rsidR="00B41A90" w:rsidRPr="00B41A90" w:rsidRDefault="00B41A90" w:rsidP="00826CAB">
            <w:pPr>
              <w:jc w:val="center"/>
              <w:rPr>
                <w:color w:val="000000"/>
                <w:sz w:val="20"/>
                <w:szCs w:val="20"/>
              </w:rPr>
            </w:pPr>
            <w:r w:rsidRPr="00B41A90">
              <w:rPr>
                <w:color w:val="000000"/>
                <w:sz w:val="20"/>
                <w:szCs w:val="20"/>
              </w:rPr>
              <w:t> </w:t>
            </w:r>
          </w:p>
        </w:tc>
        <w:tc>
          <w:tcPr>
            <w:tcW w:w="1520" w:type="dxa"/>
            <w:tcBorders>
              <w:top w:val="nil"/>
              <w:left w:val="nil"/>
              <w:bottom w:val="single" w:sz="4" w:space="0" w:color="auto"/>
              <w:right w:val="single" w:sz="4" w:space="0" w:color="auto"/>
            </w:tcBorders>
            <w:shd w:val="clear" w:color="auto" w:fill="auto"/>
            <w:vAlign w:val="center"/>
            <w:hideMark/>
          </w:tcPr>
          <w:p w14:paraId="47DFBD20" w14:textId="77777777" w:rsidR="00B41A90" w:rsidRPr="00B41A90" w:rsidRDefault="00B41A90" w:rsidP="00826CAB">
            <w:pPr>
              <w:jc w:val="center"/>
              <w:rPr>
                <w:color w:val="000000"/>
                <w:sz w:val="20"/>
                <w:szCs w:val="20"/>
              </w:rPr>
            </w:pPr>
            <w:r w:rsidRPr="00B41A90">
              <w:rPr>
                <w:color w:val="000000"/>
                <w:sz w:val="20"/>
                <w:szCs w:val="20"/>
              </w:rPr>
              <w:t> </w:t>
            </w:r>
          </w:p>
        </w:tc>
        <w:tc>
          <w:tcPr>
            <w:tcW w:w="1660" w:type="dxa"/>
            <w:tcBorders>
              <w:top w:val="nil"/>
              <w:left w:val="nil"/>
              <w:bottom w:val="single" w:sz="4" w:space="0" w:color="auto"/>
              <w:right w:val="single" w:sz="4" w:space="0" w:color="auto"/>
            </w:tcBorders>
            <w:shd w:val="clear" w:color="auto" w:fill="auto"/>
            <w:vAlign w:val="center"/>
            <w:hideMark/>
          </w:tcPr>
          <w:p w14:paraId="6D674971" w14:textId="77777777" w:rsidR="00B41A90" w:rsidRPr="00B41A90" w:rsidRDefault="00B41A90" w:rsidP="00826CAB">
            <w:pPr>
              <w:jc w:val="center"/>
              <w:rPr>
                <w:color w:val="000000"/>
                <w:sz w:val="20"/>
                <w:szCs w:val="20"/>
              </w:rPr>
            </w:pPr>
            <w:r w:rsidRPr="00B41A90">
              <w:rPr>
                <w:color w:val="000000"/>
                <w:sz w:val="20"/>
                <w:szCs w:val="20"/>
              </w:rPr>
              <w:t> </w:t>
            </w:r>
          </w:p>
        </w:tc>
        <w:tc>
          <w:tcPr>
            <w:tcW w:w="1520" w:type="dxa"/>
            <w:tcBorders>
              <w:top w:val="nil"/>
              <w:left w:val="nil"/>
              <w:bottom w:val="single" w:sz="4" w:space="0" w:color="auto"/>
              <w:right w:val="single" w:sz="4" w:space="0" w:color="auto"/>
            </w:tcBorders>
            <w:shd w:val="clear" w:color="auto" w:fill="auto"/>
            <w:vAlign w:val="center"/>
            <w:hideMark/>
          </w:tcPr>
          <w:p w14:paraId="2E796592" w14:textId="77777777" w:rsidR="00B41A90" w:rsidRPr="00B41A90" w:rsidRDefault="00B41A90" w:rsidP="00826CAB">
            <w:pPr>
              <w:jc w:val="center"/>
              <w:rPr>
                <w:color w:val="000000"/>
                <w:sz w:val="20"/>
                <w:szCs w:val="20"/>
              </w:rPr>
            </w:pPr>
            <w:r w:rsidRPr="00B41A90">
              <w:rPr>
                <w:color w:val="000000"/>
                <w:sz w:val="20"/>
                <w:szCs w:val="20"/>
              </w:rPr>
              <w:t> </w:t>
            </w:r>
          </w:p>
        </w:tc>
        <w:tc>
          <w:tcPr>
            <w:tcW w:w="1580" w:type="dxa"/>
            <w:tcBorders>
              <w:top w:val="nil"/>
              <w:left w:val="nil"/>
              <w:bottom w:val="single" w:sz="4" w:space="0" w:color="auto"/>
              <w:right w:val="single" w:sz="4" w:space="0" w:color="auto"/>
            </w:tcBorders>
            <w:shd w:val="clear" w:color="auto" w:fill="auto"/>
            <w:vAlign w:val="center"/>
            <w:hideMark/>
          </w:tcPr>
          <w:p w14:paraId="023A4CB6" w14:textId="77777777" w:rsidR="00B41A90" w:rsidRPr="00B41A90" w:rsidRDefault="00B41A90" w:rsidP="00826CAB">
            <w:pPr>
              <w:jc w:val="center"/>
              <w:rPr>
                <w:color w:val="000000"/>
                <w:sz w:val="20"/>
                <w:szCs w:val="20"/>
              </w:rPr>
            </w:pPr>
            <w:r w:rsidRPr="00B41A90">
              <w:rPr>
                <w:color w:val="000000"/>
                <w:sz w:val="20"/>
                <w:szCs w:val="20"/>
              </w:rPr>
              <w:t> </w:t>
            </w:r>
          </w:p>
        </w:tc>
        <w:tc>
          <w:tcPr>
            <w:tcW w:w="1997" w:type="dxa"/>
            <w:tcBorders>
              <w:top w:val="nil"/>
              <w:left w:val="nil"/>
              <w:bottom w:val="single" w:sz="4" w:space="0" w:color="auto"/>
              <w:right w:val="single" w:sz="4" w:space="0" w:color="auto"/>
            </w:tcBorders>
            <w:shd w:val="clear" w:color="auto" w:fill="auto"/>
            <w:vAlign w:val="center"/>
            <w:hideMark/>
          </w:tcPr>
          <w:p w14:paraId="119D9E36" w14:textId="77777777" w:rsidR="00B41A90" w:rsidRPr="00B41A90" w:rsidRDefault="00B41A90" w:rsidP="00826CAB">
            <w:pPr>
              <w:jc w:val="center"/>
              <w:rPr>
                <w:color w:val="000000"/>
                <w:sz w:val="20"/>
                <w:szCs w:val="20"/>
              </w:rPr>
            </w:pPr>
            <w:r w:rsidRPr="00B41A90">
              <w:rPr>
                <w:color w:val="000000"/>
                <w:sz w:val="20"/>
                <w:szCs w:val="20"/>
              </w:rPr>
              <w:t> </w:t>
            </w:r>
          </w:p>
        </w:tc>
      </w:tr>
      <w:tr w:rsidR="00B41A90" w:rsidRPr="00B41A90" w14:paraId="6E449422" w14:textId="77777777" w:rsidTr="00B41A90">
        <w:trPr>
          <w:trHeight w:val="624"/>
        </w:trPr>
        <w:tc>
          <w:tcPr>
            <w:tcW w:w="2712" w:type="dxa"/>
            <w:vMerge/>
            <w:tcBorders>
              <w:top w:val="nil"/>
              <w:left w:val="single" w:sz="4" w:space="0" w:color="auto"/>
              <w:bottom w:val="single" w:sz="4" w:space="0" w:color="auto"/>
              <w:right w:val="single" w:sz="4" w:space="0" w:color="auto"/>
            </w:tcBorders>
            <w:vAlign w:val="center"/>
            <w:hideMark/>
          </w:tcPr>
          <w:p w14:paraId="2009E1A6" w14:textId="77777777" w:rsidR="00B41A90" w:rsidRPr="00B41A90" w:rsidRDefault="00B41A90" w:rsidP="00826CAB">
            <w:pPr>
              <w:rPr>
                <w:color w:val="000000"/>
                <w:sz w:val="20"/>
                <w:szCs w:val="20"/>
              </w:rPr>
            </w:pPr>
          </w:p>
        </w:tc>
        <w:tc>
          <w:tcPr>
            <w:tcW w:w="1989" w:type="dxa"/>
            <w:tcBorders>
              <w:top w:val="nil"/>
              <w:left w:val="nil"/>
              <w:bottom w:val="single" w:sz="4" w:space="0" w:color="auto"/>
              <w:right w:val="single" w:sz="4" w:space="0" w:color="auto"/>
            </w:tcBorders>
            <w:shd w:val="clear" w:color="auto" w:fill="auto"/>
            <w:vAlign w:val="bottom"/>
            <w:hideMark/>
          </w:tcPr>
          <w:p w14:paraId="3622672F" w14:textId="77777777" w:rsidR="00B41A90" w:rsidRPr="00B41A90" w:rsidRDefault="00B41A90" w:rsidP="00826CAB">
            <w:pPr>
              <w:rPr>
                <w:color w:val="000000"/>
                <w:sz w:val="20"/>
                <w:szCs w:val="20"/>
              </w:rPr>
            </w:pPr>
            <w:r w:rsidRPr="00B41A90">
              <w:rPr>
                <w:color w:val="000000"/>
                <w:sz w:val="20"/>
                <w:szCs w:val="20"/>
              </w:rPr>
              <w:t xml:space="preserve">Областной бюджет </w:t>
            </w:r>
          </w:p>
        </w:tc>
        <w:tc>
          <w:tcPr>
            <w:tcW w:w="1520" w:type="dxa"/>
            <w:tcBorders>
              <w:top w:val="nil"/>
              <w:left w:val="nil"/>
              <w:bottom w:val="single" w:sz="4" w:space="0" w:color="auto"/>
              <w:right w:val="single" w:sz="4" w:space="0" w:color="auto"/>
            </w:tcBorders>
            <w:shd w:val="clear" w:color="auto" w:fill="auto"/>
            <w:vAlign w:val="center"/>
            <w:hideMark/>
          </w:tcPr>
          <w:p w14:paraId="60DD53A8" w14:textId="77777777" w:rsidR="00B41A90" w:rsidRPr="00B41A90" w:rsidRDefault="00B41A90" w:rsidP="00826CAB">
            <w:pPr>
              <w:jc w:val="center"/>
              <w:rPr>
                <w:color w:val="000000"/>
                <w:sz w:val="20"/>
                <w:szCs w:val="20"/>
              </w:rPr>
            </w:pPr>
            <w:r w:rsidRPr="00B41A90">
              <w:rPr>
                <w:color w:val="000000"/>
                <w:sz w:val="20"/>
                <w:szCs w:val="20"/>
              </w:rPr>
              <w:t xml:space="preserve">         1 083,0   </w:t>
            </w:r>
          </w:p>
        </w:tc>
        <w:tc>
          <w:tcPr>
            <w:tcW w:w="1520" w:type="dxa"/>
            <w:tcBorders>
              <w:top w:val="nil"/>
              <w:left w:val="nil"/>
              <w:bottom w:val="single" w:sz="4" w:space="0" w:color="auto"/>
              <w:right w:val="single" w:sz="4" w:space="0" w:color="auto"/>
            </w:tcBorders>
            <w:shd w:val="clear" w:color="auto" w:fill="auto"/>
            <w:vAlign w:val="center"/>
            <w:hideMark/>
          </w:tcPr>
          <w:p w14:paraId="25DF4F37" w14:textId="77777777" w:rsidR="00B41A90" w:rsidRPr="00B41A90" w:rsidRDefault="00B41A90" w:rsidP="00826CAB">
            <w:pPr>
              <w:jc w:val="center"/>
              <w:rPr>
                <w:color w:val="000000"/>
                <w:sz w:val="20"/>
                <w:szCs w:val="20"/>
              </w:rPr>
            </w:pPr>
            <w:r w:rsidRPr="00B41A90">
              <w:rPr>
                <w:color w:val="000000"/>
                <w:sz w:val="20"/>
                <w:szCs w:val="20"/>
              </w:rPr>
              <w:t> </w:t>
            </w:r>
          </w:p>
        </w:tc>
        <w:tc>
          <w:tcPr>
            <w:tcW w:w="1520" w:type="dxa"/>
            <w:tcBorders>
              <w:top w:val="nil"/>
              <w:left w:val="nil"/>
              <w:bottom w:val="single" w:sz="4" w:space="0" w:color="auto"/>
              <w:right w:val="single" w:sz="4" w:space="0" w:color="auto"/>
            </w:tcBorders>
            <w:shd w:val="clear" w:color="auto" w:fill="auto"/>
            <w:vAlign w:val="center"/>
            <w:hideMark/>
          </w:tcPr>
          <w:p w14:paraId="02EEBC23" w14:textId="77777777" w:rsidR="00B41A90" w:rsidRPr="00B41A90" w:rsidRDefault="00B41A90" w:rsidP="00826CAB">
            <w:pPr>
              <w:jc w:val="center"/>
              <w:rPr>
                <w:color w:val="000000"/>
                <w:sz w:val="20"/>
                <w:szCs w:val="20"/>
              </w:rPr>
            </w:pPr>
            <w:r w:rsidRPr="00B41A90">
              <w:rPr>
                <w:color w:val="000000"/>
                <w:sz w:val="20"/>
                <w:szCs w:val="20"/>
              </w:rPr>
              <w:t> </w:t>
            </w:r>
          </w:p>
        </w:tc>
        <w:tc>
          <w:tcPr>
            <w:tcW w:w="1660" w:type="dxa"/>
            <w:tcBorders>
              <w:top w:val="nil"/>
              <w:left w:val="nil"/>
              <w:bottom w:val="single" w:sz="4" w:space="0" w:color="auto"/>
              <w:right w:val="single" w:sz="4" w:space="0" w:color="auto"/>
            </w:tcBorders>
            <w:shd w:val="clear" w:color="auto" w:fill="auto"/>
            <w:vAlign w:val="center"/>
            <w:hideMark/>
          </w:tcPr>
          <w:p w14:paraId="1BB44550" w14:textId="77777777" w:rsidR="00B41A90" w:rsidRPr="00B41A90" w:rsidRDefault="00B41A90" w:rsidP="00826CAB">
            <w:pPr>
              <w:jc w:val="center"/>
              <w:rPr>
                <w:color w:val="000000"/>
                <w:sz w:val="20"/>
                <w:szCs w:val="20"/>
              </w:rPr>
            </w:pPr>
            <w:r w:rsidRPr="00B41A90">
              <w:rPr>
                <w:color w:val="000000"/>
                <w:sz w:val="20"/>
                <w:szCs w:val="20"/>
              </w:rPr>
              <w:t> </w:t>
            </w:r>
          </w:p>
        </w:tc>
        <w:tc>
          <w:tcPr>
            <w:tcW w:w="1520" w:type="dxa"/>
            <w:tcBorders>
              <w:top w:val="nil"/>
              <w:left w:val="nil"/>
              <w:bottom w:val="single" w:sz="4" w:space="0" w:color="auto"/>
              <w:right w:val="single" w:sz="4" w:space="0" w:color="auto"/>
            </w:tcBorders>
            <w:shd w:val="clear" w:color="auto" w:fill="auto"/>
            <w:vAlign w:val="center"/>
            <w:hideMark/>
          </w:tcPr>
          <w:p w14:paraId="6DD3C330" w14:textId="77777777" w:rsidR="00B41A90" w:rsidRPr="00B41A90" w:rsidRDefault="00B41A90" w:rsidP="00826CAB">
            <w:pPr>
              <w:jc w:val="center"/>
              <w:rPr>
                <w:color w:val="000000"/>
                <w:sz w:val="20"/>
                <w:szCs w:val="20"/>
              </w:rPr>
            </w:pPr>
            <w:r w:rsidRPr="00B41A90">
              <w:rPr>
                <w:color w:val="000000"/>
                <w:sz w:val="20"/>
                <w:szCs w:val="20"/>
              </w:rPr>
              <w:t> </w:t>
            </w:r>
          </w:p>
        </w:tc>
        <w:tc>
          <w:tcPr>
            <w:tcW w:w="1580" w:type="dxa"/>
            <w:tcBorders>
              <w:top w:val="nil"/>
              <w:left w:val="nil"/>
              <w:bottom w:val="single" w:sz="4" w:space="0" w:color="auto"/>
              <w:right w:val="single" w:sz="4" w:space="0" w:color="auto"/>
            </w:tcBorders>
            <w:shd w:val="clear" w:color="auto" w:fill="auto"/>
            <w:vAlign w:val="center"/>
            <w:hideMark/>
          </w:tcPr>
          <w:p w14:paraId="6FF3F0F6" w14:textId="77777777" w:rsidR="00B41A90" w:rsidRPr="00B41A90" w:rsidRDefault="00B41A90" w:rsidP="00826CAB">
            <w:pPr>
              <w:jc w:val="center"/>
              <w:rPr>
                <w:color w:val="000000"/>
                <w:sz w:val="20"/>
                <w:szCs w:val="20"/>
              </w:rPr>
            </w:pPr>
            <w:r w:rsidRPr="00B41A90">
              <w:rPr>
                <w:color w:val="000000"/>
                <w:sz w:val="20"/>
                <w:szCs w:val="20"/>
              </w:rPr>
              <w:t> </w:t>
            </w:r>
          </w:p>
        </w:tc>
        <w:tc>
          <w:tcPr>
            <w:tcW w:w="1997" w:type="dxa"/>
            <w:tcBorders>
              <w:top w:val="nil"/>
              <w:left w:val="nil"/>
              <w:bottom w:val="single" w:sz="4" w:space="0" w:color="auto"/>
              <w:right w:val="single" w:sz="4" w:space="0" w:color="auto"/>
            </w:tcBorders>
            <w:shd w:val="clear" w:color="auto" w:fill="auto"/>
            <w:vAlign w:val="center"/>
            <w:hideMark/>
          </w:tcPr>
          <w:p w14:paraId="7C6FF630" w14:textId="77777777" w:rsidR="00B41A90" w:rsidRPr="00B41A90" w:rsidRDefault="00B41A90" w:rsidP="00826CAB">
            <w:pPr>
              <w:jc w:val="center"/>
              <w:rPr>
                <w:color w:val="000000"/>
                <w:sz w:val="20"/>
                <w:szCs w:val="20"/>
              </w:rPr>
            </w:pPr>
            <w:r w:rsidRPr="00B41A90">
              <w:rPr>
                <w:color w:val="000000"/>
                <w:sz w:val="20"/>
                <w:szCs w:val="20"/>
              </w:rPr>
              <w:t> </w:t>
            </w:r>
          </w:p>
        </w:tc>
      </w:tr>
      <w:tr w:rsidR="00B41A90" w:rsidRPr="00B41A90" w14:paraId="1CBF4F9E" w14:textId="77777777" w:rsidTr="00B41A90">
        <w:trPr>
          <w:trHeight w:val="624"/>
        </w:trPr>
        <w:tc>
          <w:tcPr>
            <w:tcW w:w="2712" w:type="dxa"/>
            <w:vMerge/>
            <w:tcBorders>
              <w:top w:val="nil"/>
              <w:left w:val="single" w:sz="4" w:space="0" w:color="auto"/>
              <w:bottom w:val="single" w:sz="4" w:space="0" w:color="auto"/>
              <w:right w:val="single" w:sz="4" w:space="0" w:color="auto"/>
            </w:tcBorders>
            <w:vAlign w:val="center"/>
            <w:hideMark/>
          </w:tcPr>
          <w:p w14:paraId="57F3D090" w14:textId="77777777" w:rsidR="00B41A90" w:rsidRPr="00B41A90" w:rsidRDefault="00B41A90" w:rsidP="00826CAB">
            <w:pPr>
              <w:rPr>
                <w:color w:val="000000"/>
                <w:sz w:val="20"/>
                <w:szCs w:val="20"/>
              </w:rPr>
            </w:pPr>
          </w:p>
        </w:tc>
        <w:tc>
          <w:tcPr>
            <w:tcW w:w="1989" w:type="dxa"/>
            <w:tcBorders>
              <w:top w:val="nil"/>
              <w:left w:val="nil"/>
              <w:bottom w:val="single" w:sz="4" w:space="0" w:color="auto"/>
              <w:right w:val="single" w:sz="4" w:space="0" w:color="auto"/>
            </w:tcBorders>
            <w:shd w:val="clear" w:color="auto" w:fill="auto"/>
            <w:vAlign w:val="bottom"/>
            <w:hideMark/>
          </w:tcPr>
          <w:p w14:paraId="3F951A06" w14:textId="77777777" w:rsidR="00B41A90" w:rsidRPr="00B41A90" w:rsidRDefault="00B41A90" w:rsidP="00826CAB">
            <w:pPr>
              <w:rPr>
                <w:color w:val="000000"/>
                <w:sz w:val="20"/>
                <w:szCs w:val="20"/>
              </w:rPr>
            </w:pPr>
            <w:r w:rsidRPr="00B41A90">
              <w:rPr>
                <w:color w:val="000000"/>
                <w:sz w:val="20"/>
                <w:szCs w:val="20"/>
              </w:rPr>
              <w:t xml:space="preserve">Федеральный бюджет </w:t>
            </w:r>
          </w:p>
        </w:tc>
        <w:tc>
          <w:tcPr>
            <w:tcW w:w="1520" w:type="dxa"/>
            <w:tcBorders>
              <w:top w:val="nil"/>
              <w:left w:val="nil"/>
              <w:bottom w:val="single" w:sz="4" w:space="0" w:color="auto"/>
              <w:right w:val="single" w:sz="4" w:space="0" w:color="auto"/>
            </w:tcBorders>
            <w:shd w:val="clear" w:color="auto" w:fill="auto"/>
            <w:vAlign w:val="center"/>
            <w:hideMark/>
          </w:tcPr>
          <w:p w14:paraId="56143FBB" w14:textId="77777777" w:rsidR="00B41A90" w:rsidRPr="00B41A90" w:rsidRDefault="00B41A90" w:rsidP="00826CAB">
            <w:pPr>
              <w:jc w:val="center"/>
              <w:rPr>
                <w:color w:val="000000"/>
                <w:sz w:val="20"/>
                <w:szCs w:val="20"/>
              </w:rPr>
            </w:pPr>
            <w:r w:rsidRPr="00B41A90">
              <w:rPr>
                <w:color w:val="000000"/>
                <w:sz w:val="20"/>
                <w:szCs w:val="20"/>
              </w:rPr>
              <w:t> </w:t>
            </w:r>
          </w:p>
        </w:tc>
        <w:tc>
          <w:tcPr>
            <w:tcW w:w="1520" w:type="dxa"/>
            <w:tcBorders>
              <w:top w:val="nil"/>
              <w:left w:val="nil"/>
              <w:bottom w:val="single" w:sz="4" w:space="0" w:color="auto"/>
              <w:right w:val="single" w:sz="4" w:space="0" w:color="auto"/>
            </w:tcBorders>
            <w:shd w:val="clear" w:color="auto" w:fill="auto"/>
            <w:vAlign w:val="center"/>
            <w:hideMark/>
          </w:tcPr>
          <w:p w14:paraId="61DDC3D2" w14:textId="77777777" w:rsidR="00B41A90" w:rsidRPr="00B41A90" w:rsidRDefault="00B41A90" w:rsidP="00826CAB">
            <w:pPr>
              <w:jc w:val="center"/>
              <w:rPr>
                <w:color w:val="000000"/>
                <w:sz w:val="20"/>
                <w:szCs w:val="20"/>
              </w:rPr>
            </w:pPr>
            <w:r w:rsidRPr="00B41A90">
              <w:rPr>
                <w:color w:val="000000"/>
                <w:sz w:val="20"/>
                <w:szCs w:val="20"/>
              </w:rPr>
              <w:t> </w:t>
            </w:r>
          </w:p>
        </w:tc>
        <w:tc>
          <w:tcPr>
            <w:tcW w:w="1520" w:type="dxa"/>
            <w:tcBorders>
              <w:top w:val="nil"/>
              <w:left w:val="nil"/>
              <w:bottom w:val="single" w:sz="4" w:space="0" w:color="auto"/>
              <w:right w:val="single" w:sz="4" w:space="0" w:color="auto"/>
            </w:tcBorders>
            <w:shd w:val="clear" w:color="auto" w:fill="auto"/>
            <w:vAlign w:val="center"/>
            <w:hideMark/>
          </w:tcPr>
          <w:p w14:paraId="13AE35CB" w14:textId="77777777" w:rsidR="00B41A90" w:rsidRPr="00B41A90" w:rsidRDefault="00B41A90" w:rsidP="00826CAB">
            <w:pPr>
              <w:jc w:val="center"/>
              <w:rPr>
                <w:color w:val="000000"/>
                <w:sz w:val="20"/>
                <w:szCs w:val="20"/>
              </w:rPr>
            </w:pPr>
            <w:r w:rsidRPr="00B41A90">
              <w:rPr>
                <w:color w:val="000000"/>
                <w:sz w:val="20"/>
                <w:szCs w:val="20"/>
              </w:rPr>
              <w:t> </w:t>
            </w:r>
          </w:p>
        </w:tc>
        <w:tc>
          <w:tcPr>
            <w:tcW w:w="1660" w:type="dxa"/>
            <w:tcBorders>
              <w:top w:val="nil"/>
              <w:left w:val="nil"/>
              <w:bottom w:val="single" w:sz="4" w:space="0" w:color="auto"/>
              <w:right w:val="single" w:sz="4" w:space="0" w:color="auto"/>
            </w:tcBorders>
            <w:shd w:val="clear" w:color="auto" w:fill="auto"/>
            <w:vAlign w:val="center"/>
            <w:hideMark/>
          </w:tcPr>
          <w:p w14:paraId="1D5272CE" w14:textId="77777777" w:rsidR="00B41A90" w:rsidRPr="00B41A90" w:rsidRDefault="00B41A90" w:rsidP="00826CAB">
            <w:pPr>
              <w:jc w:val="center"/>
              <w:rPr>
                <w:color w:val="000000"/>
                <w:sz w:val="20"/>
                <w:szCs w:val="20"/>
              </w:rPr>
            </w:pPr>
            <w:r w:rsidRPr="00B41A90">
              <w:rPr>
                <w:color w:val="000000"/>
                <w:sz w:val="20"/>
                <w:szCs w:val="20"/>
              </w:rPr>
              <w:t> </w:t>
            </w:r>
          </w:p>
        </w:tc>
        <w:tc>
          <w:tcPr>
            <w:tcW w:w="1520" w:type="dxa"/>
            <w:tcBorders>
              <w:top w:val="nil"/>
              <w:left w:val="nil"/>
              <w:bottom w:val="single" w:sz="4" w:space="0" w:color="auto"/>
              <w:right w:val="single" w:sz="4" w:space="0" w:color="auto"/>
            </w:tcBorders>
            <w:shd w:val="clear" w:color="auto" w:fill="auto"/>
            <w:vAlign w:val="center"/>
            <w:hideMark/>
          </w:tcPr>
          <w:p w14:paraId="7F0B1C4D" w14:textId="77777777" w:rsidR="00B41A90" w:rsidRPr="00B41A90" w:rsidRDefault="00B41A90" w:rsidP="00826CAB">
            <w:pPr>
              <w:jc w:val="center"/>
              <w:rPr>
                <w:color w:val="000000"/>
                <w:sz w:val="20"/>
                <w:szCs w:val="20"/>
              </w:rPr>
            </w:pPr>
            <w:r w:rsidRPr="00B41A90">
              <w:rPr>
                <w:color w:val="000000"/>
                <w:sz w:val="20"/>
                <w:szCs w:val="20"/>
              </w:rPr>
              <w:t> </w:t>
            </w:r>
          </w:p>
        </w:tc>
        <w:tc>
          <w:tcPr>
            <w:tcW w:w="1580" w:type="dxa"/>
            <w:tcBorders>
              <w:top w:val="nil"/>
              <w:left w:val="nil"/>
              <w:bottom w:val="single" w:sz="4" w:space="0" w:color="auto"/>
              <w:right w:val="single" w:sz="4" w:space="0" w:color="auto"/>
            </w:tcBorders>
            <w:shd w:val="clear" w:color="auto" w:fill="auto"/>
            <w:vAlign w:val="center"/>
            <w:hideMark/>
          </w:tcPr>
          <w:p w14:paraId="6849C383" w14:textId="77777777" w:rsidR="00B41A90" w:rsidRPr="00B41A90" w:rsidRDefault="00B41A90" w:rsidP="00826CAB">
            <w:pPr>
              <w:jc w:val="center"/>
              <w:rPr>
                <w:color w:val="000000"/>
                <w:sz w:val="20"/>
                <w:szCs w:val="20"/>
              </w:rPr>
            </w:pPr>
            <w:r w:rsidRPr="00B41A90">
              <w:rPr>
                <w:color w:val="000000"/>
                <w:sz w:val="20"/>
                <w:szCs w:val="20"/>
              </w:rPr>
              <w:t> </w:t>
            </w:r>
          </w:p>
        </w:tc>
        <w:tc>
          <w:tcPr>
            <w:tcW w:w="1997" w:type="dxa"/>
            <w:tcBorders>
              <w:top w:val="nil"/>
              <w:left w:val="nil"/>
              <w:bottom w:val="single" w:sz="4" w:space="0" w:color="auto"/>
              <w:right w:val="single" w:sz="4" w:space="0" w:color="auto"/>
            </w:tcBorders>
            <w:shd w:val="clear" w:color="auto" w:fill="auto"/>
            <w:vAlign w:val="center"/>
            <w:hideMark/>
          </w:tcPr>
          <w:p w14:paraId="70DE5712" w14:textId="77777777" w:rsidR="00B41A90" w:rsidRPr="00B41A90" w:rsidRDefault="00B41A90" w:rsidP="00826CAB">
            <w:pPr>
              <w:jc w:val="center"/>
              <w:rPr>
                <w:color w:val="000000"/>
                <w:sz w:val="20"/>
                <w:szCs w:val="20"/>
              </w:rPr>
            </w:pPr>
            <w:r w:rsidRPr="00B41A90">
              <w:rPr>
                <w:color w:val="000000"/>
                <w:sz w:val="20"/>
                <w:szCs w:val="20"/>
              </w:rPr>
              <w:t> </w:t>
            </w:r>
          </w:p>
        </w:tc>
      </w:tr>
      <w:tr w:rsidR="00B41A90" w:rsidRPr="00B41A90" w14:paraId="22DE5282" w14:textId="77777777" w:rsidTr="00B41A90">
        <w:trPr>
          <w:trHeight w:val="624"/>
        </w:trPr>
        <w:tc>
          <w:tcPr>
            <w:tcW w:w="2712" w:type="dxa"/>
            <w:vMerge/>
            <w:tcBorders>
              <w:top w:val="nil"/>
              <w:left w:val="single" w:sz="4" w:space="0" w:color="auto"/>
              <w:bottom w:val="single" w:sz="4" w:space="0" w:color="auto"/>
              <w:right w:val="single" w:sz="4" w:space="0" w:color="auto"/>
            </w:tcBorders>
            <w:vAlign w:val="center"/>
            <w:hideMark/>
          </w:tcPr>
          <w:p w14:paraId="725E2076" w14:textId="77777777" w:rsidR="00B41A90" w:rsidRPr="00B41A90" w:rsidRDefault="00B41A90" w:rsidP="00826CAB">
            <w:pPr>
              <w:rPr>
                <w:color w:val="000000"/>
                <w:sz w:val="20"/>
                <w:szCs w:val="20"/>
              </w:rPr>
            </w:pPr>
          </w:p>
        </w:tc>
        <w:tc>
          <w:tcPr>
            <w:tcW w:w="1989" w:type="dxa"/>
            <w:tcBorders>
              <w:top w:val="nil"/>
              <w:left w:val="nil"/>
              <w:bottom w:val="single" w:sz="4" w:space="0" w:color="auto"/>
              <w:right w:val="single" w:sz="4" w:space="0" w:color="auto"/>
            </w:tcBorders>
            <w:shd w:val="clear" w:color="auto" w:fill="auto"/>
            <w:vAlign w:val="bottom"/>
            <w:hideMark/>
          </w:tcPr>
          <w:p w14:paraId="20103453" w14:textId="77777777" w:rsidR="00B41A90" w:rsidRPr="00B41A90" w:rsidRDefault="00B41A90" w:rsidP="00826CAB">
            <w:pPr>
              <w:rPr>
                <w:color w:val="000000"/>
                <w:sz w:val="20"/>
                <w:szCs w:val="20"/>
              </w:rPr>
            </w:pPr>
            <w:r w:rsidRPr="00B41A90">
              <w:rPr>
                <w:color w:val="000000"/>
                <w:sz w:val="20"/>
                <w:szCs w:val="20"/>
              </w:rPr>
              <w:t>Местный бюджет</w:t>
            </w:r>
          </w:p>
        </w:tc>
        <w:tc>
          <w:tcPr>
            <w:tcW w:w="1520" w:type="dxa"/>
            <w:tcBorders>
              <w:top w:val="nil"/>
              <w:left w:val="nil"/>
              <w:bottom w:val="single" w:sz="4" w:space="0" w:color="auto"/>
              <w:right w:val="single" w:sz="4" w:space="0" w:color="auto"/>
            </w:tcBorders>
            <w:shd w:val="clear" w:color="auto" w:fill="auto"/>
            <w:vAlign w:val="center"/>
            <w:hideMark/>
          </w:tcPr>
          <w:p w14:paraId="28B40588" w14:textId="77777777" w:rsidR="00B41A90" w:rsidRPr="00B41A90" w:rsidRDefault="00B41A90" w:rsidP="00826CAB">
            <w:pPr>
              <w:jc w:val="center"/>
              <w:rPr>
                <w:color w:val="000000"/>
                <w:sz w:val="20"/>
                <w:szCs w:val="20"/>
              </w:rPr>
            </w:pPr>
            <w:r w:rsidRPr="00B41A90">
              <w:rPr>
                <w:color w:val="000000"/>
                <w:sz w:val="20"/>
                <w:szCs w:val="20"/>
              </w:rPr>
              <w:t> </w:t>
            </w:r>
          </w:p>
        </w:tc>
        <w:tc>
          <w:tcPr>
            <w:tcW w:w="1520" w:type="dxa"/>
            <w:tcBorders>
              <w:top w:val="nil"/>
              <w:left w:val="nil"/>
              <w:bottom w:val="single" w:sz="4" w:space="0" w:color="auto"/>
              <w:right w:val="single" w:sz="4" w:space="0" w:color="auto"/>
            </w:tcBorders>
            <w:shd w:val="clear" w:color="auto" w:fill="auto"/>
            <w:vAlign w:val="center"/>
            <w:hideMark/>
          </w:tcPr>
          <w:p w14:paraId="1D4500C9" w14:textId="77777777" w:rsidR="00B41A90" w:rsidRPr="00B41A90" w:rsidRDefault="00B41A90" w:rsidP="00826CAB">
            <w:pPr>
              <w:jc w:val="center"/>
              <w:rPr>
                <w:color w:val="000000"/>
                <w:sz w:val="20"/>
                <w:szCs w:val="20"/>
              </w:rPr>
            </w:pPr>
            <w:r w:rsidRPr="00B41A90">
              <w:rPr>
                <w:color w:val="000000"/>
                <w:sz w:val="20"/>
                <w:szCs w:val="20"/>
              </w:rPr>
              <w:t> </w:t>
            </w:r>
          </w:p>
        </w:tc>
        <w:tc>
          <w:tcPr>
            <w:tcW w:w="1520" w:type="dxa"/>
            <w:tcBorders>
              <w:top w:val="nil"/>
              <w:left w:val="nil"/>
              <w:bottom w:val="single" w:sz="4" w:space="0" w:color="auto"/>
              <w:right w:val="single" w:sz="4" w:space="0" w:color="auto"/>
            </w:tcBorders>
            <w:shd w:val="clear" w:color="auto" w:fill="auto"/>
            <w:vAlign w:val="center"/>
            <w:hideMark/>
          </w:tcPr>
          <w:p w14:paraId="7B3BD258" w14:textId="77777777" w:rsidR="00B41A90" w:rsidRPr="00B41A90" w:rsidRDefault="00B41A90" w:rsidP="00826CAB">
            <w:pPr>
              <w:jc w:val="center"/>
              <w:rPr>
                <w:color w:val="000000"/>
                <w:sz w:val="20"/>
                <w:szCs w:val="20"/>
              </w:rPr>
            </w:pPr>
            <w:r w:rsidRPr="00B41A90">
              <w:rPr>
                <w:color w:val="000000"/>
                <w:sz w:val="20"/>
                <w:szCs w:val="20"/>
              </w:rPr>
              <w:t> </w:t>
            </w:r>
          </w:p>
        </w:tc>
        <w:tc>
          <w:tcPr>
            <w:tcW w:w="1660" w:type="dxa"/>
            <w:tcBorders>
              <w:top w:val="nil"/>
              <w:left w:val="nil"/>
              <w:bottom w:val="single" w:sz="4" w:space="0" w:color="auto"/>
              <w:right w:val="single" w:sz="4" w:space="0" w:color="auto"/>
            </w:tcBorders>
            <w:shd w:val="clear" w:color="auto" w:fill="auto"/>
            <w:vAlign w:val="center"/>
            <w:hideMark/>
          </w:tcPr>
          <w:p w14:paraId="41016411" w14:textId="77777777" w:rsidR="00B41A90" w:rsidRPr="00B41A90" w:rsidRDefault="00B41A90" w:rsidP="00826CAB">
            <w:pPr>
              <w:jc w:val="center"/>
              <w:rPr>
                <w:color w:val="000000"/>
                <w:sz w:val="20"/>
                <w:szCs w:val="20"/>
              </w:rPr>
            </w:pPr>
            <w:r w:rsidRPr="00B41A90">
              <w:rPr>
                <w:color w:val="000000"/>
                <w:sz w:val="20"/>
                <w:szCs w:val="20"/>
              </w:rPr>
              <w:t> </w:t>
            </w:r>
          </w:p>
        </w:tc>
        <w:tc>
          <w:tcPr>
            <w:tcW w:w="1520" w:type="dxa"/>
            <w:tcBorders>
              <w:top w:val="nil"/>
              <w:left w:val="nil"/>
              <w:bottom w:val="single" w:sz="4" w:space="0" w:color="auto"/>
              <w:right w:val="single" w:sz="4" w:space="0" w:color="auto"/>
            </w:tcBorders>
            <w:shd w:val="clear" w:color="auto" w:fill="auto"/>
            <w:vAlign w:val="center"/>
            <w:hideMark/>
          </w:tcPr>
          <w:p w14:paraId="6D68C1CE" w14:textId="77777777" w:rsidR="00B41A90" w:rsidRPr="00B41A90" w:rsidRDefault="00B41A90" w:rsidP="00826CAB">
            <w:pPr>
              <w:jc w:val="center"/>
              <w:rPr>
                <w:color w:val="000000"/>
                <w:sz w:val="20"/>
                <w:szCs w:val="20"/>
              </w:rPr>
            </w:pPr>
            <w:r w:rsidRPr="00B41A90">
              <w:rPr>
                <w:color w:val="000000"/>
                <w:sz w:val="20"/>
                <w:szCs w:val="20"/>
              </w:rPr>
              <w:t> </w:t>
            </w:r>
          </w:p>
        </w:tc>
        <w:tc>
          <w:tcPr>
            <w:tcW w:w="1580" w:type="dxa"/>
            <w:tcBorders>
              <w:top w:val="nil"/>
              <w:left w:val="nil"/>
              <w:bottom w:val="single" w:sz="4" w:space="0" w:color="auto"/>
              <w:right w:val="single" w:sz="4" w:space="0" w:color="auto"/>
            </w:tcBorders>
            <w:shd w:val="clear" w:color="auto" w:fill="auto"/>
            <w:vAlign w:val="center"/>
            <w:hideMark/>
          </w:tcPr>
          <w:p w14:paraId="66DFEFAC" w14:textId="77777777" w:rsidR="00B41A90" w:rsidRPr="00B41A90" w:rsidRDefault="00B41A90" w:rsidP="00826CAB">
            <w:pPr>
              <w:jc w:val="center"/>
              <w:rPr>
                <w:color w:val="000000"/>
                <w:sz w:val="20"/>
                <w:szCs w:val="20"/>
              </w:rPr>
            </w:pPr>
            <w:r w:rsidRPr="00B41A90">
              <w:rPr>
                <w:color w:val="000000"/>
                <w:sz w:val="20"/>
                <w:szCs w:val="20"/>
              </w:rPr>
              <w:t> </w:t>
            </w:r>
          </w:p>
        </w:tc>
        <w:tc>
          <w:tcPr>
            <w:tcW w:w="1997" w:type="dxa"/>
            <w:tcBorders>
              <w:top w:val="nil"/>
              <w:left w:val="nil"/>
              <w:bottom w:val="single" w:sz="4" w:space="0" w:color="auto"/>
              <w:right w:val="single" w:sz="4" w:space="0" w:color="auto"/>
            </w:tcBorders>
            <w:shd w:val="clear" w:color="auto" w:fill="auto"/>
            <w:vAlign w:val="center"/>
            <w:hideMark/>
          </w:tcPr>
          <w:p w14:paraId="37FA92CB" w14:textId="77777777" w:rsidR="00B41A90" w:rsidRPr="00B41A90" w:rsidRDefault="00B41A90" w:rsidP="00826CAB">
            <w:pPr>
              <w:jc w:val="center"/>
              <w:rPr>
                <w:color w:val="000000"/>
                <w:sz w:val="20"/>
                <w:szCs w:val="20"/>
              </w:rPr>
            </w:pPr>
            <w:r w:rsidRPr="00B41A90">
              <w:rPr>
                <w:color w:val="000000"/>
                <w:sz w:val="20"/>
                <w:szCs w:val="20"/>
              </w:rPr>
              <w:t> </w:t>
            </w:r>
          </w:p>
        </w:tc>
      </w:tr>
      <w:tr w:rsidR="00B41A90" w:rsidRPr="00B41A90" w14:paraId="1E54A0C2" w14:textId="77777777" w:rsidTr="00B41A90">
        <w:trPr>
          <w:trHeight w:val="624"/>
        </w:trPr>
        <w:tc>
          <w:tcPr>
            <w:tcW w:w="2712" w:type="dxa"/>
            <w:vMerge/>
            <w:tcBorders>
              <w:top w:val="nil"/>
              <w:left w:val="single" w:sz="4" w:space="0" w:color="auto"/>
              <w:bottom w:val="single" w:sz="4" w:space="0" w:color="auto"/>
              <w:right w:val="single" w:sz="4" w:space="0" w:color="auto"/>
            </w:tcBorders>
            <w:vAlign w:val="center"/>
            <w:hideMark/>
          </w:tcPr>
          <w:p w14:paraId="46101A1F" w14:textId="77777777" w:rsidR="00B41A90" w:rsidRPr="00B41A90" w:rsidRDefault="00B41A90" w:rsidP="00826CAB">
            <w:pPr>
              <w:rPr>
                <w:color w:val="000000"/>
                <w:sz w:val="20"/>
                <w:szCs w:val="20"/>
              </w:rPr>
            </w:pPr>
          </w:p>
        </w:tc>
        <w:tc>
          <w:tcPr>
            <w:tcW w:w="1989" w:type="dxa"/>
            <w:tcBorders>
              <w:top w:val="nil"/>
              <w:left w:val="nil"/>
              <w:bottom w:val="single" w:sz="4" w:space="0" w:color="auto"/>
              <w:right w:val="single" w:sz="4" w:space="0" w:color="auto"/>
            </w:tcBorders>
            <w:shd w:val="clear" w:color="auto" w:fill="auto"/>
            <w:vAlign w:val="bottom"/>
            <w:hideMark/>
          </w:tcPr>
          <w:p w14:paraId="72C6E961" w14:textId="77777777" w:rsidR="00B41A90" w:rsidRPr="00B41A90" w:rsidRDefault="00B41A90" w:rsidP="00826CAB">
            <w:pPr>
              <w:rPr>
                <w:color w:val="000000"/>
                <w:sz w:val="20"/>
                <w:szCs w:val="20"/>
              </w:rPr>
            </w:pPr>
            <w:r w:rsidRPr="00B41A90">
              <w:rPr>
                <w:color w:val="000000"/>
                <w:sz w:val="20"/>
                <w:szCs w:val="20"/>
              </w:rPr>
              <w:t xml:space="preserve">внебюджетные источники </w:t>
            </w:r>
          </w:p>
        </w:tc>
        <w:tc>
          <w:tcPr>
            <w:tcW w:w="1520" w:type="dxa"/>
            <w:tcBorders>
              <w:top w:val="nil"/>
              <w:left w:val="nil"/>
              <w:bottom w:val="single" w:sz="4" w:space="0" w:color="auto"/>
              <w:right w:val="single" w:sz="4" w:space="0" w:color="auto"/>
            </w:tcBorders>
            <w:shd w:val="clear" w:color="auto" w:fill="auto"/>
            <w:vAlign w:val="center"/>
            <w:hideMark/>
          </w:tcPr>
          <w:p w14:paraId="53F43170" w14:textId="77777777" w:rsidR="00B41A90" w:rsidRPr="00B41A90" w:rsidRDefault="00B41A90" w:rsidP="00826CAB">
            <w:pPr>
              <w:jc w:val="center"/>
              <w:rPr>
                <w:color w:val="000000"/>
                <w:sz w:val="20"/>
                <w:szCs w:val="20"/>
              </w:rPr>
            </w:pPr>
            <w:r w:rsidRPr="00B41A90">
              <w:rPr>
                <w:color w:val="000000"/>
                <w:sz w:val="20"/>
                <w:szCs w:val="20"/>
              </w:rPr>
              <w:t> </w:t>
            </w:r>
          </w:p>
        </w:tc>
        <w:tc>
          <w:tcPr>
            <w:tcW w:w="1520" w:type="dxa"/>
            <w:tcBorders>
              <w:top w:val="nil"/>
              <w:left w:val="nil"/>
              <w:bottom w:val="single" w:sz="4" w:space="0" w:color="auto"/>
              <w:right w:val="single" w:sz="4" w:space="0" w:color="auto"/>
            </w:tcBorders>
            <w:shd w:val="clear" w:color="auto" w:fill="auto"/>
            <w:vAlign w:val="center"/>
            <w:hideMark/>
          </w:tcPr>
          <w:p w14:paraId="5A1971A0" w14:textId="77777777" w:rsidR="00B41A90" w:rsidRPr="00B41A90" w:rsidRDefault="00B41A90" w:rsidP="00826CAB">
            <w:pPr>
              <w:jc w:val="center"/>
              <w:rPr>
                <w:color w:val="000000"/>
                <w:sz w:val="20"/>
                <w:szCs w:val="20"/>
              </w:rPr>
            </w:pPr>
            <w:r w:rsidRPr="00B41A90">
              <w:rPr>
                <w:color w:val="000000"/>
                <w:sz w:val="20"/>
                <w:szCs w:val="20"/>
              </w:rPr>
              <w:t> </w:t>
            </w:r>
          </w:p>
        </w:tc>
        <w:tc>
          <w:tcPr>
            <w:tcW w:w="1520" w:type="dxa"/>
            <w:tcBorders>
              <w:top w:val="nil"/>
              <w:left w:val="nil"/>
              <w:bottom w:val="single" w:sz="4" w:space="0" w:color="auto"/>
              <w:right w:val="single" w:sz="4" w:space="0" w:color="auto"/>
            </w:tcBorders>
            <w:shd w:val="clear" w:color="auto" w:fill="auto"/>
            <w:vAlign w:val="center"/>
            <w:hideMark/>
          </w:tcPr>
          <w:p w14:paraId="1D28DC19" w14:textId="77777777" w:rsidR="00B41A90" w:rsidRPr="00B41A90" w:rsidRDefault="00B41A90" w:rsidP="00826CAB">
            <w:pPr>
              <w:jc w:val="center"/>
              <w:rPr>
                <w:color w:val="000000"/>
                <w:sz w:val="20"/>
                <w:szCs w:val="20"/>
              </w:rPr>
            </w:pPr>
            <w:r w:rsidRPr="00B41A90">
              <w:rPr>
                <w:color w:val="000000"/>
                <w:sz w:val="20"/>
                <w:szCs w:val="20"/>
              </w:rPr>
              <w:t> </w:t>
            </w:r>
          </w:p>
        </w:tc>
        <w:tc>
          <w:tcPr>
            <w:tcW w:w="1660" w:type="dxa"/>
            <w:tcBorders>
              <w:top w:val="nil"/>
              <w:left w:val="nil"/>
              <w:bottom w:val="single" w:sz="4" w:space="0" w:color="auto"/>
              <w:right w:val="single" w:sz="4" w:space="0" w:color="auto"/>
            </w:tcBorders>
            <w:shd w:val="clear" w:color="auto" w:fill="auto"/>
            <w:vAlign w:val="center"/>
            <w:hideMark/>
          </w:tcPr>
          <w:p w14:paraId="43905DCF" w14:textId="77777777" w:rsidR="00B41A90" w:rsidRPr="00B41A90" w:rsidRDefault="00B41A90" w:rsidP="00826CAB">
            <w:pPr>
              <w:jc w:val="center"/>
              <w:rPr>
                <w:color w:val="000000"/>
                <w:sz w:val="20"/>
                <w:szCs w:val="20"/>
              </w:rPr>
            </w:pPr>
            <w:r w:rsidRPr="00B41A90">
              <w:rPr>
                <w:color w:val="000000"/>
                <w:sz w:val="20"/>
                <w:szCs w:val="20"/>
              </w:rPr>
              <w:t> </w:t>
            </w:r>
          </w:p>
        </w:tc>
        <w:tc>
          <w:tcPr>
            <w:tcW w:w="1520" w:type="dxa"/>
            <w:tcBorders>
              <w:top w:val="nil"/>
              <w:left w:val="nil"/>
              <w:bottom w:val="single" w:sz="4" w:space="0" w:color="auto"/>
              <w:right w:val="single" w:sz="4" w:space="0" w:color="auto"/>
            </w:tcBorders>
            <w:shd w:val="clear" w:color="auto" w:fill="auto"/>
            <w:vAlign w:val="center"/>
            <w:hideMark/>
          </w:tcPr>
          <w:p w14:paraId="146BA6EB" w14:textId="77777777" w:rsidR="00B41A90" w:rsidRPr="00B41A90" w:rsidRDefault="00B41A90" w:rsidP="00826CAB">
            <w:pPr>
              <w:jc w:val="center"/>
              <w:rPr>
                <w:color w:val="000000"/>
                <w:sz w:val="20"/>
                <w:szCs w:val="20"/>
              </w:rPr>
            </w:pPr>
            <w:r w:rsidRPr="00B41A90">
              <w:rPr>
                <w:color w:val="000000"/>
                <w:sz w:val="20"/>
                <w:szCs w:val="20"/>
              </w:rPr>
              <w:t> </w:t>
            </w:r>
          </w:p>
        </w:tc>
        <w:tc>
          <w:tcPr>
            <w:tcW w:w="1580" w:type="dxa"/>
            <w:tcBorders>
              <w:top w:val="nil"/>
              <w:left w:val="nil"/>
              <w:bottom w:val="single" w:sz="4" w:space="0" w:color="auto"/>
              <w:right w:val="single" w:sz="4" w:space="0" w:color="auto"/>
            </w:tcBorders>
            <w:shd w:val="clear" w:color="auto" w:fill="auto"/>
            <w:vAlign w:val="center"/>
            <w:hideMark/>
          </w:tcPr>
          <w:p w14:paraId="00EF3B40" w14:textId="77777777" w:rsidR="00B41A90" w:rsidRPr="00B41A90" w:rsidRDefault="00B41A90" w:rsidP="00826CAB">
            <w:pPr>
              <w:jc w:val="center"/>
              <w:rPr>
                <w:color w:val="000000"/>
                <w:sz w:val="20"/>
                <w:szCs w:val="20"/>
              </w:rPr>
            </w:pPr>
            <w:r w:rsidRPr="00B41A90">
              <w:rPr>
                <w:color w:val="000000"/>
                <w:sz w:val="20"/>
                <w:szCs w:val="20"/>
              </w:rPr>
              <w:t> </w:t>
            </w:r>
          </w:p>
        </w:tc>
        <w:tc>
          <w:tcPr>
            <w:tcW w:w="1997" w:type="dxa"/>
            <w:tcBorders>
              <w:top w:val="nil"/>
              <w:left w:val="nil"/>
              <w:bottom w:val="single" w:sz="4" w:space="0" w:color="auto"/>
              <w:right w:val="single" w:sz="4" w:space="0" w:color="auto"/>
            </w:tcBorders>
            <w:shd w:val="clear" w:color="auto" w:fill="auto"/>
            <w:vAlign w:val="center"/>
            <w:hideMark/>
          </w:tcPr>
          <w:p w14:paraId="74C0AA5D" w14:textId="77777777" w:rsidR="00B41A90" w:rsidRPr="00B41A90" w:rsidRDefault="00B41A90" w:rsidP="00826CAB">
            <w:pPr>
              <w:jc w:val="center"/>
              <w:rPr>
                <w:color w:val="000000"/>
                <w:sz w:val="20"/>
                <w:szCs w:val="20"/>
              </w:rPr>
            </w:pPr>
            <w:r w:rsidRPr="00B41A90">
              <w:rPr>
                <w:color w:val="000000"/>
                <w:sz w:val="20"/>
                <w:szCs w:val="20"/>
              </w:rPr>
              <w:t> </w:t>
            </w:r>
          </w:p>
        </w:tc>
      </w:tr>
      <w:tr w:rsidR="00B41A90" w:rsidRPr="00B41A90" w14:paraId="401F2040" w14:textId="77777777" w:rsidTr="00B41A90">
        <w:trPr>
          <w:trHeight w:val="960"/>
        </w:trPr>
        <w:tc>
          <w:tcPr>
            <w:tcW w:w="2712" w:type="dxa"/>
            <w:vMerge w:val="restart"/>
            <w:tcBorders>
              <w:top w:val="nil"/>
              <w:left w:val="single" w:sz="4" w:space="0" w:color="auto"/>
              <w:bottom w:val="single" w:sz="4" w:space="0" w:color="auto"/>
              <w:right w:val="single" w:sz="4" w:space="0" w:color="auto"/>
            </w:tcBorders>
            <w:shd w:val="clear" w:color="auto" w:fill="auto"/>
            <w:hideMark/>
          </w:tcPr>
          <w:p w14:paraId="2FA7F1F1" w14:textId="77777777" w:rsidR="00B41A90" w:rsidRPr="00B41A90" w:rsidRDefault="00B41A90" w:rsidP="00826CAB">
            <w:pPr>
              <w:jc w:val="center"/>
              <w:rPr>
                <w:sz w:val="20"/>
                <w:szCs w:val="20"/>
              </w:rPr>
            </w:pPr>
            <w:r w:rsidRPr="00B41A90">
              <w:rPr>
                <w:sz w:val="20"/>
                <w:szCs w:val="20"/>
              </w:rPr>
              <w:t xml:space="preserve">1.1.1.5.                          МКУК «КДЦ» </w:t>
            </w:r>
            <w:proofErr w:type="spellStart"/>
            <w:r w:rsidRPr="00B41A90">
              <w:rPr>
                <w:sz w:val="20"/>
                <w:szCs w:val="20"/>
              </w:rPr>
              <w:t>Отрадненского</w:t>
            </w:r>
            <w:proofErr w:type="spellEnd"/>
            <w:r w:rsidRPr="00B41A90">
              <w:rPr>
                <w:sz w:val="20"/>
                <w:szCs w:val="20"/>
              </w:rPr>
              <w:t xml:space="preserve"> ДК</w:t>
            </w:r>
          </w:p>
        </w:tc>
        <w:tc>
          <w:tcPr>
            <w:tcW w:w="1989" w:type="dxa"/>
            <w:tcBorders>
              <w:top w:val="nil"/>
              <w:left w:val="nil"/>
              <w:bottom w:val="single" w:sz="4" w:space="0" w:color="auto"/>
              <w:right w:val="single" w:sz="4" w:space="0" w:color="auto"/>
            </w:tcBorders>
            <w:shd w:val="clear" w:color="auto" w:fill="auto"/>
            <w:vAlign w:val="center"/>
            <w:hideMark/>
          </w:tcPr>
          <w:p w14:paraId="58F97E9E" w14:textId="77777777" w:rsidR="00B41A90" w:rsidRPr="00B41A90" w:rsidRDefault="00B41A90" w:rsidP="00826CAB">
            <w:pPr>
              <w:jc w:val="center"/>
              <w:rPr>
                <w:color w:val="000000"/>
                <w:sz w:val="20"/>
                <w:szCs w:val="20"/>
              </w:rPr>
            </w:pPr>
            <w:r w:rsidRPr="00B41A90">
              <w:rPr>
                <w:color w:val="000000"/>
                <w:sz w:val="20"/>
                <w:szCs w:val="20"/>
              </w:rPr>
              <w:t xml:space="preserve">Сумма затрат, в том </w:t>
            </w:r>
            <w:proofErr w:type="gramStart"/>
            <w:r w:rsidRPr="00B41A90">
              <w:rPr>
                <w:color w:val="000000"/>
                <w:sz w:val="20"/>
                <w:szCs w:val="20"/>
              </w:rPr>
              <w:t xml:space="preserve">числе:  </w:t>
            </w:r>
            <w:proofErr w:type="gramEnd"/>
          </w:p>
        </w:tc>
        <w:tc>
          <w:tcPr>
            <w:tcW w:w="1520" w:type="dxa"/>
            <w:tcBorders>
              <w:top w:val="nil"/>
              <w:left w:val="nil"/>
              <w:bottom w:val="single" w:sz="4" w:space="0" w:color="auto"/>
              <w:right w:val="single" w:sz="4" w:space="0" w:color="auto"/>
            </w:tcBorders>
            <w:shd w:val="clear" w:color="auto" w:fill="auto"/>
            <w:vAlign w:val="center"/>
            <w:hideMark/>
          </w:tcPr>
          <w:p w14:paraId="767B6BF4" w14:textId="77777777" w:rsidR="00B41A90" w:rsidRPr="00B41A90" w:rsidRDefault="00B41A90" w:rsidP="00826CAB">
            <w:pPr>
              <w:jc w:val="center"/>
              <w:rPr>
                <w:color w:val="000000"/>
                <w:sz w:val="20"/>
                <w:szCs w:val="20"/>
              </w:rPr>
            </w:pPr>
            <w:r w:rsidRPr="00B41A90">
              <w:rPr>
                <w:color w:val="000000"/>
                <w:sz w:val="20"/>
                <w:szCs w:val="20"/>
              </w:rPr>
              <w:t xml:space="preserve">                  -    </w:t>
            </w:r>
          </w:p>
        </w:tc>
        <w:tc>
          <w:tcPr>
            <w:tcW w:w="1520" w:type="dxa"/>
            <w:tcBorders>
              <w:top w:val="nil"/>
              <w:left w:val="nil"/>
              <w:bottom w:val="single" w:sz="4" w:space="0" w:color="auto"/>
              <w:right w:val="single" w:sz="4" w:space="0" w:color="auto"/>
            </w:tcBorders>
            <w:shd w:val="clear" w:color="auto" w:fill="auto"/>
            <w:vAlign w:val="center"/>
            <w:hideMark/>
          </w:tcPr>
          <w:p w14:paraId="77E979CE" w14:textId="77777777" w:rsidR="00B41A90" w:rsidRPr="00B41A90" w:rsidRDefault="00B41A90" w:rsidP="00826CAB">
            <w:pPr>
              <w:jc w:val="center"/>
              <w:rPr>
                <w:color w:val="000000"/>
                <w:sz w:val="20"/>
                <w:szCs w:val="20"/>
              </w:rPr>
            </w:pPr>
            <w:r w:rsidRPr="00B41A90">
              <w:rPr>
                <w:color w:val="000000"/>
                <w:sz w:val="20"/>
                <w:szCs w:val="20"/>
              </w:rPr>
              <w:t>292,6</w:t>
            </w:r>
          </w:p>
        </w:tc>
        <w:tc>
          <w:tcPr>
            <w:tcW w:w="1520" w:type="dxa"/>
            <w:tcBorders>
              <w:top w:val="nil"/>
              <w:left w:val="nil"/>
              <w:bottom w:val="single" w:sz="4" w:space="0" w:color="auto"/>
              <w:right w:val="single" w:sz="4" w:space="0" w:color="auto"/>
            </w:tcBorders>
            <w:shd w:val="clear" w:color="auto" w:fill="auto"/>
            <w:vAlign w:val="center"/>
            <w:hideMark/>
          </w:tcPr>
          <w:p w14:paraId="52F2D1F0" w14:textId="77777777" w:rsidR="00B41A90" w:rsidRPr="00B41A90" w:rsidRDefault="00B41A90" w:rsidP="00826CAB">
            <w:pPr>
              <w:jc w:val="center"/>
              <w:rPr>
                <w:color w:val="000000"/>
                <w:sz w:val="20"/>
                <w:szCs w:val="20"/>
              </w:rPr>
            </w:pPr>
            <w:r w:rsidRPr="00B41A90">
              <w:rPr>
                <w:color w:val="000000"/>
                <w:sz w:val="20"/>
                <w:szCs w:val="20"/>
              </w:rPr>
              <w:t> </w:t>
            </w:r>
          </w:p>
        </w:tc>
        <w:tc>
          <w:tcPr>
            <w:tcW w:w="1660" w:type="dxa"/>
            <w:tcBorders>
              <w:top w:val="nil"/>
              <w:left w:val="nil"/>
              <w:bottom w:val="single" w:sz="4" w:space="0" w:color="auto"/>
              <w:right w:val="single" w:sz="4" w:space="0" w:color="auto"/>
            </w:tcBorders>
            <w:shd w:val="clear" w:color="auto" w:fill="auto"/>
            <w:vAlign w:val="center"/>
            <w:hideMark/>
          </w:tcPr>
          <w:p w14:paraId="486CD900" w14:textId="77777777" w:rsidR="00B41A90" w:rsidRPr="00B41A90" w:rsidRDefault="00B41A90" w:rsidP="00826CAB">
            <w:pPr>
              <w:jc w:val="center"/>
              <w:rPr>
                <w:color w:val="000000"/>
                <w:sz w:val="20"/>
                <w:szCs w:val="20"/>
              </w:rPr>
            </w:pPr>
            <w:r w:rsidRPr="00B41A90">
              <w:rPr>
                <w:color w:val="000000"/>
                <w:sz w:val="20"/>
                <w:szCs w:val="20"/>
              </w:rPr>
              <w:t> </w:t>
            </w:r>
          </w:p>
        </w:tc>
        <w:tc>
          <w:tcPr>
            <w:tcW w:w="1520" w:type="dxa"/>
            <w:tcBorders>
              <w:top w:val="nil"/>
              <w:left w:val="nil"/>
              <w:bottom w:val="single" w:sz="4" w:space="0" w:color="auto"/>
              <w:right w:val="single" w:sz="4" w:space="0" w:color="auto"/>
            </w:tcBorders>
            <w:shd w:val="clear" w:color="auto" w:fill="auto"/>
            <w:vAlign w:val="center"/>
            <w:hideMark/>
          </w:tcPr>
          <w:p w14:paraId="12CDB5A9" w14:textId="77777777" w:rsidR="00B41A90" w:rsidRPr="00B41A90" w:rsidRDefault="00B41A90" w:rsidP="00826CAB">
            <w:pPr>
              <w:jc w:val="center"/>
              <w:rPr>
                <w:color w:val="000000"/>
                <w:sz w:val="20"/>
                <w:szCs w:val="20"/>
              </w:rPr>
            </w:pPr>
            <w:r w:rsidRPr="00B41A90">
              <w:rPr>
                <w:color w:val="000000"/>
                <w:sz w:val="20"/>
                <w:szCs w:val="20"/>
              </w:rPr>
              <w:t> </w:t>
            </w:r>
          </w:p>
        </w:tc>
        <w:tc>
          <w:tcPr>
            <w:tcW w:w="1580" w:type="dxa"/>
            <w:tcBorders>
              <w:top w:val="nil"/>
              <w:left w:val="nil"/>
              <w:bottom w:val="single" w:sz="4" w:space="0" w:color="auto"/>
              <w:right w:val="single" w:sz="4" w:space="0" w:color="auto"/>
            </w:tcBorders>
            <w:shd w:val="clear" w:color="auto" w:fill="auto"/>
            <w:vAlign w:val="center"/>
            <w:hideMark/>
          </w:tcPr>
          <w:p w14:paraId="78BED401" w14:textId="77777777" w:rsidR="00B41A90" w:rsidRPr="00B41A90" w:rsidRDefault="00B41A90" w:rsidP="00826CAB">
            <w:pPr>
              <w:jc w:val="center"/>
              <w:rPr>
                <w:color w:val="000000"/>
                <w:sz w:val="20"/>
                <w:szCs w:val="20"/>
              </w:rPr>
            </w:pPr>
            <w:r w:rsidRPr="00B41A90">
              <w:rPr>
                <w:color w:val="000000"/>
                <w:sz w:val="20"/>
                <w:szCs w:val="20"/>
              </w:rPr>
              <w:t> </w:t>
            </w:r>
          </w:p>
        </w:tc>
        <w:tc>
          <w:tcPr>
            <w:tcW w:w="1997" w:type="dxa"/>
            <w:tcBorders>
              <w:top w:val="nil"/>
              <w:left w:val="nil"/>
              <w:bottom w:val="single" w:sz="4" w:space="0" w:color="auto"/>
              <w:right w:val="single" w:sz="4" w:space="0" w:color="auto"/>
            </w:tcBorders>
            <w:shd w:val="clear" w:color="auto" w:fill="auto"/>
            <w:vAlign w:val="center"/>
            <w:hideMark/>
          </w:tcPr>
          <w:p w14:paraId="4BD832BB" w14:textId="77777777" w:rsidR="00B41A90" w:rsidRPr="00B41A90" w:rsidRDefault="00B41A90" w:rsidP="00826CAB">
            <w:pPr>
              <w:jc w:val="center"/>
              <w:rPr>
                <w:color w:val="000000"/>
                <w:sz w:val="20"/>
                <w:szCs w:val="20"/>
              </w:rPr>
            </w:pPr>
            <w:r w:rsidRPr="00B41A90">
              <w:rPr>
                <w:color w:val="000000"/>
                <w:sz w:val="20"/>
                <w:szCs w:val="20"/>
              </w:rPr>
              <w:t> </w:t>
            </w:r>
          </w:p>
        </w:tc>
      </w:tr>
      <w:tr w:rsidR="00B41A90" w:rsidRPr="00B41A90" w14:paraId="67618CE3" w14:textId="77777777" w:rsidTr="00B41A90">
        <w:trPr>
          <w:trHeight w:val="624"/>
        </w:trPr>
        <w:tc>
          <w:tcPr>
            <w:tcW w:w="2712" w:type="dxa"/>
            <w:vMerge/>
            <w:tcBorders>
              <w:top w:val="nil"/>
              <w:left w:val="single" w:sz="4" w:space="0" w:color="auto"/>
              <w:bottom w:val="single" w:sz="4" w:space="0" w:color="auto"/>
              <w:right w:val="single" w:sz="4" w:space="0" w:color="auto"/>
            </w:tcBorders>
            <w:vAlign w:val="center"/>
            <w:hideMark/>
          </w:tcPr>
          <w:p w14:paraId="05251BCF" w14:textId="77777777" w:rsidR="00B41A90" w:rsidRPr="00B41A90" w:rsidRDefault="00B41A90" w:rsidP="00826CAB">
            <w:pPr>
              <w:rPr>
                <w:sz w:val="20"/>
                <w:szCs w:val="20"/>
              </w:rPr>
            </w:pPr>
          </w:p>
        </w:tc>
        <w:tc>
          <w:tcPr>
            <w:tcW w:w="1989" w:type="dxa"/>
            <w:tcBorders>
              <w:top w:val="nil"/>
              <w:left w:val="nil"/>
              <w:bottom w:val="single" w:sz="4" w:space="0" w:color="auto"/>
              <w:right w:val="single" w:sz="4" w:space="0" w:color="auto"/>
            </w:tcBorders>
            <w:shd w:val="clear" w:color="auto" w:fill="auto"/>
            <w:vAlign w:val="bottom"/>
            <w:hideMark/>
          </w:tcPr>
          <w:p w14:paraId="7BA87E88" w14:textId="77777777" w:rsidR="00B41A90" w:rsidRPr="00B41A90" w:rsidRDefault="00B41A90" w:rsidP="00826CAB">
            <w:pPr>
              <w:rPr>
                <w:color w:val="000000"/>
                <w:sz w:val="20"/>
                <w:szCs w:val="20"/>
              </w:rPr>
            </w:pPr>
            <w:r w:rsidRPr="00B41A90">
              <w:rPr>
                <w:color w:val="000000"/>
                <w:sz w:val="20"/>
                <w:szCs w:val="20"/>
              </w:rPr>
              <w:t xml:space="preserve">Областной бюджет </w:t>
            </w:r>
          </w:p>
        </w:tc>
        <w:tc>
          <w:tcPr>
            <w:tcW w:w="1520" w:type="dxa"/>
            <w:tcBorders>
              <w:top w:val="nil"/>
              <w:left w:val="nil"/>
              <w:bottom w:val="single" w:sz="4" w:space="0" w:color="auto"/>
              <w:right w:val="single" w:sz="4" w:space="0" w:color="auto"/>
            </w:tcBorders>
            <w:shd w:val="clear" w:color="auto" w:fill="auto"/>
            <w:vAlign w:val="center"/>
            <w:hideMark/>
          </w:tcPr>
          <w:p w14:paraId="0A0B194D" w14:textId="77777777" w:rsidR="00B41A90" w:rsidRPr="00B41A90" w:rsidRDefault="00B41A90" w:rsidP="00826CAB">
            <w:pPr>
              <w:jc w:val="center"/>
              <w:rPr>
                <w:color w:val="000000"/>
                <w:sz w:val="20"/>
                <w:szCs w:val="20"/>
              </w:rPr>
            </w:pPr>
            <w:r w:rsidRPr="00B41A90">
              <w:rPr>
                <w:color w:val="000000"/>
                <w:sz w:val="20"/>
                <w:szCs w:val="20"/>
              </w:rPr>
              <w:t> </w:t>
            </w:r>
          </w:p>
        </w:tc>
        <w:tc>
          <w:tcPr>
            <w:tcW w:w="1520" w:type="dxa"/>
            <w:tcBorders>
              <w:top w:val="nil"/>
              <w:left w:val="nil"/>
              <w:bottom w:val="single" w:sz="4" w:space="0" w:color="auto"/>
              <w:right w:val="single" w:sz="4" w:space="0" w:color="auto"/>
            </w:tcBorders>
            <w:shd w:val="clear" w:color="auto" w:fill="auto"/>
            <w:vAlign w:val="center"/>
            <w:hideMark/>
          </w:tcPr>
          <w:p w14:paraId="66D6560B" w14:textId="77777777" w:rsidR="00B41A90" w:rsidRPr="00B41A90" w:rsidRDefault="00B41A90" w:rsidP="00826CAB">
            <w:pPr>
              <w:jc w:val="center"/>
              <w:rPr>
                <w:color w:val="000000"/>
                <w:sz w:val="20"/>
                <w:szCs w:val="20"/>
              </w:rPr>
            </w:pPr>
            <w:r w:rsidRPr="00B41A90">
              <w:rPr>
                <w:color w:val="000000"/>
                <w:sz w:val="20"/>
                <w:szCs w:val="20"/>
              </w:rPr>
              <w:t> </w:t>
            </w:r>
          </w:p>
        </w:tc>
        <w:tc>
          <w:tcPr>
            <w:tcW w:w="1520" w:type="dxa"/>
            <w:tcBorders>
              <w:top w:val="nil"/>
              <w:left w:val="nil"/>
              <w:bottom w:val="single" w:sz="4" w:space="0" w:color="auto"/>
              <w:right w:val="single" w:sz="4" w:space="0" w:color="auto"/>
            </w:tcBorders>
            <w:shd w:val="clear" w:color="auto" w:fill="auto"/>
            <w:vAlign w:val="center"/>
            <w:hideMark/>
          </w:tcPr>
          <w:p w14:paraId="47AFD13E" w14:textId="77777777" w:rsidR="00B41A90" w:rsidRPr="00B41A90" w:rsidRDefault="00B41A90" w:rsidP="00826CAB">
            <w:pPr>
              <w:jc w:val="center"/>
              <w:rPr>
                <w:color w:val="000000"/>
                <w:sz w:val="20"/>
                <w:szCs w:val="20"/>
              </w:rPr>
            </w:pPr>
            <w:r w:rsidRPr="00B41A90">
              <w:rPr>
                <w:color w:val="000000"/>
                <w:sz w:val="20"/>
                <w:szCs w:val="20"/>
              </w:rPr>
              <w:t> </w:t>
            </w:r>
          </w:p>
        </w:tc>
        <w:tc>
          <w:tcPr>
            <w:tcW w:w="1660" w:type="dxa"/>
            <w:tcBorders>
              <w:top w:val="nil"/>
              <w:left w:val="nil"/>
              <w:bottom w:val="single" w:sz="4" w:space="0" w:color="auto"/>
              <w:right w:val="single" w:sz="4" w:space="0" w:color="auto"/>
            </w:tcBorders>
            <w:shd w:val="clear" w:color="auto" w:fill="auto"/>
            <w:vAlign w:val="center"/>
            <w:hideMark/>
          </w:tcPr>
          <w:p w14:paraId="3EFB0AEB" w14:textId="77777777" w:rsidR="00B41A90" w:rsidRPr="00B41A90" w:rsidRDefault="00B41A90" w:rsidP="00826CAB">
            <w:pPr>
              <w:jc w:val="center"/>
              <w:rPr>
                <w:color w:val="000000"/>
                <w:sz w:val="20"/>
                <w:szCs w:val="20"/>
              </w:rPr>
            </w:pPr>
            <w:r w:rsidRPr="00B41A90">
              <w:rPr>
                <w:color w:val="000000"/>
                <w:sz w:val="20"/>
                <w:szCs w:val="20"/>
              </w:rPr>
              <w:t> </w:t>
            </w:r>
          </w:p>
        </w:tc>
        <w:tc>
          <w:tcPr>
            <w:tcW w:w="1520" w:type="dxa"/>
            <w:tcBorders>
              <w:top w:val="nil"/>
              <w:left w:val="nil"/>
              <w:bottom w:val="single" w:sz="4" w:space="0" w:color="auto"/>
              <w:right w:val="single" w:sz="4" w:space="0" w:color="auto"/>
            </w:tcBorders>
            <w:shd w:val="clear" w:color="auto" w:fill="auto"/>
            <w:vAlign w:val="center"/>
            <w:hideMark/>
          </w:tcPr>
          <w:p w14:paraId="3FDEB994" w14:textId="77777777" w:rsidR="00B41A90" w:rsidRPr="00B41A90" w:rsidRDefault="00B41A90" w:rsidP="00826CAB">
            <w:pPr>
              <w:jc w:val="center"/>
              <w:rPr>
                <w:color w:val="000000"/>
                <w:sz w:val="20"/>
                <w:szCs w:val="20"/>
              </w:rPr>
            </w:pPr>
            <w:r w:rsidRPr="00B41A90">
              <w:rPr>
                <w:color w:val="000000"/>
                <w:sz w:val="20"/>
                <w:szCs w:val="20"/>
              </w:rPr>
              <w:t> </w:t>
            </w:r>
          </w:p>
        </w:tc>
        <w:tc>
          <w:tcPr>
            <w:tcW w:w="1580" w:type="dxa"/>
            <w:tcBorders>
              <w:top w:val="nil"/>
              <w:left w:val="nil"/>
              <w:bottom w:val="single" w:sz="4" w:space="0" w:color="auto"/>
              <w:right w:val="single" w:sz="4" w:space="0" w:color="auto"/>
            </w:tcBorders>
            <w:shd w:val="clear" w:color="auto" w:fill="auto"/>
            <w:vAlign w:val="center"/>
            <w:hideMark/>
          </w:tcPr>
          <w:p w14:paraId="5E82454B" w14:textId="77777777" w:rsidR="00B41A90" w:rsidRPr="00B41A90" w:rsidRDefault="00B41A90" w:rsidP="00826CAB">
            <w:pPr>
              <w:jc w:val="center"/>
              <w:rPr>
                <w:color w:val="000000"/>
                <w:sz w:val="20"/>
                <w:szCs w:val="20"/>
              </w:rPr>
            </w:pPr>
            <w:r w:rsidRPr="00B41A90">
              <w:rPr>
                <w:color w:val="000000"/>
                <w:sz w:val="20"/>
                <w:szCs w:val="20"/>
              </w:rPr>
              <w:t> </w:t>
            </w:r>
          </w:p>
        </w:tc>
        <w:tc>
          <w:tcPr>
            <w:tcW w:w="1997" w:type="dxa"/>
            <w:tcBorders>
              <w:top w:val="nil"/>
              <w:left w:val="nil"/>
              <w:bottom w:val="single" w:sz="4" w:space="0" w:color="auto"/>
              <w:right w:val="single" w:sz="4" w:space="0" w:color="auto"/>
            </w:tcBorders>
            <w:shd w:val="clear" w:color="auto" w:fill="auto"/>
            <w:vAlign w:val="center"/>
            <w:hideMark/>
          </w:tcPr>
          <w:p w14:paraId="46A948FB" w14:textId="77777777" w:rsidR="00B41A90" w:rsidRPr="00B41A90" w:rsidRDefault="00B41A90" w:rsidP="00826CAB">
            <w:pPr>
              <w:jc w:val="center"/>
              <w:rPr>
                <w:color w:val="000000"/>
                <w:sz w:val="20"/>
                <w:szCs w:val="20"/>
              </w:rPr>
            </w:pPr>
            <w:r w:rsidRPr="00B41A90">
              <w:rPr>
                <w:color w:val="000000"/>
                <w:sz w:val="20"/>
                <w:szCs w:val="20"/>
              </w:rPr>
              <w:t> </w:t>
            </w:r>
          </w:p>
        </w:tc>
      </w:tr>
      <w:tr w:rsidR="00B41A90" w:rsidRPr="00B41A90" w14:paraId="17F822C2" w14:textId="77777777" w:rsidTr="00B41A90">
        <w:trPr>
          <w:trHeight w:val="624"/>
        </w:trPr>
        <w:tc>
          <w:tcPr>
            <w:tcW w:w="2712" w:type="dxa"/>
            <w:vMerge/>
            <w:tcBorders>
              <w:top w:val="nil"/>
              <w:left w:val="single" w:sz="4" w:space="0" w:color="auto"/>
              <w:bottom w:val="single" w:sz="4" w:space="0" w:color="auto"/>
              <w:right w:val="single" w:sz="4" w:space="0" w:color="auto"/>
            </w:tcBorders>
            <w:vAlign w:val="center"/>
            <w:hideMark/>
          </w:tcPr>
          <w:p w14:paraId="2466DA27" w14:textId="77777777" w:rsidR="00B41A90" w:rsidRPr="00B41A90" w:rsidRDefault="00B41A90" w:rsidP="00826CAB">
            <w:pPr>
              <w:rPr>
                <w:sz w:val="20"/>
                <w:szCs w:val="20"/>
              </w:rPr>
            </w:pPr>
          </w:p>
        </w:tc>
        <w:tc>
          <w:tcPr>
            <w:tcW w:w="1989" w:type="dxa"/>
            <w:tcBorders>
              <w:top w:val="nil"/>
              <w:left w:val="nil"/>
              <w:bottom w:val="single" w:sz="4" w:space="0" w:color="auto"/>
              <w:right w:val="single" w:sz="4" w:space="0" w:color="auto"/>
            </w:tcBorders>
            <w:shd w:val="clear" w:color="auto" w:fill="auto"/>
            <w:vAlign w:val="bottom"/>
            <w:hideMark/>
          </w:tcPr>
          <w:p w14:paraId="18CBBD0C" w14:textId="77777777" w:rsidR="00B41A90" w:rsidRPr="00B41A90" w:rsidRDefault="00B41A90" w:rsidP="00826CAB">
            <w:pPr>
              <w:rPr>
                <w:color w:val="000000"/>
                <w:sz w:val="20"/>
                <w:szCs w:val="20"/>
              </w:rPr>
            </w:pPr>
            <w:r w:rsidRPr="00B41A90">
              <w:rPr>
                <w:color w:val="000000"/>
                <w:sz w:val="20"/>
                <w:szCs w:val="20"/>
              </w:rPr>
              <w:t xml:space="preserve">Федеральный бюджет </w:t>
            </w:r>
          </w:p>
        </w:tc>
        <w:tc>
          <w:tcPr>
            <w:tcW w:w="1520" w:type="dxa"/>
            <w:tcBorders>
              <w:top w:val="nil"/>
              <w:left w:val="nil"/>
              <w:bottom w:val="single" w:sz="4" w:space="0" w:color="auto"/>
              <w:right w:val="single" w:sz="4" w:space="0" w:color="auto"/>
            </w:tcBorders>
            <w:shd w:val="clear" w:color="auto" w:fill="auto"/>
            <w:vAlign w:val="center"/>
            <w:hideMark/>
          </w:tcPr>
          <w:p w14:paraId="5B2035A6" w14:textId="77777777" w:rsidR="00B41A90" w:rsidRPr="00B41A90" w:rsidRDefault="00B41A90" w:rsidP="00826CAB">
            <w:pPr>
              <w:jc w:val="center"/>
              <w:rPr>
                <w:color w:val="000000"/>
                <w:sz w:val="20"/>
                <w:szCs w:val="20"/>
              </w:rPr>
            </w:pPr>
            <w:r w:rsidRPr="00B41A90">
              <w:rPr>
                <w:color w:val="000000"/>
                <w:sz w:val="20"/>
                <w:szCs w:val="20"/>
              </w:rPr>
              <w:t> </w:t>
            </w:r>
          </w:p>
        </w:tc>
        <w:tc>
          <w:tcPr>
            <w:tcW w:w="1520" w:type="dxa"/>
            <w:tcBorders>
              <w:top w:val="nil"/>
              <w:left w:val="nil"/>
              <w:bottom w:val="single" w:sz="4" w:space="0" w:color="auto"/>
              <w:right w:val="single" w:sz="4" w:space="0" w:color="auto"/>
            </w:tcBorders>
            <w:shd w:val="clear" w:color="auto" w:fill="auto"/>
            <w:vAlign w:val="center"/>
            <w:hideMark/>
          </w:tcPr>
          <w:p w14:paraId="7DB6F54C" w14:textId="77777777" w:rsidR="00B41A90" w:rsidRPr="00B41A90" w:rsidRDefault="00B41A90" w:rsidP="00826CAB">
            <w:pPr>
              <w:jc w:val="center"/>
              <w:rPr>
                <w:color w:val="000000"/>
                <w:sz w:val="20"/>
                <w:szCs w:val="20"/>
              </w:rPr>
            </w:pPr>
            <w:r w:rsidRPr="00B41A90">
              <w:rPr>
                <w:color w:val="000000"/>
                <w:sz w:val="20"/>
                <w:szCs w:val="20"/>
              </w:rPr>
              <w:t> </w:t>
            </w:r>
          </w:p>
        </w:tc>
        <w:tc>
          <w:tcPr>
            <w:tcW w:w="1520" w:type="dxa"/>
            <w:tcBorders>
              <w:top w:val="nil"/>
              <w:left w:val="nil"/>
              <w:bottom w:val="single" w:sz="4" w:space="0" w:color="auto"/>
              <w:right w:val="single" w:sz="4" w:space="0" w:color="auto"/>
            </w:tcBorders>
            <w:shd w:val="clear" w:color="auto" w:fill="auto"/>
            <w:vAlign w:val="center"/>
            <w:hideMark/>
          </w:tcPr>
          <w:p w14:paraId="6EED5633" w14:textId="77777777" w:rsidR="00B41A90" w:rsidRPr="00B41A90" w:rsidRDefault="00B41A90" w:rsidP="00826CAB">
            <w:pPr>
              <w:jc w:val="center"/>
              <w:rPr>
                <w:color w:val="000000"/>
                <w:sz w:val="20"/>
                <w:szCs w:val="20"/>
              </w:rPr>
            </w:pPr>
            <w:r w:rsidRPr="00B41A90">
              <w:rPr>
                <w:color w:val="000000"/>
                <w:sz w:val="20"/>
                <w:szCs w:val="20"/>
              </w:rPr>
              <w:t> </w:t>
            </w:r>
          </w:p>
        </w:tc>
        <w:tc>
          <w:tcPr>
            <w:tcW w:w="1660" w:type="dxa"/>
            <w:tcBorders>
              <w:top w:val="nil"/>
              <w:left w:val="nil"/>
              <w:bottom w:val="single" w:sz="4" w:space="0" w:color="auto"/>
              <w:right w:val="single" w:sz="4" w:space="0" w:color="auto"/>
            </w:tcBorders>
            <w:shd w:val="clear" w:color="auto" w:fill="auto"/>
            <w:vAlign w:val="center"/>
            <w:hideMark/>
          </w:tcPr>
          <w:p w14:paraId="2210CA74" w14:textId="77777777" w:rsidR="00B41A90" w:rsidRPr="00B41A90" w:rsidRDefault="00B41A90" w:rsidP="00826CAB">
            <w:pPr>
              <w:jc w:val="center"/>
              <w:rPr>
                <w:color w:val="000000"/>
                <w:sz w:val="20"/>
                <w:szCs w:val="20"/>
              </w:rPr>
            </w:pPr>
            <w:r w:rsidRPr="00B41A90">
              <w:rPr>
                <w:color w:val="000000"/>
                <w:sz w:val="20"/>
                <w:szCs w:val="20"/>
              </w:rPr>
              <w:t> </w:t>
            </w:r>
          </w:p>
        </w:tc>
        <w:tc>
          <w:tcPr>
            <w:tcW w:w="1520" w:type="dxa"/>
            <w:tcBorders>
              <w:top w:val="nil"/>
              <w:left w:val="nil"/>
              <w:bottom w:val="single" w:sz="4" w:space="0" w:color="auto"/>
              <w:right w:val="single" w:sz="4" w:space="0" w:color="auto"/>
            </w:tcBorders>
            <w:shd w:val="clear" w:color="auto" w:fill="auto"/>
            <w:vAlign w:val="center"/>
            <w:hideMark/>
          </w:tcPr>
          <w:p w14:paraId="79339B94" w14:textId="77777777" w:rsidR="00B41A90" w:rsidRPr="00B41A90" w:rsidRDefault="00B41A90" w:rsidP="00826CAB">
            <w:pPr>
              <w:jc w:val="center"/>
              <w:rPr>
                <w:color w:val="000000"/>
                <w:sz w:val="20"/>
                <w:szCs w:val="20"/>
              </w:rPr>
            </w:pPr>
            <w:r w:rsidRPr="00B41A90">
              <w:rPr>
                <w:color w:val="000000"/>
                <w:sz w:val="20"/>
                <w:szCs w:val="20"/>
              </w:rPr>
              <w:t> </w:t>
            </w:r>
          </w:p>
        </w:tc>
        <w:tc>
          <w:tcPr>
            <w:tcW w:w="1580" w:type="dxa"/>
            <w:tcBorders>
              <w:top w:val="nil"/>
              <w:left w:val="nil"/>
              <w:bottom w:val="single" w:sz="4" w:space="0" w:color="auto"/>
              <w:right w:val="single" w:sz="4" w:space="0" w:color="auto"/>
            </w:tcBorders>
            <w:shd w:val="clear" w:color="auto" w:fill="auto"/>
            <w:vAlign w:val="center"/>
            <w:hideMark/>
          </w:tcPr>
          <w:p w14:paraId="4BE47BFE" w14:textId="77777777" w:rsidR="00B41A90" w:rsidRPr="00B41A90" w:rsidRDefault="00B41A90" w:rsidP="00826CAB">
            <w:pPr>
              <w:jc w:val="center"/>
              <w:rPr>
                <w:color w:val="000000"/>
                <w:sz w:val="20"/>
                <w:szCs w:val="20"/>
              </w:rPr>
            </w:pPr>
            <w:r w:rsidRPr="00B41A90">
              <w:rPr>
                <w:color w:val="000000"/>
                <w:sz w:val="20"/>
                <w:szCs w:val="20"/>
              </w:rPr>
              <w:t> </w:t>
            </w:r>
          </w:p>
        </w:tc>
        <w:tc>
          <w:tcPr>
            <w:tcW w:w="1997" w:type="dxa"/>
            <w:tcBorders>
              <w:top w:val="nil"/>
              <w:left w:val="nil"/>
              <w:bottom w:val="single" w:sz="4" w:space="0" w:color="auto"/>
              <w:right w:val="single" w:sz="4" w:space="0" w:color="auto"/>
            </w:tcBorders>
            <w:shd w:val="clear" w:color="auto" w:fill="auto"/>
            <w:vAlign w:val="center"/>
            <w:hideMark/>
          </w:tcPr>
          <w:p w14:paraId="1775A999" w14:textId="77777777" w:rsidR="00B41A90" w:rsidRPr="00B41A90" w:rsidRDefault="00B41A90" w:rsidP="00826CAB">
            <w:pPr>
              <w:jc w:val="center"/>
              <w:rPr>
                <w:color w:val="000000"/>
                <w:sz w:val="20"/>
                <w:szCs w:val="20"/>
              </w:rPr>
            </w:pPr>
            <w:r w:rsidRPr="00B41A90">
              <w:rPr>
                <w:color w:val="000000"/>
                <w:sz w:val="20"/>
                <w:szCs w:val="20"/>
              </w:rPr>
              <w:t> </w:t>
            </w:r>
          </w:p>
        </w:tc>
      </w:tr>
      <w:tr w:rsidR="00B41A90" w:rsidRPr="00B41A90" w14:paraId="16D82D58" w14:textId="77777777" w:rsidTr="00B41A90">
        <w:trPr>
          <w:trHeight w:val="624"/>
        </w:trPr>
        <w:tc>
          <w:tcPr>
            <w:tcW w:w="2712" w:type="dxa"/>
            <w:vMerge/>
            <w:tcBorders>
              <w:top w:val="nil"/>
              <w:left w:val="single" w:sz="4" w:space="0" w:color="auto"/>
              <w:bottom w:val="single" w:sz="4" w:space="0" w:color="auto"/>
              <w:right w:val="single" w:sz="4" w:space="0" w:color="auto"/>
            </w:tcBorders>
            <w:vAlign w:val="center"/>
            <w:hideMark/>
          </w:tcPr>
          <w:p w14:paraId="255A2D97" w14:textId="77777777" w:rsidR="00B41A90" w:rsidRPr="00B41A90" w:rsidRDefault="00B41A90" w:rsidP="00826CAB">
            <w:pPr>
              <w:rPr>
                <w:sz w:val="20"/>
                <w:szCs w:val="20"/>
              </w:rPr>
            </w:pPr>
          </w:p>
        </w:tc>
        <w:tc>
          <w:tcPr>
            <w:tcW w:w="1989" w:type="dxa"/>
            <w:tcBorders>
              <w:top w:val="nil"/>
              <w:left w:val="nil"/>
              <w:bottom w:val="single" w:sz="4" w:space="0" w:color="auto"/>
              <w:right w:val="single" w:sz="4" w:space="0" w:color="auto"/>
            </w:tcBorders>
            <w:shd w:val="clear" w:color="auto" w:fill="auto"/>
            <w:vAlign w:val="bottom"/>
            <w:hideMark/>
          </w:tcPr>
          <w:p w14:paraId="0F93CDC7" w14:textId="77777777" w:rsidR="00B41A90" w:rsidRPr="00B41A90" w:rsidRDefault="00B41A90" w:rsidP="00826CAB">
            <w:pPr>
              <w:rPr>
                <w:color w:val="000000"/>
                <w:sz w:val="20"/>
                <w:szCs w:val="20"/>
              </w:rPr>
            </w:pPr>
            <w:r w:rsidRPr="00B41A90">
              <w:rPr>
                <w:color w:val="000000"/>
                <w:sz w:val="20"/>
                <w:szCs w:val="20"/>
              </w:rPr>
              <w:t>Местный бюджет</w:t>
            </w:r>
          </w:p>
        </w:tc>
        <w:tc>
          <w:tcPr>
            <w:tcW w:w="1520" w:type="dxa"/>
            <w:tcBorders>
              <w:top w:val="nil"/>
              <w:left w:val="nil"/>
              <w:bottom w:val="single" w:sz="4" w:space="0" w:color="auto"/>
              <w:right w:val="single" w:sz="4" w:space="0" w:color="auto"/>
            </w:tcBorders>
            <w:shd w:val="clear" w:color="auto" w:fill="auto"/>
            <w:vAlign w:val="center"/>
            <w:hideMark/>
          </w:tcPr>
          <w:p w14:paraId="344A0F8E" w14:textId="77777777" w:rsidR="00B41A90" w:rsidRPr="00B41A90" w:rsidRDefault="00B41A90" w:rsidP="00826CAB">
            <w:pPr>
              <w:jc w:val="center"/>
              <w:rPr>
                <w:color w:val="000000"/>
                <w:sz w:val="20"/>
                <w:szCs w:val="20"/>
              </w:rPr>
            </w:pPr>
            <w:r w:rsidRPr="00B41A90">
              <w:rPr>
                <w:color w:val="000000"/>
                <w:sz w:val="20"/>
                <w:szCs w:val="20"/>
              </w:rPr>
              <w:t> </w:t>
            </w:r>
          </w:p>
        </w:tc>
        <w:tc>
          <w:tcPr>
            <w:tcW w:w="1520" w:type="dxa"/>
            <w:tcBorders>
              <w:top w:val="nil"/>
              <w:left w:val="nil"/>
              <w:bottom w:val="single" w:sz="4" w:space="0" w:color="auto"/>
              <w:right w:val="single" w:sz="4" w:space="0" w:color="auto"/>
            </w:tcBorders>
            <w:shd w:val="clear" w:color="auto" w:fill="auto"/>
            <w:vAlign w:val="center"/>
            <w:hideMark/>
          </w:tcPr>
          <w:p w14:paraId="18438046" w14:textId="77777777" w:rsidR="00B41A90" w:rsidRPr="00B41A90" w:rsidRDefault="00B41A90" w:rsidP="00826CAB">
            <w:pPr>
              <w:jc w:val="center"/>
              <w:rPr>
                <w:color w:val="000000"/>
                <w:sz w:val="20"/>
                <w:szCs w:val="20"/>
              </w:rPr>
            </w:pPr>
            <w:r w:rsidRPr="00B41A90">
              <w:rPr>
                <w:color w:val="000000"/>
                <w:sz w:val="20"/>
                <w:szCs w:val="20"/>
              </w:rPr>
              <w:t xml:space="preserve">            292,6   </w:t>
            </w:r>
          </w:p>
        </w:tc>
        <w:tc>
          <w:tcPr>
            <w:tcW w:w="1520" w:type="dxa"/>
            <w:tcBorders>
              <w:top w:val="nil"/>
              <w:left w:val="nil"/>
              <w:bottom w:val="single" w:sz="4" w:space="0" w:color="auto"/>
              <w:right w:val="single" w:sz="4" w:space="0" w:color="auto"/>
            </w:tcBorders>
            <w:shd w:val="clear" w:color="auto" w:fill="auto"/>
            <w:vAlign w:val="center"/>
            <w:hideMark/>
          </w:tcPr>
          <w:p w14:paraId="709CAE0E" w14:textId="77777777" w:rsidR="00B41A90" w:rsidRPr="00B41A90" w:rsidRDefault="00B41A90" w:rsidP="00826CAB">
            <w:pPr>
              <w:jc w:val="center"/>
              <w:rPr>
                <w:color w:val="000000"/>
                <w:sz w:val="20"/>
                <w:szCs w:val="20"/>
              </w:rPr>
            </w:pPr>
            <w:r w:rsidRPr="00B41A90">
              <w:rPr>
                <w:color w:val="000000"/>
                <w:sz w:val="20"/>
                <w:szCs w:val="20"/>
              </w:rPr>
              <w:t> </w:t>
            </w:r>
          </w:p>
        </w:tc>
        <w:tc>
          <w:tcPr>
            <w:tcW w:w="1660" w:type="dxa"/>
            <w:tcBorders>
              <w:top w:val="nil"/>
              <w:left w:val="nil"/>
              <w:bottom w:val="single" w:sz="4" w:space="0" w:color="auto"/>
              <w:right w:val="single" w:sz="4" w:space="0" w:color="auto"/>
            </w:tcBorders>
            <w:shd w:val="clear" w:color="auto" w:fill="auto"/>
            <w:vAlign w:val="center"/>
            <w:hideMark/>
          </w:tcPr>
          <w:p w14:paraId="45CE4ADE" w14:textId="77777777" w:rsidR="00B41A90" w:rsidRPr="00B41A90" w:rsidRDefault="00B41A90" w:rsidP="00826CAB">
            <w:pPr>
              <w:jc w:val="center"/>
              <w:rPr>
                <w:color w:val="000000"/>
                <w:sz w:val="20"/>
                <w:szCs w:val="20"/>
              </w:rPr>
            </w:pPr>
            <w:r w:rsidRPr="00B41A90">
              <w:rPr>
                <w:color w:val="000000"/>
                <w:sz w:val="20"/>
                <w:szCs w:val="20"/>
              </w:rPr>
              <w:t> </w:t>
            </w:r>
          </w:p>
        </w:tc>
        <w:tc>
          <w:tcPr>
            <w:tcW w:w="1520" w:type="dxa"/>
            <w:tcBorders>
              <w:top w:val="nil"/>
              <w:left w:val="nil"/>
              <w:bottom w:val="single" w:sz="4" w:space="0" w:color="auto"/>
              <w:right w:val="single" w:sz="4" w:space="0" w:color="auto"/>
            </w:tcBorders>
            <w:shd w:val="clear" w:color="auto" w:fill="auto"/>
            <w:vAlign w:val="center"/>
            <w:hideMark/>
          </w:tcPr>
          <w:p w14:paraId="161B0330" w14:textId="77777777" w:rsidR="00B41A90" w:rsidRPr="00B41A90" w:rsidRDefault="00B41A90" w:rsidP="00826CAB">
            <w:pPr>
              <w:jc w:val="center"/>
              <w:rPr>
                <w:color w:val="000000"/>
                <w:sz w:val="20"/>
                <w:szCs w:val="20"/>
              </w:rPr>
            </w:pPr>
            <w:r w:rsidRPr="00B41A90">
              <w:rPr>
                <w:color w:val="000000"/>
                <w:sz w:val="20"/>
                <w:szCs w:val="20"/>
              </w:rPr>
              <w:t> </w:t>
            </w:r>
          </w:p>
        </w:tc>
        <w:tc>
          <w:tcPr>
            <w:tcW w:w="1580" w:type="dxa"/>
            <w:tcBorders>
              <w:top w:val="nil"/>
              <w:left w:val="nil"/>
              <w:bottom w:val="single" w:sz="4" w:space="0" w:color="auto"/>
              <w:right w:val="single" w:sz="4" w:space="0" w:color="auto"/>
            </w:tcBorders>
            <w:shd w:val="clear" w:color="auto" w:fill="auto"/>
            <w:vAlign w:val="center"/>
            <w:hideMark/>
          </w:tcPr>
          <w:p w14:paraId="2556086E" w14:textId="77777777" w:rsidR="00B41A90" w:rsidRPr="00B41A90" w:rsidRDefault="00B41A90" w:rsidP="00826CAB">
            <w:pPr>
              <w:jc w:val="center"/>
              <w:rPr>
                <w:color w:val="000000"/>
                <w:sz w:val="20"/>
                <w:szCs w:val="20"/>
              </w:rPr>
            </w:pPr>
            <w:r w:rsidRPr="00B41A90">
              <w:rPr>
                <w:color w:val="000000"/>
                <w:sz w:val="20"/>
                <w:szCs w:val="20"/>
              </w:rPr>
              <w:t> </w:t>
            </w:r>
          </w:p>
        </w:tc>
        <w:tc>
          <w:tcPr>
            <w:tcW w:w="1997" w:type="dxa"/>
            <w:tcBorders>
              <w:top w:val="nil"/>
              <w:left w:val="nil"/>
              <w:bottom w:val="single" w:sz="4" w:space="0" w:color="auto"/>
              <w:right w:val="single" w:sz="4" w:space="0" w:color="auto"/>
            </w:tcBorders>
            <w:shd w:val="clear" w:color="auto" w:fill="auto"/>
            <w:vAlign w:val="center"/>
            <w:hideMark/>
          </w:tcPr>
          <w:p w14:paraId="708E1C14" w14:textId="77777777" w:rsidR="00B41A90" w:rsidRPr="00B41A90" w:rsidRDefault="00B41A90" w:rsidP="00826CAB">
            <w:pPr>
              <w:jc w:val="center"/>
              <w:rPr>
                <w:color w:val="000000"/>
                <w:sz w:val="20"/>
                <w:szCs w:val="20"/>
              </w:rPr>
            </w:pPr>
            <w:r w:rsidRPr="00B41A90">
              <w:rPr>
                <w:color w:val="000000"/>
                <w:sz w:val="20"/>
                <w:szCs w:val="20"/>
              </w:rPr>
              <w:t> </w:t>
            </w:r>
          </w:p>
        </w:tc>
      </w:tr>
      <w:tr w:rsidR="00B41A90" w:rsidRPr="00B41A90" w14:paraId="7EBF97DD" w14:textId="77777777" w:rsidTr="00B41A90">
        <w:trPr>
          <w:trHeight w:val="624"/>
        </w:trPr>
        <w:tc>
          <w:tcPr>
            <w:tcW w:w="2712" w:type="dxa"/>
            <w:vMerge/>
            <w:tcBorders>
              <w:top w:val="nil"/>
              <w:left w:val="single" w:sz="4" w:space="0" w:color="auto"/>
              <w:bottom w:val="single" w:sz="4" w:space="0" w:color="auto"/>
              <w:right w:val="single" w:sz="4" w:space="0" w:color="auto"/>
            </w:tcBorders>
            <w:vAlign w:val="center"/>
            <w:hideMark/>
          </w:tcPr>
          <w:p w14:paraId="7E504907" w14:textId="77777777" w:rsidR="00B41A90" w:rsidRPr="00B41A90" w:rsidRDefault="00B41A90" w:rsidP="00826CAB">
            <w:pPr>
              <w:rPr>
                <w:sz w:val="20"/>
                <w:szCs w:val="20"/>
              </w:rPr>
            </w:pPr>
          </w:p>
        </w:tc>
        <w:tc>
          <w:tcPr>
            <w:tcW w:w="1989" w:type="dxa"/>
            <w:tcBorders>
              <w:top w:val="nil"/>
              <w:left w:val="nil"/>
              <w:bottom w:val="nil"/>
              <w:right w:val="single" w:sz="4" w:space="0" w:color="auto"/>
            </w:tcBorders>
            <w:shd w:val="clear" w:color="auto" w:fill="auto"/>
            <w:vAlign w:val="bottom"/>
            <w:hideMark/>
          </w:tcPr>
          <w:p w14:paraId="690E9D5B" w14:textId="77777777" w:rsidR="00B41A90" w:rsidRPr="00B41A90" w:rsidRDefault="00B41A90" w:rsidP="00826CAB">
            <w:pPr>
              <w:rPr>
                <w:color w:val="000000"/>
                <w:sz w:val="20"/>
                <w:szCs w:val="20"/>
              </w:rPr>
            </w:pPr>
            <w:r w:rsidRPr="00B41A90">
              <w:rPr>
                <w:color w:val="000000"/>
                <w:sz w:val="20"/>
                <w:szCs w:val="20"/>
              </w:rPr>
              <w:t xml:space="preserve">внебюджетные источники </w:t>
            </w:r>
          </w:p>
        </w:tc>
        <w:tc>
          <w:tcPr>
            <w:tcW w:w="1520" w:type="dxa"/>
            <w:tcBorders>
              <w:top w:val="nil"/>
              <w:left w:val="nil"/>
              <w:bottom w:val="nil"/>
              <w:right w:val="single" w:sz="4" w:space="0" w:color="auto"/>
            </w:tcBorders>
            <w:shd w:val="clear" w:color="auto" w:fill="auto"/>
            <w:vAlign w:val="center"/>
            <w:hideMark/>
          </w:tcPr>
          <w:p w14:paraId="70B7AA29" w14:textId="77777777" w:rsidR="00B41A90" w:rsidRPr="00B41A90" w:rsidRDefault="00B41A90" w:rsidP="00826CAB">
            <w:pPr>
              <w:jc w:val="center"/>
              <w:rPr>
                <w:color w:val="000000"/>
                <w:sz w:val="20"/>
                <w:szCs w:val="20"/>
              </w:rPr>
            </w:pPr>
            <w:r w:rsidRPr="00B41A90">
              <w:rPr>
                <w:color w:val="000000"/>
                <w:sz w:val="20"/>
                <w:szCs w:val="20"/>
              </w:rPr>
              <w:t> </w:t>
            </w:r>
          </w:p>
        </w:tc>
        <w:tc>
          <w:tcPr>
            <w:tcW w:w="1520" w:type="dxa"/>
            <w:tcBorders>
              <w:top w:val="nil"/>
              <w:left w:val="nil"/>
              <w:bottom w:val="nil"/>
              <w:right w:val="single" w:sz="4" w:space="0" w:color="auto"/>
            </w:tcBorders>
            <w:shd w:val="clear" w:color="auto" w:fill="auto"/>
            <w:vAlign w:val="center"/>
            <w:hideMark/>
          </w:tcPr>
          <w:p w14:paraId="5107DBA2" w14:textId="77777777" w:rsidR="00B41A90" w:rsidRPr="00B41A90" w:rsidRDefault="00B41A90" w:rsidP="00826CAB">
            <w:pPr>
              <w:jc w:val="center"/>
              <w:rPr>
                <w:color w:val="000000"/>
                <w:sz w:val="20"/>
                <w:szCs w:val="20"/>
              </w:rPr>
            </w:pPr>
            <w:r w:rsidRPr="00B41A90">
              <w:rPr>
                <w:color w:val="000000"/>
                <w:sz w:val="20"/>
                <w:szCs w:val="20"/>
              </w:rPr>
              <w:t> </w:t>
            </w:r>
          </w:p>
        </w:tc>
        <w:tc>
          <w:tcPr>
            <w:tcW w:w="1520" w:type="dxa"/>
            <w:tcBorders>
              <w:top w:val="nil"/>
              <w:left w:val="nil"/>
              <w:bottom w:val="nil"/>
              <w:right w:val="single" w:sz="4" w:space="0" w:color="auto"/>
            </w:tcBorders>
            <w:shd w:val="clear" w:color="auto" w:fill="auto"/>
            <w:vAlign w:val="center"/>
            <w:hideMark/>
          </w:tcPr>
          <w:p w14:paraId="3581AFB1" w14:textId="77777777" w:rsidR="00B41A90" w:rsidRPr="00B41A90" w:rsidRDefault="00B41A90" w:rsidP="00826CAB">
            <w:pPr>
              <w:jc w:val="center"/>
              <w:rPr>
                <w:color w:val="000000"/>
                <w:sz w:val="20"/>
                <w:szCs w:val="20"/>
              </w:rPr>
            </w:pPr>
            <w:r w:rsidRPr="00B41A90">
              <w:rPr>
                <w:color w:val="000000"/>
                <w:sz w:val="20"/>
                <w:szCs w:val="20"/>
              </w:rPr>
              <w:t xml:space="preserve">                  -    </w:t>
            </w:r>
          </w:p>
        </w:tc>
        <w:tc>
          <w:tcPr>
            <w:tcW w:w="1660" w:type="dxa"/>
            <w:tcBorders>
              <w:top w:val="nil"/>
              <w:left w:val="nil"/>
              <w:bottom w:val="nil"/>
              <w:right w:val="single" w:sz="4" w:space="0" w:color="auto"/>
            </w:tcBorders>
            <w:shd w:val="clear" w:color="auto" w:fill="auto"/>
            <w:vAlign w:val="center"/>
            <w:hideMark/>
          </w:tcPr>
          <w:p w14:paraId="4B3DEAF9" w14:textId="77777777" w:rsidR="00B41A90" w:rsidRPr="00B41A90" w:rsidRDefault="00B41A90" w:rsidP="00826CAB">
            <w:pPr>
              <w:jc w:val="center"/>
              <w:rPr>
                <w:color w:val="000000"/>
                <w:sz w:val="20"/>
                <w:szCs w:val="20"/>
              </w:rPr>
            </w:pPr>
            <w:r w:rsidRPr="00B41A90">
              <w:rPr>
                <w:color w:val="000000"/>
                <w:sz w:val="20"/>
                <w:szCs w:val="20"/>
              </w:rPr>
              <w:t> </w:t>
            </w:r>
          </w:p>
        </w:tc>
        <w:tc>
          <w:tcPr>
            <w:tcW w:w="1520" w:type="dxa"/>
            <w:tcBorders>
              <w:top w:val="nil"/>
              <w:left w:val="nil"/>
              <w:bottom w:val="nil"/>
              <w:right w:val="single" w:sz="4" w:space="0" w:color="auto"/>
            </w:tcBorders>
            <w:shd w:val="clear" w:color="auto" w:fill="auto"/>
            <w:vAlign w:val="center"/>
            <w:hideMark/>
          </w:tcPr>
          <w:p w14:paraId="216C2BD9" w14:textId="77777777" w:rsidR="00B41A90" w:rsidRPr="00B41A90" w:rsidRDefault="00B41A90" w:rsidP="00826CAB">
            <w:pPr>
              <w:jc w:val="center"/>
              <w:rPr>
                <w:color w:val="000000"/>
                <w:sz w:val="20"/>
                <w:szCs w:val="20"/>
              </w:rPr>
            </w:pPr>
            <w:r w:rsidRPr="00B41A90">
              <w:rPr>
                <w:color w:val="000000"/>
                <w:sz w:val="20"/>
                <w:szCs w:val="20"/>
              </w:rPr>
              <w:t> </w:t>
            </w:r>
          </w:p>
        </w:tc>
        <w:tc>
          <w:tcPr>
            <w:tcW w:w="1580" w:type="dxa"/>
            <w:tcBorders>
              <w:top w:val="nil"/>
              <w:left w:val="nil"/>
              <w:bottom w:val="nil"/>
              <w:right w:val="single" w:sz="4" w:space="0" w:color="auto"/>
            </w:tcBorders>
            <w:shd w:val="clear" w:color="auto" w:fill="auto"/>
            <w:vAlign w:val="center"/>
            <w:hideMark/>
          </w:tcPr>
          <w:p w14:paraId="4DDAF20F" w14:textId="77777777" w:rsidR="00B41A90" w:rsidRPr="00B41A90" w:rsidRDefault="00B41A90" w:rsidP="00826CAB">
            <w:pPr>
              <w:jc w:val="center"/>
              <w:rPr>
                <w:color w:val="000000"/>
                <w:sz w:val="20"/>
                <w:szCs w:val="20"/>
              </w:rPr>
            </w:pPr>
            <w:r w:rsidRPr="00B41A90">
              <w:rPr>
                <w:color w:val="000000"/>
                <w:sz w:val="20"/>
                <w:szCs w:val="20"/>
              </w:rPr>
              <w:t> </w:t>
            </w:r>
          </w:p>
        </w:tc>
        <w:tc>
          <w:tcPr>
            <w:tcW w:w="1997" w:type="dxa"/>
            <w:tcBorders>
              <w:top w:val="nil"/>
              <w:left w:val="nil"/>
              <w:bottom w:val="nil"/>
              <w:right w:val="single" w:sz="4" w:space="0" w:color="auto"/>
            </w:tcBorders>
            <w:shd w:val="clear" w:color="auto" w:fill="auto"/>
            <w:vAlign w:val="center"/>
            <w:hideMark/>
          </w:tcPr>
          <w:p w14:paraId="6384F533" w14:textId="77777777" w:rsidR="00B41A90" w:rsidRPr="00B41A90" w:rsidRDefault="00B41A90" w:rsidP="00826CAB">
            <w:pPr>
              <w:jc w:val="center"/>
              <w:rPr>
                <w:color w:val="000000"/>
                <w:sz w:val="20"/>
                <w:szCs w:val="20"/>
              </w:rPr>
            </w:pPr>
            <w:r w:rsidRPr="00B41A90">
              <w:rPr>
                <w:color w:val="000000"/>
                <w:sz w:val="20"/>
                <w:szCs w:val="20"/>
              </w:rPr>
              <w:t> </w:t>
            </w:r>
          </w:p>
        </w:tc>
      </w:tr>
      <w:tr w:rsidR="00B41A90" w:rsidRPr="00B41A90" w14:paraId="05A6DBB8" w14:textId="77777777" w:rsidTr="00B41A90">
        <w:trPr>
          <w:trHeight w:val="1560"/>
        </w:trPr>
        <w:tc>
          <w:tcPr>
            <w:tcW w:w="2712" w:type="dxa"/>
            <w:vMerge w:val="restart"/>
            <w:tcBorders>
              <w:top w:val="single" w:sz="4" w:space="0" w:color="auto"/>
              <w:left w:val="single" w:sz="4" w:space="0" w:color="auto"/>
              <w:bottom w:val="single" w:sz="4" w:space="0" w:color="000000"/>
              <w:right w:val="single" w:sz="4" w:space="0" w:color="auto"/>
            </w:tcBorders>
            <w:shd w:val="clear" w:color="auto" w:fill="auto"/>
            <w:hideMark/>
          </w:tcPr>
          <w:p w14:paraId="17320089" w14:textId="77777777" w:rsidR="00B41A90" w:rsidRPr="00B41A90" w:rsidRDefault="00B41A90" w:rsidP="00826CAB">
            <w:pPr>
              <w:jc w:val="center"/>
              <w:rPr>
                <w:sz w:val="20"/>
                <w:szCs w:val="20"/>
              </w:rPr>
            </w:pPr>
            <w:r w:rsidRPr="00B41A90">
              <w:rPr>
                <w:sz w:val="20"/>
                <w:szCs w:val="20"/>
              </w:rPr>
              <w:t>1.1.1.6. МКУК "Верх-</w:t>
            </w:r>
            <w:proofErr w:type="spellStart"/>
            <w:r w:rsidRPr="00B41A90">
              <w:rPr>
                <w:sz w:val="20"/>
                <w:szCs w:val="20"/>
              </w:rPr>
              <w:t>Ичинский</w:t>
            </w:r>
            <w:proofErr w:type="spellEnd"/>
            <w:r w:rsidRPr="00B41A90">
              <w:rPr>
                <w:sz w:val="20"/>
                <w:szCs w:val="20"/>
              </w:rPr>
              <w:t xml:space="preserve"> КДЦ"</w:t>
            </w:r>
          </w:p>
        </w:tc>
        <w:tc>
          <w:tcPr>
            <w:tcW w:w="1989" w:type="dxa"/>
            <w:tcBorders>
              <w:top w:val="single" w:sz="4" w:space="0" w:color="auto"/>
              <w:left w:val="nil"/>
              <w:bottom w:val="single" w:sz="4" w:space="0" w:color="auto"/>
              <w:right w:val="single" w:sz="4" w:space="0" w:color="auto"/>
            </w:tcBorders>
            <w:shd w:val="clear" w:color="auto" w:fill="auto"/>
            <w:vAlign w:val="center"/>
            <w:hideMark/>
          </w:tcPr>
          <w:p w14:paraId="744B35FF" w14:textId="77777777" w:rsidR="00B41A90" w:rsidRPr="00B41A90" w:rsidRDefault="00B41A90" w:rsidP="00826CAB">
            <w:pPr>
              <w:jc w:val="center"/>
              <w:rPr>
                <w:color w:val="000000"/>
                <w:sz w:val="20"/>
                <w:szCs w:val="20"/>
              </w:rPr>
            </w:pPr>
            <w:r w:rsidRPr="00B41A90">
              <w:rPr>
                <w:color w:val="000000"/>
                <w:sz w:val="20"/>
                <w:szCs w:val="20"/>
              </w:rPr>
              <w:t xml:space="preserve">Сумма затрат, в том </w:t>
            </w:r>
            <w:proofErr w:type="gramStart"/>
            <w:r w:rsidRPr="00B41A90">
              <w:rPr>
                <w:color w:val="000000"/>
                <w:sz w:val="20"/>
                <w:szCs w:val="20"/>
              </w:rPr>
              <w:t xml:space="preserve">числе:  </w:t>
            </w:r>
            <w:proofErr w:type="gramEnd"/>
          </w:p>
        </w:tc>
        <w:tc>
          <w:tcPr>
            <w:tcW w:w="1520" w:type="dxa"/>
            <w:tcBorders>
              <w:top w:val="single" w:sz="4" w:space="0" w:color="auto"/>
              <w:left w:val="nil"/>
              <w:bottom w:val="nil"/>
              <w:right w:val="single" w:sz="4" w:space="0" w:color="auto"/>
            </w:tcBorders>
            <w:shd w:val="clear" w:color="auto" w:fill="auto"/>
            <w:vAlign w:val="center"/>
            <w:hideMark/>
          </w:tcPr>
          <w:p w14:paraId="04637A9E" w14:textId="77777777" w:rsidR="00B41A90" w:rsidRPr="00B41A90" w:rsidRDefault="00B41A90" w:rsidP="00826CAB">
            <w:pPr>
              <w:jc w:val="center"/>
              <w:rPr>
                <w:color w:val="000000"/>
                <w:sz w:val="20"/>
                <w:szCs w:val="20"/>
              </w:rPr>
            </w:pPr>
            <w:r w:rsidRPr="00B41A90">
              <w:rPr>
                <w:color w:val="000000"/>
                <w:sz w:val="20"/>
                <w:szCs w:val="20"/>
              </w:rPr>
              <w:t> </w:t>
            </w:r>
          </w:p>
        </w:tc>
        <w:tc>
          <w:tcPr>
            <w:tcW w:w="1520" w:type="dxa"/>
            <w:tcBorders>
              <w:top w:val="single" w:sz="4" w:space="0" w:color="auto"/>
              <w:left w:val="nil"/>
              <w:bottom w:val="nil"/>
              <w:right w:val="single" w:sz="4" w:space="0" w:color="auto"/>
            </w:tcBorders>
            <w:shd w:val="clear" w:color="auto" w:fill="auto"/>
            <w:vAlign w:val="center"/>
            <w:hideMark/>
          </w:tcPr>
          <w:p w14:paraId="77639FFD" w14:textId="77777777" w:rsidR="00B41A90" w:rsidRPr="00B41A90" w:rsidRDefault="00B41A90" w:rsidP="00826CAB">
            <w:pPr>
              <w:jc w:val="center"/>
              <w:rPr>
                <w:color w:val="000000"/>
                <w:sz w:val="20"/>
                <w:szCs w:val="20"/>
              </w:rPr>
            </w:pPr>
            <w:r w:rsidRPr="00B41A90">
              <w:rPr>
                <w:color w:val="000000"/>
                <w:sz w:val="20"/>
                <w:szCs w:val="20"/>
              </w:rPr>
              <w:t xml:space="preserve">              99,7   </w:t>
            </w:r>
          </w:p>
        </w:tc>
        <w:tc>
          <w:tcPr>
            <w:tcW w:w="1520" w:type="dxa"/>
            <w:tcBorders>
              <w:top w:val="single" w:sz="4" w:space="0" w:color="auto"/>
              <w:left w:val="nil"/>
              <w:bottom w:val="nil"/>
              <w:right w:val="single" w:sz="4" w:space="0" w:color="auto"/>
            </w:tcBorders>
            <w:shd w:val="clear" w:color="auto" w:fill="auto"/>
            <w:vAlign w:val="center"/>
            <w:hideMark/>
          </w:tcPr>
          <w:p w14:paraId="43FDADA3" w14:textId="77777777" w:rsidR="00B41A90" w:rsidRPr="00B41A90" w:rsidRDefault="00B41A90" w:rsidP="00826CAB">
            <w:pPr>
              <w:jc w:val="center"/>
              <w:rPr>
                <w:color w:val="000000"/>
                <w:sz w:val="20"/>
                <w:szCs w:val="20"/>
              </w:rPr>
            </w:pPr>
            <w:r w:rsidRPr="00B41A90">
              <w:rPr>
                <w:color w:val="000000"/>
                <w:sz w:val="20"/>
                <w:szCs w:val="20"/>
              </w:rPr>
              <w:t xml:space="preserve">           398,9   </w:t>
            </w:r>
          </w:p>
        </w:tc>
        <w:tc>
          <w:tcPr>
            <w:tcW w:w="1660" w:type="dxa"/>
            <w:tcBorders>
              <w:top w:val="single" w:sz="4" w:space="0" w:color="auto"/>
              <w:left w:val="nil"/>
              <w:bottom w:val="nil"/>
              <w:right w:val="single" w:sz="4" w:space="0" w:color="auto"/>
            </w:tcBorders>
            <w:shd w:val="clear" w:color="auto" w:fill="auto"/>
            <w:vAlign w:val="center"/>
            <w:hideMark/>
          </w:tcPr>
          <w:p w14:paraId="75FB2273" w14:textId="77777777" w:rsidR="00B41A90" w:rsidRPr="00B41A90" w:rsidRDefault="00B41A90" w:rsidP="00826CAB">
            <w:pPr>
              <w:jc w:val="center"/>
              <w:rPr>
                <w:color w:val="000000"/>
                <w:sz w:val="20"/>
                <w:szCs w:val="20"/>
              </w:rPr>
            </w:pPr>
            <w:r w:rsidRPr="00B41A90">
              <w:rPr>
                <w:color w:val="000000"/>
                <w:sz w:val="20"/>
                <w:szCs w:val="20"/>
              </w:rPr>
              <w:t xml:space="preserve">           398,9   </w:t>
            </w:r>
          </w:p>
        </w:tc>
        <w:tc>
          <w:tcPr>
            <w:tcW w:w="1520" w:type="dxa"/>
            <w:tcBorders>
              <w:top w:val="single" w:sz="4" w:space="0" w:color="auto"/>
              <w:left w:val="nil"/>
              <w:bottom w:val="nil"/>
              <w:right w:val="single" w:sz="4" w:space="0" w:color="auto"/>
            </w:tcBorders>
            <w:shd w:val="clear" w:color="auto" w:fill="auto"/>
            <w:vAlign w:val="center"/>
            <w:hideMark/>
          </w:tcPr>
          <w:p w14:paraId="3E65869F" w14:textId="77777777" w:rsidR="00B41A90" w:rsidRPr="00B41A90" w:rsidRDefault="00B41A90" w:rsidP="00826CAB">
            <w:pPr>
              <w:jc w:val="center"/>
              <w:rPr>
                <w:color w:val="000000"/>
                <w:sz w:val="20"/>
                <w:szCs w:val="20"/>
              </w:rPr>
            </w:pPr>
            <w:r w:rsidRPr="00B41A90">
              <w:rPr>
                <w:color w:val="000000"/>
                <w:sz w:val="20"/>
                <w:szCs w:val="20"/>
              </w:rPr>
              <w:t> </w:t>
            </w:r>
          </w:p>
        </w:tc>
        <w:tc>
          <w:tcPr>
            <w:tcW w:w="1580" w:type="dxa"/>
            <w:tcBorders>
              <w:top w:val="single" w:sz="4" w:space="0" w:color="auto"/>
              <w:left w:val="nil"/>
              <w:bottom w:val="nil"/>
              <w:right w:val="single" w:sz="4" w:space="0" w:color="auto"/>
            </w:tcBorders>
            <w:shd w:val="clear" w:color="auto" w:fill="auto"/>
            <w:vAlign w:val="center"/>
            <w:hideMark/>
          </w:tcPr>
          <w:p w14:paraId="57EA4A84" w14:textId="77777777" w:rsidR="00B41A90" w:rsidRPr="00B41A90" w:rsidRDefault="00B41A90" w:rsidP="00826CAB">
            <w:pPr>
              <w:jc w:val="center"/>
              <w:rPr>
                <w:color w:val="000000"/>
                <w:sz w:val="20"/>
                <w:szCs w:val="20"/>
              </w:rPr>
            </w:pPr>
            <w:r w:rsidRPr="00B41A90">
              <w:rPr>
                <w:color w:val="000000"/>
                <w:sz w:val="20"/>
                <w:szCs w:val="20"/>
              </w:rPr>
              <w:t> </w:t>
            </w:r>
          </w:p>
        </w:tc>
        <w:tc>
          <w:tcPr>
            <w:tcW w:w="1997" w:type="dxa"/>
            <w:tcBorders>
              <w:top w:val="single" w:sz="4" w:space="0" w:color="auto"/>
              <w:left w:val="nil"/>
              <w:bottom w:val="nil"/>
              <w:right w:val="single" w:sz="4" w:space="0" w:color="auto"/>
            </w:tcBorders>
            <w:shd w:val="clear" w:color="auto" w:fill="auto"/>
            <w:vAlign w:val="center"/>
            <w:hideMark/>
          </w:tcPr>
          <w:p w14:paraId="5239921A" w14:textId="77777777" w:rsidR="00B41A90" w:rsidRPr="00B41A90" w:rsidRDefault="00B41A90" w:rsidP="00826CAB">
            <w:pPr>
              <w:jc w:val="center"/>
              <w:rPr>
                <w:color w:val="000000"/>
                <w:sz w:val="20"/>
                <w:szCs w:val="20"/>
              </w:rPr>
            </w:pPr>
            <w:r w:rsidRPr="00B41A90">
              <w:rPr>
                <w:color w:val="000000"/>
                <w:sz w:val="20"/>
                <w:szCs w:val="20"/>
              </w:rPr>
              <w:t> </w:t>
            </w:r>
          </w:p>
        </w:tc>
      </w:tr>
      <w:tr w:rsidR="00B41A90" w:rsidRPr="00B41A90" w14:paraId="263C6992" w14:textId="77777777" w:rsidTr="00B41A90">
        <w:trPr>
          <w:trHeight w:val="624"/>
        </w:trPr>
        <w:tc>
          <w:tcPr>
            <w:tcW w:w="2712" w:type="dxa"/>
            <w:vMerge/>
            <w:tcBorders>
              <w:top w:val="single" w:sz="4" w:space="0" w:color="auto"/>
              <w:left w:val="single" w:sz="4" w:space="0" w:color="auto"/>
              <w:bottom w:val="single" w:sz="4" w:space="0" w:color="000000"/>
              <w:right w:val="single" w:sz="4" w:space="0" w:color="auto"/>
            </w:tcBorders>
            <w:vAlign w:val="center"/>
            <w:hideMark/>
          </w:tcPr>
          <w:p w14:paraId="6D47E760" w14:textId="77777777" w:rsidR="00B41A90" w:rsidRPr="00B41A90" w:rsidRDefault="00B41A90" w:rsidP="00826CAB">
            <w:pPr>
              <w:rPr>
                <w:sz w:val="20"/>
                <w:szCs w:val="20"/>
              </w:rPr>
            </w:pPr>
          </w:p>
        </w:tc>
        <w:tc>
          <w:tcPr>
            <w:tcW w:w="1989" w:type="dxa"/>
            <w:tcBorders>
              <w:top w:val="nil"/>
              <w:left w:val="nil"/>
              <w:bottom w:val="single" w:sz="4" w:space="0" w:color="auto"/>
              <w:right w:val="single" w:sz="4" w:space="0" w:color="auto"/>
            </w:tcBorders>
            <w:shd w:val="clear" w:color="auto" w:fill="auto"/>
            <w:vAlign w:val="bottom"/>
            <w:hideMark/>
          </w:tcPr>
          <w:p w14:paraId="7A843D4A" w14:textId="77777777" w:rsidR="00B41A90" w:rsidRPr="00B41A90" w:rsidRDefault="00B41A90" w:rsidP="00826CAB">
            <w:pPr>
              <w:rPr>
                <w:color w:val="000000"/>
                <w:sz w:val="20"/>
                <w:szCs w:val="20"/>
              </w:rPr>
            </w:pPr>
            <w:r w:rsidRPr="00B41A90">
              <w:rPr>
                <w:color w:val="000000"/>
                <w:sz w:val="20"/>
                <w:szCs w:val="20"/>
              </w:rPr>
              <w:t xml:space="preserve">Областной бюджет </w:t>
            </w:r>
          </w:p>
        </w:tc>
        <w:tc>
          <w:tcPr>
            <w:tcW w:w="1520" w:type="dxa"/>
            <w:tcBorders>
              <w:top w:val="single" w:sz="4" w:space="0" w:color="auto"/>
              <w:left w:val="nil"/>
              <w:bottom w:val="nil"/>
              <w:right w:val="single" w:sz="4" w:space="0" w:color="auto"/>
            </w:tcBorders>
            <w:shd w:val="clear" w:color="auto" w:fill="auto"/>
            <w:vAlign w:val="center"/>
            <w:hideMark/>
          </w:tcPr>
          <w:p w14:paraId="3E3043FB" w14:textId="77777777" w:rsidR="00B41A90" w:rsidRPr="00B41A90" w:rsidRDefault="00B41A90" w:rsidP="00826CAB">
            <w:pPr>
              <w:jc w:val="center"/>
              <w:rPr>
                <w:color w:val="000000"/>
                <w:sz w:val="20"/>
                <w:szCs w:val="20"/>
              </w:rPr>
            </w:pPr>
            <w:r w:rsidRPr="00B41A90">
              <w:rPr>
                <w:color w:val="000000"/>
                <w:sz w:val="20"/>
                <w:szCs w:val="20"/>
              </w:rPr>
              <w:t> </w:t>
            </w:r>
          </w:p>
        </w:tc>
        <w:tc>
          <w:tcPr>
            <w:tcW w:w="1520" w:type="dxa"/>
            <w:tcBorders>
              <w:top w:val="single" w:sz="4" w:space="0" w:color="auto"/>
              <w:left w:val="nil"/>
              <w:bottom w:val="nil"/>
              <w:right w:val="single" w:sz="4" w:space="0" w:color="auto"/>
            </w:tcBorders>
            <w:shd w:val="clear" w:color="auto" w:fill="auto"/>
            <w:vAlign w:val="center"/>
            <w:hideMark/>
          </w:tcPr>
          <w:p w14:paraId="5CACD703" w14:textId="77777777" w:rsidR="00B41A90" w:rsidRPr="00B41A90" w:rsidRDefault="00B41A90" w:rsidP="00826CAB">
            <w:pPr>
              <w:jc w:val="center"/>
              <w:rPr>
                <w:color w:val="000000"/>
                <w:sz w:val="20"/>
                <w:szCs w:val="20"/>
              </w:rPr>
            </w:pPr>
            <w:r w:rsidRPr="00B41A90">
              <w:rPr>
                <w:color w:val="000000"/>
                <w:sz w:val="20"/>
                <w:szCs w:val="20"/>
              </w:rPr>
              <w:t> </w:t>
            </w:r>
          </w:p>
        </w:tc>
        <w:tc>
          <w:tcPr>
            <w:tcW w:w="1520" w:type="dxa"/>
            <w:tcBorders>
              <w:top w:val="single" w:sz="4" w:space="0" w:color="auto"/>
              <w:left w:val="nil"/>
              <w:bottom w:val="nil"/>
              <w:right w:val="single" w:sz="4" w:space="0" w:color="auto"/>
            </w:tcBorders>
            <w:shd w:val="clear" w:color="auto" w:fill="auto"/>
            <w:vAlign w:val="center"/>
            <w:hideMark/>
          </w:tcPr>
          <w:p w14:paraId="6DC17E54" w14:textId="77777777" w:rsidR="00B41A90" w:rsidRPr="00B41A90" w:rsidRDefault="00B41A90" w:rsidP="00826CAB">
            <w:pPr>
              <w:jc w:val="center"/>
              <w:rPr>
                <w:color w:val="000000"/>
                <w:sz w:val="20"/>
                <w:szCs w:val="20"/>
              </w:rPr>
            </w:pPr>
            <w:r w:rsidRPr="00B41A90">
              <w:rPr>
                <w:color w:val="000000"/>
                <w:sz w:val="20"/>
                <w:szCs w:val="20"/>
              </w:rPr>
              <w:t> </w:t>
            </w:r>
          </w:p>
        </w:tc>
        <w:tc>
          <w:tcPr>
            <w:tcW w:w="1660" w:type="dxa"/>
            <w:tcBorders>
              <w:top w:val="single" w:sz="4" w:space="0" w:color="auto"/>
              <w:left w:val="nil"/>
              <w:bottom w:val="nil"/>
              <w:right w:val="single" w:sz="4" w:space="0" w:color="auto"/>
            </w:tcBorders>
            <w:shd w:val="clear" w:color="auto" w:fill="auto"/>
            <w:vAlign w:val="center"/>
            <w:hideMark/>
          </w:tcPr>
          <w:p w14:paraId="33186077" w14:textId="77777777" w:rsidR="00B41A90" w:rsidRPr="00B41A90" w:rsidRDefault="00B41A90" w:rsidP="00826CAB">
            <w:pPr>
              <w:jc w:val="center"/>
              <w:rPr>
                <w:color w:val="000000"/>
                <w:sz w:val="20"/>
                <w:szCs w:val="20"/>
              </w:rPr>
            </w:pPr>
            <w:r w:rsidRPr="00B41A90">
              <w:rPr>
                <w:color w:val="000000"/>
                <w:sz w:val="20"/>
                <w:szCs w:val="20"/>
              </w:rPr>
              <w:t> </w:t>
            </w:r>
          </w:p>
        </w:tc>
        <w:tc>
          <w:tcPr>
            <w:tcW w:w="1520" w:type="dxa"/>
            <w:tcBorders>
              <w:top w:val="single" w:sz="4" w:space="0" w:color="auto"/>
              <w:left w:val="nil"/>
              <w:bottom w:val="nil"/>
              <w:right w:val="single" w:sz="4" w:space="0" w:color="auto"/>
            </w:tcBorders>
            <w:shd w:val="clear" w:color="auto" w:fill="auto"/>
            <w:vAlign w:val="center"/>
            <w:hideMark/>
          </w:tcPr>
          <w:p w14:paraId="49398A20" w14:textId="77777777" w:rsidR="00B41A90" w:rsidRPr="00B41A90" w:rsidRDefault="00B41A90" w:rsidP="00826CAB">
            <w:pPr>
              <w:jc w:val="center"/>
              <w:rPr>
                <w:color w:val="000000"/>
                <w:sz w:val="20"/>
                <w:szCs w:val="20"/>
              </w:rPr>
            </w:pPr>
            <w:r w:rsidRPr="00B41A90">
              <w:rPr>
                <w:color w:val="000000"/>
                <w:sz w:val="20"/>
                <w:szCs w:val="20"/>
              </w:rPr>
              <w:t> </w:t>
            </w:r>
          </w:p>
        </w:tc>
        <w:tc>
          <w:tcPr>
            <w:tcW w:w="1580" w:type="dxa"/>
            <w:tcBorders>
              <w:top w:val="single" w:sz="4" w:space="0" w:color="auto"/>
              <w:left w:val="nil"/>
              <w:bottom w:val="nil"/>
              <w:right w:val="single" w:sz="4" w:space="0" w:color="auto"/>
            </w:tcBorders>
            <w:shd w:val="clear" w:color="auto" w:fill="auto"/>
            <w:vAlign w:val="center"/>
            <w:hideMark/>
          </w:tcPr>
          <w:p w14:paraId="3F74BFBF" w14:textId="77777777" w:rsidR="00B41A90" w:rsidRPr="00B41A90" w:rsidRDefault="00B41A90" w:rsidP="00826CAB">
            <w:pPr>
              <w:jc w:val="center"/>
              <w:rPr>
                <w:color w:val="000000"/>
                <w:sz w:val="20"/>
                <w:szCs w:val="20"/>
              </w:rPr>
            </w:pPr>
            <w:r w:rsidRPr="00B41A90">
              <w:rPr>
                <w:color w:val="000000"/>
                <w:sz w:val="20"/>
                <w:szCs w:val="20"/>
              </w:rPr>
              <w:t> </w:t>
            </w:r>
          </w:p>
        </w:tc>
        <w:tc>
          <w:tcPr>
            <w:tcW w:w="1997" w:type="dxa"/>
            <w:tcBorders>
              <w:top w:val="single" w:sz="4" w:space="0" w:color="auto"/>
              <w:left w:val="nil"/>
              <w:bottom w:val="nil"/>
              <w:right w:val="single" w:sz="4" w:space="0" w:color="auto"/>
            </w:tcBorders>
            <w:shd w:val="clear" w:color="auto" w:fill="auto"/>
            <w:vAlign w:val="center"/>
            <w:hideMark/>
          </w:tcPr>
          <w:p w14:paraId="7CECDF38" w14:textId="77777777" w:rsidR="00B41A90" w:rsidRPr="00B41A90" w:rsidRDefault="00B41A90" w:rsidP="00826CAB">
            <w:pPr>
              <w:jc w:val="center"/>
              <w:rPr>
                <w:color w:val="000000"/>
                <w:sz w:val="20"/>
                <w:szCs w:val="20"/>
              </w:rPr>
            </w:pPr>
            <w:r w:rsidRPr="00B41A90">
              <w:rPr>
                <w:color w:val="000000"/>
                <w:sz w:val="20"/>
                <w:szCs w:val="20"/>
              </w:rPr>
              <w:t> </w:t>
            </w:r>
          </w:p>
        </w:tc>
      </w:tr>
      <w:tr w:rsidR="00B41A90" w:rsidRPr="00B41A90" w14:paraId="7114FD38" w14:textId="77777777" w:rsidTr="00B41A90">
        <w:trPr>
          <w:trHeight w:val="624"/>
        </w:trPr>
        <w:tc>
          <w:tcPr>
            <w:tcW w:w="2712" w:type="dxa"/>
            <w:vMerge/>
            <w:tcBorders>
              <w:top w:val="single" w:sz="4" w:space="0" w:color="auto"/>
              <w:left w:val="single" w:sz="4" w:space="0" w:color="auto"/>
              <w:bottom w:val="single" w:sz="4" w:space="0" w:color="000000"/>
              <w:right w:val="single" w:sz="4" w:space="0" w:color="auto"/>
            </w:tcBorders>
            <w:vAlign w:val="center"/>
            <w:hideMark/>
          </w:tcPr>
          <w:p w14:paraId="76AAD430" w14:textId="77777777" w:rsidR="00B41A90" w:rsidRPr="00B41A90" w:rsidRDefault="00B41A90" w:rsidP="00826CAB">
            <w:pPr>
              <w:rPr>
                <w:sz w:val="20"/>
                <w:szCs w:val="20"/>
              </w:rPr>
            </w:pPr>
          </w:p>
        </w:tc>
        <w:tc>
          <w:tcPr>
            <w:tcW w:w="1989" w:type="dxa"/>
            <w:tcBorders>
              <w:top w:val="nil"/>
              <w:left w:val="nil"/>
              <w:bottom w:val="single" w:sz="4" w:space="0" w:color="auto"/>
              <w:right w:val="single" w:sz="4" w:space="0" w:color="auto"/>
            </w:tcBorders>
            <w:shd w:val="clear" w:color="auto" w:fill="auto"/>
            <w:vAlign w:val="bottom"/>
            <w:hideMark/>
          </w:tcPr>
          <w:p w14:paraId="129B2097" w14:textId="77777777" w:rsidR="00B41A90" w:rsidRPr="00B41A90" w:rsidRDefault="00B41A90" w:rsidP="00826CAB">
            <w:pPr>
              <w:rPr>
                <w:color w:val="000000"/>
                <w:sz w:val="20"/>
                <w:szCs w:val="20"/>
              </w:rPr>
            </w:pPr>
            <w:r w:rsidRPr="00B41A90">
              <w:rPr>
                <w:color w:val="000000"/>
                <w:sz w:val="20"/>
                <w:szCs w:val="20"/>
              </w:rPr>
              <w:t xml:space="preserve">Федеральный бюджет </w:t>
            </w:r>
          </w:p>
        </w:tc>
        <w:tc>
          <w:tcPr>
            <w:tcW w:w="1520" w:type="dxa"/>
            <w:tcBorders>
              <w:top w:val="single" w:sz="4" w:space="0" w:color="auto"/>
              <w:left w:val="nil"/>
              <w:bottom w:val="nil"/>
              <w:right w:val="single" w:sz="4" w:space="0" w:color="auto"/>
            </w:tcBorders>
            <w:shd w:val="clear" w:color="auto" w:fill="auto"/>
            <w:vAlign w:val="center"/>
            <w:hideMark/>
          </w:tcPr>
          <w:p w14:paraId="643DEABD" w14:textId="77777777" w:rsidR="00B41A90" w:rsidRPr="00B41A90" w:rsidRDefault="00B41A90" w:rsidP="00826CAB">
            <w:pPr>
              <w:jc w:val="center"/>
              <w:rPr>
                <w:color w:val="000000"/>
                <w:sz w:val="20"/>
                <w:szCs w:val="20"/>
              </w:rPr>
            </w:pPr>
            <w:r w:rsidRPr="00B41A90">
              <w:rPr>
                <w:color w:val="000000"/>
                <w:sz w:val="20"/>
                <w:szCs w:val="20"/>
              </w:rPr>
              <w:t> </w:t>
            </w:r>
          </w:p>
        </w:tc>
        <w:tc>
          <w:tcPr>
            <w:tcW w:w="1520" w:type="dxa"/>
            <w:tcBorders>
              <w:top w:val="single" w:sz="4" w:space="0" w:color="auto"/>
              <w:left w:val="nil"/>
              <w:bottom w:val="nil"/>
              <w:right w:val="single" w:sz="4" w:space="0" w:color="auto"/>
            </w:tcBorders>
            <w:shd w:val="clear" w:color="auto" w:fill="auto"/>
            <w:vAlign w:val="center"/>
            <w:hideMark/>
          </w:tcPr>
          <w:p w14:paraId="3663431B" w14:textId="77777777" w:rsidR="00B41A90" w:rsidRPr="00B41A90" w:rsidRDefault="00B41A90" w:rsidP="00826CAB">
            <w:pPr>
              <w:jc w:val="center"/>
              <w:rPr>
                <w:color w:val="000000"/>
                <w:sz w:val="20"/>
                <w:szCs w:val="20"/>
              </w:rPr>
            </w:pPr>
            <w:r w:rsidRPr="00B41A90">
              <w:rPr>
                <w:color w:val="000000"/>
                <w:sz w:val="20"/>
                <w:szCs w:val="20"/>
              </w:rPr>
              <w:t> </w:t>
            </w:r>
          </w:p>
        </w:tc>
        <w:tc>
          <w:tcPr>
            <w:tcW w:w="1520" w:type="dxa"/>
            <w:tcBorders>
              <w:top w:val="single" w:sz="4" w:space="0" w:color="auto"/>
              <w:left w:val="nil"/>
              <w:bottom w:val="nil"/>
              <w:right w:val="single" w:sz="4" w:space="0" w:color="auto"/>
            </w:tcBorders>
            <w:shd w:val="clear" w:color="auto" w:fill="auto"/>
            <w:vAlign w:val="center"/>
            <w:hideMark/>
          </w:tcPr>
          <w:p w14:paraId="1912329C" w14:textId="77777777" w:rsidR="00B41A90" w:rsidRPr="00B41A90" w:rsidRDefault="00B41A90" w:rsidP="00826CAB">
            <w:pPr>
              <w:jc w:val="center"/>
              <w:rPr>
                <w:color w:val="000000"/>
                <w:sz w:val="20"/>
                <w:szCs w:val="20"/>
              </w:rPr>
            </w:pPr>
            <w:r w:rsidRPr="00B41A90">
              <w:rPr>
                <w:color w:val="000000"/>
                <w:sz w:val="20"/>
                <w:szCs w:val="20"/>
              </w:rPr>
              <w:t> </w:t>
            </w:r>
          </w:p>
        </w:tc>
        <w:tc>
          <w:tcPr>
            <w:tcW w:w="1660" w:type="dxa"/>
            <w:tcBorders>
              <w:top w:val="single" w:sz="4" w:space="0" w:color="auto"/>
              <w:left w:val="nil"/>
              <w:bottom w:val="nil"/>
              <w:right w:val="single" w:sz="4" w:space="0" w:color="auto"/>
            </w:tcBorders>
            <w:shd w:val="clear" w:color="auto" w:fill="auto"/>
            <w:vAlign w:val="center"/>
            <w:hideMark/>
          </w:tcPr>
          <w:p w14:paraId="6A2C4F4E" w14:textId="77777777" w:rsidR="00B41A90" w:rsidRPr="00B41A90" w:rsidRDefault="00B41A90" w:rsidP="00826CAB">
            <w:pPr>
              <w:jc w:val="center"/>
              <w:rPr>
                <w:color w:val="000000"/>
                <w:sz w:val="20"/>
                <w:szCs w:val="20"/>
              </w:rPr>
            </w:pPr>
            <w:r w:rsidRPr="00B41A90">
              <w:rPr>
                <w:color w:val="000000"/>
                <w:sz w:val="20"/>
                <w:szCs w:val="20"/>
              </w:rPr>
              <w:t> </w:t>
            </w:r>
          </w:p>
        </w:tc>
        <w:tc>
          <w:tcPr>
            <w:tcW w:w="1520" w:type="dxa"/>
            <w:tcBorders>
              <w:top w:val="single" w:sz="4" w:space="0" w:color="auto"/>
              <w:left w:val="nil"/>
              <w:bottom w:val="nil"/>
              <w:right w:val="single" w:sz="4" w:space="0" w:color="auto"/>
            </w:tcBorders>
            <w:shd w:val="clear" w:color="auto" w:fill="auto"/>
            <w:vAlign w:val="center"/>
            <w:hideMark/>
          </w:tcPr>
          <w:p w14:paraId="40EB4BDC" w14:textId="77777777" w:rsidR="00B41A90" w:rsidRPr="00B41A90" w:rsidRDefault="00B41A90" w:rsidP="00826CAB">
            <w:pPr>
              <w:jc w:val="center"/>
              <w:rPr>
                <w:color w:val="000000"/>
                <w:sz w:val="20"/>
                <w:szCs w:val="20"/>
              </w:rPr>
            </w:pPr>
            <w:r w:rsidRPr="00B41A90">
              <w:rPr>
                <w:color w:val="000000"/>
                <w:sz w:val="20"/>
                <w:szCs w:val="20"/>
              </w:rPr>
              <w:t> </w:t>
            </w:r>
          </w:p>
        </w:tc>
        <w:tc>
          <w:tcPr>
            <w:tcW w:w="1580" w:type="dxa"/>
            <w:tcBorders>
              <w:top w:val="single" w:sz="4" w:space="0" w:color="auto"/>
              <w:left w:val="nil"/>
              <w:bottom w:val="nil"/>
              <w:right w:val="single" w:sz="4" w:space="0" w:color="auto"/>
            </w:tcBorders>
            <w:shd w:val="clear" w:color="auto" w:fill="auto"/>
            <w:vAlign w:val="center"/>
            <w:hideMark/>
          </w:tcPr>
          <w:p w14:paraId="1DCA1FAD" w14:textId="77777777" w:rsidR="00B41A90" w:rsidRPr="00B41A90" w:rsidRDefault="00B41A90" w:rsidP="00826CAB">
            <w:pPr>
              <w:jc w:val="center"/>
              <w:rPr>
                <w:color w:val="000000"/>
                <w:sz w:val="20"/>
                <w:szCs w:val="20"/>
              </w:rPr>
            </w:pPr>
            <w:r w:rsidRPr="00B41A90">
              <w:rPr>
                <w:color w:val="000000"/>
                <w:sz w:val="20"/>
                <w:szCs w:val="20"/>
              </w:rPr>
              <w:t> </w:t>
            </w:r>
          </w:p>
        </w:tc>
        <w:tc>
          <w:tcPr>
            <w:tcW w:w="1997" w:type="dxa"/>
            <w:tcBorders>
              <w:top w:val="single" w:sz="4" w:space="0" w:color="auto"/>
              <w:left w:val="nil"/>
              <w:bottom w:val="nil"/>
              <w:right w:val="single" w:sz="4" w:space="0" w:color="auto"/>
            </w:tcBorders>
            <w:shd w:val="clear" w:color="auto" w:fill="auto"/>
            <w:vAlign w:val="center"/>
            <w:hideMark/>
          </w:tcPr>
          <w:p w14:paraId="6E2DE0C6" w14:textId="77777777" w:rsidR="00B41A90" w:rsidRPr="00B41A90" w:rsidRDefault="00B41A90" w:rsidP="00826CAB">
            <w:pPr>
              <w:jc w:val="center"/>
              <w:rPr>
                <w:color w:val="000000"/>
                <w:sz w:val="20"/>
                <w:szCs w:val="20"/>
              </w:rPr>
            </w:pPr>
            <w:r w:rsidRPr="00B41A90">
              <w:rPr>
                <w:color w:val="000000"/>
                <w:sz w:val="20"/>
                <w:szCs w:val="20"/>
              </w:rPr>
              <w:t> </w:t>
            </w:r>
          </w:p>
        </w:tc>
      </w:tr>
      <w:tr w:rsidR="00B41A90" w:rsidRPr="00B41A90" w14:paraId="5A6C405B" w14:textId="77777777" w:rsidTr="00B41A90">
        <w:trPr>
          <w:trHeight w:val="624"/>
        </w:trPr>
        <w:tc>
          <w:tcPr>
            <w:tcW w:w="2712" w:type="dxa"/>
            <w:vMerge/>
            <w:tcBorders>
              <w:top w:val="single" w:sz="4" w:space="0" w:color="auto"/>
              <w:left w:val="single" w:sz="4" w:space="0" w:color="auto"/>
              <w:bottom w:val="single" w:sz="4" w:space="0" w:color="000000"/>
              <w:right w:val="single" w:sz="4" w:space="0" w:color="auto"/>
            </w:tcBorders>
            <w:vAlign w:val="center"/>
            <w:hideMark/>
          </w:tcPr>
          <w:p w14:paraId="4D433FC2" w14:textId="77777777" w:rsidR="00B41A90" w:rsidRPr="00B41A90" w:rsidRDefault="00B41A90" w:rsidP="00826CAB">
            <w:pPr>
              <w:rPr>
                <w:sz w:val="20"/>
                <w:szCs w:val="20"/>
              </w:rPr>
            </w:pPr>
          </w:p>
        </w:tc>
        <w:tc>
          <w:tcPr>
            <w:tcW w:w="1989" w:type="dxa"/>
            <w:tcBorders>
              <w:top w:val="nil"/>
              <w:left w:val="nil"/>
              <w:bottom w:val="single" w:sz="4" w:space="0" w:color="auto"/>
              <w:right w:val="single" w:sz="4" w:space="0" w:color="auto"/>
            </w:tcBorders>
            <w:shd w:val="clear" w:color="auto" w:fill="auto"/>
            <w:vAlign w:val="bottom"/>
            <w:hideMark/>
          </w:tcPr>
          <w:p w14:paraId="27F1DD67" w14:textId="77777777" w:rsidR="00B41A90" w:rsidRPr="00B41A90" w:rsidRDefault="00B41A90" w:rsidP="00826CAB">
            <w:pPr>
              <w:rPr>
                <w:color w:val="000000"/>
                <w:sz w:val="20"/>
                <w:szCs w:val="20"/>
              </w:rPr>
            </w:pPr>
            <w:r w:rsidRPr="00B41A90">
              <w:rPr>
                <w:color w:val="000000"/>
                <w:sz w:val="20"/>
                <w:szCs w:val="20"/>
              </w:rPr>
              <w:t>Местный бюджет</w:t>
            </w:r>
          </w:p>
        </w:tc>
        <w:tc>
          <w:tcPr>
            <w:tcW w:w="1520" w:type="dxa"/>
            <w:tcBorders>
              <w:top w:val="single" w:sz="4" w:space="0" w:color="auto"/>
              <w:left w:val="nil"/>
              <w:bottom w:val="nil"/>
              <w:right w:val="single" w:sz="4" w:space="0" w:color="auto"/>
            </w:tcBorders>
            <w:shd w:val="clear" w:color="auto" w:fill="auto"/>
            <w:vAlign w:val="center"/>
            <w:hideMark/>
          </w:tcPr>
          <w:p w14:paraId="04C78FCA" w14:textId="77777777" w:rsidR="00B41A90" w:rsidRPr="00B41A90" w:rsidRDefault="00B41A90" w:rsidP="00826CAB">
            <w:pPr>
              <w:jc w:val="center"/>
              <w:rPr>
                <w:color w:val="000000"/>
                <w:sz w:val="20"/>
                <w:szCs w:val="20"/>
              </w:rPr>
            </w:pPr>
            <w:r w:rsidRPr="00B41A90">
              <w:rPr>
                <w:color w:val="000000"/>
                <w:sz w:val="20"/>
                <w:szCs w:val="20"/>
              </w:rPr>
              <w:t> </w:t>
            </w:r>
          </w:p>
        </w:tc>
        <w:tc>
          <w:tcPr>
            <w:tcW w:w="1520" w:type="dxa"/>
            <w:tcBorders>
              <w:top w:val="single" w:sz="4" w:space="0" w:color="auto"/>
              <w:left w:val="nil"/>
              <w:bottom w:val="nil"/>
              <w:right w:val="single" w:sz="4" w:space="0" w:color="auto"/>
            </w:tcBorders>
            <w:shd w:val="clear" w:color="auto" w:fill="auto"/>
            <w:vAlign w:val="center"/>
            <w:hideMark/>
          </w:tcPr>
          <w:p w14:paraId="76E3E3EA" w14:textId="77777777" w:rsidR="00B41A90" w:rsidRPr="00B41A90" w:rsidRDefault="00B41A90" w:rsidP="00826CAB">
            <w:pPr>
              <w:jc w:val="center"/>
              <w:rPr>
                <w:color w:val="000000"/>
                <w:sz w:val="20"/>
                <w:szCs w:val="20"/>
              </w:rPr>
            </w:pPr>
            <w:r w:rsidRPr="00B41A90">
              <w:rPr>
                <w:color w:val="000000"/>
                <w:sz w:val="20"/>
                <w:szCs w:val="20"/>
              </w:rPr>
              <w:t xml:space="preserve">              99,7   </w:t>
            </w:r>
          </w:p>
        </w:tc>
        <w:tc>
          <w:tcPr>
            <w:tcW w:w="1520" w:type="dxa"/>
            <w:tcBorders>
              <w:top w:val="single" w:sz="4" w:space="0" w:color="auto"/>
              <w:left w:val="nil"/>
              <w:bottom w:val="nil"/>
              <w:right w:val="single" w:sz="4" w:space="0" w:color="auto"/>
            </w:tcBorders>
            <w:shd w:val="clear" w:color="auto" w:fill="auto"/>
            <w:vAlign w:val="center"/>
            <w:hideMark/>
          </w:tcPr>
          <w:p w14:paraId="1FAB764E" w14:textId="77777777" w:rsidR="00B41A90" w:rsidRPr="00B41A90" w:rsidRDefault="00B41A90" w:rsidP="00826CAB">
            <w:pPr>
              <w:jc w:val="center"/>
              <w:rPr>
                <w:color w:val="000000"/>
                <w:sz w:val="20"/>
                <w:szCs w:val="20"/>
              </w:rPr>
            </w:pPr>
            <w:r w:rsidRPr="00B41A90">
              <w:rPr>
                <w:color w:val="000000"/>
                <w:sz w:val="20"/>
                <w:szCs w:val="20"/>
              </w:rPr>
              <w:t xml:space="preserve">           398,9   </w:t>
            </w:r>
          </w:p>
        </w:tc>
        <w:tc>
          <w:tcPr>
            <w:tcW w:w="1660" w:type="dxa"/>
            <w:tcBorders>
              <w:top w:val="single" w:sz="4" w:space="0" w:color="auto"/>
              <w:left w:val="nil"/>
              <w:bottom w:val="nil"/>
              <w:right w:val="single" w:sz="4" w:space="0" w:color="auto"/>
            </w:tcBorders>
            <w:shd w:val="clear" w:color="auto" w:fill="auto"/>
            <w:vAlign w:val="center"/>
            <w:hideMark/>
          </w:tcPr>
          <w:p w14:paraId="0FE65033" w14:textId="77777777" w:rsidR="00B41A90" w:rsidRPr="00B41A90" w:rsidRDefault="00B41A90" w:rsidP="00826CAB">
            <w:pPr>
              <w:jc w:val="center"/>
              <w:rPr>
                <w:color w:val="000000"/>
                <w:sz w:val="20"/>
                <w:szCs w:val="20"/>
              </w:rPr>
            </w:pPr>
            <w:r w:rsidRPr="00B41A90">
              <w:rPr>
                <w:color w:val="000000"/>
                <w:sz w:val="20"/>
                <w:szCs w:val="20"/>
              </w:rPr>
              <w:t xml:space="preserve">           398,9   </w:t>
            </w:r>
          </w:p>
        </w:tc>
        <w:tc>
          <w:tcPr>
            <w:tcW w:w="1520" w:type="dxa"/>
            <w:tcBorders>
              <w:top w:val="single" w:sz="4" w:space="0" w:color="auto"/>
              <w:left w:val="nil"/>
              <w:bottom w:val="nil"/>
              <w:right w:val="single" w:sz="4" w:space="0" w:color="auto"/>
            </w:tcBorders>
            <w:shd w:val="clear" w:color="auto" w:fill="auto"/>
            <w:vAlign w:val="center"/>
            <w:hideMark/>
          </w:tcPr>
          <w:p w14:paraId="119F8168" w14:textId="77777777" w:rsidR="00B41A90" w:rsidRPr="00B41A90" w:rsidRDefault="00B41A90" w:rsidP="00826CAB">
            <w:pPr>
              <w:jc w:val="center"/>
              <w:rPr>
                <w:color w:val="000000"/>
                <w:sz w:val="20"/>
                <w:szCs w:val="20"/>
              </w:rPr>
            </w:pPr>
            <w:r w:rsidRPr="00B41A90">
              <w:rPr>
                <w:color w:val="000000"/>
                <w:sz w:val="20"/>
                <w:szCs w:val="20"/>
              </w:rPr>
              <w:t> </w:t>
            </w:r>
          </w:p>
        </w:tc>
        <w:tc>
          <w:tcPr>
            <w:tcW w:w="1580" w:type="dxa"/>
            <w:tcBorders>
              <w:top w:val="single" w:sz="4" w:space="0" w:color="auto"/>
              <w:left w:val="nil"/>
              <w:bottom w:val="nil"/>
              <w:right w:val="single" w:sz="4" w:space="0" w:color="auto"/>
            </w:tcBorders>
            <w:shd w:val="clear" w:color="auto" w:fill="auto"/>
            <w:vAlign w:val="center"/>
            <w:hideMark/>
          </w:tcPr>
          <w:p w14:paraId="2F343432" w14:textId="77777777" w:rsidR="00B41A90" w:rsidRPr="00B41A90" w:rsidRDefault="00B41A90" w:rsidP="00826CAB">
            <w:pPr>
              <w:jc w:val="center"/>
              <w:rPr>
                <w:color w:val="000000"/>
                <w:sz w:val="20"/>
                <w:szCs w:val="20"/>
              </w:rPr>
            </w:pPr>
            <w:r w:rsidRPr="00B41A90">
              <w:rPr>
                <w:color w:val="000000"/>
                <w:sz w:val="20"/>
                <w:szCs w:val="20"/>
              </w:rPr>
              <w:t> </w:t>
            </w:r>
          </w:p>
        </w:tc>
        <w:tc>
          <w:tcPr>
            <w:tcW w:w="1997" w:type="dxa"/>
            <w:tcBorders>
              <w:top w:val="single" w:sz="4" w:space="0" w:color="auto"/>
              <w:left w:val="nil"/>
              <w:bottom w:val="nil"/>
              <w:right w:val="single" w:sz="4" w:space="0" w:color="auto"/>
            </w:tcBorders>
            <w:shd w:val="clear" w:color="auto" w:fill="auto"/>
            <w:vAlign w:val="center"/>
            <w:hideMark/>
          </w:tcPr>
          <w:p w14:paraId="00C32B99" w14:textId="77777777" w:rsidR="00B41A90" w:rsidRPr="00B41A90" w:rsidRDefault="00B41A90" w:rsidP="00826CAB">
            <w:pPr>
              <w:jc w:val="center"/>
              <w:rPr>
                <w:color w:val="000000"/>
                <w:sz w:val="20"/>
                <w:szCs w:val="20"/>
              </w:rPr>
            </w:pPr>
            <w:r w:rsidRPr="00B41A90">
              <w:rPr>
                <w:color w:val="000000"/>
                <w:sz w:val="20"/>
                <w:szCs w:val="20"/>
              </w:rPr>
              <w:t> </w:t>
            </w:r>
          </w:p>
        </w:tc>
      </w:tr>
      <w:tr w:rsidR="00B41A90" w:rsidRPr="00B41A90" w14:paraId="28B36074" w14:textId="77777777" w:rsidTr="00B41A90">
        <w:trPr>
          <w:trHeight w:val="624"/>
        </w:trPr>
        <w:tc>
          <w:tcPr>
            <w:tcW w:w="2712" w:type="dxa"/>
            <w:vMerge/>
            <w:tcBorders>
              <w:top w:val="single" w:sz="4" w:space="0" w:color="auto"/>
              <w:left w:val="single" w:sz="4" w:space="0" w:color="auto"/>
              <w:bottom w:val="single" w:sz="4" w:space="0" w:color="000000"/>
              <w:right w:val="single" w:sz="4" w:space="0" w:color="auto"/>
            </w:tcBorders>
            <w:vAlign w:val="center"/>
            <w:hideMark/>
          </w:tcPr>
          <w:p w14:paraId="05EDD09C" w14:textId="77777777" w:rsidR="00B41A90" w:rsidRPr="00B41A90" w:rsidRDefault="00B41A90" w:rsidP="00826CAB">
            <w:pPr>
              <w:rPr>
                <w:sz w:val="20"/>
                <w:szCs w:val="20"/>
              </w:rPr>
            </w:pPr>
          </w:p>
        </w:tc>
        <w:tc>
          <w:tcPr>
            <w:tcW w:w="1989" w:type="dxa"/>
            <w:tcBorders>
              <w:top w:val="nil"/>
              <w:left w:val="nil"/>
              <w:bottom w:val="nil"/>
              <w:right w:val="single" w:sz="4" w:space="0" w:color="auto"/>
            </w:tcBorders>
            <w:shd w:val="clear" w:color="auto" w:fill="auto"/>
            <w:vAlign w:val="bottom"/>
            <w:hideMark/>
          </w:tcPr>
          <w:p w14:paraId="0F689EAE" w14:textId="77777777" w:rsidR="00B41A90" w:rsidRPr="00B41A90" w:rsidRDefault="00B41A90" w:rsidP="00826CAB">
            <w:pPr>
              <w:rPr>
                <w:color w:val="000000"/>
                <w:sz w:val="20"/>
                <w:szCs w:val="20"/>
              </w:rPr>
            </w:pPr>
            <w:r w:rsidRPr="00B41A90">
              <w:rPr>
                <w:color w:val="000000"/>
                <w:sz w:val="20"/>
                <w:szCs w:val="20"/>
              </w:rPr>
              <w:t xml:space="preserve">внебюджетные источники </w:t>
            </w:r>
          </w:p>
        </w:tc>
        <w:tc>
          <w:tcPr>
            <w:tcW w:w="1520" w:type="dxa"/>
            <w:tcBorders>
              <w:top w:val="single" w:sz="4" w:space="0" w:color="auto"/>
              <w:left w:val="nil"/>
              <w:bottom w:val="nil"/>
              <w:right w:val="single" w:sz="4" w:space="0" w:color="auto"/>
            </w:tcBorders>
            <w:shd w:val="clear" w:color="auto" w:fill="auto"/>
            <w:vAlign w:val="center"/>
            <w:hideMark/>
          </w:tcPr>
          <w:p w14:paraId="3B9C40EB" w14:textId="77777777" w:rsidR="00B41A90" w:rsidRPr="00B41A90" w:rsidRDefault="00B41A90" w:rsidP="00826CAB">
            <w:pPr>
              <w:jc w:val="center"/>
              <w:rPr>
                <w:color w:val="000000"/>
                <w:sz w:val="20"/>
                <w:szCs w:val="20"/>
              </w:rPr>
            </w:pPr>
            <w:r w:rsidRPr="00B41A90">
              <w:rPr>
                <w:color w:val="000000"/>
                <w:sz w:val="20"/>
                <w:szCs w:val="20"/>
              </w:rPr>
              <w:t> </w:t>
            </w:r>
          </w:p>
        </w:tc>
        <w:tc>
          <w:tcPr>
            <w:tcW w:w="1520" w:type="dxa"/>
            <w:tcBorders>
              <w:top w:val="single" w:sz="4" w:space="0" w:color="auto"/>
              <w:left w:val="nil"/>
              <w:bottom w:val="nil"/>
              <w:right w:val="single" w:sz="4" w:space="0" w:color="auto"/>
            </w:tcBorders>
            <w:shd w:val="clear" w:color="auto" w:fill="auto"/>
            <w:vAlign w:val="center"/>
            <w:hideMark/>
          </w:tcPr>
          <w:p w14:paraId="74734AB0" w14:textId="77777777" w:rsidR="00B41A90" w:rsidRPr="00B41A90" w:rsidRDefault="00B41A90" w:rsidP="00826CAB">
            <w:pPr>
              <w:jc w:val="center"/>
              <w:rPr>
                <w:color w:val="000000"/>
                <w:sz w:val="20"/>
                <w:szCs w:val="20"/>
              </w:rPr>
            </w:pPr>
            <w:r w:rsidRPr="00B41A90">
              <w:rPr>
                <w:color w:val="000000"/>
                <w:sz w:val="20"/>
                <w:szCs w:val="20"/>
              </w:rPr>
              <w:t> </w:t>
            </w:r>
          </w:p>
        </w:tc>
        <w:tc>
          <w:tcPr>
            <w:tcW w:w="1520" w:type="dxa"/>
            <w:tcBorders>
              <w:top w:val="single" w:sz="4" w:space="0" w:color="auto"/>
              <w:left w:val="nil"/>
              <w:bottom w:val="nil"/>
              <w:right w:val="single" w:sz="4" w:space="0" w:color="auto"/>
            </w:tcBorders>
            <w:shd w:val="clear" w:color="auto" w:fill="auto"/>
            <w:vAlign w:val="center"/>
            <w:hideMark/>
          </w:tcPr>
          <w:p w14:paraId="0605418B" w14:textId="77777777" w:rsidR="00B41A90" w:rsidRPr="00B41A90" w:rsidRDefault="00B41A90" w:rsidP="00826CAB">
            <w:pPr>
              <w:jc w:val="center"/>
              <w:rPr>
                <w:color w:val="000000"/>
                <w:sz w:val="20"/>
                <w:szCs w:val="20"/>
              </w:rPr>
            </w:pPr>
            <w:r w:rsidRPr="00B41A90">
              <w:rPr>
                <w:color w:val="000000"/>
                <w:sz w:val="20"/>
                <w:szCs w:val="20"/>
              </w:rPr>
              <w:t> </w:t>
            </w:r>
          </w:p>
        </w:tc>
        <w:tc>
          <w:tcPr>
            <w:tcW w:w="1660" w:type="dxa"/>
            <w:tcBorders>
              <w:top w:val="single" w:sz="4" w:space="0" w:color="auto"/>
              <w:left w:val="nil"/>
              <w:bottom w:val="nil"/>
              <w:right w:val="single" w:sz="4" w:space="0" w:color="auto"/>
            </w:tcBorders>
            <w:shd w:val="clear" w:color="auto" w:fill="auto"/>
            <w:vAlign w:val="center"/>
            <w:hideMark/>
          </w:tcPr>
          <w:p w14:paraId="12B031DD" w14:textId="77777777" w:rsidR="00B41A90" w:rsidRPr="00B41A90" w:rsidRDefault="00B41A90" w:rsidP="00826CAB">
            <w:pPr>
              <w:jc w:val="center"/>
              <w:rPr>
                <w:color w:val="000000"/>
                <w:sz w:val="20"/>
                <w:szCs w:val="20"/>
              </w:rPr>
            </w:pPr>
            <w:r w:rsidRPr="00B41A90">
              <w:rPr>
                <w:color w:val="000000"/>
                <w:sz w:val="20"/>
                <w:szCs w:val="20"/>
              </w:rPr>
              <w:t> </w:t>
            </w:r>
          </w:p>
        </w:tc>
        <w:tc>
          <w:tcPr>
            <w:tcW w:w="1520" w:type="dxa"/>
            <w:tcBorders>
              <w:top w:val="single" w:sz="4" w:space="0" w:color="auto"/>
              <w:left w:val="nil"/>
              <w:bottom w:val="nil"/>
              <w:right w:val="single" w:sz="4" w:space="0" w:color="auto"/>
            </w:tcBorders>
            <w:shd w:val="clear" w:color="auto" w:fill="auto"/>
            <w:vAlign w:val="center"/>
            <w:hideMark/>
          </w:tcPr>
          <w:p w14:paraId="0C759FE3" w14:textId="77777777" w:rsidR="00B41A90" w:rsidRPr="00B41A90" w:rsidRDefault="00B41A90" w:rsidP="00826CAB">
            <w:pPr>
              <w:jc w:val="center"/>
              <w:rPr>
                <w:color w:val="000000"/>
                <w:sz w:val="20"/>
                <w:szCs w:val="20"/>
              </w:rPr>
            </w:pPr>
            <w:r w:rsidRPr="00B41A90">
              <w:rPr>
                <w:color w:val="000000"/>
                <w:sz w:val="20"/>
                <w:szCs w:val="20"/>
              </w:rPr>
              <w:t> </w:t>
            </w:r>
          </w:p>
        </w:tc>
        <w:tc>
          <w:tcPr>
            <w:tcW w:w="1580" w:type="dxa"/>
            <w:tcBorders>
              <w:top w:val="single" w:sz="4" w:space="0" w:color="auto"/>
              <w:left w:val="nil"/>
              <w:bottom w:val="nil"/>
              <w:right w:val="single" w:sz="4" w:space="0" w:color="auto"/>
            </w:tcBorders>
            <w:shd w:val="clear" w:color="auto" w:fill="auto"/>
            <w:vAlign w:val="center"/>
            <w:hideMark/>
          </w:tcPr>
          <w:p w14:paraId="17838E93" w14:textId="77777777" w:rsidR="00B41A90" w:rsidRPr="00B41A90" w:rsidRDefault="00B41A90" w:rsidP="00826CAB">
            <w:pPr>
              <w:jc w:val="center"/>
              <w:rPr>
                <w:color w:val="000000"/>
                <w:sz w:val="20"/>
                <w:szCs w:val="20"/>
              </w:rPr>
            </w:pPr>
            <w:r w:rsidRPr="00B41A90">
              <w:rPr>
                <w:color w:val="000000"/>
                <w:sz w:val="20"/>
                <w:szCs w:val="20"/>
              </w:rPr>
              <w:t> </w:t>
            </w:r>
          </w:p>
        </w:tc>
        <w:tc>
          <w:tcPr>
            <w:tcW w:w="1997" w:type="dxa"/>
            <w:tcBorders>
              <w:top w:val="single" w:sz="4" w:space="0" w:color="auto"/>
              <w:left w:val="nil"/>
              <w:bottom w:val="nil"/>
              <w:right w:val="single" w:sz="4" w:space="0" w:color="auto"/>
            </w:tcBorders>
            <w:shd w:val="clear" w:color="auto" w:fill="auto"/>
            <w:vAlign w:val="center"/>
            <w:hideMark/>
          </w:tcPr>
          <w:p w14:paraId="2D015F57" w14:textId="77777777" w:rsidR="00B41A90" w:rsidRPr="00B41A90" w:rsidRDefault="00B41A90" w:rsidP="00826CAB">
            <w:pPr>
              <w:jc w:val="center"/>
              <w:rPr>
                <w:color w:val="000000"/>
                <w:sz w:val="20"/>
                <w:szCs w:val="20"/>
              </w:rPr>
            </w:pPr>
            <w:r w:rsidRPr="00B41A90">
              <w:rPr>
                <w:color w:val="000000"/>
                <w:sz w:val="20"/>
                <w:szCs w:val="20"/>
              </w:rPr>
              <w:t> </w:t>
            </w:r>
          </w:p>
        </w:tc>
      </w:tr>
      <w:tr w:rsidR="00B41A90" w:rsidRPr="00B41A90" w14:paraId="6D8D2D66" w14:textId="77777777" w:rsidTr="00B41A90">
        <w:trPr>
          <w:trHeight w:val="1260"/>
        </w:trPr>
        <w:tc>
          <w:tcPr>
            <w:tcW w:w="2712" w:type="dxa"/>
            <w:vMerge w:val="restart"/>
            <w:tcBorders>
              <w:top w:val="nil"/>
              <w:left w:val="single" w:sz="4" w:space="0" w:color="auto"/>
              <w:bottom w:val="single" w:sz="4" w:space="0" w:color="auto"/>
              <w:right w:val="single" w:sz="4" w:space="0" w:color="auto"/>
            </w:tcBorders>
            <w:shd w:val="clear" w:color="auto" w:fill="FFFFFF" w:themeFill="background1"/>
            <w:hideMark/>
          </w:tcPr>
          <w:p w14:paraId="0487FF70" w14:textId="77777777" w:rsidR="00B41A90" w:rsidRPr="00B41A90" w:rsidRDefault="00B41A90" w:rsidP="00826CAB">
            <w:pPr>
              <w:jc w:val="center"/>
              <w:rPr>
                <w:bCs/>
                <w:color w:val="000000"/>
                <w:sz w:val="20"/>
                <w:szCs w:val="20"/>
              </w:rPr>
            </w:pPr>
            <w:r w:rsidRPr="00B41A90">
              <w:rPr>
                <w:bCs/>
                <w:color w:val="000000"/>
                <w:sz w:val="20"/>
                <w:szCs w:val="20"/>
              </w:rPr>
              <w:t>1.1.2. Мероприятие 2. Комплектование библиотечных фондов</w:t>
            </w:r>
          </w:p>
        </w:tc>
        <w:tc>
          <w:tcPr>
            <w:tcW w:w="1989" w:type="dxa"/>
            <w:tcBorders>
              <w:top w:val="single" w:sz="4" w:space="0" w:color="auto"/>
              <w:left w:val="nil"/>
              <w:bottom w:val="single" w:sz="4" w:space="0" w:color="auto"/>
              <w:right w:val="single" w:sz="4" w:space="0" w:color="auto"/>
            </w:tcBorders>
            <w:shd w:val="clear" w:color="auto" w:fill="FFFFFF" w:themeFill="background1"/>
            <w:vAlign w:val="center"/>
            <w:hideMark/>
          </w:tcPr>
          <w:p w14:paraId="705F0F20" w14:textId="77777777" w:rsidR="00B41A90" w:rsidRPr="00B41A90" w:rsidRDefault="00B41A90" w:rsidP="00826CAB">
            <w:pPr>
              <w:jc w:val="center"/>
              <w:rPr>
                <w:color w:val="000000"/>
                <w:sz w:val="20"/>
                <w:szCs w:val="20"/>
              </w:rPr>
            </w:pPr>
            <w:r w:rsidRPr="00B41A90">
              <w:rPr>
                <w:color w:val="000000"/>
                <w:sz w:val="20"/>
                <w:szCs w:val="20"/>
              </w:rPr>
              <w:t xml:space="preserve">Сумма затрат, в том </w:t>
            </w:r>
            <w:proofErr w:type="gramStart"/>
            <w:r w:rsidRPr="00B41A90">
              <w:rPr>
                <w:color w:val="000000"/>
                <w:sz w:val="20"/>
                <w:szCs w:val="20"/>
              </w:rPr>
              <w:t xml:space="preserve">числе:  </w:t>
            </w:r>
            <w:proofErr w:type="gramEnd"/>
          </w:p>
        </w:tc>
        <w:tc>
          <w:tcPr>
            <w:tcW w:w="1520" w:type="dxa"/>
            <w:tcBorders>
              <w:top w:val="single" w:sz="4" w:space="0" w:color="auto"/>
              <w:left w:val="nil"/>
              <w:bottom w:val="single" w:sz="4" w:space="0" w:color="auto"/>
              <w:right w:val="single" w:sz="4" w:space="0" w:color="auto"/>
            </w:tcBorders>
            <w:shd w:val="clear" w:color="auto" w:fill="FFFFFF" w:themeFill="background1"/>
            <w:vAlign w:val="center"/>
            <w:hideMark/>
          </w:tcPr>
          <w:p w14:paraId="09D43B9C" w14:textId="77777777" w:rsidR="00B41A90" w:rsidRPr="00B41A90" w:rsidRDefault="00B41A90" w:rsidP="00826CAB">
            <w:pPr>
              <w:jc w:val="center"/>
              <w:rPr>
                <w:color w:val="000000"/>
                <w:sz w:val="20"/>
                <w:szCs w:val="20"/>
              </w:rPr>
            </w:pPr>
            <w:r w:rsidRPr="00B41A90">
              <w:rPr>
                <w:color w:val="000000"/>
                <w:sz w:val="20"/>
                <w:szCs w:val="20"/>
              </w:rPr>
              <w:t xml:space="preserve">            790,0   </w:t>
            </w:r>
          </w:p>
        </w:tc>
        <w:tc>
          <w:tcPr>
            <w:tcW w:w="1520" w:type="dxa"/>
            <w:tcBorders>
              <w:top w:val="single" w:sz="4" w:space="0" w:color="auto"/>
              <w:left w:val="nil"/>
              <w:bottom w:val="single" w:sz="4" w:space="0" w:color="auto"/>
              <w:right w:val="single" w:sz="4" w:space="0" w:color="auto"/>
            </w:tcBorders>
            <w:shd w:val="clear" w:color="auto" w:fill="FFFFFF" w:themeFill="background1"/>
            <w:vAlign w:val="center"/>
            <w:hideMark/>
          </w:tcPr>
          <w:p w14:paraId="2DFF8240" w14:textId="77777777" w:rsidR="00B41A90" w:rsidRPr="00B41A90" w:rsidRDefault="00B41A90" w:rsidP="00826CAB">
            <w:pPr>
              <w:jc w:val="center"/>
              <w:rPr>
                <w:color w:val="000000"/>
                <w:sz w:val="20"/>
                <w:szCs w:val="20"/>
              </w:rPr>
            </w:pPr>
            <w:r w:rsidRPr="00B41A90">
              <w:rPr>
                <w:color w:val="000000"/>
                <w:sz w:val="20"/>
                <w:szCs w:val="20"/>
              </w:rPr>
              <w:t xml:space="preserve">            200,0   </w:t>
            </w:r>
          </w:p>
        </w:tc>
        <w:tc>
          <w:tcPr>
            <w:tcW w:w="1520" w:type="dxa"/>
            <w:tcBorders>
              <w:top w:val="single" w:sz="4" w:space="0" w:color="auto"/>
              <w:left w:val="nil"/>
              <w:bottom w:val="single" w:sz="4" w:space="0" w:color="auto"/>
              <w:right w:val="single" w:sz="4" w:space="0" w:color="auto"/>
            </w:tcBorders>
            <w:shd w:val="clear" w:color="auto" w:fill="FFFFFF" w:themeFill="background1"/>
            <w:vAlign w:val="center"/>
            <w:hideMark/>
          </w:tcPr>
          <w:p w14:paraId="3E349C07" w14:textId="77777777" w:rsidR="00B41A90" w:rsidRPr="00B41A90" w:rsidRDefault="00B41A90" w:rsidP="00826CAB">
            <w:pPr>
              <w:jc w:val="center"/>
              <w:rPr>
                <w:color w:val="000000"/>
                <w:sz w:val="20"/>
                <w:szCs w:val="20"/>
              </w:rPr>
            </w:pPr>
            <w:r w:rsidRPr="00B41A90">
              <w:rPr>
                <w:color w:val="000000" w:themeColor="text1"/>
                <w:sz w:val="20"/>
                <w:szCs w:val="20"/>
              </w:rPr>
              <w:t xml:space="preserve"> 70,0 </w:t>
            </w:r>
          </w:p>
        </w:tc>
        <w:tc>
          <w:tcPr>
            <w:tcW w:w="1660" w:type="dxa"/>
            <w:tcBorders>
              <w:top w:val="single" w:sz="4" w:space="0" w:color="auto"/>
              <w:left w:val="nil"/>
              <w:bottom w:val="single" w:sz="4" w:space="0" w:color="auto"/>
              <w:right w:val="single" w:sz="4" w:space="0" w:color="auto"/>
            </w:tcBorders>
            <w:shd w:val="clear" w:color="auto" w:fill="FFFFFF" w:themeFill="background1"/>
            <w:vAlign w:val="center"/>
            <w:hideMark/>
          </w:tcPr>
          <w:p w14:paraId="03529D07" w14:textId="77777777" w:rsidR="00B41A90" w:rsidRPr="00B41A90" w:rsidRDefault="00B41A90" w:rsidP="00826CAB">
            <w:pPr>
              <w:jc w:val="center"/>
              <w:rPr>
                <w:color w:val="000000"/>
                <w:sz w:val="20"/>
                <w:szCs w:val="20"/>
              </w:rPr>
            </w:pPr>
            <w:r w:rsidRPr="00B41A90">
              <w:rPr>
                <w:color w:val="000000"/>
                <w:sz w:val="20"/>
                <w:szCs w:val="20"/>
              </w:rPr>
              <w:t> 70,0</w:t>
            </w:r>
          </w:p>
        </w:tc>
        <w:tc>
          <w:tcPr>
            <w:tcW w:w="1520" w:type="dxa"/>
            <w:tcBorders>
              <w:top w:val="single" w:sz="4" w:space="0" w:color="auto"/>
              <w:left w:val="nil"/>
              <w:bottom w:val="single" w:sz="4" w:space="0" w:color="auto"/>
              <w:right w:val="single" w:sz="4" w:space="0" w:color="auto"/>
            </w:tcBorders>
            <w:shd w:val="clear" w:color="auto" w:fill="FFFFFF" w:themeFill="background1"/>
            <w:vAlign w:val="center"/>
            <w:hideMark/>
          </w:tcPr>
          <w:p w14:paraId="135EB8EA" w14:textId="77777777" w:rsidR="00B41A90" w:rsidRPr="00B41A90" w:rsidRDefault="00B41A90" w:rsidP="00826CAB">
            <w:pPr>
              <w:jc w:val="center"/>
              <w:rPr>
                <w:color w:val="000000"/>
                <w:sz w:val="20"/>
                <w:szCs w:val="20"/>
              </w:rPr>
            </w:pPr>
            <w:r w:rsidRPr="00B41A90">
              <w:rPr>
                <w:color w:val="000000"/>
                <w:sz w:val="20"/>
                <w:szCs w:val="20"/>
              </w:rPr>
              <w:t> </w:t>
            </w:r>
          </w:p>
        </w:tc>
        <w:tc>
          <w:tcPr>
            <w:tcW w:w="1580" w:type="dxa"/>
            <w:tcBorders>
              <w:top w:val="single" w:sz="4" w:space="0" w:color="auto"/>
              <w:left w:val="nil"/>
              <w:bottom w:val="single" w:sz="4" w:space="0" w:color="auto"/>
              <w:right w:val="single" w:sz="4" w:space="0" w:color="auto"/>
            </w:tcBorders>
            <w:shd w:val="clear" w:color="auto" w:fill="FFFFFF" w:themeFill="background1"/>
            <w:vAlign w:val="center"/>
            <w:hideMark/>
          </w:tcPr>
          <w:p w14:paraId="33E8924C" w14:textId="77777777" w:rsidR="00B41A90" w:rsidRPr="00B41A90" w:rsidRDefault="00B41A90" w:rsidP="00826CAB">
            <w:pPr>
              <w:jc w:val="center"/>
              <w:rPr>
                <w:color w:val="000000"/>
                <w:sz w:val="20"/>
                <w:szCs w:val="20"/>
              </w:rPr>
            </w:pPr>
            <w:r w:rsidRPr="00B41A90">
              <w:rPr>
                <w:color w:val="000000"/>
                <w:sz w:val="20"/>
                <w:szCs w:val="20"/>
              </w:rPr>
              <w:t> </w:t>
            </w:r>
          </w:p>
        </w:tc>
        <w:tc>
          <w:tcPr>
            <w:tcW w:w="1997" w:type="dxa"/>
            <w:tcBorders>
              <w:top w:val="single" w:sz="4" w:space="0" w:color="auto"/>
              <w:left w:val="nil"/>
              <w:bottom w:val="single" w:sz="4" w:space="0" w:color="auto"/>
              <w:right w:val="single" w:sz="4" w:space="0" w:color="auto"/>
            </w:tcBorders>
            <w:shd w:val="clear" w:color="auto" w:fill="FFFFFF" w:themeFill="background1"/>
            <w:vAlign w:val="center"/>
            <w:hideMark/>
          </w:tcPr>
          <w:p w14:paraId="7C413B4F" w14:textId="77777777" w:rsidR="00B41A90" w:rsidRPr="00B41A90" w:rsidRDefault="00B41A90" w:rsidP="00826CAB">
            <w:pPr>
              <w:jc w:val="center"/>
              <w:rPr>
                <w:color w:val="000000"/>
                <w:sz w:val="20"/>
                <w:szCs w:val="20"/>
              </w:rPr>
            </w:pPr>
            <w:r w:rsidRPr="00B41A90">
              <w:rPr>
                <w:color w:val="000000"/>
                <w:sz w:val="20"/>
                <w:szCs w:val="20"/>
              </w:rPr>
              <w:t> </w:t>
            </w:r>
          </w:p>
        </w:tc>
      </w:tr>
      <w:tr w:rsidR="00B41A90" w:rsidRPr="00B41A90" w14:paraId="0306F0AF" w14:textId="77777777" w:rsidTr="00B41A90">
        <w:trPr>
          <w:trHeight w:val="630"/>
        </w:trPr>
        <w:tc>
          <w:tcPr>
            <w:tcW w:w="2712" w:type="dxa"/>
            <w:vMerge/>
            <w:tcBorders>
              <w:top w:val="nil"/>
              <w:left w:val="single" w:sz="4" w:space="0" w:color="auto"/>
              <w:bottom w:val="single" w:sz="4" w:space="0" w:color="auto"/>
              <w:right w:val="single" w:sz="4" w:space="0" w:color="auto"/>
            </w:tcBorders>
            <w:shd w:val="clear" w:color="auto" w:fill="FFFFFF" w:themeFill="background1"/>
            <w:vAlign w:val="center"/>
            <w:hideMark/>
          </w:tcPr>
          <w:p w14:paraId="5C138AE1" w14:textId="77777777" w:rsidR="00B41A90" w:rsidRPr="00B41A90" w:rsidRDefault="00B41A90" w:rsidP="00826CAB">
            <w:pPr>
              <w:rPr>
                <w:bCs/>
                <w:color w:val="000000"/>
                <w:sz w:val="20"/>
                <w:szCs w:val="20"/>
              </w:rPr>
            </w:pPr>
          </w:p>
        </w:tc>
        <w:tc>
          <w:tcPr>
            <w:tcW w:w="1989" w:type="dxa"/>
            <w:tcBorders>
              <w:top w:val="nil"/>
              <w:left w:val="nil"/>
              <w:bottom w:val="single" w:sz="4" w:space="0" w:color="auto"/>
              <w:right w:val="single" w:sz="4" w:space="0" w:color="auto"/>
            </w:tcBorders>
            <w:shd w:val="clear" w:color="auto" w:fill="FFFFFF" w:themeFill="background1"/>
            <w:vAlign w:val="bottom"/>
            <w:hideMark/>
          </w:tcPr>
          <w:p w14:paraId="74C3B812" w14:textId="77777777" w:rsidR="00B41A90" w:rsidRPr="00B41A90" w:rsidRDefault="00B41A90" w:rsidP="00826CAB">
            <w:pPr>
              <w:rPr>
                <w:color w:val="000000"/>
                <w:sz w:val="20"/>
                <w:szCs w:val="20"/>
              </w:rPr>
            </w:pPr>
            <w:r w:rsidRPr="00B41A90">
              <w:rPr>
                <w:color w:val="000000"/>
                <w:sz w:val="20"/>
                <w:szCs w:val="20"/>
              </w:rPr>
              <w:t xml:space="preserve">Областной бюджет </w:t>
            </w:r>
          </w:p>
        </w:tc>
        <w:tc>
          <w:tcPr>
            <w:tcW w:w="1520" w:type="dxa"/>
            <w:tcBorders>
              <w:top w:val="nil"/>
              <w:left w:val="nil"/>
              <w:bottom w:val="single" w:sz="4" w:space="0" w:color="auto"/>
              <w:right w:val="single" w:sz="4" w:space="0" w:color="auto"/>
            </w:tcBorders>
            <w:shd w:val="clear" w:color="auto" w:fill="FFFFFF" w:themeFill="background1"/>
            <w:vAlign w:val="center"/>
            <w:hideMark/>
          </w:tcPr>
          <w:p w14:paraId="13797EAE" w14:textId="77777777" w:rsidR="00B41A90" w:rsidRPr="00B41A90" w:rsidRDefault="00B41A90" w:rsidP="00826CAB">
            <w:pPr>
              <w:jc w:val="center"/>
              <w:rPr>
                <w:color w:val="000000"/>
                <w:sz w:val="20"/>
                <w:szCs w:val="20"/>
              </w:rPr>
            </w:pPr>
            <w:r w:rsidRPr="00B41A90">
              <w:rPr>
                <w:color w:val="000000"/>
                <w:sz w:val="20"/>
                <w:szCs w:val="20"/>
              </w:rPr>
              <w:t xml:space="preserve">            746,6   </w:t>
            </w:r>
          </w:p>
        </w:tc>
        <w:tc>
          <w:tcPr>
            <w:tcW w:w="1520" w:type="dxa"/>
            <w:tcBorders>
              <w:top w:val="nil"/>
              <w:left w:val="nil"/>
              <w:bottom w:val="single" w:sz="4" w:space="0" w:color="auto"/>
              <w:right w:val="single" w:sz="4" w:space="0" w:color="auto"/>
            </w:tcBorders>
            <w:shd w:val="clear" w:color="auto" w:fill="FFFFFF" w:themeFill="background1"/>
            <w:vAlign w:val="center"/>
            <w:hideMark/>
          </w:tcPr>
          <w:p w14:paraId="36FDA1AB" w14:textId="77777777" w:rsidR="00B41A90" w:rsidRPr="00B41A90" w:rsidRDefault="00B41A90" w:rsidP="00826CAB">
            <w:pPr>
              <w:jc w:val="center"/>
              <w:rPr>
                <w:color w:val="000000"/>
                <w:sz w:val="20"/>
                <w:szCs w:val="20"/>
              </w:rPr>
            </w:pPr>
            <w:r w:rsidRPr="00B41A90">
              <w:rPr>
                <w:color w:val="000000"/>
                <w:sz w:val="20"/>
                <w:szCs w:val="20"/>
              </w:rPr>
              <w:t xml:space="preserve">            200,0   </w:t>
            </w:r>
          </w:p>
        </w:tc>
        <w:tc>
          <w:tcPr>
            <w:tcW w:w="1520" w:type="dxa"/>
            <w:tcBorders>
              <w:top w:val="nil"/>
              <w:left w:val="nil"/>
              <w:bottom w:val="single" w:sz="4" w:space="0" w:color="auto"/>
              <w:right w:val="single" w:sz="4" w:space="0" w:color="auto"/>
            </w:tcBorders>
            <w:shd w:val="clear" w:color="auto" w:fill="FFFFFF" w:themeFill="background1"/>
            <w:vAlign w:val="center"/>
            <w:hideMark/>
          </w:tcPr>
          <w:p w14:paraId="3B2FE966" w14:textId="77777777" w:rsidR="00B41A90" w:rsidRPr="00B41A90" w:rsidRDefault="00B41A90" w:rsidP="00826CAB">
            <w:pPr>
              <w:jc w:val="center"/>
              <w:rPr>
                <w:color w:val="000000"/>
                <w:sz w:val="20"/>
                <w:szCs w:val="20"/>
              </w:rPr>
            </w:pPr>
            <w:r w:rsidRPr="00B41A90">
              <w:rPr>
                <w:color w:val="000000"/>
                <w:sz w:val="20"/>
                <w:szCs w:val="20"/>
              </w:rPr>
              <w:t> </w:t>
            </w:r>
          </w:p>
        </w:tc>
        <w:tc>
          <w:tcPr>
            <w:tcW w:w="1660" w:type="dxa"/>
            <w:tcBorders>
              <w:top w:val="nil"/>
              <w:left w:val="nil"/>
              <w:bottom w:val="single" w:sz="4" w:space="0" w:color="auto"/>
              <w:right w:val="single" w:sz="4" w:space="0" w:color="auto"/>
            </w:tcBorders>
            <w:shd w:val="clear" w:color="auto" w:fill="FFFFFF" w:themeFill="background1"/>
            <w:vAlign w:val="center"/>
            <w:hideMark/>
          </w:tcPr>
          <w:p w14:paraId="3819C473" w14:textId="77777777" w:rsidR="00B41A90" w:rsidRPr="00B41A90" w:rsidRDefault="00B41A90" w:rsidP="00826CAB">
            <w:pPr>
              <w:jc w:val="center"/>
              <w:rPr>
                <w:color w:val="000000"/>
                <w:sz w:val="20"/>
                <w:szCs w:val="20"/>
              </w:rPr>
            </w:pPr>
            <w:r w:rsidRPr="00B41A90">
              <w:rPr>
                <w:color w:val="000000"/>
                <w:sz w:val="20"/>
                <w:szCs w:val="20"/>
              </w:rPr>
              <w:t> </w:t>
            </w:r>
          </w:p>
        </w:tc>
        <w:tc>
          <w:tcPr>
            <w:tcW w:w="1520" w:type="dxa"/>
            <w:tcBorders>
              <w:top w:val="nil"/>
              <w:left w:val="nil"/>
              <w:bottom w:val="single" w:sz="4" w:space="0" w:color="auto"/>
              <w:right w:val="single" w:sz="4" w:space="0" w:color="auto"/>
            </w:tcBorders>
            <w:shd w:val="clear" w:color="auto" w:fill="FFFFFF" w:themeFill="background1"/>
            <w:vAlign w:val="center"/>
            <w:hideMark/>
          </w:tcPr>
          <w:p w14:paraId="4F9233D0" w14:textId="77777777" w:rsidR="00B41A90" w:rsidRPr="00B41A90" w:rsidRDefault="00B41A90" w:rsidP="00826CAB">
            <w:pPr>
              <w:jc w:val="center"/>
              <w:rPr>
                <w:color w:val="000000"/>
                <w:sz w:val="20"/>
                <w:szCs w:val="20"/>
              </w:rPr>
            </w:pPr>
            <w:r w:rsidRPr="00B41A90">
              <w:rPr>
                <w:color w:val="000000"/>
                <w:sz w:val="20"/>
                <w:szCs w:val="20"/>
              </w:rPr>
              <w:t> </w:t>
            </w:r>
          </w:p>
        </w:tc>
        <w:tc>
          <w:tcPr>
            <w:tcW w:w="1580" w:type="dxa"/>
            <w:tcBorders>
              <w:top w:val="nil"/>
              <w:left w:val="nil"/>
              <w:bottom w:val="single" w:sz="4" w:space="0" w:color="auto"/>
              <w:right w:val="single" w:sz="4" w:space="0" w:color="auto"/>
            </w:tcBorders>
            <w:shd w:val="clear" w:color="auto" w:fill="FFFFFF" w:themeFill="background1"/>
            <w:vAlign w:val="center"/>
            <w:hideMark/>
          </w:tcPr>
          <w:p w14:paraId="36DA89B4" w14:textId="77777777" w:rsidR="00B41A90" w:rsidRPr="00B41A90" w:rsidRDefault="00B41A90" w:rsidP="00826CAB">
            <w:pPr>
              <w:jc w:val="center"/>
              <w:rPr>
                <w:color w:val="000000"/>
                <w:sz w:val="20"/>
                <w:szCs w:val="20"/>
              </w:rPr>
            </w:pPr>
            <w:r w:rsidRPr="00B41A90">
              <w:rPr>
                <w:color w:val="000000"/>
                <w:sz w:val="20"/>
                <w:szCs w:val="20"/>
              </w:rPr>
              <w:t> </w:t>
            </w:r>
          </w:p>
        </w:tc>
        <w:tc>
          <w:tcPr>
            <w:tcW w:w="1997" w:type="dxa"/>
            <w:tcBorders>
              <w:top w:val="nil"/>
              <w:left w:val="nil"/>
              <w:bottom w:val="single" w:sz="4" w:space="0" w:color="auto"/>
              <w:right w:val="single" w:sz="4" w:space="0" w:color="auto"/>
            </w:tcBorders>
            <w:shd w:val="clear" w:color="auto" w:fill="FFFFFF" w:themeFill="background1"/>
            <w:vAlign w:val="center"/>
            <w:hideMark/>
          </w:tcPr>
          <w:p w14:paraId="78E1A1BE" w14:textId="77777777" w:rsidR="00B41A90" w:rsidRPr="00B41A90" w:rsidRDefault="00B41A90" w:rsidP="00826CAB">
            <w:pPr>
              <w:jc w:val="center"/>
              <w:rPr>
                <w:color w:val="000000"/>
                <w:sz w:val="20"/>
                <w:szCs w:val="20"/>
              </w:rPr>
            </w:pPr>
            <w:r w:rsidRPr="00B41A90">
              <w:rPr>
                <w:color w:val="000000"/>
                <w:sz w:val="20"/>
                <w:szCs w:val="20"/>
              </w:rPr>
              <w:t> </w:t>
            </w:r>
          </w:p>
        </w:tc>
      </w:tr>
      <w:tr w:rsidR="00B41A90" w:rsidRPr="00B41A90" w14:paraId="682474FC" w14:textId="77777777" w:rsidTr="00B41A90">
        <w:trPr>
          <w:trHeight w:val="624"/>
        </w:trPr>
        <w:tc>
          <w:tcPr>
            <w:tcW w:w="2712" w:type="dxa"/>
            <w:vMerge/>
            <w:tcBorders>
              <w:top w:val="nil"/>
              <w:left w:val="single" w:sz="4" w:space="0" w:color="auto"/>
              <w:bottom w:val="single" w:sz="4" w:space="0" w:color="auto"/>
              <w:right w:val="single" w:sz="4" w:space="0" w:color="auto"/>
            </w:tcBorders>
            <w:shd w:val="clear" w:color="auto" w:fill="FFFFFF" w:themeFill="background1"/>
            <w:vAlign w:val="center"/>
            <w:hideMark/>
          </w:tcPr>
          <w:p w14:paraId="3C4C2A63" w14:textId="77777777" w:rsidR="00B41A90" w:rsidRPr="00B41A90" w:rsidRDefault="00B41A90" w:rsidP="00826CAB">
            <w:pPr>
              <w:rPr>
                <w:bCs/>
                <w:color w:val="000000"/>
                <w:sz w:val="20"/>
                <w:szCs w:val="20"/>
              </w:rPr>
            </w:pPr>
          </w:p>
        </w:tc>
        <w:tc>
          <w:tcPr>
            <w:tcW w:w="1989" w:type="dxa"/>
            <w:tcBorders>
              <w:top w:val="nil"/>
              <w:left w:val="nil"/>
              <w:bottom w:val="single" w:sz="4" w:space="0" w:color="auto"/>
              <w:right w:val="single" w:sz="4" w:space="0" w:color="auto"/>
            </w:tcBorders>
            <w:shd w:val="clear" w:color="auto" w:fill="FFFFFF" w:themeFill="background1"/>
            <w:vAlign w:val="bottom"/>
            <w:hideMark/>
          </w:tcPr>
          <w:p w14:paraId="5102F660" w14:textId="77777777" w:rsidR="00B41A90" w:rsidRPr="00B41A90" w:rsidRDefault="00B41A90" w:rsidP="00826CAB">
            <w:pPr>
              <w:rPr>
                <w:color w:val="000000"/>
                <w:sz w:val="20"/>
                <w:szCs w:val="20"/>
              </w:rPr>
            </w:pPr>
            <w:r w:rsidRPr="00B41A90">
              <w:rPr>
                <w:color w:val="000000"/>
                <w:sz w:val="20"/>
                <w:szCs w:val="20"/>
              </w:rPr>
              <w:t xml:space="preserve">Федеральный бюджет </w:t>
            </w:r>
          </w:p>
        </w:tc>
        <w:tc>
          <w:tcPr>
            <w:tcW w:w="1520" w:type="dxa"/>
            <w:tcBorders>
              <w:top w:val="nil"/>
              <w:left w:val="nil"/>
              <w:bottom w:val="single" w:sz="4" w:space="0" w:color="auto"/>
              <w:right w:val="single" w:sz="4" w:space="0" w:color="auto"/>
            </w:tcBorders>
            <w:shd w:val="clear" w:color="auto" w:fill="FFFFFF" w:themeFill="background1"/>
            <w:vAlign w:val="center"/>
            <w:hideMark/>
          </w:tcPr>
          <w:p w14:paraId="79B2AC9E" w14:textId="77777777" w:rsidR="00B41A90" w:rsidRPr="00B41A90" w:rsidRDefault="00B41A90" w:rsidP="00826CAB">
            <w:pPr>
              <w:jc w:val="center"/>
              <w:rPr>
                <w:color w:val="000000"/>
                <w:sz w:val="20"/>
                <w:szCs w:val="20"/>
              </w:rPr>
            </w:pPr>
            <w:r w:rsidRPr="00B41A90">
              <w:rPr>
                <w:color w:val="000000"/>
                <w:sz w:val="20"/>
                <w:szCs w:val="20"/>
              </w:rPr>
              <w:t xml:space="preserve">              40,7   </w:t>
            </w:r>
          </w:p>
        </w:tc>
        <w:tc>
          <w:tcPr>
            <w:tcW w:w="1520" w:type="dxa"/>
            <w:tcBorders>
              <w:top w:val="nil"/>
              <w:left w:val="nil"/>
              <w:bottom w:val="single" w:sz="4" w:space="0" w:color="auto"/>
              <w:right w:val="single" w:sz="4" w:space="0" w:color="auto"/>
            </w:tcBorders>
            <w:shd w:val="clear" w:color="auto" w:fill="FFFFFF" w:themeFill="background1"/>
            <w:vAlign w:val="center"/>
            <w:hideMark/>
          </w:tcPr>
          <w:p w14:paraId="5695313E" w14:textId="77777777" w:rsidR="00B41A90" w:rsidRPr="00B41A90" w:rsidRDefault="00B41A90" w:rsidP="00826CAB">
            <w:pPr>
              <w:jc w:val="center"/>
              <w:rPr>
                <w:color w:val="000000"/>
                <w:sz w:val="20"/>
                <w:szCs w:val="20"/>
              </w:rPr>
            </w:pPr>
            <w:r w:rsidRPr="00B41A90">
              <w:rPr>
                <w:color w:val="000000"/>
                <w:sz w:val="20"/>
                <w:szCs w:val="20"/>
              </w:rPr>
              <w:t> </w:t>
            </w:r>
          </w:p>
        </w:tc>
        <w:tc>
          <w:tcPr>
            <w:tcW w:w="1520" w:type="dxa"/>
            <w:tcBorders>
              <w:top w:val="nil"/>
              <w:left w:val="nil"/>
              <w:bottom w:val="single" w:sz="4" w:space="0" w:color="auto"/>
              <w:right w:val="single" w:sz="4" w:space="0" w:color="auto"/>
            </w:tcBorders>
            <w:shd w:val="clear" w:color="auto" w:fill="FFFFFF" w:themeFill="background1"/>
            <w:vAlign w:val="center"/>
            <w:hideMark/>
          </w:tcPr>
          <w:p w14:paraId="348EFD80" w14:textId="77777777" w:rsidR="00B41A90" w:rsidRPr="00B41A90" w:rsidRDefault="00B41A90" w:rsidP="00826CAB">
            <w:pPr>
              <w:jc w:val="center"/>
              <w:rPr>
                <w:color w:val="000000"/>
                <w:sz w:val="20"/>
                <w:szCs w:val="20"/>
              </w:rPr>
            </w:pPr>
            <w:r w:rsidRPr="00B41A90">
              <w:rPr>
                <w:color w:val="000000"/>
                <w:sz w:val="20"/>
                <w:szCs w:val="20"/>
              </w:rPr>
              <w:t> </w:t>
            </w:r>
          </w:p>
        </w:tc>
        <w:tc>
          <w:tcPr>
            <w:tcW w:w="1660" w:type="dxa"/>
            <w:tcBorders>
              <w:top w:val="nil"/>
              <w:left w:val="nil"/>
              <w:bottom w:val="single" w:sz="4" w:space="0" w:color="auto"/>
              <w:right w:val="single" w:sz="4" w:space="0" w:color="auto"/>
            </w:tcBorders>
            <w:shd w:val="clear" w:color="auto" w:fill="FFFFFF" w:themeFill="background1"/>
            <w:vAlign w:val="center"/>
            <w:hideMark/>
          </w:tcPr>
          <w:p w14:paraId="6C9FF981" w14:textId="77777777" w:rsidR="00B41A90" w:rsidRPr="00B41A90" w:rsidRDefault="00B41A90" w:rsidP="00826CAB">
            <w:pPr>
              <w:jc w:val="center"/>
              <w:rPr>
                <w:color w:val="000000"/>
                <w:sz w:val="20"/>
                <w:szCs w:val="20"/>
              </w:rPr>
            </w:pPr>
            <w:r w:rsidRPr="00B41A90">
              <w:rPr>
                <w:color w:val="000000"/>
                <w:sz w:val="20"/>
                <w:szCs w:val="20"/>
              </w:rPr>
              <w:t> </w:t>
            </w:r>
          </w:p>
        </w:tc>
        <w:tc>
          <w:tcPr>
            <w:tcW w:w="1520" w:type="dxa"/>
            <w:tcBorders>
              <w:top w:val="nil"/>
              <w:left w:val="nil"/>
              <w:bottom w:val="single" w:sz="4" w:space="0" w:color="auto"/>
              <w:right w:val="single" w:sz="4" w:space="0" w:color="auto"/>
            </w:tcBorders>
            <w:shd w:val="clear" w:color="auto" w:fill="FFFFFF" w:themeFill="background1"/>
            <w:vAlign w:val="center"/>
            <w:hideMark/>
          </w:tcPr>
          <w:p w14:paraId="5033BA2E" w14:textId="77777777" w:rsidR="00B41A90" w:rsidRPr="00B41A90" w:rsidRDefault="00B41A90" w:rsidP="00826CAB">
            <w:pPr>
              <w:jc w:val="center"/>
              <w:rPr>
                <w:color w:val="000000"/>
                <w:sz w:val="20"/>
                <w:szCs w:val="20"/>
              </w:rPr>
            </w:pPr>
            <w:r w:rsidRPr="00B41A90">
              <w:rPr>
                <w:color w:val="000000"/>
                <w:sz w:val="20"/>
                <w:szCs w:val="20"/>
              </w:rPr>
              <w:t> </w:t>
            </w:r>
          </w:p>
        </w:tc>
        <w:tc>
          <w:tcPr>
            <w:tcW w:w="1580" w:type="dxa"/>
            <w:tcBorders>
              <w:top w:val="nil"/>
              <w:left w:val="nil"/>
              <w:bottom w:val="single" w:sz="4" w:space="0" w:color="auto"/>
              <w:right w:val="single" w:sz="4" w:space="0" w:color="auto"/>
            </w:tcBorders>
            <w:shd w:val="clear" w:color="auto" w:fill="FFFFFF" w:themeFill="background1"/>
            <w:vAlign w:val="center"/>
            <w:hideMark/>
          </w:tcPr>
          <w:p w14:paraId="6B7A5B56" w14:textId="77777777" w:rsidR="00B41A90" w:rsidRPr="00B41A90" w:rsidRDefault="00B41A90" w:rsidP="00826CAB">
            <w:pPr>
              <w:jc w:val="center"/>
              <w:rPr>
                <w:color w:val="000000"/>
                <w:sz w:val="20"/>
                <w:szCs w:val="20"/>
              </w:rPr>
            </w:pPr>
            <w:r w:rsidRPr="00B41A90">
              <w:rPr>
                <w:color w:val="000000"/>
                <w:sz w:val="20"/>
                <w:szCs w:val="20"/>
              </w:rPr>
              <w:t> </w:t>
            </w:r>
          </w:p>
        </w:tc>
        <w:tc>
          <w:tcPr>
            <w:tcW w:w="1997" w:type="dxa"/>
            <w:tcBorders>
              <w:top w:val="nil"/>
              <w:left w:val="nil"/>
              <w:bottom w:val="single" w:sz="4" w:space="0" w:color="auto"/>
              <w:right w:val="single" w:sz="4" w:space="0" w:color="auto"/>
            </w:tcBorders>
            <w:shd w:val="clear" w:color="auto" w:fill="FFFFFF" w:themeFill="background1"/>
            <w:vAlign w:val="center"/>
            <w:hideMark/>
          </w:tcPr>
          <w:p w14:paraId="500EF045" w14:textId="77777777" w:rsidR="00B41A90" w:rsidRPr="00B41A90" w:rsidRDefault="00B41A90" w:rsidP="00826CAB">
            <w:pPr>
              <w:jc w:val="center"/>
              <w:rPr>
                <w:color w:val="000000"/>
                <w:sz w:val="20"/>
                <w:szCs w:val="20"/>
              </w:rPr>
            </w:pPr>
            <w:r w:rsidRPr="00B41A90">
              <w:rPr>
                <w:color w:val="000000"/>
                <w:sz w:val="20"/>
                <w:szCs w:val="20"/>
              </w:rPr>
              <w:t> </w:t>
            </w:r>
          </w:p>
        </w:tc>
      </w:tr>
      <w:tr w:rsidR="00B41A90" w:rsidRPr="00B41A90" w14:paraId="3DB91C70" w14:textId="77777777" w:rsidTr="00B41A90">
        <w:trPr>
          <w:trHeight w:val="624"/>
        </w:trPr>
        <w:tc>
          <w:tcPr>
            <w:tcW w:w="2712" w:type="dxa"/>
            <w:vMerge/>
            <w:tcBorders>
              <w:top w:val="nil"/>
              <w:left w:val="single" w:sz="4" w:space="0" w:color="auto"/>
              <w:bottom w:val="single" w:sz="4" w:space="0" w:color="auto"/>
              <w:right w:val="single" w:sz="4" w:space="0" w:color="auto"/>
            </w:tcBorders>
            <w:shd w:val="clear" w:color="auto" w:fill="FFFFFF" w:themeFill="background1"/>
            <w:vAlign w:val="center"/>
            <w:hideMark/>
          </w:tcPr>
          <w:p w14:paraId="59A8D34B" w14:textId="77777777" w:rsidR="00B41A90" w:rsidRPr="00B41A90" w:rsidRDefault="00B41A90" w:rsidP="00826CAB">
            <w:pPr>
              <w:rPr>
                <w:bCs/>
                <w:color w:val="000000"/>
                <w:sz w:val="20"/>
                <w:szCs w:val="20"/>
              </w:rPr>
            </w:pPr>
          </w:p>
        </w:tc>
        <w:tc>
          <w:tcPr>
            <w:tcW w:w="1989" w:type="dxa"/>
            <w:tcBorders>
              <w:top w:val="nil"/>
              <w:left w:val="nil"/>
              <w:bottom w:val="single" w:sz="4" w:space="0" w:color="auto"/>
              <w:right w:val="single" w:sz="4" w:space="0" w:color="auto"/>
            </w:tcBorders>
            <w:shd w:val="clear" w:color="auto" w:fill="FFFFFF" w:themeFill="background1"/>
            <w:vAlign w:val="bottom"/>
            <w:hideMark/>
          </w:tcPr>
          <w:p w14:paraId="3CBEC5BA" w14:textId="77777777" w:rsidR="00B41A90" w:rsidRPr="00B41A90" w:rsidRDefault="00B41A90" w:rsidP="00826CAB">
            <w:pPr>
              <w:rPr>
                <w:color w:val="000000"/>
                <w:sz w:val="20"/>
                <w:szCs w:val="20"/>
              </w:rPr>
            </w:pPr>
            <w:r w:rsidRPr="00B41A90">
              <w:rPr>
                <w:color w:val="000000"/>
                <w:sz w:val="20"/>
                <w:szCs w:val="20"/>
              </w:rPr>
              <w:t>Местный бюджет</w:t>
            </w:r>
          </w:p>
        </w:tc>
        <w:tc>
          <w:tcPr>
            <w:tcW w:w="1520" w:type="dxa"/>
            <w:tcBorders>
              <w:top w:val="nil"/>
              <w:left w:val="nil"/>
              <w:bottom w:val="single" w:sz="4" w:space="0" w:color="auto"/>
              <w:right w:val="single" w:sz="4" w:space="0" w:color="auto"/>
            </w:tcBorders>
            <w:shd w:val="clear" w:color="auto" w:fill="FFFFFF" w:themeFill="background1"/>
            <w:vAlign w:val="center"/>
            <w:hideMark/>
          </w:tcPr>
          <w:p w14:paraId="7DB45678" w14:textId="77777777" w:rsidR="00B41A90" w:rsidRPr="00B41A90" w:rsidRDefault="00B41A90" w:rsidP="00826CAB">
            <w:pPr>
              <w:jc w:val="center"/>
              <w:rPr>
                <w:color w:val="000000"/>
                <w:sz w:val="20"/>
                <w:szCs w:val="20"/>
              </w:rPr>
            </w:pPr>
            <w:r w:rsidRPr="00B41A90">
              <w:rPr>
                <w:color w:val="000000"/>
                <w:sz w:val="20"/>
                <w:szCs w:val="20"/>
              </w:rPr>
              <w:t xml:space="preserve">                2,7   </w:t>
            </w:r>
          </w:p>
        </w:tc>
        <w:tc>
          <w:tcPr>
            <w:tcW w:w="1520" w:type="dxa"/>
            <w:tcBorders>
              <w:top w:val="nil"/>
              <w:left w:val="nil"/>
              <w:bottom w:val="single" w:sz="4" w:space="0" w:color="auto"/>
              <w:right w:val="single" w:sz="4" w:space="0" w:color="auto"/>
            </w:tcBorders>
            <w:shd w:val="clear" w:color="auto" w:fill="FFFFFF" w:themeFill="background1"/>
            <w:vAlign w:val="center"/>
            <w:hideMark/>
          </w:tcPr>
          <w:p w14:paraId="0A663B00" w14:textId="77777777" w:rsidR="00B41A90" w:rsidRPr="00B41A90" w:rsidRDefault="00B41A90" w:rsidP="00826CAB">
            <w:pPr>
              <w:jc w:val="center"/>
              <w:rPr>
                <w:color w:val="000000"/>
                <w:sz w:val="20"/>
                <w:szCs w:val="20"/>
              </w:rPr>
            </w:pPr>
            <w:r w:rsidRPr="00B41A90">
              <w:rPr>
                <w:color w:val="000000"/>
                <w:sz w:val="20"/>
                <w:szCs w:val="20"/>
              </w:rPr>
              <w:t> </w:t>
            </w:r>
          </w:p>
        </w:tc>
        <w:tc>
          <w:tcPr>
            <w:tcW w:w="1520" w:type="dxa"/>
            <w:tcBorders>
              <w:top w:val="nil"/>
              <w:left w:val="nil"/>
              <w:bottom w:val="single" w:sz="4" w:space="0" w:color="auto"/>
              <w:right w:val="single" w:sz="4" w:space="0" w:color="auto"/>
            </w:tcBorders>
            <w:shd w:val="clear" w:color="auto" w:fill="FFFFFF" w:themeFill="background1"/>
            <w:vAlign w:val="center"/>
            <w:hideMark/>
          </w:tcPr>
          <w:p w14:paraId="0EF216CA" w14:textId="77777777" w:rsidR="00B41A90" w:rsidRPr="00B41A90" w:rsidRDefault="00B41A90" w:rsidP="00826CAB">
            <w:pPr>
              <w:jc w:val="center"/>
              <w:rPr>
                <w:color w:val="000000"/>
                <w:sz w:val="20"/>
                <w:szCs w:val="20"/>
              </w:rPr>
            </w:pPr>
            <w:r w:rsidRPr="00B41A90">
              <w:rPr>
                <w:color w:val="000000"/>
                <w:sz w:val="20"/>
                <w:szCs w:val="20"/>
              </w:rPr>
              <w:t> 70,0</w:t>
            </w:r>
          </w:p>
        </w:tc>
        <w:tc>
          <w:tcPr>
            <w:tcW w:w="1660" w:type="dxa"/>
            <w:tcBorders>
              <w:top w:val="nil"/>
              <w:left w:val="nil"/>
              <w:bottom w:val="single" w:sz="4" w:space="0" w:color="auto"/>
              <w:right w:val="single" w:sz="4" w:space="0" w:color="auto"/>
            </w:tcBorders>
            <w:shd w:val="clear" w:color="auto" w:fill="FFFFFF" w:themeFill="background1"/>
            <w:vAlign w:val="center"/>
            <w:hideMark/>
          </w:tcPr>
          <w:p w14:paraId="7861082A" w14:textId="77777777" w:rsidR="00B41A90" w:rsidRPr="00B41A90" w:rsidRDefault="00B41A90" w:rsidP="00826CAB">
            <w:pPr>
              <w:jc w:val="center"/>
              <w:rPr>
                <w:color w:val="000000"/>
                <w:sz w:val="20"/>
                <w:szCs w:val="20"/>
              </w:rPr>
            </w:pPr>
            <w:r w:rsidRPr="00B41A90">
              <w:rPr>
                <w:color w:val="000000"/>
                <w:sz w:val="20"/>
                <w:szCs w:val="20"/>
              </w:rPr>
              <w:t> 70,0</w:t>
            </w:r>
          </w:p>
        </w:tc>
        <w:tc>
          <w:tcPr>
            <w:tcW w:w="1520" w:type="dxa"/>
            <w:tcBorders>
              <w:top w:val="nil"/>
              <w:left w:val="nil"/>
              <w:bottom w:val="single" w:sz="4" w:space="0" w:color="auto"/>
              <w:right w:val="single" w:sz="4" w:space="0" w:color="auto"/>
            </w:tcBorders>
            <w:shd w:val="clear" w:color="auto" w:fill="FFFFFF" w:themeFill="background1"/>
            <w:vAlign w:val="center"/>
            <w:hideMark/>
          </w:tcPr>
          <w:p w14:paraId="3D8329B8" w14:textId="77777777" w:rsidR="00B41A90" w:rsidRPr="00B41A90" w:rsidRDefault="00B41A90" w:rsidP="00826CAB">
            <w:pPr>
              <w:jc w:val="center"/>
              <w:rPr>
                <w:color w:val="000000"/>
                <w:sz w:val="20"/>
                <w:szCs w:val="20"/>
              </w:rPr>
            </w:pPr>
            <w:r w:rsidRPr="00B41A90">
              <w:rPr>
                <w:color w:val="000000"/>
                <w:sz w:val="20"/>
                <w:szCs w:val="20"/>
              </w:rPr>
              <w:t> </w:t>
            </w:r>
          </w:p>
        </w:tc>
        <w:tc>
          <w:tcPr>
            <w:tcW w:w="1580" w:type="dxa"/>
            <w:tcBorders>
              <w:top w:val="nil"/>
              <w:left w:val="nil"/>
              <w:bottom w:val="single" w:sz="4" w:space="0" w:color="auto"/>
              <w:right w:val="single" w:sz="4" w:space="0" w:color="auto"/>
            </w:tcBorders>
            <w:shd w:val="clear" w:color="auto" w:fill="FFFFFF" w:themeFill="background1"/>
            <w:vAlign w:val="center"/>
            <w:hideMark/>
          </w:tcPr>
          <w:p w14:paraId="6BE4586D" w14:textId="77777777" w:rsidR="00B41A90" w:rsidRPr="00B41A90" w:rsidRDefault="00B41A90" w:rsidP="00826CAB">
            <w:pPr>
              <w:jc w:val="center"/>
              <w:rPr>
                <w:color w:val="000000"/>
                <w:sz w:val="20"/>
                <w:szCs w:val="20"/>
              </w:rPr>
            </w:pPr>
            <w:r w:rsidRPr="00B41A90">
              <w:rPr>
                <w:color w:val="000000"/>
                <w:sz w:val="20"/>
                <w:szCs w:val="20"/>
              </w:rPr>
              <w:t> </w:t>
            </w:r>
          </w:p>
        </w:tc>
        <w:tc>
          <w:tcPr>
            <w:tcW w:w="1997" w:type="dxa"/>
            <w:tcBorders>
              <w:top w:val="nil"/>
              <w:left w:val="nil"/>
              <w:bottom w:val="single" w:sz="4" w:space="0" w:color="auto"/>
              <w:right w:val="single" w:sz="4" w:space="0" w:color="auto"/>
            </w:tcBorders>
            <w:shd w:val="clear" w:color="auto" w:fill="FFFFFF" w:themeFill="background1"/>
            <w:vAlign w:val="center"/>
            <w:hideMark/>
          </w:tcPr>
          <w:p w14:paraId="32212C9C" w14:textId="77777777" w:rsidR="00B41A90" w:rsidRPr="00B41A90" w:rsidRDefault="00B41A90" w:rsidP="00826CAB">
            <w:pPr>
              <w:jc w:val="center"/>
              <w:rPr>
                <w:color w:val="000000"/>
                <w:sz w:val="20"/>
                <w:szCs w:val="20"/>
              </w:rPr>
            </w:pPr>
            <w:r w:rsidRPr="00B41A90">
              <w:rPr>
                <w:color w:val="000000"/>
                <w:sz w:val="20"/>
                <w:szCs w:val="20"/>
              </w:rPr>
              <w:t> </w:t>
            </w:r>
          </w:p>
        </w:tc>
      </w:tr>
      <w:tr w:rsidR="00B41A90" w:rsidRPr="00B41A90" w14:paraId="3999E35C" w14:textId="77777777" w:rsidTr="00B41A90">
        <w:trPr>
          <w:trHeight w:val="624"/>
        </w:trPr>
        <w:tc>
          <w:tcPr>
            <w:tcW w:w="2712" w:type="dxa"/>
            <w:vMerge/>
            <w:tcBorders>
              <w:top w:val="nil"/>
              <w:left w:val="single" w:sz="4" w:space="0" w:color="auto"/>
              <w:bottom w:val="single" w:sz="4" w:space="0" w:color="auto"/>
              <w:right w:val="single" w:sz="4" w:space="0" w:color="auto"/>
            </w:tcBorders>
            <w:shd w:val="clear" w:color="auto" w:fill="FFFFFF" w:themeFill="background1"/>
            <w:vAlign w:val="center"/>
            <w:hideMark/>
          </w:tcPr>
          <w:p w14:paraId="0184BE45" w14:textId="77777777" w:rsidR="00B41A90" w:rsidRPr="00B41A90" w:rsidRDefault="00B41A90" w:rsidP="00826CAB">
            <w:pPr>
              <w:rPr>
                <w:bCs/>
                <w:color w:val="000000"/>
                <w:sz w:val="20"/>
                <w:szCs w:val="20"/>
              </w:rPr>
            </w:pPr>
          </w:p>
        </w:tc>
        <w:tc>
          <w:tcPr>
            <w:tcW w:w="1989" w:type="dxa"/>
            <w:tcBorders>
              <w:top w:val="nil"/>
              <w:left w:val="nil"/>
              <w:bottom w:val="single" w:sz="4" w:space="0" w:color="auto"/>
              <w:right w:val="single" w:sz="4" w:space="0" w:color="auto"/>
            </w:tcBorders>
            <w:shd w:val="clear" w:color="auto" w:fill="FFFFFF" w:themeFill="background1"/>
            <w:vAlign w:val="bottom"/>
            <w:hideMark/>
          </w:tcPr>
          <w:p w14:paraId="5C841EC7" w14:textId="77777777" w:rsidR="00B41A90" w:rsidRPr="00B41A90" w:rsidRDefault="00B41A90" w:rsidP="00826CAB">
            <w:pPr>
              <w:rPr>
                <w:color w:val="000000"/>
                <w:sz w:val="20"/>
                <w:szCs w:val="20"/>
              </w:rPr>
            </w:pPr>
            <w:r w:rsidRPr="00B41A90">
              <w:rPr>
                <w:color w:val="000000"/>
                <w:sz w:val="20"/>
                <w:szCs w:val="20"/>
              </w:rPr>
              <w:t xml:space="preserve">внебюджетные источники </w:t>
            </w:r>
          </w:p>
        </w:tc>
        <w:tc>
          <w:tcPr>
            <w:tcW w:w="1520" w:type="dxa"/>
            <w:tcBorders>
              <w:top w:val="nil"/>
              <w:left w:val="nil"/>
              <w:bottom w:val="single" w:sz="4" w:space="0" w:color="auto"/>
              <w:right w:val="single" w:sz="4" w:space="0" w:color="auto"/>
            </w:tcBorders>
            <w:shd w:val="clear" w:color="auto" w:fill="FFFFFF" w:themeFill="background1"/>
            <w:vAlign w:val="center"/>
            <w:hideMark/>
          </w:tcPr>
          <w:p w14:paraId="539D9D99" w14:textId="77777777" w:rsidR="00B41A90" w:rsidRPr="00B41A90" w:rsidRDefault="00B41A90" w:rsidP="00826CAB">
            <w:pPr>
              <w:jc w:val="center"/>
              <w:rPr>
                <w:color w:val="000000"/>
                <w:sz w:val="20"/>
                <w:szCs w:val="20"/>
              </w:rPr>
            </w:pPr>
            <w:r w:rsidRPr="00B41A90">
              <w:rPr>
                <w:color w:val="000000"/>
                <w:sz w:val="20"/>
                <w:szCs w:val="20"/>
              </w:rPr>
              <w:t xml:space="preserve">                  -    </w:t>
            </w:r>
          </w:p>
        </w:tc>
        <w:tc>
          <w:tcPr>
            <w:tcW w:w="1520" w:type="dxa"/>
            <w:tcBorders>
              <w:top w:val="nil"/>
              <w:left w:val="nil"/>
              <w:bottom w:val="single" w:sz="4" w:space="0" w:color="auto"/>
              <w:right w:val="single" w:sz="4" w:space="0" w:color="auto"/>
            </w:tcBorders>
            <w:shd w:val="clear" w:color="auto" w:fill="FFFFFF" w:themeFill="background1"/>
            <w:vAlign w:val="center"/>
            <w:hideMark/>
          </w:tcPr>
          <w:p w14:paraId="60B3CBB3" w14:textId="77777777" w:rsidR="00B41A90" w:rsidRPr="00B41A90" w:rsidRDefault="00B41A90" w:rsidP="00826CAB">
            <w:pPr>
              <w:jc w:val="center"/>
              <w:rPr>
                <w:color w:val="000000"/>
                <w:sz w:val="20"/>
                <w:szCs w:val="20"/>
              </w:rPr>
            </w:pPr>
            <w:r w:rsidRPr="00B41A90">
              <w:rPr>
                <w:color w:val="000000"/>
                <w:sz w:val="20"/>
                <w:szCs w:val="20"/>
              </w:rPr>
              <w:t> </w:t>
            </w:r>
          </w:p>
        </w:tc>
        <w:tc>
          <w:tcPr>
            <w:tcW w:w="1520" w:type="dxa"/>
            <w:tcBorders>
              <w:top w:val="nil"/>
              <w:left w:val="nil"/>
              <w:bottom w:val="single" w:sz="4" w:space="0" w:color="auto"/>
              <w:right w:val="single" w:sz="4" w:space="0" w:color="auto"/>
            </w:tcBorders>
            <w:shd w:val="clear" w:color="auto" w:fill="FFFFFF" w:themeFill="background1"/>
            <w:vAlign w:val="center"/>
            <w:hideMark/>
          </w:tcPr>
          <w:p w14:paraId="6C9A790D" w14:textId="77777777" w:rsidR="00B41A90" w:rsidRPr="00B41A90" w:rsidRDefault="00B41A90" w:rsidP="00826CAB">
            <w:pPr>
              <w:jc w:val="center"/>
              <w:rPr>
                <w:color w:val="000000"/>
                <w:sz w:val="20"/>
                <w:szCs w:val="20"/>
              </w:rPr>
            </w:pPr>
            <w:r w:rsidRPr="00B41A90">
              <w:rPr>
                <w:color w:val="000000"/>
                <w:sz w:val="20"/>
                <w:szCs w:val="20"/>
              </w:rPr>
              <w:t> </w:t>
            </w:r>
          </w:p>
        </w:tc>
        <w:tc>
          <w:tcPr>
            <w:tcW w:w="1660" w:type="dxa"/>
            <w:tcBorders>
              <w:top w:val="nil"/>
              <w:left w:val="nil"/>
              <w:bottom w:val="single" w:sz="4" w:space="0" w:color="auto"/>
              <w:right w:val="single" w:sz="4" w:space="0" w:color="auto"/>
            </w:tcBorders>
            <w:shd w:val="clear" w:color="auto" w:fill="FFFFFF" w:themeFill="background1"/>
            <w:vAlign w:val="center"/>
            <w:hideMark/>
          </w:tcPr>
          <w:p w14:paraId="7D22DE8E" w14:textId="77777777" w:rsidR="00B41A90" w:rsidRPr="00B41A90" w:rsidRDefault="00B41A90" w:rsidP="00826CAB">
            <w:pPr>
              <w:jc w:val="center"/>
              <w:rPr>
                <w:color w:val="000000"/>
                <w:sz w:val="20"/>
                <w:szCs w:val="20"/>
              </w:rPr>
            </w:pPr>
            <w:r w:rsidRPr="00B41A90">
              <w:rPr>
                <w:color w:val="000000"/>
                <w:sz w:val="20"/>
                <w:szCs w:val="20"/>
              </w:rPr>
              <w:t> </w:t>
            </w:r>
          </w:p>
        </w:tc>
        <w:tc>
          <w:tcPr>
            <w:tcW w:w="1520" w:type="dxa"/>
            <w:tcBorders>
              <w:top w:val="nil"/>
              <w:left w:val="nil"/>
              <w:bottom w:val="single" w:sz="4" w:space="0" w:color="auto"/>
              <w:right w:val="single" w:sz="4" w:space="0" w:color="auto"/>
            </w:tcBorders>
            <w:shd w:val="clear" w:color="auto" w:fill="FFFFFF" w:themeFill="background1"/>
            <w:vAlign w:val="center"/>
            <w:hideMark/>
          </w:tcPr>
          <w:p w14:paraId="3DC0F116" w14:textId="77777777" w:rsidR="00B41A90" w:rsidRPr="00B41A90" w:rsidRDefault="00B41A90" w:rsidP="00826CAB">
            <w:pPr>
              <w:jc w:val="center"/>
              <w:rPr>
                <w:color w:val="000000"/>
                <w:sz w:val="20"/>
                <w:szCs w:val="20"/>
              </w:rPr>
            </w:pPr>
            <w:r w:rsidRPr="00B41A90">
              <w:rPr>
                <w:color w:val="000000"/>
                <w:sz w:val="20"/>
                <w:szCs w:val="20"/>
              </w:rPr>
              <w:t> </w:t>
            </w:r>
          </w:p>
        </w:tc>
        <w:tc>
          <w:tcPr>
            <w:tcW w:w="1580" w:type="dxa"/>
            <w:tcBorders>
              <w:top w:val="nil"/>
              <w:left w:val="nil"/>
              <w:bottom w:val="single" w:sz="4" w:space="0" w:color="auto"/>
              <w:right w:val="single" w:sz="4" w:space="0" w:color="auto"/>
            </w:tcBorders>
            <w:shd w:val="clear" w:color="auto" w:fill="FFFFFF" w:themeFill="background1"/>
            <w:vAlign w:val="center"/>
            <w:hideMark/>
          </w:tcPr>
          <w:p w14:paraId="2DEDAA71" w14:textId="77777777" w:rsidR="00B41A90" w:rsidRPr="00B41A90" w:rsidRDefault="00B41A90" w:rsidP="00826CAB">
            <w:pPr>
              <w:jc w:val="center"/>
              <w:rPr>
                <w:color w:val="000000"/>
                <w:sz w:val="20"/>
                <w:szCs w:val="20"/>
              </w:rPr>
            </w:pPr>
            <w:r w:rsidRPr="00B41A90">
              <w:rPr>
                <w:color w:val="000000"/>
                <w:sz w:val="20"/>
                <w:szCs w:val="20"/>
              </w:rPr>
              <w:t> </w:t>
            </w:r>
          </w:p>
        </w:tc>
        <w:tc>
          <w:tcPr>
            <w:tcW w:w="1997" w:type="dxa"/>
            <w:tcBorders>
              <w:top w:val="nil"/>
              <w:left w:val="nil"/>
              <w:bottom w:val="single" w:sz="4" w:space="0" w:color="auto"/>
              <w:right w:val="single" w:sz="4" w:space="0" w:color="auto"/>
            </w:tcBorders>
            <w:shd w:val="clear" w:color="auto" w:fill="FFFFFF" w:themeFill="background1"/>
            <w:vAlign w:val="center"/>
            <w:hideMark/>
          </w:tcPr>
          <w:p w14:paraId="11B0758A" w14:textId="77777777" w:rsidR="00B41A90" w:rsidRPr="00B41A90" w:rsidRDefault="00B41A90" w:rsidP="00826CAB">
            <w:pPr>
              <w:jc w:val="center"/>
              <w:rPr>
                <w:color w:val="000000"/>
                <w:sz w:val="20"/>
                <w:szCs w:val="20"/>
              </w:rPr>
            </w:pPr>
            <w:r w:rsidRPr="00B41A90">
              <w:rPr>
                <w:color w:val="000000"/>
                <w:sz w:val="20"/>
                <w:szCs w:val="20"/>
              </w:rPr>
              <w:t> </w:t>
            </w:r>
          </w:p>
        </w:tc>
      </w:tr>
      <w:tr w:rsidR="00B41A90" w:rsidRPr="00B41A90" w14:paraId="277CCAE2" w14:textId="77777777" w:rsidTr="00B41A90">
        <w:trPr>
          <w:trHeight w:val="1080"/>
        </w:trPr>
        <w:tc>
          <w:tcPr>
            <w:tcW w:w="2712" w:type="dxa"/>
            <w:vMerge w:val="restart"/>
            <w:tcBorders>
              <w:top w:val="nil"/>
              <w:left w:val="single" w:sz="4" w:space="0" w:color="auto"/>
              <w:bottom w:val="single" w:sz="4" w:space="0" w:color="auto"/>
              <w:right w:val="single" w:sz="4" w:space="0" w:color="auto"/>
            </w:tcBorders>
            <w:shd w:val="clear" w:color="auto" w:fill="auto"/>
            <w:hideMark/>
          </w:tcPr>
          <w:p w14:paraId="5FB40B0D" w14:textId="77777777" w:rsidR="00B41A90" w:rsidRPr="00B41A90" w:rsidRDefault="00B41A90" w:rsidP="00826CAB">
            <w:pPr>
              <w:jc w:val="center"/>
              <w:rPr>
                <w:color w:val="000000"/>
                <w:sz w:val="20"/>
                <w:szCs w:val="20"/>
              </w:rPr>
            </w:pPr>
            <w:r w:rsidRPr="00B41A90">
              <w:rPr>
                <w:color w:val="000000"/>
                <w:sz w:val="20"/>
                <w:szCs w:val="20"/>
              </w:rPr>
              <w:lastRenderedPageBreak/>
              <w:t>1.1.2.1.                     МБУК ЦМБ</w:t>
            </w:r>
          </w:p>
        </w:tc>
        <w:tc>
          <w:tcPr>
            <w:tcW w:w="1989" w:type="dxa"/>
            <w:tcBorders>
              <w:top w:val="nil"/>
              <w:left w:val="nil"/>
              <w:bottom w:val="single" w:sz="4" w:space="0" w:color="auto"/>
              <w:right w:val="single" w:sz="4" w:space="0" w:color="auto"/>
            </w:tcBorders>
            <w:shd w:val="clear" w:color="auto" w:fill="auto"/>
            <w:vAlign w:val="center"/>
            <w:hideMark/>
          </w:tcPr>
          <w:p w14:paraId="1918C844" w14:textId="77777777" w:rsidR="00B41A90" w:rsidRPr="00B41A90" w:rsidRDefault="00B41A90" w:rsidP="00826CAB">
            <w:pPr>
              <w:jc w:val="center"/>
              <w:rPr>
                <w:color w:val="000000"/>
                <w:sz w:val="20"/>
                <w:szCs w:val="20"/>
              </w:rPr>
            </w:pPr>
            <w:r w:rsidRPr="00B41A90">
              <w:rPr>
                <w:color w:val="000000"/>
                <w:sz w:val="20"/>
                <w:szCs w:val="20"/>
              </w:rPr>
              <w:t xml:space="preserve">Сумма затрат, в том </w:t>
            </w:r>
            <w:proofErr w:type="gramStart"/>
            <w:r w:rsidRPr="00B41A90">
              <w:rPr>
                <w:color w:val="000000"/>
                <w:sz w:val="20"/>
                <w:szCs w:val="20"/>
              </w:rPr>
              <w:t xml:space="preserve">числе:  </w:t>
            </w:r>
            <w:proofErr w:type="gramEnd"/>
          </w:p>
        </w:tc>
        <w:tc>
          <w:tcPr>
            <w:tcW w:w="1520" w:type="dxa"/>
            <w:tcBorders>
              <w:top w:val="nil"/>
              <w:left w:val="nil"/>
              <w:bottom w:val="single" w:sz="4" w:space="0" w:color="auto"/>
              <w:right w:val="single" w:sz="4" w:space="0" w:color="auto"/>
            </w:tcBorders>
            <w:shd w:val="clear" w:color="auto" w:fill="auto"/>
            <w:vAlign w:val="center"/>
            <w:hideMark/>
          </w:tcPr>
          <w:p w14:paraId="66C7AAAC" w14:textId="77777777" w:rsidR="00B41A90" w:rsidRPr="00B41A90" w:rsidRDefault="00B41A90" w:rsidP="00826CAB">
            <w:pPr>
              <w:jc w:val="center"/>
              <w:rPr>
                <w:color w:val="000000"/>
                <w:sz w:val="20"/>
                <w:szCs w:val="20"/>
              </w:rPr>
            </w:pPr>
            <w:r w:rsidRPr="00B41A90">
              <w:rPr>
                <w:color w:val="000000"/>
                <w:sz w:val="20"/>
                <w:szCs w:val="20"/>
              </w:rPr>
              <w:t xml:space="preserve">            454,8   </w:t>
            </w:r>
          </w:p>
        </w:tc>
        <w:tc>
          <w:tcPr>
            <w:tcW w:w="1520" w:type="dxa"/>
            <w:tcBorders>
              <w:top w:val="nil"/>
              <w:left w:val="nil"/>
              <w:bottom w:val="single" w:sz="4" w:space="0" w:color="auto"/>
              <w:right w:val="single" w:sz="4" w:space="0" w:color="auto"/>
            </w:tcBorders>
            <w:shd w:val="clear" w:color="auto" w:fill="auto"/>
            <w:vAlign w:val="center"/>
            <w:hideMark/>
          </w:tcPr>
          <w:p w14:paraId="14EB7DC0" w14:textId="77777777" w:rsidR="00B41A90" w:rsidRPr="00B41A90" w:rsidRDefault="00B41A90" w:rsidP="00826CAB">
            <w:pPr>
              <w:jc w:val="center"/>
              <w:rPr>
                <w:color w:val="000000"/>
                <w:sz w:val="20"/>
                <w:szCs w:val="20"/>
              </w:rPr>
            </w:pPr>
            <w:r w:rsidRPr="00B41A90">
              <w:rPr>
                <w:color w:val="000000"/>
                <w:sz w:val="20"/>
                <w:szCs w:val="20"/>
              </w:rPr>
              <w:t xml:space="preserve">            200,0   </w:t>
            </w:r>
          </w:p>
        </w:tc>
        <w:tc>
          <w:tcPr>
            <w:tcW w:w="1520" w:type="dxa"/>
            <w:tcBorders>
              <w:top w:val="nil"/>
              <w:left w:val="nil"/>
              <w:bottom w:val="single" w:sz="4" w:space="0" w:color="auto"/>
              <w:right w:val="single" w:sz="4" w:space="0" w:color="auto"/>
            </w:tcBorders>
            <w:shd w:val="clear" w:color="auto" w:fill="auto"/>
            <w:vAlign w:val="center"/>
            <w:hideMark/>
          </w:tcPr>
          <w:p w14:paraId="2943EC7E" w14:textId="77777777" w:rsidR="00B41A90" w:rsidRPr="00B41A90" w:rsidRDefault="00B41A90" w:rsidP="00826CAB">
            <w:pPr>
              <w:jc w:val="center"/>
              <w:rPr>
                <w:color w:val="000000"/>
                <w:sz w:val="20"/>
                <w:szCs w:val="20"/>
              </w:rPr>
            </w:pPr>
            <w:r w:rsidRPr="00B41A90">
              <w:rPr>
                <w:color w:val="000000"/>
                <w:sz w:val="20"/>
                <w:szCs w:val="20"/>
              </w:rPr>
              <w:t> 70,0</w:t>
            </w:r>
          </w:p>
        </w:tc>
        <w:tc>
          <w:tcPr>
            <w:tcW w:w="1660" w:type="dxa"/>
            <w:tcBorders>
              <w:top w:val="nil"/>
              <w:left w:val="nil"/>
              <w:bottom w:val="single" w:sz="4" w:space="0" w:color="auto"/>
              <w:right w:val="single" w:sz="4" w:space="0" w:color="auto"/>
            </w:tcBorders>
            <w:shd w:val="clear" w:color="auto" w:fill="auto"/>
            <w:vAlign w:val="center"/>
            <w:hideMark/>
          </w:tcPr>
          <w:p w14:paraId="2DD46B07" w14:textId="77777777" w:rsidR="00B41A90" w:rsidRPr="00B41A90" w:rsidRDefault="00B41A90" w:rsidP="00826CAB">
            <w:pPr>
              <w:jc w:val="center"/>
              <w:rPr>
                <w:color w:val="000000"/>
                <w:sz w:val="20"/>
                <w:szCs w:val="20"/>
              </w:rPr>
            </w:pPr>
            <w:r w:rsidRPr="00B41A90">
              <w:rPr>
                <w:color w:val="000000"/>
                <w:sz w:val="20"/>
                <w:szCs w:val="20"/>
              </w:rPr>
              <w:t>70,0 </w:t>
            </w:r>
          </w:p>
        </w:tc>
        <w:tc>
          <w:tcPr>
            <w:tcW w:w="1520" w:type="dxa"/>
            <w:tcBorders>
              <w:top w:val="nil"/>
              <w:left w:val="nil"/>
              <w:bottom w:val="single" w:sz="4" w:space="0" w:color="auto"/>
              <w:right w:val="single" w:sz="4" w:space="0" w:color="auto"/>
            </w:tcBorders>
            <w:shd w:val="clear" w:color="auto" w:fill="auto"/>
            <w:vAlign w:val="center"/>
            <w:hideMark/>
          </w:tcPr>
          <w:p w14:paraId="491AA96F" w14:textId="77777777" w:rsidR="00B41A90" w:rsidRPr="00B41A90" w:rsidRDefault="00B41A90" w:rsidP="00826CAB">
            <w:pPr>
              <w:jc w:val="center"/>
              <w:rPr>
                <w:color w:val="000000"/>
                <w:sz w:val="20"/>
                <w:szCs w:val="20"/>
              </w:rPr>
            </w:pPr>
            <w:r w:rsidRPr="00B41A90">
              <w:rPr>
                <w:color w:val="000000"/>
                <w:sz w:val="20"/>
                <w:szCs w:val="20"/>
              </w:rPr>
              <w:t> </w:t>
            </w:r>
          </w:p>
        </w:tc>
        <w:tc>
          <w:tcPr>
            <w:tcW w:w="1580" w:type="dxa"/>
            <w:tcBorders>
              <w:top w:val="nil"/>
              <w:left w:val="nil"/>
              <w:bottom w:val="single" w:sz="4" w:space="0" w:color="auto"/>
              <w:right w:val="single" w:sz="4" w:space="0" w:color="auto"/>
            </w:tcBorders>
            <w:shd w:val="clear" w:color="auto" w:fill="auto"/>
            <w:vAlign w:val="center"/>
            <w:hideMark/>
          </w:tcPr>
          <w:p w14:paraId="1EE2E284" w14:textId="77777777" w:rsidR="00B41A90" w:rsidRPr="00B41A90" w:rsidRDefault="00B41A90" w:rsidP="00826CAB">
            <w:pPr>
              <w:jc w:val="center"/>
              <w:rPr>
                <w:color w:val="000000"/>
                <w:sz w:val="20"/>
                <w:szCs w:val="20"/>
              </w:rPr>
            </w:pPr>
            <w:r w:rsidRPr="00B41A90">
              <w:rPr>
                <w:color w:val="000000"/>
                <w:sz w:val="20"/>
                <w:szCs w:val="20"/>
              </w:rPr>
              <w:t> </w:t>
            </w:r>
          </w:p>
        </w:tc>
        <w:tc>
          <w:tcPr>
            <w:tcW w:w="1997" w:type="dxa"/>
            <w:tcBorders>
              <w:top w:val="nil"/>
              <w:left w:val="nil"/>
              <w:bottom w:val="single" w:sz="4" w:space="0" w:color="auto"/>
              <w:right w:val="single" w:sz="4" w:space="0" w:color="auto"/>
            </w:tcBorders>
            <w:shd w:val="clear" w:color="auto" w:fill="auto"/>
            <w:vAlign w:val="center"/>
            <w:hideMark/>
          </w:tcPr>
          <w:p w14:paraId="0118979B" w14:textId="77777777" w:rsidR="00B41A90" w:rsidRPr="00B41A90" w:rsidRDefault="00B41A90" w:rsidP="00826CAB">
            <w:pPr>
              <w:jc w:val="center"/>
              <w:rPr>
                <w:color w:val="000000"/>
                <w:sz w:val="20"/>
                <w:szCs w:val="20"/>
              </w:rPr>
            </w:pPr>
            <w:r w:rsidRPr="00B41A90">
              <w:rPr>
                <w:color w:val="000000"/>
                <w:sz w:val="20"/>
                <w:szCs w:val="20"/>
              </w:rPr>
              <w:t> </w:t>
            </w:r>
          </w:p>
        </w:tc>
      </w:tr>
      <w:tr w:rsidR="00B41A90" w:rsidRPr="00B41A90" w14:paraId="7DA979CC" w14:textId="77777777" w:rsidTr="00B41A90">
        <w:trPr>
          <w:trHeight w:val="624"/>
        </w:trPr>
        <w:tc>
          <w:tcPr>
            <w:tcW w:w="2712" w:type="dxa"/>
            <w:vMerge/>
            <w:tcBorders>
              <w:top w:val="nil"/>
              <w:left w:val="single" w:sz="4" w:space="0" w:color="auto"/>
              <w:bottom w:val="single" w:sz="4" w:space="0" w:color="auto"/>
              <w:right w:val="single" w:sz="4" w:space="0" w:color="auto"/>
            </w:tcBorders>
            <w:vAlign w:val="center"/>
            <w:hideMark/>
          </w:tcPr>
          <w:p w14:paraId="79801511" w14:textId="77777777" w:rsidR="00B41A90" w:rsidRPr="00B41A90" w:rsidRDefault="00B41A90" w:rsidP="00826CAB">
            <w:pPr>
              <w:rPr>
                <w:color w:val="000000"/>
                <w:sz w:val="20"/>
                <w:szCs w:val="20"/>
              </w:rPr>
            </w:pPr>
          </w:p>
        </w:tc>
        <w:tc>
          <w:tcPr>
            <w:tcW w:w="1989" w:type="dxa"/>
            <w:tcBorders>
              <w:top w:val="nil"/>
              <w:left w:val="nil"/>
              <w:bottom w:val="single" w:sz="4" w:space="0" w:color="auto"/>
              <w:right w:val="single" w:sz="4" w:space="0" w:color="auto"/>
            </w:tcBorders>
            <w:shd w:val="clear" w:color="auto" w:fill="auto"/>
            <w:vAlign w:val="bottom"/>
            <w:hideMark/>
          </w:tcPr>
          <w:p w14:paraId="41B53821" w14:textId="77777777" w:rsidR="00B41A90" w:rsidRPr="00B41A90" w:rsidRDefault="00B41A90" w:rsidP="00826CAB">
            <w:pPr>
              <w:rPr>
                <w:color w:val="000000"/>
                <w:sz w:val="20"/>
                <w:szCs w:val="20"/>
              </w:rPr>
            </w:pPr>
            <w:r w:rsidRPr="00B41A90">
              <w:rPr>
                <w:color w:val="000000"/>
                <w:sz w:val="20"/>
                <w:szCs w:val="20"/>
              </w:rPr>
              <w:t xml:space="preserve">Областной бюджет </w:t>
            </w:r>
          </w:p>
        </w:tc>
        <w:tc>
          <w:tcPr>
            <w:tcW w:w="1520" w:type="dxa"/>
            <w:tcBorders>
              <w:top w:val="nil"/>
              <w:left w:val="nil"/>
              <w:bottom w:val="single" w:sz="4" w:space="0" w:color="auto"/>
              <w:right w:val="single" w:sz="4" w:space="0" w:color="auto"/>
            </w:tcBorders>
            <w:shd w:val="clear" w:color="auto" w:fill="auto"/>
            <w:vAlign w:val="center"/>
            <w:hideMark/>
          </w:tcPr>
          <w:p w14:paraId="60373176" w14:textId="77777777" w:rsidR="00B41A90" w:rsidRPr="00B41A90" w:rsidRDefault="00B41A90" w:rsidP="00826CAB">
            <w:pPr>
              <w:jc w:val="center"/>
              <w:rPr>
                <w:color w:val="000000"/>
                <w:sz w:val="20"/>
                <w:szCs w:val="20"/>
              </w:rPr>
            </w:pPr>
            <w:r w:rsidRPr="00B41A90">
              <w:rPr>
                <w:color w:val="000000"/>
                <w:sz w:val="20"/>
                <w:szCs w:val="20"/>
              </w:rPr>
              <w:t xml:space="preserve">            411,4   </w:t>
            </w:r>
          </w:p>
        </w:tc>
        <w:tc>
          <w:tcPr>
            <w:tcW w:w="1520" w:type="dxa"/>
            <w:tcBorders>
              <w:top w:val="nil"/>
              <w:left w:val="nil"/>
              <w:bottom w:val="single" w:sz="4" w:space="0" w:color="auto"/>
              <w:right w:val="single" w:sz="4" w:space="0" w:color="auto"/>
            </w:tcBorders>
            <w:shd w:val="clear" w:color="auto" w:fill="auto"/>
            <w:vAlign w:val="center"/>
            <w:hideMark/>
          </w:tcPr>
          <w:p w14:paraId="40717627" w14:textId="77777777" w:rsidR="00B41A90" w:rsidRPr="00B41A90" w:rsidRDefault="00B41A90" w:rsidP="00826CAB">
            <w:pPr>
              <w:jc w:val="center"/>
              <w:rPr>
                <w:color w:val="000000"/>
                <w:sz w:val="20"/>
                <w:szCs w:val="20"/>
              </w:rPr>
            </w:pPr>
            <w:r w:rsidRPr="00B41A90">
              <w:rPr>
                <w:color w:val="000000"/>
                <w:sz w:val="20"/>
                <w:szCs w:val="20"/>
              </w:rPr>
              <w:t xml:space="preserve">            200,0   </w:t>
            </w:r>
          </w:p>
        </w:tc>
        <w:tc>
          <w:tcPr>
            <w:tcW w:w="1520" w:type="dxa"/>
            <w:tcBorders>
              <w:top w:val="nil"/>
              <w:left w:val="nil"/>
              <w:bottom w:val="single" w:sz="4" w:space="0" w:color="auto"/>
              <w:right w:val="single" w:sz="4" w:space="0" w:color="auto"/>
            </w:tcBorders>
            <w:shd w:val="clear" w:color="auto" w:fill="auto"/>
            <w:vAlign w:val="center"/>
            <w:hideMark/>
          </w:tcPr>
          <w:p w14:paraId="5BCE7A6D" w14:textId="77777777" w:rsidR="00B41A90" w:rsidRPr="00B41A90" w:rsidRDefault="00B41A90" w:rsidP="00826CAB">
            <w:pPr>
              <w:jc w:val="center"/>
              <w:rPr>
                <w:color w:val="000000"/>
                <w:sz w:val="20"/>
                <w:szCs w:val="20"/>
              </w:rPr>
            </w:pPr>
            <w:r w:rsidRPr="00B41A90">
              <w:rPr>
                <w:color w:val="000000"/>
                <w:sz w:val="20"/>
                <w:szCs w:val="20"/>
              </w:rPr>
              <w:t> </w:t>
            </w:r>
          </w:p>
        </w:tc>
        <w:tc>
          <w:tcPr>
            <w:tcW w:w="1660" w:type="dxa"/>
            <w:tcBorders>
              <w:top w:val="nil"/>
              <w:left w:val="nil"/>
              <w:bottom w:val="single" w:sz="4" w:space="0" w:color="auto"/>
              <w:right w:val="single" w:sz="4" w:space="0" w:color="auto"/>
            </w:tcBorders>
            <w:shd w:val="clear" w:color="auto" w:fill="auto"/>
            <w:vAlign w:val="center"/>
            <w:hideMark/>
          </w:tcPr>
          <w:p w14:paraId="1B3B93A6" w14:textId="77777777" w:rsidR="00B41A90" w:rsidRPr="00B41A90" w:rsidRDefault="00B41A90" w:rsidP="00826CAB">
            <w:pPr>
              <w:jc w:val="center"/>
              <w:rPr>
                <w:color w:val="000000"/>
                <w:sz w:val="20"/>
                <w:szCs w:val="20"/>
              </w:rPr>
            </w:pPr>
            <w:r w:rsidRPr="00B41A90">
              <w:rPr>
                <w:color w:val="000000"/>
                <w:sz w:val="20"/>
                <w:szCs w:val="20"/>
              </w:rPr>
              <w:t> </w:t>
            </w:r>
          </w:p>
        </w:tc>
        <w:tc>
          <w:tcPr>
            <w:tcW w:w="1520" w:type="dxa"/>
            <w:tcBorders>
              <w:top w:val="nil"/>
              <w:left w:val="nil"/>
              <w:bottom w:val="single" w:sz="4" w:space="0" w:color="auto"/>
              <w:right w:val="single" w:sz="4" w:space="0" w:color="auto"/>
            </w:tcBorders>
            <w:shd w:val="clear" w:color="auto" w:fill="auto"/>
            <w:vAlign w:val="center"/>
            <w:hideMark/>
          </w:tcPr>
          <w:p w14:paraId="579BF7EF" w14:textId="77777777" w:rsidR="00B41A90" w:rsidRPr="00B41A90" w:rsidRDefault="00B41A90" w:rsidP="00826CAB">
            <w:pPr>
              <w:jc w:val="center"/>
              <w:rPr>
                <w:color w:val="000000"/>
                <w:sz w:val="20"/>
                <w:szCs w:val="20"/>
              </w:rPr>
            </w:pPr>
            <w:r w:rsidRPr="00B41A90">
              <w:rPr>
                <w:color w:val="000000"/>
                <w:sz w:val="20"/>
                <w:szCs w:val="20"/>
              </w:rPr>
              <w:t> </w:t>
            </w:r>
          </w:p>
        </w:tc>
        <w:tc>
          <w:tcPr>
            <w:tcW w:w="1580" w:type="dxa"/>
            <w:tcBorders>
              <w:top w:val="nil"/>
              <w:left w:val="nil"/>
              <w:bottom w:val="single" w:sz="4" w:space="0" w:color="auto"/>
              <w:right w:val="single" w:sz="4" w:space="0" w:color="auto"/>
            </w:tcBorders>
            <w:shd w:val="clear" w:color="auto" w:fill="auto"/>
            <w:vAlign w:val="center"/>
            <w:hideMark/>
          </w:tcPr>
          <w:p w14:paraId="1583613F" w14:textId="77777777" w:rsidR="00B41A90" w:rsidRPr="00B41A90" w:rsidRDefault="00B41A90" w:rsidP="00826CAB">
            <w:pPr>
              <w:jc w:val="center"/>
              <w:rPr>
                <w:color w:val="000000"/>
                <w:sz w:val="20"/>
                <w:szCs w:val="20"/>
              </w:rPr>
            </w:pPr>
            <w:r w:rsidRPr="00B41A90">
              <w:rPr>
                <w:color w:val="000000"/>
                <w:sz w:val="20"/>
                <w:szCs w:val="20"/>
              </w:rPr>
              <w:t> </w:t>
            </w:r>
          </w:p>
        </w:tc>
        <w:tc>
          <w:tcPr>
            <w:tcW w:w="1997" w:type="dxa"/>
            <w:tcBorders>
              <w:top w:val="nil"/>
              <w:left w:val="nil"/>
              <w:bottom w:val="single" w:sz="4" w:space="0" w:color="auto"/>
              <w:right w:val="single" w:sz="4" w:space="0" w:color="auto"/>
            </w:tcBorders>
            <w:shd w:val="clear" w:color="auto" w:fill="auto"/>
            <w:vAlign w:val="center"/>
            <w:hideMark/>
          </w:tcPr>
          <w:p w14:paraId="6C36640F" w14:textId="77777777" w:rsidR="00B41A90" w:rsidRPr="00B41A90" w:rsidRDefault="00B41A90" w:rsidP="00826CAB">
            <w:pPr>
              <w:jc w:val="center"/>
              <w:rPr>
                <w:color w:val="000000"/>
                <w:sz w:val="20"/>
                <w:szCs w:val="20"/>
              </w:rPr>
            </w:pPr>
            <w:r w:rsidRPr="00B41A90">
              <w:rPr>
                <w:color w:val="000000"/>
                <w:sz w:val="20"/>
                <w:szCs w:val="20"/>
              </w:rPr>
              <w:t> </w:t>
            </w:r>
          </w:p>
        </w:tc>
      </w:tr>
      <w:tr w:rsidR="00B41A90" w:rsidRPr="00B41A90" w14:paraId="4F9CC7A5" w14:textId="77777777" w:rsidTr="00B41A90">
        <w:trPr>
          <w:trHeight w:val="624"/>
        </w:trPr>
        <w:tc>
          <w:tcPr>
            <w:tcW w:w="2712" w:type="dxa"/>
            <w:vMerge/>
            <w:tcBorders>
              <w:top w:val="nil"/>
              <w:left w:val="single" w:sz="4" w:space="0" w:color="auto"/>
              <w:bottom w:val="single" w:sz="4" w:space="0" w:color="auto"/>
              <w:right w:val="single" w:sz="4" w:space="0" w:color="auto"/>
            </w:tcBorders>
            <w:vAlign w:val="center"/>
            <w:hideMark/>
          </w:tcPr>
          <w:p w14:paraId="69B28C1B" w14:textId="77777777" w:rsidR="00B41A90" w:rsidRPr="00B41A90" w:rsidRDefault="00B41A90" w:rsidP="00826CAB">
            <w:pPr>
              <w:rPr>
                <w:color w:val="000000"/>
                <w:sz w:val="20"/>
                <w:szCs w:val="20"/>
              </w:rPr>
            </w:pPr>
          </w:p>
        </w:tc>
        <w:tc>
          <w:tcPr>
            <w:tcW w:w="1989" w:type="dxa"/>
            <w:tcBorders>
              <w:top w:val="nil"/>
              <w:left w:val="nil"/>
              <w:bottom w:val="single" w:sz="4" w:space="0" w:color="auto"/>
              <w:right w:val="single" w:sz="4" w:space="0" w:color="auto"/>
            </w:tcBorders>
            <w:shd w:val="clear" w:color="auto" w:fill="auto"/>
            <w:vAlign w:val="bottom"/>
            <w:hideMark/>
          </w:tcPr>
          <w:p w14:paraId="01B5D189" w14:textId="77777777" w:rsidR="00B41A90" w:rsidRPr="00B41A90" w:rsidRDefault="00B41A90" w:rsidP="00826CAB">
            <w:pPr>
              <w:rPr>
                <w:color w:val="000000"/>
                <w:sz w:val="20"/>
                <w:szCs w:val="20"/>
              </w:rPr>
            </w:pPr>
            <w:r w:rsidRPr="00B41A90">
              <w:rPr>
                <w:color w:val="000000"/>
                <w:sz w:val="20"/>
                <w:szCs w:val="20"/>
              </w:rPr>
              <w:t xml:space="preserve">Федеральный бюджет </w:t>
            </w:r>
          </w:p>
        </w:tc>
        <w:tc>
          <w:tcPr>
            <w:tcW w:w="1520" w:type="dxa"/>
            <w:tcBorders>
              <w:top w:val="nil"/>
              <w:left w:val="nil"/>
              <w:bottom w:val="single" w:sz="4" w:space="0" w:color="auto"/>
              <w:right w:val="single" w:sz="4" w:space="0" w:color="auto"/>
            </w:tcBorders>
            <w:shd w:val="clear" w:color="auto" w:fill="auto"/>
            <w:vAlign w:val="center"/>
            <w:hideMark/>
          </w:tcPr>
          <w:p w14:paraId="3734338F" w14:textId="77777777" w:rsidR="00B41A90" w:rsidRPr="00B41A90" w:rsidRDefault="00B41A90" w:rsidP="00826CAB">
            <w:pPr>
              <w:jc w:val="center"/>
              <w:rPr>
                <w:color w:val="000000"/>
                <w:sz w:val="20"/>
                <w:szCs w:val="20"/>
              </w:rPr>
            </w:pPr>
            <w:r w:rsidRPr="00B41A90">
              <w:rPr>
                <w:color w:val="000000"/>
                <w:sz w:val="20"/>
                <w:szCs w:val="20"/>
              </w:rPr>
              <w:t xml:space="preserve">              40,7   </w:t>
            </w:r>
          </w:p>
        </w:tc>
        <w:tc>
          <w:tcPr>
            <w:tcW w:w="1520" w:type="dxa"/>
            <w:tcBorders>
              <w:top w:val="nil"/>
              <w:left w:val="nil"/>
              <w:bottom w:val="single" w:sz="4" w:space="0" w:color="auto"/>
              <w:right w:val="single" w:sz="4" w:space="0" w:color="auto"/>
            </w:tcBorders>
            <w:shd w:val="clear" w:color="auto" w:fill="auto"/>
            <w:vAlign w:val="center"/>
            <w:hideMark/>
          </w:tcPr>
          <w:p w14:paraId="68AAD708" w14:textId="77777777" w:rsidR="00B41A90" w:rsidRPr="00B41A90" w:rsidRDefault="00B41A90" w:rsidP="00826CAB">
            <w:pPr>
              <w:jc w:val="center"/>
              <w:rPr>
                <w:color w:val="000000"/>
                <w:sz w:val="20"/>
                <w:szCs w:val="20"/>
              </w:rPr>
            </w:pPr>
            <w:r w:rsidRPr="00B41A90">
              <w:rPr>
                <w:color w:val="000000"/>
                <w:sz w:val="20"/>
                <w:szCs w:val="20"/>
              </w:rPr>
              <w:t> </w:t>
            </w:r>
          </w:p>
        </w:tc>
        <w:tc>
          <w:tcPr>
            <w:tcW w:w="1520" w:type="dxa"/>
            <w:tcBorders>
              <w:top w:val="nil"/>
              <w:left w:val="nil"/>
              <w:bottom w:val="single" w:sz="4" w:space="0" w:color="auto"/>
              <w:right w:val="single" w:sz="4" w:space="0" w:color="auto"/>
            </w:tcBorders>
            <w:shd w:val="clear" w:color="auto" w:fill="auto"/>
            <w:vAlign w:val="center"/>
            <w:hideMark/>
          </w:tcPr>
          <w:p w14:paraId="7D0835D4" w14:textId="77777777" w:rsidR="00B41A90" w:rsidRPr="00B41A90" w:rsidRDefault="00B41A90" w:rsidP="00826CAB">
            <w:pPr>
              <w:jc w:val="center"/>
              <w:rPr>
                <w:color w:val="000000"/>
                <w:sz w:val="20"/>
                <w:szCs w:val="20"/>
              </w:rPr>
            </w:pPr>
            <w:r w:rsidRPr="00B41A90">
              <w:rPr>
                <w:color w:val="000000"/>
                <w:sz w:val="20"/>
                <w:szCs w:val="20"/>
              </w:rPr>
              <w:t> </w:t>
            </w:r>
          </w:p>
        </w:tc>
        <w:tc>
          <w:tcPr>
            <w:tcW w:w="1660" w:type="dxa"/>
            <w:tcBorders>
              <w:top w:val="nil"/>
              <w:left w:val="nil"/>
              <w:bottom w:val="single" w:sz="4" w:space="0" w:color="auto"/>
              <w:right w:val="single" w:sz="4" w:space="0" w:color="auto"/>
            </w:tcBorders>
            <w:shd w:val="clear" w:color="auto" w:fill="auto"/>
            <w:vAlign w:val="center"/>
            <w:hideMark/>
          </w:tcPr>
          <w:p w14:paraId="3F0603BF" w14:textId="77777777" w:rsidR="00B41A90" w:rsidRPr="00B41A90" w:rsidRDefault="00B41A90" w:rsidP="00826CAB">
            <w:pPr>
              <w:jc w:val="center"/>
              <w:rPr>
                <w:color w:val="000000"/>
                <w:sz w:val="20"/>
                <w:szCs w:val="20"/>
              </w:rPr>
            </w:pPr>
            <w:r w:rsidRPr="00B41A90">
              <w:rPr>
                <w:color w:val="000000"/>
                <w:sz w:val="20"/>
                <w:szCs w:val="20"/>
              </w:rPr>
              <w:t> </w:t>
            </w:r>
          </w:p>
        </w:tc>
        <w:tc>
          <w:tcPr>
            <w:tcW w:w="1520" w:type="dxa"/>
            <w:tcBorders>
              <w:top w:val="nil"/>
              <w:left w:val="nil"/>
              <w:bottom w:val="single" w:sz="4" w:space="0" w:color="auto"/>
              <w:right w:val="single" w:sz="4" w:space="0" w:color="auto"/>
            </w:tcBorders>
            <w:shd w:val="clear" w:color="auto" w:fill="auto"/>
            <w:vAlign w:val="center"/>
            <w:hideMark/>
          </w:tcPr>
          <w:p w14:paraId="64CA886E" w14:textId="77777777" w:rsidR="00B41A90" w:rsidRPr="00B41A90" w:rsidRDefault="00B41A90" w:rsidP="00826CAB">
            <w:pPr>
              <w:jc w:val="center"/>
              <w:rPr>
                <w:color w:val="000000"/>
                <w:sz w:val="20"/>
                <w:szCs w:val="20"/>
              </w:rPr>
            </w:pPr>
            <w:r w:rsidRPr="00B41A90">
              <w:rPr>
                <w:color w:val="000000"/>
                <w:sz w:val="20"/>
                <w:szCs w:val="20"/>
              </w:rPr>
              <w:t> </w:t>
            </w:r>
          </w:p>
        </w:tc>
        <w:tc>
          <w:tcPr>
            <w:tcW w:w="1580" w:type="dxa"/>
            <w:tcBorders>
              <w:top w:val="nil"/>
              <w:left w:val="nil"/>
              <w:bottom w:val="single" w:sz="4" w:space="0" w:color="auto"/>
              <w:right w:val="single" w:sz="4" w:space="0" w:color="auto"/>
            </w:tcBorders>
            <w:shd w:val="clear" w:color="auto" w:fill="auto"/>
            <w:vAlign w:val="center"/>
            <w:hideMark/>
          </w:tcPr>
          <w:p w14:paraId="48E0E031" w14:textId="77777777" w:rsidR="00B41A90" w:rsidRPr="00B41A90" w:rsidRDefault="00B41A90" w:rsidP="00826CAB">
            <w:pPr>
              <w:jc w:val="center"/>
              <w:rPr>
                <w:color w:val="000000"/>
                <w:sz w:val="20"/>
                <w:szCs w:val="20"/>
              </w:rPr>
            </w:pPr>
            <w:r w:rsidRPr="00B41A90">
              <w:rPr>
                <w:color w:val="000000"/>
                <w:sz w:val="20"/>
                <w:szCs w:val="20"/>
              </w:rPr>
              <w:t> </w:t>
            </w:r>
          </w:p>
        </w:tc>
        <w:tc>
          <w:tcPr>
            <w:tcW w:w="1997" w:type="dxa"/>
            <w:tcBorders>
              <w:top w:val="nil"/>
              <w:left w:val="nil"/>
              <w:bottom w:val="single" w:sz="4" w:space="0" w:color="auto"/>
              <w:right w:val="single" w:sz="4" w:space="0" w:color="auto"/>
            </w:tcBorders>
            <w:shd w:val="clear" w:color="auto" w:fill="auto"/>
            <w:vAlign w:val="center"/>
            <w:hideMark/>
          </w:tcPr>
          <w:p w14:paraId="760597C8" w14:textId="77777777" w:rsidR="00B41A90" w:rsidRPr="00B41A90" w:rsidRDefault="00B41A90" w:rsidP="00826CAB">
            <w:pPr>
              <w:jc w:val="center"/>
              <w:rPr>
                <w:color w:val="000000"/>
                <w:sz w:val="20"/>
                <w:szCs w:val="20"/>
              </w:rPr>
            </w:pPr>
            <w:r w:rsidRPr="00B41A90">
              <w:rPr>
                <w:color w:val="000000"/>
                <w:sz w:val="20"/>
                <w:szCs w:val="20"/>
              </w:rPr>
              <w:t> </w:t>
            </w:r>
          </w:p>
        </w:tc>
      </w:tr>
      <w:tr w:rsidR="00B41A90" w:rsidRPr="00B41A90" w14:paraId="0096F87B" w14:textId="77777777" w:rsidTr="00B41A90">
        <w:trPr>
          <w:trHeight w:val="624"/>
        </w:trPr>
        <w:tc>
          <w:tcPr>
            <w:tcW w:w="2712" w:type="dxa"/>
            <w:vMerge/>
            <w:tcBorders>
              <w:top w:val="nil"/>
              <w:left w:val="single" w:sz="4" w:space="0" w:color="auto"/>
              <w:bottom w:val="single" w:sz="4" w:space="0" w:color="auto"/>
              <w:right w:val="single" w:sz="4" w:space="0" w:color="auto"/>
            </w:tcBorders>
            <w:vAlign w:val="center"/>
            <w:hideMark/>
          </w:tcPr>
          <w:p w14:paraId="4CA3E5AC" w14:textId="77777777" w:rsidR="00B41A90" w:rsidRPr="00B41A90" w:rsidRDefault="00B41A90" w:rsidP="00826CAB">
            <w:pPr>
              <w:rPr>
                <w:color w:val="000000"/>
                <w:sz w:val="20"/>
                <w:szCs w:val="20"/>
              </w:rPr>
            </w:pPr>
          </w:p>
        </w:tc>
        <w:tc>
          <w:tcPr>
            <w:tcW w:w="1989" w:type="dxa"/>
            <w:tcBorders>
              <w:top w:val="nil"/>
              <w:left w:val="nil"/>
              <w:bottom w:val="single" w:sz="4" w:space="0" w:color="auto"/>
              <w:right w:val="single" w:sz="4" w:space="0" w:color="auto"/>
            </w:tcBorders>
            <w:shd w:val="clear" w:color="auto" w:fill="auto"/>
            <w:vAlign w:val="bottom"/>
            <w:hideMark/>
          </w:tcPr>
          <w:p w14:paraId="46AEE46E" w14:textId="77777777" w:rsidR="00B41A90" w:rsidRPr="00B41A90" w:rsidRDefault="00B41A90" w:rsidP="00826CAB">
            <w:pPr>
              <w:rPr>
                <w:color w:val="000000"/>
                <w:sz w:val="20"/>
                <w:szCs w:val="20"/>
              </w:rPr>
            </w:pPr>
            <w:r w:rsidRPr="00B41A90">
              <w:rPr>
                <w:color w:val="000000"/>
                <w:sz w:val="20"/>
                <w:szCs w:val="20"/>
              </w:rPr>
              <w:t>Местный бюджет</w:t>
            </w:r>
          </w:p>
        </w:tc>
        <w:tc>
          <w:tcPr>
            <w:tcW w:w="1520" w:type="dxa"/>
            <w:tcBorders>
              <w:top w:val="nil"/>
              <w:left w:val="nil"/>
              <w:bottom w:val="single" w:sz="4" w:space="0" w:color="auto"/>
              <w:right w:val="single" w:sz="4" w:space="0" w:color="auto"/>
            </w:tcBorders>
            <w:shd w:val="clear" w:color="auto" w:fill="auto"/>
            <w:vAlign w:val="center"/>
            <w:hideMark/>
          </w:tcPr>
          <w:p w14:paraId="3E7E2DD9" w14:textId="77777777" w:rsidR="00B41A90" w:rsidRPr="00B41A90" w:rsidRDefault="00B41A90" w:rsidP="00826CAB">
            <w:pPr>
              <w:jc w:val="center"/>
              <w:rPr>
                <w:color w:val="000000"/>
                <w:sz w:val="20"/>
                <w:szCs w:val="20"/>
              </w:rPr>
            </w:pPr>
            <w:r w:rsidRPr="00B41A90">
              <w:rPr>
                <w:color w:val="000000"/>
                <w:sz w:val="20"/>
                <w:szCs w:val="20"/>
              </w:rPr>
              <w:t xml:space="preserve">                2,7   </w:t>
            </w:r>
          </w:p>
        </w:tc>
        <w:tc>
          <w:tcPr>
            <w:tcW w:w="1520" w:type="dxa"/>
            <w:tcBorders>
              <w:top w:val="nil"/>
              <w:left w:val="nil"/>
              <w:bottom w:val="single" w:sz="4" w:space="0" w:color="auto"/>
              <w:right w:val="single" w:sz="4" w:space="0" w:color="auto"/>
            </w:tcBorders>
            <w:shd w:val="clear" w:color="auto" w:fill="auto"/>
            <w:vAlign w:val="center"/>
            <w:hideMark/>
          </w:tcPr>
          <w:p w14:paraId="09B1A82A" w14:textId="77777777" w:rsidR="00B41A90" w:rsidRPr="00B41A90" w:rsidRDefault="00B41A90" w:rsidP="00826CAB">
            <w:pPr>
              <w:jc w:val="center"/>
              <w:rPr>
                <w:color w:val="000000"/>
                <w:sz w:val="20"/>
                <w:szCs w:val="20"/>
              </w:rPr>
            </w:pPr>
            <w:r w:rsidRPr="00B41A90">
              <w:rPr>
                <w:color w:val="000000"/>
                <w:sz w:val="20"/>
                <w:szCs w:val="20"/>
              </w:rPr>
              <w:t> </w:t>
            </w:r>
          </w:p>
        </w:tc>
        <w:tc>
          <w:tcPr>
            <w:tcW w:w="1520" w:type="dxa"/>
            <w:tcBorders>
              <w:top w:val="nil"/>
              <w:left w:val="nil"/>
              <w:bottom w:val="single" w:sz="4" w:space="0" w:color="auto"/>
              <w:right w:val="single" w:sz="4" w:space="0" w:color="auto"/>
            </w:tcBorders>
            <w:shd w:val="clear" w:color="auto" w:fill="auto"/>
            <w:vAlign w:val="center"/>
            <w:hideMark/>
          </w:tcPr>
          <w:p w14:paraId="7F8D0DEC" w14:textId="77777777" w:rsidR="00B41A90" w:rsidRPr="00B41A90" w:rsidRDefault="00B41A90" w:rsidP="00826CAB">
            <w:pPr>
              <w:jc w:val="center"/>
              <w:rPr>
                <w:color w:val="000000"/>
                <w:sz w:val="20"/>
                <w:szCs w:val="20"/>
              </w:rPr>
            </w:pPr>
            <w:r w:rsidRPr="00B41A90">
              <w:rPr>
                <w:color w:val="000000"/>
                <w:sz w:val="20"/>
                <w:szCs w:val="20"/>
              </w:rPr>
              <w:t> 70,0</w:t>
            </w:r>
          </w:p>
        </w:tc>
        <w:tc>
          <w:tcPr>
            <w:tcW w:w="1660" w:type="dxa"/>
            <w:tcBorders>
              <w:top w:val="nil"/>
              <w:left w:val="nil"/>
              <w:bottom w:val="single" w:sz="4" w:space="0" w:color="auto"/>
              <w:right w:val="single" w:sz="4" w:space="0" w:color="auto"/>
            </w:tcBorders>
            <w:shd w:val="clear" w:color="auto" w:fill="auto"/>
            <w:vAlign w:val="center"/>
            <w:hideMark/>
          </w:tcPr>
          <w:p w14:paraId="615C1F8D" w14:textId="77777777" w:rsidR="00B41A90" w:rsidRPr="00B41A90" w:rsidRDefault="00B41A90" w:rsidP="00826CAB">
            <w:pPr>
              <w:jc w:val="center"/>
              <w:rPr>
                <w:color w:val="000000"/>
                <w:sz w:val="20"/>
                <w:szCs w:val="20"/>
              </w:rPr>
            </w:pPr>
            <w:r w:rsidRPr="00B41A90">
              <w:rPr>
                <w:color w:val="000000"/>
                <w:sz w:val="20"/>
                <w:szCs w:val="20"/>
              </w:rPr>
              <w:t> 70,0</w:t>
            </w:r>
          </w:p>
        </w:tc>
        <w:tc>
          <w:tcPr>
            <w:tcW w:w="1520" w:type="dxa"/>
            <w:tcBorders>
              <w:top w:val="nil"/>
              <w:left w:val="nil"/>
              <w:bottom w:val="single" w:sz="4" w:space="0" w:color="auto"/>
              <w:right w:val="single" w:sz="4" w:space="0" w:color="auto"/>
            </w:tcBorders>
            <w:shd w:val="clear" w:color="auto" w:fill="auto"/>
            <w:vAlign w:val="center"/>
            <w:hideMark/>
          </w:tcPr>
          <w:p w14:paraId="26335823" w14:textId="77777777" w:rsidR="00B41A90" w:rsidRPr="00B41A90" w:rsidRDefault="00B41A90" w:rsidP="00826CAB">
            <w:pPr>
              <w:jc w:val="center"/>
              <w:rPr>
                <w:color w:val="000000"/>
                <w:sz w:val="20"/>
                <w:szCs w:val="20"/>
              </w:rPr>
            </w:pPr>
            <w:r w:rsidRPr="00B41A90">
              <w:rPr>
                <w:color w:val="000000"/>
                <w:sz w:val="20"/>
                <w:szCs w:val="20"/>
              </w:rPr>
              <w:t> </w:t>
            </w:r>
          </w:p>
        </w:tc>
        <w:tc>
          <w:tcPr>
            <w:tcW w:w="1580" w:type="dxa"/>
            <w:tcBorders>
              <w:top w:val="nil"/>
              <w:left w:val="nil"/>
              <w:bottom w:val="single" w:sz="4" w:space="0" w:color="auto"/>
              <w:right w:val="single" w:sz="4" w:space="0" w:color="auto"/>
            </w:tcBorders>
            <w:shd w:val="clear" w:color="auto" w:fill="auto"/>
            <w:vAlign w:val="center"/>
            <w:hideMark/>
          </w:tcPr>
          <w:p w14:paraId="1AC9107B" w14:textId="77777777" w:rsidR="00B41A90" w:rsidRPr="00B41A90" w:rsidRDefault="00B41A90" w:rsidP="00826CAB">
            <w:pPr>
              <w:jc w:val="center"/>
              <w:rPr>
                <w:color w:val="000000"/>
                <w:sz w:val="20"/>
                <w:szCs w:val="20"/>
              </w:rPr>
            </w:pPr>
            <w:r w:rsidRPr="00B41A90">
              <w:rPr>
                <w:color w:val="000000"/>
                <w:sz w:val="20"/>
                <w:szCs w:val="20"/>
              </w:rPr>
              <w:t> </w:t>
            </w:r>
          </w:p>
        </w:tc>
        <w:tc>
          <w:tcPr>
            <w:tcW w:w="1997" w:type="dxa"/>
            <w:tcBorders>
              <w:top w:val="nil"/>
              <w:left w:val="nil"/>
              <w:bottom w:val="single" w:sz="4" w:space="0" w:color="auto"/>
              <w:right w:val="single" w:sz="4" w:space="0" w:color="auto"/>
            </w:tcBorders>
            <w:shd w:val="clear" w:color="auto" w:fill="auto"/>
            <w:vAlign w:val="center"/>
            <w:hideMark/>
          </w:tcPr>
          <w:p w14:paraId="2E8A0963" w14:textId="77777777" w:rsidR="00B41A90" w:rsidRPr="00B41A90" w:rsidRDefault="00B41A90" w:rsidP="00826CAB">
            <w:pPr>
              <w:jc w:val="center"/>
              <w:rPr>
                <w:color w:val="000000"/>
                <w:sz w:val="20"/>
                <w:szCs w:val="20"/>
              </w:rPr>
            </w:pPr>
            <w:r w:rsidRPr="00B41A90">
              <w:rPr>
                <w:color w:val="000000"/>
                <w:sz w:val="20"/>
                <w:szCs w:val="20"/>
              </w:rPr>
              <w:t> </w:t>
            </w:r>
          </w:p>
        </w:tc>
      </w:tr>
      <w:tr w:rsidR="00B41A90" w:rsidRPr="00B41A90" w14:paraId="5E6F9FDD" w14:textId="77777777" w:rsidTr="00B41A90">
        <w:trPr>
          <w:trHeight w:val="624"/>
        </w:trPr>
        <w:tc>
          <w:tcPr>
            <w:tcW w:w="2712" w:type="dxa"/>
            <w:vMerge/>
            <w:tcBorders>
              <w:top w:val="nil"/>
              <w:left w:val="single" w:sz="4" w:space="0" w:color="auto"/>
              <w:bottom w:val="single" w:sz="4" w:space="0" w:color="auto"/>
              <w:right w:val="single" w:sz="4" w:space="0" w:color="auto"/>
            </w:tcBorders>
            <w:vAlign w:val="center"/>
            <w:hideMark/>
          </w:tcPr>
          <w:p w14:paraId="3AC72E2C" w14:textId="77777777" w:rsidR="00B41A90" w:rsidRPr="00B41A90" w:rsidRDefault="00B41A90" w:rsidP="00826CAB">
            <w:pPr>
              <w:rPr>
                <w:color w:val="000000"/>
                <w:sz w:val="20"/>
                <w:szCs w:val="20"/>
              </w:rPr>
            </w:pPr>
          </w:p>
        </w:tc>
        <w:tc>
          <w:tcPr>
            <w:tcW w:w="1989" w:type="dxa"/>
            <w:tcBorders>
              <w:top w:val="nil"/>
              <w:left w:val="nil"/>
              <w:bottom w:val="single" w:sz="4" w:space="0" w:color="auto"/>
              <w:right w:val="single" w:sz="4" w:space="0" w:color="auto"/>
            </w:tcBorders>
            <w:shd w:val="clear" w:color="auto" w:fill="auto"/>
            <w:vAlign w:val="bottom"/>
            <w:hideMark/>
          </w:tcPr>
          <w:p w14:paraId="06431D43" w14:textId="77777777" w:rsidR="00B41A90" w:rsidRPr="00B41A90" w:rsidRDefault="00B41A90" w:rsidP="00826CAB">
            <w:pPr>
              <w:rPr>
                <w:color w:val="000000"/>
                <w:sz w:val="20"/>
                <w:szCs w:val="20"/>
              </w:rPr>
            </w:pPr>
            <w:r w:rsidRPr="00B41A90">
              <w:rPr>
                <w:color w:val="000000"/>
                <w:sz w:val="20"/>
                <w:szCs w:val="20"/>
              </w:rPr>
              <w:t xml:space="preserve">внебюджетные источники </w:t>
            </w:r>
          </w:p>
        </w:tc>
        <w:tc>
          <w:tcPr>
            <w:tcW w:w="1520" w:type="dxa"/>
            <w:tcBorders>
              <w:top w:val="nil"/>
              <w:left w:val="nil"/>
              <w:bottom w:val="single" w:sz="4" w:space="0" w:color="auto"/>
              <w:right w:val="single" w:sz="4" w:space="0" w:color="auto"/>
            </w:tcBorders>
            <w:shd w:val="clear" w:color="auto" w:fill="auto"/>
            <w:vAlign w:val="center"/>
            <w:hideMark/>
          </w:tcPr>
          <w:p w14:paraId="57C65906" w14:textId="77777777" w:rsidR="00B41A90" w:rsidRPr="00B41A90" w:rsidRDefault="00B41A90" w:rsidP="00826CAB">
            <w:pPr>
              <w:jc w:val="center"/>
              <w:rPr>
                <w:color w:val="000000"/>
                <w:sz w:val="20"/>
                <w:szCs w:val="20"/>
              </w:rPr>
            </w:pPr>
            <w:r w:rsidRPr="00B41A90">
              <w:rPr>
                <w:color w:val="000000"/>
                <w:sz w:val="20"/>
                <w:szCs w:val="20"/>
              </w:rPr>
              <w:t> </w:t>
            </w:r>
          </w:p>
        </w:tc>
        <w:tc>
          <w:tcPr>
            <w:tcW w:w="1520" w:type="dxa"/>
            <w:tcBorders>
              <w:top w:val="nil"/>
              <w:left w:val="nil"/>
              <w:bottom w:val="single" w:sz="4" w:space="0" w:color="auto"/>
              <w:right w:val="single" w:sz="4" w:space="0" w:color="auto"/>
            </w:tcBorders>
            <w:shd w:val="clear" w:color="auto" w:fill="auto"/>
            <w:vAlign w:val="center"/>
            <w:hideMark/>
          </w:tcPr>
          <w:p w14:paraId="6F52122B" w14:textId="77777777" w:rsidR="00B41A90" w:rsidRPr="00B41A90" w:rsidRDefault="00B41A90" w:rsidP="00826CAB">
            <w:pPr>
              <w:jc w:val="center"/>
              <w:rPr>
                <w:color w:val="000000"/>
                <w:sz w:val="20"/>
                <w:szCs w:val="20"/>
              </w:rPr>
            </w:pPr>
            <w:r w:rsidRPr="00B41A90">
              <w:rPr>
                <w:color w:val="000000"/>
                <w:sz w:val="20"/>
                <w:szCs w:val="20"/>
              </w:rPr>
              <w:t> </w:t>
            </w:r>
          </w:p>
        </w:tc>
        <w:tc>
          <w:tcPr>
            <w:tcW w:w="1520" w:type="dxa"/>
            <w:tcBorders>
              <w:top w:val="nil"/>
              <w:left w:val="nil"/>
              <w:bottom w:val="single" w:sz="4" w:space="0" w:color="auto"/>
              <w:right w:val="single" w:sz="4" w:space="0" w:color="auto"/>
            </w:tcBorders>
            <w:shd w:val="clear" w:color="auto" w:fill="auto"/>
            <w:vAlign w:val="center"/>
            <w:hideMark/>
          </w:tcPr>
          <w:p w14:paraId="3A8FF767" w14:textId="77777777" w:rsidR="00B41A90" w:rsidRPr="00B41A90" w:rsidRDefault="00B41A90" w:rsidP="00826CAB">
            <w:pPr>
              <w:jc w:val="center"/>
              <w:rPr>
                <w:color w:val="000000"/>
                <w:sz w:val="20"/>
                <w:szCs w:val="20"/>
              </w:rPr>
            </w:pPr>
            <w:r w:rsidRPr="00B41A90">
              <w:rPr>
                <w:color w:val="000000"/>
                <w:sz w:val="20"/>
                <w:szCs w:val="20"/>
              </w:rPr>
              <w:t> </w:t>
            </w:r>
          </w:p>
        </w:tc>
        <w:tc>
          <w:tcPr>
            <w:tcW w:w="1660" w:type="dxa"/>
            <w:tcBorders>
              <w:top w:val="nil"/>
              <w:left w:val="nil"/>
              <w:bottom w:val="single" w:sz="4" w:space="0" w:color="auto"/>
              <w:right w:val="single" w:sz="4" w:space="0" w:color="auto"/>
            </w:tcBorders>
            <w:shd w:val="clear" w:color="auto" w:fill="auto"/>
            <w:vAlign w:val="center"/>
            <w:hideMark/>
          </w:tcPr>
          <w:p w14:paraId="401306F4" w14:textId="77777777" w:rsidR="00B41A90" w:rsidRPr="00B41A90" w:rsidRDefault="00B41A90" w:rsidP="00826CAB">
            <w:pPr>
              <w:jc w:val="center"/>
              <w:rPr>
                <w:color w:val="000000"/>
                <w:sz w:val="20"/>
                <w:szCs w:val="20"/>
              </w:rPr>
            </w:pPr>
            <w:r w:rsidRPr="00B41A90">
              <w:rPr>
                <w:color w:val="000000"/>
                <w:sz w:val="20"/>
                <w:szCs w:val="20"/>
              </w:rPr>
              <w:t> </w:t>
            </w:r>
          </w:p>
        </w:tc>
        <w:tc>
          <w:tcPr>
            <w:tcW w:w="1520" w:type="dxa"/>
            <w:tcBorders>
              <w:top w:val="nil"/>
              <w:left w:val="nil"/>
              <w:bottom w:val="single" w:sz="4" w:space="0" w:color="auto"/>
              <w:right w:val="single" w:sz="4" w:space="0" w:color="auto"/>
            </w:tcBorders>
            <w:shd w:val="clear" w:color="auto" w:fill="auto"/>
            <w:vAlign w:val="center"/>
            <w:hideMark/>
          </w:tcPr>
          <w:p w14:paraId="34FEA4FE" w14:textId="77777777" w:rsidR="00B41A90" w:rsidRPr="00B41A90" w:rsidRDefault="00B41A90" w:rsidP="00826CAB">
            <w:pPr>
              <w:jc w:val="center"/>
              <w:rPr>
                <w:color w:val="000000"/>
                <w:sz w:val="20"/>
                <w:szCs w:val="20"/>
              </w:rPr>
            </w:pPr>
            <w:r w:rsidRPr="00B41A90">
              <w:rPr>
                <w:color w:val="000000"/>
                <w:sz w:val="20"/>
                <w:szCs w:val="20"/>
              </w:rPr>
              <w:t> </w:t>
            </w:r>
          </w:p>
        </w:tc>
        <w:tc>
          <w:tcPr>
            <w:tcW w:w="1580" w:type="dxa"/>
            <w:tcBorders>
              <w:top w:val="nil"/>
              <w:left w:val="nil"/>
              <w:bottom w:val="single" w:sz="4" w:space="0" w:color="auto"/>
              <w:right w:val="single" w:sz="4" w:space="0" w:color="auto"/>
            </w:tcBorders>
            <w:shd w:val="clear" w:color="auto" w:fill="auto"/>
            <w:vAlign w:val="center"/>
            <w:hideMark/>
          </w:tcPr>
          <w:p w14:paraId="280C82C3" w14:textId="77777777" w:rsidR="00B41A90" w:rsidRPr="00B41A90" w:rsidRDefault="00B41A90" w:rsidP="00826CAB">
            <w:pPr>
              <w:jc w:val="center"/>
              <w:rPr>
                <w:color w:val="000000"/>
                <w:sz w:val="20"/>
                <w:szCs w:val="20"/>
              </w:rPr>
            </w:pPr>
            <w:r w:rsidRPr="00B41A90">
              <w:rPr>
                <w:color w:val="000000"/>
                <w:sz w:val="20"/>
                <w:szCs w:val="20"/>
              </w:rPr>
              <w:t> </w:t>
            </w:r>
          </w:p>
        </w:tc>
        <w:tc>
          <w:tcPr>
            <w:tcW w:w="1997" w:type="dxa"/>
            <w:tcBorders>
              <w:top w:val="nil"/>
              <w:left w:val="nil"/>
              <w:bottom w:val="single" w:sz="4" w:space="0" w:color="auto"/>
              <w:right w:val="single" w:sz="4" w:space="0" w:color="auto"/>
            </w:tcBorders>
            <w:shd w:val="clear" w:color="auto" w:fill="auto"/>
            <w:vAlign w:val="center"/>
            <w:hideMark/>
          </w:tcPr>
          <w:p w14:paraId="03012831" w14:textId="77777777" w:rsidR="00B41A90" w:rsidRPr="00B41A90" w:rsidRDefault="00B41A90" w:rsidP="00826CAB">
            <w:pPr>
              <w:jc w:val="center"/>
              <w:rPr>
                <w:color w:val="000000"/>
                <w:sz w:val="20"/>
                <w:szCs w:val="20"/>
              </w:rPr>
            </w:pPr>
            <w:r w:rsidRPr="00B41A90">
              <w:rPr>
                <w:color w:val="000000"/>
                <w:sz w:val="20"/>
                <w:szCs w:val="20"/>
              </w:rPr>
              <w:t> </w:t>
            </w:r>
          </w:p>
        </w:tc>
      </w:tr>
      <w:tr w:rsidR="00B41A90" w:rsidRPr="00B41A90" w14:paraId="2089D514" w14:textId="77777777" w:rsidTr="00B41A90">
        <w:trPr>
          <w:trHeight w:val="825"/>
        </w:trPr>
        <w:tc>
          <w:tcPr>
            <w:tcW w:w="2712" w:type="dxa"/>
            <w:vMerge w:val="restart"/>
            <w:tcBorders>
              <w:top w:val="nil"/>
              <w:left w:val="single" w:sz="4" w:space="0" w:color="auto"/>
              <w:bottom w:val="single" w:sz="4" w:space="0" w:color="auto"/>
              <w:right w:val="single" w:sz="4" w:space="0" w:color="auto"/>
            </w:tcBorders>
            <w:shd w:val="clear" w:color="auto" w:fill="auto"/>
            <w:hideMark/>
          </w:tcPr>
          <w:p w14:paraId="7B54C6BD" w14:textId="77777777" w:rsidR="00B41A90" w:rsidRPr="00B41A90" w:rsidRDefault="00B41A90" w:rsidP="00826CAB">
            <w:pPr>
              <w:jc w:val="center"/>
              <w:rPr>
                <w:color w:val="000000"/>
                <w:sz w:val="20"/>
                <w:szCs w:val="20"/>
              </w:rPr>
            </w:pPr>
            <w:r w:rsidRPr="00B41A90">
              <w:rPr>
                <w:color w:val="000000"/>
                <w:sz w:val="20"/>
                <w:szCs w:val="20"/>
              </w:rPr>
              <w:t>1.1.2.2.                   МКУК «ЦБС»</w:t>
            </w:r>
          </w:p>
        </w:tc>
        <w:tc>
          <w:tcPr>
            <w:tcW w:w="1989" w:type="dxa"/>
            <w:tcBorders>
              <w:top w:val="nil"/>
              <w:left w:val="nil"/>
              <w:bottom w:val="single" w:sz="4" w:space="0" w:color="auto"/>
              <w:right w:val="single" w:sz="4" w:space="0" w:color="auto"/>
            </w:tcBorders>
            <w:shd w:val="clear" w:color="auto" w:fill="auto"/>
            <w:vAlign w:val="center"/>
            <w:hideMark/>
          </w:tcPr>
          <w:p w14:paraId="7E592F40" w14:textId="77777777" w:rsidR="00B41A90" w:rsidRPr="00B41A90" w:rsidRDefault="00B41A90" w:rsidP="00826CAB">
            <w:pPr>
              <w:jc w:val="center"/>
              <w:rPr>
                <w:color w:val="000000"/>
                <w:sz w:val="20"/>
                <w:szCs w:val="20"/>
              </w:rPr>
            </w:pPr>
            <w:r w:rsidRPr="00B41A90">
              <w:rPr>
                <w:color w:val="000000"/>
                <w:sz w:val="20"/>
                <w:szCs w:val="20"/>
              </w:rPr>
              <w:t xml:space="preserve">Сумма затрат, в том </w:t>
            </w:r>
            <w:proofErr w:type="gramStart"/>
            <w:r w:rsidRPr="00B41A90">
              <w:rPr>
                <w:color w:val="000000"/>
                <w:sz w:val="20"/>
                <w:szCs w:val="20"/>
              </w:rPr>
              <w:t xml:space="preserve">числе:  </w:t>
            </w:r>
            <w:proofErr w:type="gramEnd"/>
          </w:p>
        </w:tc>
        <w:tc>
          <w:tcPr>
            <w:tcW w:w="1520" w:type="dxa"/>
            <w:tcBorders>
              <w:top w:val="nil"/>
              <w:left w:val="nil"/>
              <w:bottom w:val="single" w:sz="4" w:space="0" w:color="auto"/>
              <w:right w:val="single" w:sz="4" w:space="0" w:color="auto"/>
            </w:tcBorders>
            <w:shd w:val="clear" w:color="auto" w:fill="auto"/>
            <w:vAlign w:val="center"/>
            <w:hideMark/>
          </w:tcPr>
          <w:p w14:paraId="3E76AE59" w14:textId="77777777" w:rsidR="00B41A90" w:rsidRPr="00B41A90" w:rsidRDefault="00B41A90" w:rsidP="00826CAB">
            <w:pPr>
              <w:jc w:val="center"/>
              <w:rPr>
                <w:color w:val="000000"/>
                <w:sz w:val="20"/>
                <w:szCs w:val="20"/>
              </w:rPr>
            </w:pPr>
            <w:r w:rsidRPr="00B41A90">
              <w:rPr>
                <w:color w:val="000000"/>
                <w:sz w:val="20"/>
                <w:szCs w:val="20"/>
              </w:rPr>
              <w:t xml:space="preserve">            335,2   </w:t>
            </w:r>
          </w:p>
        </w:tc>
        <w:tc>
          <w:tcPr>
            <w:tcW w:w="1520" w:type="dxa"/>
            <w:tcBorders>
              <w:top w:val="nil"/>
              <w:left w:val="nil"/>
              <w:bottom w:val="single" w:sz="4" w:space="0" w:color="auto"/>
              <w:right w:val="single" w:sz="4" w:space="0" w:color="auto"/>
            </w:tcBorders>
            <w:shd w:val="clear" w:color="auto" w:fill="auto"/>
            <w:vAlign w:val="center"/>
            <w:hideMark/>
          </w:tcPr>
          <w:p w14:paraId="6A0B6F29" w14:textId="77777777" w:rsidR="00B41A90" w:rsidRPr="00B41A90" w:rsidRDefault="00B41A90" w:rsidP="00826CAB">
            <w:pPr>
              <w:jc w:val="center"/>
              <w:rPr>
                <w:color w:val="000000"/>
                <w:sz w:val="20"/>
                <w:szCs w:val="20"/>
              </w:rPr>
            </w:pPr>
            <w:r w:rsidRPr="00B41A90">
              <w:rPr>
                <w:color w:val="000000"/>
                <w:sz w:val="20"/>
                <w:szCs w:val="20"/>
              </w:rPr>
              <w:t> </w:t>
            </w:r>
          </w:p>
        </w:tc>
        <w:tc>
          <w:tcPr>
            <w:tcW w:w="1520" w:type="dxa"/>
            <w:tcBorders>
              <w:top w:val="nil"/>
              <w:left w:val="nil"/>
              <w:bottom w:val="single" w:sz="4" w:space="0" w:color="auto"/>
              <w:right w:val="single" w:sz="4" w:space="0" w:color="auto"/>
            </w:tcBorders>
            <w:shd w:val="clear" w:color="auto" w:fill="auto"/>
            <w:vAlign w:val="center"/>
            <w:hideMark/>
          </w:tcPr>
          <w:p w14:paraId="53B46823" w14:textId="77777777" w:rsidR="00B41A90" w:rsidRPr="00B41A90" w:rsidRDefault="00B41A90" w:rsidP="00826CAB">
            <w:pPr>
              <w:jc w:val="center"/>
              <w:rPr>
                <w:color w:val="000000"/>
                <w:sz w:val="20"/>
                <w:szCs w:val="20"/>
              </w:rPr>
            </w:pPr>
            <w:r w:rsidRPr="00B41A90">
              <w:rPr>
                <w:color w:val="000000"/>
                <w:sz w:val="20"/>
                <w:szCs w:val="20"/>
              </w:rPr>
              <w:t> </w:t>
            </w:r>
          </w:p>
        </w:tc>
        <w:tc>
          <w:tcPr>
            <w:tcW w:w="1660" w:type="dxa"/>
            <w:tcBorders>
              <w:top w:val="nil"/>
              <w:left w:val="nil"/>
              <w:bottom w:val="single" w:sz="4" w:space="0" w:color="auto"/>
              <w:right w:val="single" w:sz="4" w:space="0" w:color="auto"/>
            </w:tcBorders>
            <w:shd w:val="clear" w:color="auto" w:fill="auto"/>
            <w:vAlign w:val="center"/>
            <w:hideMark/>
          </w:tcPr>
          <w:p w14:paraId="4B0BE44D" w14:textId="77777777" w:rsidR="00B41A90" w:rsidRPr="00B41A90" w:rsidRDefault="00B41A90" w:rsidP="00826CAB">
            <w:pPr>
              <w:jc w:val="center"/>
              <w:rPr>
                <w:color w:val="000000"/>
                <w:sz w:val="20"/>
                <w:szCs w:val="20"/>
              </w:rPr>
            </w:pPr>
            <w:r w:rsidRPr="00B41A90">
              <w:rPr>
                <w:color w:val="000000"/>
                <w:sz w:val="20"/>
                <w:szCs w:val="20"/>
              </w:rPr>
              <w:t> </w:t>
            </w:r>
          </w:p>
        </w:tc>
        <w:tc>
          <w:tcPr>
            <w:tcW w:w="1520" w:type="dxa"/>
            <w:tcBorders>
              <w:top w:val="nil"/>
              <w:left w:val="nil"/>
              <w:bottom w:val="single" w:sz="4" w:space="0" w:color="auto"/>
              <w:right w:val="single" w:sz="4" w:space="0" w:color="auto"/>
            </w:tcBorders>
            <w:shd w:val="clear" w:color="auto" w:fill="auto"/>
            <w:vAlign w:val="center"/>
            <w:hideMark/>
          </w:tcPr>
          <w:p w14:paraId="224232CB" w14:textId="77777777" w:rsidR="00B41A90" w:rsidRPr="00B41A90" w:rsidRDefault="00B41A90" w:rsidP="00826CAB">
            <w:pPr>
              <w:jc w:val="center"/>
              <w:rPr>
                <w:color w:val="000000"/>
                <w:sz w:val="20"/>
                <w:szCs w:val="20"/>
              </w:rPr>
            </w:pPr>
            <w:r w:rsidRPr="00B41A90">
              <w:rPr>
                <w:color w:val="000000"/>
                <w:sz w:val="20"/>
                <w:szCs w:val="20"/>
              </w:rPr>
              <w:t> </w:t>
            </w:r>
          </w:p>
        </w:tc>
        <w:tc>
          <w:tcPr>
            <w:tcW w:w="1580" w:type="dxa"/>
            <w:tcBorders>
              <w:top w:val="nil"/>
              <w:left w:val="nil"/>
              <w:bottom w:val="single" w:sz="4" w:space="0" w:color="auto"/>
              <w:right w:val="single" w:sz="4" w:space="0" w:color="auto"/>
            </w:tcBorders>
            <w:shd w:val="clear" w:color="auto" w:fill="auto"/>
            <w:vAlign w:val="center"/>
            <w:hideMark/>
          </w:tcPr>
          <w:p w14:paraId="60A360E6" w14:textId="77777777" w:rsidR="00B41A90" w:rsidRPr="00B41A90" w:rsidRDefault="00B41A90" w:rsidP="00826CAB">
            <w:pPr>
              <w:jc w:val="center"/>
              <w:rPr>
                <w:color w:val="000000"/>
                <w:sz w:val="20"/>
                <w:szCs w:val="20"/>
              </w:rPr>
            </w:pPr>
            <w:r w:rsidRPr="00B41A90">
              <w:rPr>
                <w:color w:val="000000"/>
                <w:sz w:val="20"/>
                <w:szCs w:val="20"/>
              </w:rPr>
              <w:t> </w:t>
            </w:r>
          </w:p>
        </w:tc>
        <w:tc>
          <w:tcPr>
            <w:tcW w:w="1997" w:type="dxa"/>
            <w:tcBorders>
              <w:top w:val="nil"/>
              <w:left w:val="nil"/>
              <w:bottom w:val="single" w:sz="4" w:space="0" w:color="auto"/>
              <w:right w:val="single" w:sz="4" w:space="0" w:color="auto"/>
            </w:tcBorders>
            <w:shd w:val="clear" w:color="auto" w:fill="auto"/>
            <w:vAlign w:val="center"/>
            <w:hideMark/>
          </w:tcPr>
          <w:p w14:paraId="76C93882" w14:textId="77777777" w:rsidR="00B41A90" w:rsidRPr="00B41A90" w:rsidRDefault="00B41A90" w:rsidP="00826CAB">
            <w:pPr>
              <w:jc w:val="center"/>
              <w:rPr>
                <w:color w:val="000000"/>
                <w:sz w:val="20"/>
                <w:szCs w:val="20"/>
              </w:rPr>
            </w:pPr>
            <w:r w:rsidRPr="00B41A90">
              <w:rPr>
                <w:color w:val="000000"/>
                <w:sz w:val="20"/>
                <w:szCs w:val="20"/>
              </w:rPr>
              <w:t> </w:t>
            </w:r>
          </w:p>
        </w:tc>
      </w:tr>
      <w:tr w:rsidR="00B41A90" w:rsidRPr="00B41A90" w14:paraId="09141BD8" w14:textId="77777777" w:rsidTr="00B41A90">
        <w:trPr>
          <w:trHeight w:val="624"/>
        </w:trPr>
        <w:tc>
          <w:tcPr>
            <w:tcW w:w="2712" w:type="dxa"/>
            <w:vMerge/>
            <w:tcBorders>
              <w:top w:val="nil"/>
              <w:left w:val="single" w:sz="4" w:space="0" w:color="auto"/>
              <w:bottom w:val="single" w:sz="4" w:space="0" w:color="auto"/>
              <w:right w:val="single" w:sz="4" w:space="0" w:color="auto"/>
            </w:tcBorders>
            <w:vAlign w:val="center"/>
            <w:hideMark/>
          </w:tcPr>
          <w:p w14:paraId="62C031DC" w14:textId="77777777" w:rsidR="00B41A90" w:rsidRPr="00B41A90" w:rsidRDefault="00B41A90" w:rsidP="00826CAB">
            <w:pPr>
              <w:rPr>
                <w:color w:val="000000"/>
                <w:sz w:val="20"/>
                <w:szCs w:val="20"/>
              </w:rPr>
            </w:pPr>
          </w:p>
        </w:tc>
        <w:tc>
          <w:tcPr>
            <w:tcW w:w="1989" w:type="dxa"/>
            <w:tcBorders>
              <w:top w:val="nil"/>
              <w:left w:val="nil"/>
              <w:bottom w:val="single" w:sz="4" w:space="0" w:color="auto"/>
              <w:right w:val="single" w:sz="4" w:space="0" w:color="auto"/>
            </w:tcBorders>
            <w:shd w:val="clear" w:color="auto" w:fill="auto"/>
            <w:vAlign w:val="bottom"/>
            <w:hideMark/>
          </w:tcPr>
          <w:p w14:paraId="0245BDB6" w14:textId="77777777" w:rsidR="00B41A90" w:rsidRPr="00B41A90" w:rsidRDefault="00B41A90" w:rsidP="00826CAB">
            <w:pPr>
              <w:rPr>
                <w:color w:val="000000"/>
                <w:sz w:val="20"/>
                <w:szCs w:val="20"/>
              </w:rPr>
            </w:pPr>
            <w:r w:rsidRPr="00B41A90">
              <w:rPr>
                <w:color w:val="000000"/>
                <w:sz w:val="20"/>
                <w:szCs w:val="20"/>
              </w:rPr>
              <w:t xml:space="preserve">Областной бюджет </w:t>
            </w:r>
          </w:p>
        </w:tc>
        <w:tc>
          <w:tcPr>
            <w:tcW w:w="1520" w:type="dxa"/>
            <w:tcBorders>
              <w:top w:val="nil"/>
              <w:left w:val="nil"/>
              <w:bottom w:val="single" w:sz="4" w:space="0" w:color="auto"/>
              <w:right w:val="single" w:sz="4" w:space="0" w:color="auto"/>
            </w:tcBorders>
            <w:shd w:val="clear" w:color="auto" w:fill="auto"/>
            <w:vAlign w:val="center"/>
            <w:hideMark/>
          </w:tcPr>
          <w:p w14:paraId="488B9B1A" w14:textId="77777777" w:rsidR="00B41A90" w:rsidRPr="00B41A90" w:rsidRDefault="00B41A90" w:rsidP="00826CAB">
            <w:pPr>
              <w:jc w:val="center"/>
              <w:rPr>
                <w:color w:val="000000"/>
                <w:sz w:val="20"/>
                <w:szCs w:val="20"/>
              </w:rPr>
            </w:pPr>
            <w:r w:rsidRPr="00B41A90">
              <w:rPr>
                <w:color w:val="000000"/>
                <w:sz w:val="20"/>
                <w:szCs w:val="20"/>
              </w:rPr>
              <w:t xml:space="preserve">            335,2   </w:t>
            </w:r>
          </w:p>
        </w:tc>
        <w:tc>
          <w:tcPr>
            <w:tcW w:w="1520" w:type="dxa"/>
            <w:tcBorders>
              <w:top w:val="nil"/>
              <w:left w:val="nil"/>
              <w:bottom w:val="single" w:sz="4" w:space="0" w:color="auto"/>
              <w:right w:val="single" w:sz="4" w:space="0" w:color="auto"/>
            </w:tcBorders>
            <w:shd w:val="clear" w:color="auto" w:fill="auto"/>
            <w:vAlign w:val="center"/>
            <w:hideMark/>
          </w:tcPr>
          <w:p w14:paraId="2EC9FFD4" w14:textId="77777777" w:rsidR="00B41A90" w:rsidRPr="00B41A90" w:rsidRDefault="00B41A90" w:rsidP="00826CAB">
            <w:pPr>
              <w:jc w:val="center"/>
              <w:rPr>
                <w:color w:val="000000"/>
                <w:sz w:val="20"/>
                <w:szCs w:val="20"/>
              </w:rPr>
            </w:pPr>
            <w:r w:rsidRPr="00B41A90">
              <w:rPr>
                <w:color w:val="000000"/>
                <w:sz w:val="20"/>
                <w:szCs w:val="20"/>
              </w:rPr>
              <w:t> </w:t>
            </w:r>
          </w:p>
        </w:tc>
        <w:tc>
          <w:tcPr>
            <w:tcW w:w="1520" w:type="dxa"/>
            <w:tcBorders>
              <w:top w:val="nil"/>
              <w:left w:val="nil"/>
              <w:bottom w:val="single" w:sz="4" w:space="0" w:color="auto"/>
              <w:right w:val="single" w:sz="4" w:space="0" w:color="auto"/>
            </w:tcBorders>
            <w:shd w:val="clear" w:color="auto" w:fill="auto"/>
            <w:vAlign w:val="center"/>
            <w:hideMark/>
          </w:tcPr>
          <w:p w14:paraId="16682828" w14:textId="77777777" w:rsidR="00B41A90" w:rsidRPr="00B41A90" w:rsidRDefault="00B41A90" w:rsidP="00826CAB">
            <w:pPr>
              <w:jc w:val="center"/>
              <w:rPr>
                <w:color w:val="000000"/>
                <w:sz w:val="20"/>
                <w:szCs w:val="20"/>
              </w:rPr>
            </w:pPr>
            <w:r w:rsidRPr="00B41A90">
              <w:rPr>
                <w:color w:val="000000"/>
                <w:sz w:val="20"/>
                <w:szCs w:val="20"/>
              </w:rPr>
              <w:t> </w:t>
            </w:r>
          </w:p>
        </w:tc>
        <w:tc>
          <w:tcPr>
            <w:tcW w:w="1660" w:type="dxa"/>
            <w:tcBorders>
              <w:top w:val="nil"/>
              <w:left w:val="nil"/>
              <w:bottom w:val="single" w:sz="4" w:space="0" w:color="auto"/>
              <w:right w:val="single" w:sz="4" w:space="0" w:color="auto"/>
            </w:tcBorders>
            <w:shd w:val="clear" w:color="auto" w:fill="auto"/>
            <w:vAlign w:val="center"/>
            <w:hideMark/>
          </w:tcPr>
          <w:p w14:paraId="34D94C97" w14:textId="77777777" w:rsidR="00B41A90" w:rsidRPr="00B41A90" w:rsidRDefault="00B41A90" w:rsidP="00826CAB">
            <w:pPr>
              <w:jc w:val="center"/>
              <w:rPr>
                <w:color w:val="000000"/>
                <w:sz w:val="20"/>
                <w:szCs w:val="20"/>
              </w:rPr>
            </w:pPr>
            <w:r w:rsidRPr="00B41A90">
              <w:rPr>
                <w:color w:val="000000"/>
                <w:sz w:val="20"/>
                <w:szCs w:val="20"/>
              </w:rPr>
              <w:t> </w:t>
            </w:r>
          </w:p>
        </w:tc>
        <w:tc>
          <w:tcPr>
            <w:tcW w:w="1520" w:type="dxa"/>
            <w:tcBorders>
              <w:top w:val="nil"/>
              <w:left w:val="nil"/>
              <w:bottom w:val="single" w:sz="4" w:space="0" w:color="auto"/>
              <w:right w:val="single" w:sz="4" w:space="0" w:color="auto"/>
            </w:tcBorders>
            <w:shd w:val="clear" w:color="auto" w:fill="auto"/>
            <w:vAlign w:val="center"/>
            <w:hideMark/>
          </w:tcPr>
          <w:p w14:paraId="0F5C1054" w14:textId="77777777" w:rsidR="00B41A90" w:rsidRPr="00B41A90" w:rsidRDefault="00B41A90" w:rsidP="00826CAB">
            <w:pPr>
              <w:jc w:val="center"/>
              <w:rPr>
                <w:color w:val="000000"/>
                <w:sz w:val="20"/>
                <w:szCs w:val="20"/>
              </w:rPr>
            </w:pPr>
            <w:r w:rsidRPr="00B41A90">
              <w:rPr>
                <w:color w:val="000000"/>
                <w:sz w:val="20"/>
                <w:szCs w:val="20"/>
              </w:rPr>
              <w:t> </w:t>
            </w:r>
          </w:p>
        </w:tc>
        <w:tc>
          <w:tcPr>
            <w:tcW w:w="1580" w:type="dxa"/>
            <w:tcBorders>
              <w:top w:val="nil"/>
              <w:left w:val="nil"/>
              <w:bottom w:val="single" w:sz="4" w:space="0" w:color="auto"/>
              <w:right w:val="single" w:sz="4" w:space="0" w:color="auto"/>
            </w:tcBorders>
            <w:shd w:val="clear" w:color="auto" w:fill="auto"/>
            <w:vAlign w:val="center"/>
            <w:hideMark/>
          </w:tcPr>
          <w:p w14:paraId="59EB2754" w14:textId="77777777" w:rsidR="00B41A90" w:rsidRPr="00B41A90" w:rsidRDefault="00B41A90" w:rsidP="00826CAB">
            <w:pPr>
              <w:jc w:val="center"/>
              <w:rPr>
                <w:color w:val="000000"/>
                <w:sz w:val="20"/>
                <w:szCs w:val="20"/>
              </w:rPr>
            </w:pPr>
            <w:r w:rsidRPr="00B41A90">
              <w:rPr>
                <w:color w:val="000000"/>
                <w:sz w:val="20"/>
                <w:szCs w:val="20"/>
              </w:rPr>
              <w:t> </w:t>
            </w:r>
          </w:p>
        </w:tc>
        <w:tc>
          <w:tcPr>
            <w:tcW w:w="1997" w:type="dxa"/>
            <w:tcBorders>
              <w:top w:val="nil"/>
              <w:left w:val="nil"/>
              <w:bottom w:val="single" w:sz="4" w:space="0" w:color="auto"/>
              <w:right w:val="single" w:sz="4" w:space="0" w:color="auto"/>
            </w:tcBorders>
            <w:shd w:val="clear" w:color="auto" w:fill="auto"/>
            <w:vAlign w:val="center"/>
            <w:hideMark/>
          </w:tcPr>
          <w:p w14:paraId="2D509FED" w14:textId="77777777" w:rsidR="00B41A90" w:rsidRPr="00B41A90" w:rsidRDefault="00B41A90" w:rsidP="00826CAB">
            <w:pPr>
              <w:jc w:val="center"/>
              <w:rPr>
                <w:color w:val="000000"/>
                <w:sz w:val="20"/>
                <w:szCs w:val="20"/>
              </w:rPr>
            </w:pPr>
            <w:r w:rsidRPr="00B41A90">
              <w:rPr>
                <w:color w:val="000000"/>
                <w:sz w:val="20"/>
                <w:szCs w:val="20"/>
              </w:rPr>
              <w:t> </w:t>
            </w:r>
          </w:p>
        </w:tc>
      </w:tr>
      <w:tr w:rsidR="00B41A90" w:rsidRPr="00B41A90" w14:paraId="7346A797" w14:textId="77777777" w:rsidTr="00B41A90">
        <w:trPr>
          <w:trHeight w:val="624"/>
        </w:trPr>
        <w:tc>
          <w:tcPr>
            <w:tcW w:w="2712" w:type="dxa"/>
            <w:vMerge/>
            <w:tcBorders>
              <w:top w:val="nil"/>
              <w:left w:val="single" w:sz="4" w:space="0" w:color="auto"/>
              <w:bottom w:val="single" w:sz="4" w:space="0" w:color="auto"/>
              <w:right w:val="single" w:sz="4" w:space="0" w:color="auto"/>
            </w:tcBorders>
            <w:vAlign w:val="center"/>
            <w:hideMark/>
          </w:tcPr>
          <w:p w14:paraId="637CF1A7" w14:textId="77777777" w:rsidR="00B41A90" w:rsidRPr="00B41A90" w:rsidRDefault="00B41A90" w:rsidP="00826CAB">
            <w:pPr>
              <w:rPr>
                <w:color w:val="000000"/>
                <w:sz w:val="20"/>
                <w:szCs w:val="20"/>
              </w:rPr>
            </w:pPr>
          </w:p>
        </w:tc>
        <w:tc>
          <w:tcPr>
            <w:tcW w:w="1989" w:type="dxa"/>
            <w:tcBorders>
              <w:top w:val="nil"/>
              <w:left w:val="nil"/>
              <w:bottom w:val="single" w:sz="4" w:space="0" w:color="auto"/>
              <w:right w:val="single" w:sz="4" w:space="0" w:color="auto"/>
            </w:tcBorders>
            <w:shd w:val="clear" w:color="auto" w:fill="auto"/>
            <w:vAlign w:val="bottom"/>
            <w:hideMark/>
          </w:tcPr>
          <w:p w14:paraId="4B4F78BF" w14:textId="77777777" w:rsidR="00B41A90" w:rsidRPr="00B41A90" w:rsidRDefault="00B41A90" w:rsidP="00826CAB">
            <w:pPr>
              <w:rPr>
                <w:color w:val="000000"/>
                <w:sz w:val="20"/>
                <w:szCs w:val="20"/>
              </w:rPr>
            </w:pPr>
            <w:r w:rsidRPr="00B41A90">
              <w:rPr>
                <w:color w:val="000000"/>
                <w:sz w:val="20"/>
                <w:szCs w:val="20"/>
              </w:rPr>
              <w:t xml:space="preserve">Федеральный бюджет </w:t>
            </w:r>
          </w:p>
        </w:tc>
        <w:tc>
          <w:tcPr>
            <w:tcW w:w="1520" w:type="dxa"/>
            <w:tcBorders>
              <w:top w:val="nil"/>
              <w:left w:val="nil"/>
              <w:bottom w:val="single" w:sz="4" w:space="0" w:color="auto"/>
              <w:right w:val="single" w:sz="4" w:space="0" w:color="auto"/>
            </w:tcBorders>
            <w:shd w:val="clear" w:color="auto" w:fill="auto"/>
            <w:vAlign w:val="center"/>
            <w:hideMark/>
          </w:tcPr>
          <w:p w14:paraId="42D81280" w14:textId="77777777" w:rsidR="00B41A90" w:rsidRPr="00B41A90" w:rsidRDefault="00B41A90" w:rsidP="00826CAB">
            <w:pPr>
              <w:jc w:val="center"/>
              <w:rPr>
                <w:color w:val="000000"/>
                <w:sz w:val="20"/>
                <w:szCs w:val="20"/>
              </w:rPr>
            </w:pPr>
            <w:r w:rsidRPr="00B41A90">
              <w:rPr>
                <w:color w:val="000000"/>
                <w:sz w:val="20"/>
                <w:szCs w:val="20"/>
              </w:rPr>
              <w:t> </w:t>
            </w:r>
          </w:p>
        </w:tc>
        <w:tc>
          <w:tcPr>
            <w:tcW w:w="1520" w:type="dxa"/>
            <w:tcBorders>
              <w:top w:val="nil"/>
              <w:left w:val="nil"/>
              <w:bottom w:val="single" w:sz="4" w:space="0" w:color="auto"/>
              <w:right w:val="single" w:sz="4" w:space="0" w:color="auto"/>
            </w:tcBorders>
            <w:shd w:val="clear" w:color="auto" w:fill="auto"/>
            <w:vAlign w:val="center"/>
            <w:hideMark/>
          </w:tcPr>
          <w:p w14:paraId="764A8D8A" w14:textId="77777777" w:rsidR="00B41A90" w:rsidRPr="00B41A90" w:rsidRDefault="00B41A90" w:rsidP="00826CAB">
            <w:pPr>
              <w:jc w:val="center"/>
              <w:rPr>
                <w:color w:val="000000"/>
                <w:sz w:val="20"/>
                <w:szCs w:val="20"/>
              </w:rPr>
            </w:pPr>
            <w:r w:rsidRPr="00B41A90">
              <w:rPr>
                <w:color w:val="000000"/>
                <w:sz w:val="20"/>
                <w:szCs w:val="20"/>
              </w:rPr>
              <w:t> </w:t>
            </w:r>
          </w:p>
        </w:tc>
        <w:tc>
          <w:tcPr>
            <w:tcW w:w="1520" w:type="dxa"/>
            <w:tcBorders>
              <w:top w:val="nil"/>
              <w:left w:val="nil"/>
              <w:bottom w:val="single" w:sz="4" w:space="0" w:color="auto"/>
              <w:right w:val="single" w:sz="4" w:space="0" w:color="auto"/>
            </w:tcBorders>
            <w:shd w:val="clear" w:color="auto" w:fill="auto"/>
            <w:vAlign w:val="center"/>
            <w:hideMark/>
          </w:tcPr>
          <w:p w14:paraId="2524ED8E" w14:textId="77777777" w:rsidR="00B41A90" w:rsidRPr="00B41A90" w:rsidRDefault="00B41A90" w:rsidP="00826CAB">
            <w:pPr>
              <w:jc w:val="center"/>
              <w:rPr>
                <w:color w:val="000000"/>
                <w:sz w:val="20"/>
                <w:szCs w:val="20"/>
              </w:rPr>
            </w:pPr>
            <w:r w:rsidRPr="00B41A90">
              <w:rPr>
                <w:color w:val="000000"/>
                <w:sz w:val="20"/>
                <w:szCs w:val="20"/>
              </w:rPr>
              <w:t> </w:t>
            </w:r>
          </w:p>
        </w:tc>
        <w:tc>
          <w:tcPr>
            <w:tcW w:w="1660" w:type="dxa"/>
            <w:tcBorders>
              <w:top w:val="nil"/>
              <w:left w:val="nil"/>
              <w:bottom w:val="single" w:sz="4" w:space="0" w:color="auto"/>
              <w:right w:val="single" w:sz="4" w:space="0" w:color="auto"/>
            </w:tcBorders>
            <w:shd w:val="clear" w:color="auto" w:fill="auto"/>
            <w:vAlign w:val="center"/>
            <w:hideMark/>
          </w:tcPr>
          <w:p w14:paraId="14BA3555" w14:textId="77777777" w:rsidR="00B41A90" w:rsidRPr="00B41A90" w:rsidRDefault="00B41A90" w:rsidP="00826CAB">
            <w:pPr>
              <w:jc w:val="center"/>
              <w:rPr>
                <w:color w:val="000000"/>
                <w:sz w:val="20"/>
                <w:szCs w:val="20"/>
              </w:rPr>
            </w:pPr>
            <w:r w:rsidRPr="00B41A90">
              <w:rPr>
                <w:color w:val="000000"/>
                <w:sz w:val="20"/>
                <w:szCs w:val="20"/>
              </w:rPr>
              <w:t> </w:t>
            </w:r>
          </w:p>
        </w:tc>
        <w:tc>
          <w:tcPr>
            <w:tcW w:w="1520" w:type="dxa"/>
            <w:tcBorders>
              <w:top w:val="nil"/>
              <w:left w:val="nil"/>
              <w:bottom w:val="single" w:sz="4" w:space="0" w:color="auto"/>
              <w:right w:val="single" w:sz="4" w:space="0" w:color="auto"/>
            </w:tcBorders>
            <w:shd w:val="clear" w:color="auto" w:fill="auto"/>
            <w:vAlign w:val="center"/>
            <w:hideMark/>
          </w:tcPr>
          <w:p w14:paraId="469CC210" w14:textId="77777777" w:rsidR="00B41A90" w:rsidRPr="00B41A90" w:rsidRDefault="00B41A90" w:rsidP="00826CAB">
            <w:pPr>
              <w:jc w:val="center"/>
              <w:rPr>
                <w:color w:val="000000"/>
                <w:sz w:val="20"/>
                <w:szCs w:val="20"/>
              </w:rPr>
            </w:pPr>
            <w:r w:rsidRPr="00B41A90">
              <w:rPr>
                <w:color w:val="000000"/>
                <w:sz w:val="20"/>
                <w:szCs w:val="20"/>
              </w:rPr>
              <w:t> </w:t>
            </w:r>
          </w:p>
        </w:tc>
        <w:tc>
          <w:tcPr>
            <w:tcW w:w="1580" w:type="dxa"/>
            <w:tcBorders>
              <w:top w:val="nil"/>
              <w:left w:val="nil"/>
              <w:bottom w:val="single" w:sz="4" w:space="0" w:color="auto"/>
              <w:right w:val="single" w:sz="4" w:space="0" w:color="auto"/>
            </w:tcBorders>
            <w:shd w:val="clear" w:color="auto" w:fill="auto"/>
            <w:vAlign w:val="center"/>
            <w:hideMark/>
          </w:tcPr>
          <w:p w14:paraId="06CDC4E5" w14:textId="77777777" w:rsidR="00B41A90" w:rsidRPr="00B41A90" w:rsidRDefault="00B41A90" w:rsidP="00826CAB">
            <w:pPr>
              <w:jc w:val="center"/>
              <w:rPr>
                <w:color w:val="000000"/>
                <w:sz w:val="20"/>
                <w:szCs w:val="20"/>
              </w:rPr>
            </w:pPr>
            <w:r w:rsidRPr="00B41A90">
              <w:rPr>
                <w:color w:val="000000"/>
                <w:sz w:val="20"/>
                <w:szCs w:val="20"/>
              </w:rPr>
              <w:t> </w:t>
            </w:r>
          </w:p>
        </w:tc>
        <w:tc>
          <w:tcPr>
            <w:tcW w:w="1997" w:type="dxa"/>
            <w:tcBorders>
              <w:top w:val="nil"/>
              <w:left w:val="nil"/>
              <w:bottom w:val="single" w:sz="4" w:space="0" w:color="auto"/>
              <w:right w:val="single" w:sz="4" w:space="0" w:color="auto"/>
            </w:tcBorders>
            <w:shd w:val="clear" w:color="auto" w:fill="auto"/>
            <w:vAlign w:val="center"/>
            <w:hideMark/>
          </w:tcPr>
          <w:p w14:paraId="1F0739F1" w14:textId="77777777" w:rsidR="00B41A90" w:rsidRPr="00B41A90" w:rsidRDefault="00B41A90" w:rsidP="00826CAB">
            <w:pPr>
              <w:jc w:val="center"/>
              <w:rPr>
                <w:color w:val="000000"/>
                <w:sz w:val="20"/>
                <w:szCs w:val="20"/>
              </w:rPr>
            </w:pPr>
            <w:r w:rsidRPr="00B41A90">
              <w:rPr>
                <w:color w:val="000000"/>
                <w:sz w:val="20"/>
                <w:szCs w:val="20"/>
              </w:rPr>
              <w:t> </w:t>
            </w:r>
          </w:p>
        </w:tc>
      </w:tr>
      <w:tr w:rsidR="00B41A90" w:rsidRPr="00B41A90" w14:paraId="4736FB59" w14:textId="77777777" w:rsidTr="00B41A90">
        <w:trPr>
          <w:trHeight w:val="624"/>
        </w:trPr>
        <w:tc>
          <w:tcPr>
            <w:tcW w:w="2712" w:type="dxa"/>
            <w:vMerge/>
            <w:tcBorders>
              <w:top w:val="nil"/>
              <w:left w:val="single" w:sz="4" w:space="0" w:color="auto"/>
              <w:bottom w:val="single" w:sz="4" w:space="0" w:color="auto"/>
              <w:right w:val="single" w:sz="4" w:space="0" w:color="auto"/>
            </w:tcBorders>
            <w:vAlign w:val="center"/>
            <w:hideMark/>
          </w:tcPr>
          <w:p w14:paraId="78985246" w14:textId="77777777" w:rsidR="00B41A90" w:rsidRPr="00B41A90" w:rsidRDefault="00B41A90" w:rsidP="00826CAB">
            <w:pPr>
              <w:rPr>
                <w:color w:val="000000"/>
                <w:sz w:val="20"/>
                <w:szCs w:val="20"/>
              </w:rPr>
            </w:pPr>
          </w:p>
        </w:tc>
        <w:tc>
          <w:tcPr>
            <w:tcW w:w="1989" w:type="dxa"/>
            <w:tcBorders>
              <w:top w:val="nil"/>
              <w:left w:val="nil"/>
              <w:bottom w:val="single" w:sz="4" w:space="0" w:color="auto"/>
              <w:right w:val="single" w:sz="4" w:space="0" w:color="auto"/>
            </w:tcBorders>
            <w:shd w:val="clear" w:color="auto" w:fill="auto"/>
            <w:vAlign w:val="bottom"/>
            <w:hideMark/>
          </w:tcPr>
          <w:p w14:paraId="0699428A" w14:textId="77777777" w:rsidR="00B41A90" w:rsidRPr="00B41A90" w:rsidRDefault="00B41A90" w:rsidP="00826CAB">
            <w:pPr>
              <w:rPr>
                <w:color w:val="000000"/>
                <w:sz w:val="20"/>
                <w:szCs w:val="20"/>
              </w:rPr>
            </w:pPr>
            <w:r w:rsidRPr="00B41A90">
              <w:rPr>
                <w:color w:val="000000"/>
                <w:sz w:val="20"/>
                <w:szCs w:val="20"/>
              </w:rPr>
              <w:t>Местный бюджет</w:t>
            </w:r>
          </w:p>
        </w:tc>
        <w:tc>
          <w:tcPr>
            <w:tcW w:w="1520" w:type="dxa"/>
            <w:tcBorders>
              <w:top w:val="nil"/>
              <w:left w:val="nil"/>
              <w:bottom w:val="single" w:sz="4" w:space="0" w:color="auto"/>
              <w:right w:val="single" w:sz="4" w:space="0" w:color="auto"/>
            </w:tcBorders>
            <w:shd w:val="clear" w:color="auto" w:fill="auto"/>
            <w:vAlign w:val="center"/>
            <w:hideMark/>
          </w:tcPr>
          <w:p w14:paraId="409A6C65" w14:textId="77777777" w:rsidR="00B41A90" w:rsidRPr="00B41A90" w:rsidRDefault="00B41A90" w:rsidP="00826CAB">
            <w:pPr>
              <w:jc w:val="center"/>
              <w:rPr>
                <w:color w:val="000000"/>
                <w:sz w:val="20"/>
                <w:szCs w:val="20"/>
              </w:rPr>
            </w:pPr>
            <w:r w:rsidRPr="00B41A90">
              <w:rPr>
                <w:color w:val="000000"/>
                <w:sz w:val="20"/>
                <w:szCs w:val="20"/>
              </w:rPr>
              <w:t> </w:t>
            </w:r>
          </w:p>
        </w:tc>
        <w:tc>
          <w:tcPr>
            <w:tcW w:w="1520" w:type="dxa"/>
            <w:tcBorders>
              <w:top w:val="nil"/>
              <w:left w:val="nil"/>
              <w:bottom w:val="single" w:sz="4" w:space="0" w:color="auto"/>
              <w:right w:val="single" w:sz="4" w:space="0" w:color="auto"/>
            </w:tcBorders>
            <w:shd w:val="clear" w:color="auto" w:fill="auto"/>
            <w:vAlign w:val="center"/>
            <w:hideMark/>
          </w:tcPr>
          <w:p w14:paraId="7F3D245F" w14:textId="77777777" w:rsidR="00B41A90" w:rsidRPr="00B41A90" w:rsidRDefault="00B41A90" w:rsidP="00826CAB">
            <w:pPr>
              <w:jc w:val="center"/>
              <w:rPr>
                <w:color w:val="000000"/>
                <w:sz w:val="20"/>
                <w:szCs w:val="20"/>
              </w:rPr>
            </w:pPr>
            <w:r w:rsidRPr="00B41A90">
              <w:rPr>
                <w:color w:val="000000"/>
                <w:sz w:val="20"/>
                <w:szCs w:val="20"/>
              </w:rPr>
              <w:t> </w:t>
            </w:r>
          </w:p>
        </w:tc>
        <w:tc>
          <w:tcPr>
            <w:tcW w:w="1520" w:type="dxa"/>
            <w:tcBorders>
              <w:top w:val="nil"/>
              <w:left w:val="nil"/>
              <w:bottom w:val="single" w:sz="4" w:space="0" w:color="auto"/>
              <w:right w:val="single" w:sz="4" w:space="0" w:color="auto"/>
            </w:tcBorders>
            <w:shd w:val="clear" w:color="auto" w:fill="auto"/>
            <w:vAlign w:val="center"/>
            <w:hideMark/>
          </w:tcPr>
          <w:p w14:paraId="67A94DDD" w14:textId="77777777" w:rsidR="00B41A90" w:rsidRPr="00B41A90" w:rsidRDefault="00B41A90" w:rsidP="00826CAB">
            <w:pPr>
              <w:jc w:val="center"/>
              <w:rPr>
                <w:color w:val="000000"/>
                <w:sz w:val="20"/>
                <w:szCs w:val="20"/>
              </w:rPr>
            </w:pPr>
            <w:r w:rsidRPr="00B41A90">
              <w:rPr>
                <w:color w:val="000000"/>
                <w:sz w:val="20"/>
                <w:szCs w:val="20"/>
              </w:rPr>
              <w:t> </w:t>
            </w:r>
          </w:p>
        </w:tc>
        <w:tc>
          <w:tcPr>
            <w:tcW w:w="1660" w:type="dxa"/>
            <w:tcBorders>
              <w:top w:val="nil"/>
              <w:left w:val="nil"/>
              <w:bottom w:val="single" w:sz="4" w:space="0" w:color="auto"/>
              <w:right w:val="single" w:sz="4" w:space="0" w:color="auto"/>
            </w:tcBorders>
            <w:shd w:val="clear" w:color="auto" w:fill="auto"/>
            <w:vAlign w:val="center"/>
            <w:hideMark/>
          </w:tcPr>
          <w:p w14:paraId="651D1324" w14:textId="77777777" w:rsidR="00B41A90" w:rsidRPr="00B41A90" w:rsidRDefault="00B41A90" w:rsidP="00826CAB">
            <w:pPr>
              <w:jc w:val="center"/>
              <w:rPr>
                <w:color w:val="000000"/>
                <w:sz w:val="20"/>
                <w:szCs w:val="20"/>
              </w:rPr>
            </w:pPr>
            <w:r w:rsidRPr="00B41A90">
              <w:rPr>
                <w:color w:val="000000"/>
                <w:sz w:val="20"/>
                <w:szCs w:val="20"/>
              </w:rPr>
              <w:t> </w:t>
            </w:r>
          </w:p>
        </w:tc>
        <w:tc>
          <w:tcPr>
            <w:tcW w:w="1520" w:type="dxa"/>
            <w:tcBorders>
              <w:top w:val="nil"/>
              <w:left w:val="nil"/>
              <w:bottom w:val="single" w:sz="4" w:space="0" w:color="auto"/>
              <w:right w:val="single" w:sz="4" w:space="0" w:color="auto"/>
            </w:tcBorders>
            <w:shd w:val="clear" w:color="auto" w:fill="auto"/>
            <w:vAlign w:val="center"/>
            <w:hideMark/>
          </w:tcPr>
          <w:p w14:paraId="27742F96" w14:textId="77777777" w:rsidR="00B41A90" w:rsidRPr="00B41A90" w:rsidRDefault="00B41A90" w:rsidP="00826CAB">
            <w:pPr>
              <w:jc w:val="center"/>
              <w:rPr>
                <w:color w:val="000000"/>
                <w:sz w:val="20"/>
                <w:szCs w:val="20"/>
              </w:rPr>
            </w:pPr>
            <w:r w:rsidRPr="00B41A90">
              <w:rPr>
                <w:color w:val="000000"/>
                <w:sz w:val="20"/>
                <w:szCs w:val="20"/>
              </w:rPr>
              <w:t> </w:t>
            </w:r>
          </w:p>
        </w:tc>
        <w:tc>
          <w:tcPr>
            <w:tcW w:w="1580" w:type="dxa"/>
            <w:tcBorders>
              <w:top w:val="nil"/>
              <w:left w:val="nil"/>
              <w:bottom w:val="single" w:sz="4" w:space="0" w:color="auto"/>
              <w:right w:val="single" w:sz="4" w:space="0" w:color="auto"/>
            </w:tcBorders>
            <w:shd w:val="clear" w:color="auto" w:fill="auto"/>
            <w:vAlign w:val="center"/>
            <w:hideMark/>
          </w:tcPr>
          <w:p w14:paraId="2F52495C" w14:textId="77777777" w:rsidR="00B41A90" w:rsidRPr="00B41A90" w:rsidRDefault="00B41A90" w:rsidP="00826CAB">
            <w:pPr>
              <w:jc w:val="center"/>
              <w:rPr>
                <w:color w:val="000000"/>
                <w:sz w:val="20"/>
                <w:szCs w:val="20"/>
              </w:rPr>
            </w:pPr>
            <w:r w:rsidRPr="00B41A90">
              <w:rPr>
                <w:color w:val="000000"/>
                <w:sz w:val="20"/>
                <w:szCs w:val="20"/>
              </w:rPr>
              <w:t> </w:t>
            </w:r>
          </w:p>
        </w:tc>
        <w:tc>
          <w:tcPr>
            <w:tcW w:w="1997" w:type="dxa"/>
            <w:tcBorders>
              <w:top w:val="nil"/>
              <w:left w:val="nil"/>
              <w:bottom w:val="single" w:sz="4" w:space="0" w:color="auto"/>
              <w:right w:val="single" w:sz="4" w:space="0" w:color="auto"/>
            </w:tcBorders>
            <w:shd w:val="clear" w:color="auto" w:fill="auto"/>
            <w:vAlign w:val="center"/>
            <w:hideMark/>
          </w:tcPr>
          <w:p w14:paraId="02D52D49" w14:textId="77777777" w:rsidR="00B41A90" w:rsidRPr="00B41A90" w:rsidRDefault="00B41A90" w:rsidP="00826CAB">
            <w:pPr>
              <w:jc w:val="center"/>
              <w:rPr>
                <w:color w:val="000000"/>
                <w:sz w:val="20"/>
                <w:szCs w:val="20"/>
              </w:rPr>
            </w:pPr>
            <w:r w:rsidRPr="00B41A90">
              <w:rPr>
                <w:color w:val="000000"/>
                <w:sz w:val="20"/>
                <w:szCs w:val="20"/>
              </w:rPr>
              <w:t> </w:t>
            </w:r>
          </w:p>
        </w:tc>
      </w:tr>
      <w:tr w:rsidR="00B41A90" w:rsidRPr="00B41A90" w14:paraId="1DBD0A4D" w14:textId="77777777" w:rsidTr="00B41A90">
        <w:trPr>
          <w:trHeight w:val="624"/>
        </w:trPr>
        <w:tc>
          <w:tcPr>
            <w:tcW w:w="2712" w:type="dxa"/>
            <w:vMerge/>
            <w:tcBorders>
              <w:top w:val="nil"/>
              <w:left w:val="single" w:sz="4" w:space="0" w:color="auto"/>
              <w:bottom w:val="single" w:sz="4" w:space="0" w:color="auto"/>
              <w:right w:val="single" w:sz="4" w:space="0" w:color="auto"/>
            </w:tcBorders>
            <w:vAlign w:val="center"/>
            <w:hideMark/>
          </w:tcPr>
          <w:p w14:paraId="23555728" w14:textId="77777777" w:rsidR="00B41A90" w:rsidRPr="00B41A90" w:rsidRDefault="00B41A90" w:rsidP="00826CAB">
            <w:pPr>
              <w:rPr>
                <w:color w:val="000000"/>
                <w:sz w:val="20"/>
                <w:szCs w:val="20"/>
              </w:rPr>
            </w:pPr>
          </w:p>
        </w:tc>
        <w:tc>
          <w:tcPr>
            <w:tcW w:w="1989" w:type="dxa"/>
            <w:tcBorders>
              <w:top w:val="nil"/>
              <w:left w:val="nil"/>
              <w:bottom w:val="nil"/>
              <w:right w:val="single" w:sz="4" w:space="0" w:color="auto"/>
            </w:tcBorders>
            <w:shd w:val="clear" w:color="auto" w:fill="auto"/>
            <w:vAlign w:val="bottom"/>
            <w:hideMark/>
          </w:tcPr>
          <w:p w14:paraId="1BFD7180" w14:textId="77777777" w:rsidR="00B41A90" w:rsidRPr="00B41A90" w:rsidRDefault="00B41A90" w:rsidP="00826CAB">
            <w:pPr>
              <w:rPr>
                <w:color w:val="000000"/>
                <w:sz w:val="20"/>
                <w:szCs w:val="20"/>
              </w:rPr>
            </w:pPr>
            <w:r w:rsidRPr="00B41A90">
              <w:rPr>
                <w:color w:val="000000"/>
                <w:sz w:val="20"/>
                <w:szCs w:val="20"/>
              </w:rPr>
              <w:t xml:space="preserve">внебюджетные источники </w:t>
            </w:r>
          </w:p>
        </w:tc>
        <w:tc>
          <w:tcPr>
            <w:tcW w:w="1520" w:type="dxa"/>
            <w:tcBorders>
              <w:top w:val="nil"/>
              <w:left w:val="nil"/>
              <w:bottom w:val="nil"/>
              <w:right w:val="single" w:sz="4" w:space="0" w:color="auto"/>
            </w:tcBorders>
            <w:shd w:val="clear" w:color="auto" w:fill="auto"/>
            <w:vAlign w:val="center"/>
            <w:hideMark/>
          </w:tcPr>
          <w:p w14:paraId="64F7F86A" w14:textId="77777777" w:rsidR="00B41A90" w:rsidRPr="00B41A90" w:rsidRDefault="00B41A90" w:rsidP="00826CAB">
            <w:pPr>
              <w:jc w:val="center"/>
              <w:rPr>
                <w:color w:val="000000"/>
                <w:sz w:val="20"/>
                <w:szCs w:val="20"/>
              </w:rPr>
            </w:pPr>
            <w:r w:rsidRPr="00B41A90">
              <w:rPr>
                <w:color w:val="000000"/>
                <w:sz w:val="20"/>
                <w:szCs w:val="20"/>
              </w:rPr>
              <w:t> </w:t>
            </w:r>
          </w:p>
        </w:tc>
        <w:tc>
          <w:tcPr>
            <w:tcW w:w="1520" w:type="dxa"/>
            <w:tcBorders>
              <w:top w:val="nil"/>
              <w:left w:val="nil"/>
              <w:bottom w:val="nil"/>
              <w:right w:val="single" w:sz="4" w:space="0" w:color="auto"/>
            </w:tcBorders>
            <w:shd w:val="clear" w:color="auto" w:fill="auto"/>
            <w:vAlign w:val="center"/>
            <w:hideMark/>
          </w:tcPr>
          <w:p w14:paraId="1801EE33" w14:textId="77777777" w:rsidR="00B41A90" w:rsidRPr="00B41A90" w:rsidRDefault="00B41A90" w:rsidP="00826CAB">
            <w:pPr>
              <w:jc w:val="center"/>
              <w:rPr>
                <w:color w:val="000000"/>
                <w:sz w:val="20"/>
                <w:szCs w:val="20"/>
              </w:rPr>
            </w:pPr>
            <w:r w:rsidRPr="00B41A90">
              <w:rPr>
                <w:color w:val="000000"/>
                <w:sz w:val="20"/>
                <w:szCs w:val="20"/>
              </w:rPr>
              <w:t> </w:t>
            </w:r>
          </w:p>
        </w:tc>
        <w:tc>
          <w:tcPr>
            <w:tcW w:w="1520" w:type="dxa"/>
            <w:tcBorders>
              <w:top w:val="nil"/>
              <w:left w:val="nil"/>
              <w:bottom w:val="nil"/>
              <w:right w:val="single" w:sz="4" w:space="0" w:color="auto"/>
            </w:tcBorders>
            <w:shd w:val="clear" w:color="auto" w:fill="auto"/>
            <w:vAlign w:val="center"/>
            <w:hideMark/>
          </w:tcPr>
          <w:p w14:paraId="1D1BDF64" w14:textId="77777777" w:rsidR="00B41A90" w:rsidRPr="00B41A90" w:rsidRDefault="00B41A90" w:rsidP="00826CAB">
            <w:pPr>
              <w:jc w:val="center"/>
              <w:rPr>
                <w:color w:val="000000"/>
                <w:sz w:val="20"/>
                <w:szCs w:val="20"/>
              </w:rPr>
            </w:pPr>
            <w:r w:rsidRPr="00B41A90">
              <w:rPr>
                <w:color w:val="000000"/>
                <w:sz w:val="20"/>
                <w:szCs w:val="20"/>
              </w:rPr>
              <w:t> </w:t>
            </w:r>
          </w:p>
        </w:tc>
        <w:tc>
          <w:tcPr>
            <w:tcW w:w="1660" w:type="dxa"/>
            <w:tcBorders>
              <w:top w:val="nil"/>
              <w:left w:val="nil"/>
              <w:bottom w:val="nil"/>
              <w:right w:val="single" w:sz="4" w:space="0" w:color="auto"/>
            </w:tcBorders>
            <w:shd w:val="clear" w:color="auto" w:fill="auto"/>
            <w:vAlign w:val="center"/>
            <w:hideMark/>
          </w:tcPr>
          <w:p w14:paraId="5155B008" w14:textId="77777777" w:rsidR="00B41A90" w:rsidRPr="00B41A90" w:rsidRDefault="00B41A90" w:rsidP="00826CAB">
            <w:pPr>
              <w:jc w:val="center"/>
              <w:rPr>
                <w:color w:val="000000"/>
                <w:sz w:val="20"/>
                <w:szCs w:val="20"/>
              </w:rPr>
            </w:pPr>
            <w:r w:rsidRPr="00B41A90">
              <w:rPr>
                <w:color w:val="000000"/>
                <w:sz w:val="20"/>
                <w:szCs w:val="20"/>
              </w:rPr>
              <w:t> </w:t>
            </w:r>
          </w:p>
        </w:tc>
        <w:tc>
          <w:tcPr>
            <w:tcW w:w="1520" w:type="dxa"/>
            <w:tcBorders>
              <w:top w:val="nil"/>
              <w:left w:val="nil"/>
              <w:bottom w:val="nil"/>
              <w:right w:val="single" w:sz="4" w:space="0" w:color="auto"/>
            </w:tcBorders>
            <w:shd w:val="clear" w:color="auto" w:fill="auto"/>
            <w:vAlign w:val="center"/>
            <w:hideMark/>
          </w:tcPr>
          <w:p w14:paraId="5F4EFF4B" w14:textId="77777777" w:rsidR="00B41A90" w:rsidRPr="00B41A90" w:rsidRDefault="00B41A90" w:rsidP="00826CAB">
            <w:pPr>
              <w:jc w:val="center"/>
              <w:rPr>
                <w:color w:val="000000"/>
                <w:sz w:val="20"/>
                <w:szCs w:val="20"/>
              </w:rPr>
            </w:pPr>
            <w:r w:rsidRPr="00B41A90">
              <w:rPr>
                <w:color w:val="000000"/>
                <w:sz w:val="20"/>
                <w:szCs w:val="20"/>
              </w:rPr>
              <w:t> </w:t>
            </w:r>
          </w:p>
        </w:tc>
        <w:tc>
          <w:tcPr>
            <w:tcW w:w="1580" w:type="dxa"/>
            <w:tcBorders>
              <w:top w:val="nil"/>
              <w:left w:val="nil"/>
              <w:bottom w:val="nil"/>
              <w:right w:val="single" w:sz="4" w:space="0" w:color="auto"/>
            </w:tcBorders>
            <w:shd w:val="clear" w:color="auto" w:fill="auto"/>
            <w:vAlign w:val="center"/>
            <w:hideMark/>
          </w:tcPr>
          <w:p w14:paraId="74A4B8A9" w14:textId="77777777" w:rsidR="00B41A90" w:rsidRPr="00B41A90" w:rsidRDefault="00B41A90" w:rsidP="00826CAB">
            <w:pPr>
              <w:jc w:val="center"/>
              <w:rPr>
                <w:color w:val="000000"/>
                <w:sz w:val="20"/>
                <w:szCs w:val="20"/>
              </w:rPr>
            </w:pPr>
            <w:r w:rsidRPr="00B41A90">
              <w:rPr>
                <w:color w:val="000000"/>
                <w:sz w:val="20"/>
                <w:szCs w:val="20"/>
              </w:rPr>
              <w:t> </w:t>
            </w:r>
          </w:p>
        </w:tc>
        <w:tc>
          <w:tcPr>
            <w:tcW w:w="1997" w:type="dxa"/>
            <w:tcBorders>
              <w:top w:val="nil"/>
              <w:left w:val="nil"/>
              <w:bottom w:val="nil"/>
              <w:right w:val="single" w:sz="4" w:space="0" w:color="auto"/>
            </w:tcBorders>
            <w:shd w:val="clear" w:color="auto" w:fill="auto"/>
            <w:vAlign w:val="center"/>
            <w:hideMark/>
          </w:tcPr>
          <w:p w14:paraId="6E4D121E" w14:textId="77777777" w:rsidR="00B41A90" w:rsidRPr="00B41A90" w:rsidRDefault="00B41A90" w:rsidP="00826CAB">
            <w:pPr>
              <w:jc w:val="center"/>
              <w:rPr>
                <w:color w:val="000000"/>
                <w:sz w:val="20"/>
                <w:szCs w:val="20"/>
              </w:rPr>
            </w:pPr>
            <w:r w:rsidRPr="00B41A90">
              <w:rPr>
                <w:color w:val="000000"/>
                <w:sz w:val="20"/>
                <w:szCs w:val="20"/>
              </w:rPr>
              <w:t> </w:t>
            </w:r>
          </w:p>
        </w:tc>
      </w:tr>
      <w:tr w:rsidR="00B41A90" w:rsidRPr="00B41A90" w14:paraId="73842563" w14:textId="77777777" w:rsidTr="00B41A90">
        <w:trPr>
          <w:trHeight w:val="1890"/>
        </w:trPr>
        <w:tc>
          <w:tcPr>
            <w:tcW w:w="2712" w:type="dxa"/>
            <w:vMerge w:val="restart"/>
            <w:tcBorders>
              <w:top w:val="single" w:sz="4" w:space="0" w:color="auto"/>
              <w:left w:val="single" w:sz="4" w:space="0" w:color="auto"/>
              <w:bottom w:val="single" w:sz="4" w:space="0" w:color="auto"/>
              <w:right w:val="single" w:sz="4" w:space="0" w:color="auto"/>
            </w:tcBorders>
            <w:shd w:val="clear" w:color="auto" w:fill="FFFFFF" w:themeFill="background1"/>
            <w:hideMark/>
          </w:tcPr>
          <w:p w14:paraId="7840FA1F" w14:textId="77777777" w:rsidR="00B41A90" w:rsidRPr="00B41A90" w:rsidRDefault="00B41A90" w:rsidP="00826CAB">
            <w:pPr>
              <w:jc w:val="center"/>
              <w:rPr>
                <w:bCs/>
                <w:color w:val="000000"/>
                <w:sz w:val="20"/>
                <w:szCs w:val="20"/>
              </w:rPr>
            </w:pPr>
            <w:r w:rsidRPr="00B41A90">
              <w:rPr>
                <w:bCs/>
                <w:color w:val="000000"/>
                <w:sz w:val="20"/>
                <w:szCs w:val="20"/>
              </w:rPr>
              <w:t>1.1.3. Мероприятие 3. Приобретение оборудования, музыкальных инструментов, сценических костюмов и пр.</w:t>
            </w:r>
          </w:p>
        </w:tc>
        <w:tc>
          <w:tcPr>
            <w:tcW w:w="1989" w:type="dxa"/>
            <w:tcBorders>
              <w:top w:val="single" w:sz="4" w:space="0" w:color="auto"/>
              <w:left w:val="nil"/>
              <w:bottom w:val="single" w:sz="4" w:space="0" w:color="auto"/>
              <w:right w:val="single" w:sz="4" w:space="0" w:color="auto"/>
            </w:tcBorders>
            <w:shd w:val="clear" w:color="auto" w:fill="FFFFFF" w:themeFill="background1"/>
            <w:vAlign w:val="center"/>
            <w:hideMark/>
          </w:tcPr>
          <w:p w14:paraId="6FC86268" w14:textId="77777777" w:rsidR="00B41A90" w:rsidRPr="00B41A90" w:rsidRDefault="00B41A90" w:rsidP="00826CAB">
            <w:pPr>
              <w:jc w:val="center"/>
              <w:rPr>
                <w:color w:val="000000"/>
                <w:sz w:val="20"/>
                <w:szCs w:val="20"/>
              </w:rPr>
            </w:pPr>
            <w:r w:rsidRPr="00B41A90">
              <w:rPr>
                <w:color w:val="000000"/>
                <w:sz w:val="20"/>
                <w:szCs w:val="20"/>
              </w:rPr>
              <w:t xml:space="preserve">Сумма затрат, в том </w:t>
            </w:r>
            <w:proofErr w:type="gramStart"/>
            <w:r w:rsidRPr="00B41A90">
              <w:rPr>
                <w:color w:val="000000"/>
                <w:sz w:val="20"/>
                <w:szCs w:val="20"/>
              </w:rPr>
              <w:t xml:space="preserve">числе:  </w:t>
            </w:r>
            <w:proofErr w:type="gramEnd"/>
          </w:p>
        </w:tc>
        <w:tc>
          <w:tcPr>
            <w:tcW w:w="1520" w:type="dxa"/>
            <w:tcBorders>
              <w:top w:val="single" w:sz="4" w:space="0" w:color="auto"/>
              <w:left w:val="nil"/>
              <w:bottom w:val="single" w:sz="4" w:space="0" w:color="auto"/>
              <w:right w:val="single" w:sz="4" w:space="0" w:color="auto"/>
            </w:tcBorders>
            <w:shd w:val="clear" w:color="auto" w:fill="FFFFFF" w:themeFill="background1"/>
            <w:vAlign w:val="center"/>
            <w:hideMark/>
          </w:tcPr>
          <w:p w14:paraId="75742664" w14:textId="77777777" w:rsidR="00B41A90" w:rsidRPr="00B41A90" w:rsidRDefault="00B41A90" w:rsidP="00826CAB">
            <w:pPr>
              <w:jc w:val="center"/>
              <w:rPr>
                <w:color w:val="000000"/>
                <w:sz w:val="20"/>
                <w:szCs w:val="20"/>
              </w:rPr>
            </w:pPr>
            <w:r w:rsidRPr="00B41A90">
              <w:rPr>
                <w:color w:val="000000"/>
                <w:sz w:val="20"/>
                <w:szCs w:val="20"/>
              </w:rPr>
              <w:t xml:space="preserve">         1 338,1   </w:t>
            </w:r>
          </w:p>
        </w:tc>
        <w:tc>
          <w:tcPr>
            <w:tcW w:w="1520" w:type="dxa"/>
            <w:tcBorders>
              <w:top w:val="single" w:sz="4" w:space="0" w:color="auto"/>
              <w:left w:val="nil"/>
              <w:bottom w:val="single" w:sz="4" w:space="0" w:color="auto"/>
              <w:right w:val="single" w:sz="4" w:space="0" w:color="auto"/>
            </w:tcBorders>
            <w:shd w:val="clear" w:color="auto" w:fill="FFFFFF" w:themeFill="background1"/>
            <w:vAlign w:val="center"/>
            <w:hideMark/>
          </w:tcPr>
          <w:p w14:paraId="03F1B8DA" w14:textId="77777777" w:rsidR="00B41A90" w:rsidRPr="00B41A90" w:rsidRDefault="00B41A90" w:rsidP="00826CAB">
            <w:pPr>
              <w:jc w:val="center"/>
              <w:rPr>
                <w:color w:val="000000"/>
                <w:sz w:val="20"/>
                <w:szCs w:val="20"/>
              </w:rPr>
            </w:pPr>
            <w:r w:rsidRPr="00B41A90">
              <w:rPr>
                <w:color w:val="000000"/>
                <w:sz w:val="20"/>
                <w:szCs w:val="20"/>
              </w:rPr>
              <w:t xml:space="preserve">         1 442,8   </w:t>
            </w:r>
          </w:p>
        </w:tc>
        <w:tc>
          <w:tcPr>
            <w:tcW w:w="1520" w:type="dxa"/>
            <w:tcBorders>
              <w:top w:val="single" w:sz="4" w:space="0" w:color="auto"/>
              <w:left w:val="nil"/>
              <w:bottom w:val="single" w:sz="4" w:space="0" w:color="auto"/>
              <w:right w:val="single" w:sz="4" w:space="0" w:color="auto"/>
            </w:tcBorders>
            <w:shd w:val="clear" w:color="auto" w:fill="FFFFFF" w:themeFill="background1"/>
            <w:vAlign w:val="center"/>
          </w:tcPr>
          <w:p w14:paraId="6B4D33AC" w14:textId="77777777" w:rsidR="00B41A90" w:rsidRPr="00B41A90" w:rsidRDefault="00B41A90" w:rsidP="00826CAB">
            <w:pPr>
              <w:jc w:val="right"/>
              <w:rPr>
                <w:color w:val="000000"/>
                <w:sz w:val="20"/>
                <w:szCs w:val="20"/>
              </w:rPr>
            </w:pPr>
            <w:r w:rsidRPr="00B41A90">
              <w:rPr>
                <w:color w:val="000000"/>
                <w:sz w:val="20"/>
                <w:szCs w:val="20"/>
              </w:rPr>
              <w:t xml:space="preserve">1 791,9   </w:t>
            </w:r>
          </w:p>
        </w:tc>
        <w:tc>
          <w:tcPr>
            <w:tcW w:w="1660" w:type="dxa"/>
            <w:tcBorders>
              <w:top w:val="single" w:sz="4" w:space="0" w:color="auto"/>
              <w:left w:val="nil"/>
              <w:bottom w:val="single" w:sz="4" w:space="0" w:color="auto"/>
              <w:right w:val="single" w:sz="4" w:space="0" w:color="auto"/>
            </w:tcBorders>
            <w:shd w:val="clear" w:color="auto" w:fill="FFFFFF" w:themeFill="background1"/>
            <w:vAlign w:val="center"/>
          </w:tcPr>
          <w:p w14:paraId="0BC43B55" w14:textId="77777777" w:rsidR="00B41A90" w:rsidRPr="00B41A90" w:rsidRDefault="00B41A90" w:rsidP="00826CAB">
            <w:pPr>
              <w:jc w:val="center"/>
              <w:rPr>
                <w:color w:val="000000"/>
                <w:sz w:val="20"/>
                <w:szCs w:val="20"/>
              </w:rPr>
            </w:pPr>
          </w:p>
        </w:tc>
        <w:tc>
          <w:tcPr>
            <w:tcW w:w="1520" w:type="dxa"/>
            <w:tcBorders>
              <w:top w:val="single" w:sz="4" w:space="0" w:color="auto"/>
              <w:left w:val="nil"/>
              <w:bottom w:val="single" w:sz="4" w:space="0" w:color="auto"/>
              <w:right w:val="single" w:sz="4" w:space="0" w:color="auto"/>
            </w:tcBorders>
            <w:shd w:val="clear" w:color="auto" w:fill="FFFFFF" w:themeFill="background1"/>
            <w:vAlign w:val="center"/>
          </w:tcPr>
          <w:p w14:paraId="0224EA73" w14:textId="77777777" w:rsidR="00B41A90" w:rsidRPr="00B41A90" w:rsidRDefault="00B41A90" w:rsidP="00826CAB">
            <w:pPr>
              <w:jc w:val="center"/>
              <w:rPr>
                <w:color w:val="000000"/>
                <w:sz w:val="20"/>
                <w:szCs w:val="20"/>
              </w:rPr>
            </w:pPr>
          </w:p>
        </w:tc>
        <w:tc>
          <w:tcPr>
            <w:tcW w:w="1580" w:type="dxa"/>
            <w:tcBorders>
              <w:top w:val="single" w:sz="4" w:space="0" w:color="auto"/>
              <w:left w:val="nil"/>
              <w:bottom w:val="single" w:sz="4" w:space="0" w:color="auto"/>
              <w:right w:val="single" w:sz="4" w:space="0" w:color="auto"/>
            </w:tcBorders>
            <w:shd w:val="clear" w:color="auto" w:fill="FFFFFF" w:themeFill="background1"/>
            <w:vAlign w:val="center"/>
          </w:tcPr>
          <w:p w14:paraId="5D42E497" w14:textId="77777777" w:rsidR="00B41A90" w:rsidRPr="00B41A90" w:rsidRDefault="00B41A90" w:rsidP="00826CAB">
            <w:pPr>
              <w:jc w:val="center"/>
              <w:rPr>
                <w:color w:val="000000"/>
                <w:sz w:val="20"/>
                <w:szCs w:val="20"/>
              </w:rPr>
            </w:pPr>
          </w:p>
        </w:tc>
        <w:tc>
          <w:tcPr>
            <w:tcW w:w="1997" w:type="dxa"/>
            <w:tcBorders>
              <w:top w:val="single" w:sz="4" w:space="0" w:color="auto"/>
              <w:left w:val="nil"/>
              <w:bottom w:val="single" w:sz="4" w:space="0" w:color="auto"/>
              <w:right w:val="single" w:sz="4" w:space="0" w:color="auto"/>
            </w:tcBorders>
            <w:shd w:val="clear" w:color="auto" w:fill="FFFFFF" w:themeFill="background1"/>
            <w:vAlign w:val="center"/>
          </w:tcPr>
          <w:p w14:paraId="6A485224" w14:textId="77777777" w:rsidR="00B41A90" w:rsidRPr="00B41A90" w:rsidRDefault="00B41A90" w:rsidP="00826CAB">
            <w:pPr>
              <w:jc w:val="right"/>
              <w:rPr>
                <w:color w:val="000000"/>
                <w:sz w:val="20"/>
                <w:szCs w:val="20"/>
              </w:rPr>
            </w:pPr>
            <w:r w:rsidRPr="00B41A90">
              <w:rPr>
                <w:color w:val="000000"/>
                <w:sz w:val="20"/>
                <w:szCs w:val="20"/>
              </w:rPr>
              <w:t xml:space="preserve">1 791,9   </w:t>
            </w:r>
          </w:p>
        </w:tc>
      </w:tr>
      <w:tr w:rsidR="00B41A90" w:rsidRPr="00B41A90" w14:paraId="24C7B4D2" w14:textId="77777777" w:rsidTr="00B41A90">
        <w:trPr>
          <w:trHeight w:val="630"/>
        </w:trPr>
        <w:tc>
          <w:tcPr>
            <w:tcW w:w="2712" w:type="dxa"/>
            <w:vMerge/>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14:paraId="2F9B3FE7" w14:textId="77777777" w:rsidR="00B41A90" w:rsidRPr="00B41A90" w:rsidRDefault="00B41A90" w:rsidP="00826CAB">
            <w:pPr>
              <w:rPr>
                <w:bCs/>
                <w:color w:val="000000"/>
                <w:sz w:val="20"/>
                <w:szCs w:val="20"/>
              </w:rPr>
            </w:pPr>
          </w:p>
        </w:tc>
        <w:tc>
          <w:tcPr>
            <w:tcW w:w="1989" w:type="dxa"/>
            <w:tcBorders>
              <w:top w:val="nil"/>
              <w:left w:val="nil"/>
              <w:bottom w:val="single" w:sz="4" w:space="0" w:color="auto"/>
              <w:right w:val="single" w:sz="4" w:space="0" w:color="auto"/>
            </w:tcBorders>
            <w:shd w:val="clear" w:color="auto" w:fill="FFFFFF" w:themeFill="background1"/>
            <w:vAlign w:val="bottom"/>
            <w:hideMark/>
          </w:tcPr>
          <w:p w14:paraId="71EF3AFC" w14:textId="77777777" w:rsidR="00B41A90" w:rsidRPr="00B41A90" w:rsidRDefault="00B41A90" w:rsidP="00826CAB">
            <w:pPr>
              <w:rPr>
                <w:color w:val="000000"/>
                <w:sz w:val="20"/>
                <w:szCs w:val="20"/>
              </w:rPr>
            </w:pPr>
            <w:r w:rsidRPr="00B41A90">
              <w:rPr>
                <w:color w:val="000000"/>
                <w:sz w:val="20"/>
                <w:szCs w:val="20"/>
              </w:rPr>
              <w:t xml:space="preserve">Областной бюджет </w:t>
            </w:r>
          </w:p>
        </w:tc>
        <w:tc>
          <w:tcPr>
            <w:tcW w:w="1520" w:type="dxa"/>
            <w:tcBorders>
              <w:top w:val="nil"/>
              <w:left w:val="nil"/>
              <w:bottom w:val="single" w:sz="4" w:space="0" w:color="auto"/>
              <w:right w:val="single" w:sz="4" w:space="0" w:color="auto"/>
            </w:tcBorders>
            <w:shd w:val="clear" w:color="auto" w:fill="FFFFFF" w:themeFill="background1"/>
            <w:vAlign w:val="center"/>
            <w:hideMark/>
          </w:tcPr>
          <w:p w14:paraId="01B6CCFD" w14:textId="77777777" w:rsidR="00B41A90" w:rsidRPr="00B41A90" w:rsidRDefault="00B41A90" w:rsidP="00826CAB">
            <w:pPr>
              <w:jc w:val="center"/>
              <w:rPr>
                <w:color w:val="000000"/>
                <w:sz w:val="20"/>
                <w:szCs w:val="20"/>
              </w:rPr>
            </w:pPr>
            <w:r w:rsidRPr="00B41A90">
              <w:rPr>
                <w:color w:val="000000"/>
                <w:sz w:val="20"/>
                <w:szCs w:val="20"/>
              </w:rPr>
              <w:t xml:space="preserve">            214,9   </w:t>
            </w:r>
          </w:p>
        </w:tc>
        <w:tc>
          <w:tcPr>
            <w:tcW w:w="1520" w:type="dxa"/>
            <w:tcBorders>
              <w:top w:val="nil"/>
              <w:left w:val="nil"/>
              <w:bottom w:val="single" w:sz="4" w:space="0" w:color="auto"/>
              <w:right w:val="single" w:sz="4" w:space="0" w:color="auto"/>
            </w:tcBorders>
            <w:shd w:val="clear" w:color="auto" w:fill="FFFFFF" w:themeFill="background1"/>
            <w:vAlign w:val="center"/>
            <w:hideMark/>
          </w:tcPr>
          <w:p w14:paraId="5CE2A7B4" w14:textId="77777777" w:rsidR="00B41A90" w:rsidRPr="00B41A90" w:rsidRDefault="00B41A90" w:rsidP="00826CAB">
            <w:pPr>
              <w:jc w:val="center"/>
              <w:rPr>
                <w:color w:val="000000"/>
                <w:sz w:val="20"/>
                <w:szCs w:val="20"/>
              </w:rPr>
            </w:pPr>
            <w:r w:rsidRPr="00B41A90">
              <w:rPr>
                <w:color w:val="000000"/>
                <w:sz w:val="20"/>
                <w:szCs w:val="20"/>
              </w:rPr>
              <w:t xml:space="preserve">            633,8   </w:t>
            </w:r>
          </w:p>
        </w:tc>
        <w:tc>
          <w:tcPr>
            <w:tcW w:w="1520" w:type="dxa"/>
            <w:tcBorders>
              <w:top w:val="nil"/>
              <w:left w:val="nil"/>
              <w:bottom w:val="single" w:sz="4" w:space="0" w:color="auto"/>
              <w:right w:val="single" w:sz="4" w:space="0" w:color="auto"/>
            </w:tcBorders>
            <w:shd w:val="clear" w:color="auto" w:fill="FFFFFF" w:themeFill="background1"/>
            <w:vAlign w:val="center"/>
          </w:tcPr>
          <w:p w14:paraId="7E487B28" w14:textId="77777777" w:rsidR="00B41A90" w:rsidRPr="00B41A90" w:rsidRDefault="00B41A90" w:rsidP="00826CAB">
            <w:pPr>
              <w:jc w:val="right"/>
              <w:rPr>
                <w:color w:val="000000"/>
                <w:sz w:val="20"/>
                <w:szCs w:val="20"/>
              </w:rPr>
            </w:pPr>
            <w:r w:rsidRPr="00B41A90">
              <w:rPr>
                <w:color w:val="000000"/>
                <w:sz w:val="20"/>
                <w:szCs w:val="20"/>
              </w:rPr>
              <w:t xml:space="preserve">           384,8   </w:t>
            </w:r>
          </w:p>
        </w:tc>
        <w:tc>
          <w:tcPr>
            <w:tcW w:w="1660" w:type="dxa"/>
            <w:tcBorders>
              <w:top w:val="nil"/>
              <w:left w:val="nil"/>
              <w:bottom w:val="single" w:sz="4" w:space="0" w:color="auto"/>
              <w:right w:val="single" w:sz="4" w:space="0" w:color="auto"/>
            </w:tcBorders>
            <w:shd w:val="clear" w:color="auto" w:fill="FFFFFF" w:themeFill="background1"/>
            <w:vAlign w:val="center"/>
          </w:tcPr>
          <w:p w14:paraId="3DA9AB69" w14:textId="77777777" w:rsidR="00B41A90" w:rsidRPr="00B41A90" w:rsidRDefault="00B41A90" w:rsidP="00826CAB">
            <w:pPr>
              <w:jc w:val="center"/>
              <w:rPr>
                <w:color w:val="000000"/>
                <w:sz w:val="20"/>
                <w:szCs w:val="20"/>
              </w:rPr>
            </w:pPr>
          </w:p>
        </w:tc>
        <w:tc>
          <w:tcPr>
            <w:tcW w:w="1520" w:type="dxa"/>
            <w:tcBorders>
              <w:top w:val="nil"/>
              <w:left w:val="nil"/>
              <w:bottom w:val="single" w:sz="4" w:space="0" w:color="auto"/>
              <w:right w:val="single" w:sz="4" w:space="0" w:color="auto"/>
            </w:tcBorders>
            <w:shd w:val="clear" w:color="auto" w:fill="FFFFFF" w:themeFill="background1"/>
            <w:vAlign w:val="center"/>
          </w:tcPr>
          <w:p w14:paraId="3121BAFB" w14:textId="77777777" w:rsidR="00B41A90" w:rsidRPr="00B41A90" w:rsidRDefault="00B41A90" w:rsidP="00826CAB">
            <w:pPr>
              <w:jc w:val="center"/>
              <w:rPr>
                <w:color w:val="000000"/>
                <w:sz w:val="20"/>
                <w:szCs w:val="20"/>
              </w:rPr>
            </w:pPr>
          </w:p>
        </w:tc>
        <w:tc>
          <w:tcPr>
            <w:tcW w:w="1580" w:type="dxa"/>
            <w:tcBorders>
              <w:top w:val="nil"/>
              <w:left w:val="nil"/>
              <w:bottom w:val="single" w:sz="4" w:space="0" w:color="auto"/>
              <w:right w:val="single" w:sz="4" w:space="0" w:color="auto"/>
            </w:tcBorders>
            <w:shd w:val="clear" w:color="auto" w:fill="FFFFFF" w:themeFill="background1"/>
            <w:vAlign w:val="center"/>
          </w:tcPr>
          <w:p w14:paraId="760EEEDF" w14:textId="77777777" w:rsidR="00B41A90" w:rsidRPr="00B41A90" w:rsidRDefault="00B41A90" w:rsidP="00826CAB">
            <w:pPr>
              <w:jc w:val="center"/>
              <w:rPr>
                <w:color w:val="000000"/>
                <w:sz w:val="20"/>
                <w:szCs w:val="20"/>
              </w:rPr>
            </w:pPr>
          </w:p>
        </w:tc>
        <w:tc>
          <w:tcPr>
            <w:tcW w:w="1997" w:type="dxa"/>
            <w:tcBorders>
              <w:top w:val="nil"/>
              <w:left w:val="nil"/>
              <w:bottom w:val="single" w:sz="4" w:space="0" w:color="auto"/>
              <w:right w:val="single" w:sz="4" w:space="0" w:color="auto"/>
            </w:tcBorders>
            <w:shd w:val="clear" w:color="auto" w:fill="FFFFFF" w:themeFill="background1"/>
            <w:vAlign w:val="center"/>
          </w:tcPr>
          <w:p w14:paraId="35EEC9FD" w14:textId="77777777" w:rsidR="00B41A90" w:rsidRPr="00B41A90" w:rsidRDefault="00B41A90" w:rsidP="00826CAB">
            <w:pPr>
              <w:jc w:val="right"/>
              <w:rPr>
                <w:color w:val="000000"/>
                <w:sz w:val="20"/>
                <w:szCs w:val="20"/>
              </w:rPr>
            </w:pPr>
            <w:r w:rsidRPr="00B41A90">
              <w:rPr>
                <w:color w:val="000000"/>
                <w:sz w:val="20"/>
                <w:szCs w:val="20"/>
              </w:rPr>
              <w:t xml:space="preserve">           384,8   </w:t>
            </w:r>
          </w:p>
        </w:tc>
      </w:tr>
      <w:tr w:rsidR="00B41A90" w:rsidRPr="00B41A90" w14:paraId="295539BC" w14:textId="77777777" w:rsidTr="00B41A90">
        <w:trPr>
          <w:trHeight w:val="624"/>
        </w:trPr>
        <w:tc>
          <w:tcPr>
            <w:tcW w:w="2712" w:type="dxa"/>
            <w:vMerge/>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14:paraId="1C70A1D3" w14:textId="77777777" w:rsidR="00B41A90" w:rsidRPr="00B41A90" w:rsidRDefault="00B41A90" w:rsidP="00826CAB">
            <w:pPr>
              <w:rPr>
                <w:bCs/>
                <w:color w:val="000000"/>
                <w:sz w:val="20"/>
                <w:szCs w:val="20"/>
              </w:rPr>
            </w:pPr>
          </w:p>
        </w:tc>
        <w:tc>
          <w:tcPr>
            <w:tcW w:w="1989" w:type="dxa"/>
            <w:tcBorders>
              <w:top w:val="nil"/>
              <w:left w:val="nil"/>
              <w:bottom w:val="single" w:sz="4" w:space="0" w:color="auto"/>
              <w:right w:val="single" w:sz="4" w:space="0" w:color="auto"/>
            </w:tcBorders>
            <w:shd w:val="clear" w:color="auto" w:fill="FFFFFF" w:themeFill="background1"/>
            <w:vAlign w:val="bottom"/>
            <w:hideMark/>
          </w:tcPr>
          <w:p w14:paraId="27FCE4B6" w14:textId="77777777" w:rsidR="00B41A90" w:rsidRPr="00B41A90" w:rsidRDefault="00B41A90" w:rsidP="00826CAB">
            <w:pPr>
              <w:rPr>
                <w:color w:val="000000"/>
                <w:sz w:val="20"/>
                <w:szCs w:val="20"/>
              </w:rPr>
            </w:pPr>
            <w:r w:rsidRPr="00B41A90">
              <w:rPr>
                <w:color w:val="000000"/>
                <w:sz w:val="20"/>
                <w:szCs w:val="20"/>
              </w:rPr>
              <w:t xml:space="preserve">Федеральный бюджет </w:t>
            </w:r>
          </w:p>
        </w:tc>
        <w:tc>
          <w:tcPr>
            <w:tcW w:w="1520" w:type="dxa"/>
            <w:tcBorders>
              <w:top w:val="nil"/>
              <w:left w:val="nil"/>
              <w:bottom w:val="single" w:sz="4" w:space="0" w:color="auto"/>
              <w:right w:val="single" w:sz="4" w:space="0" w:color="auto"/>
            </w:tcBorders>
            <w:shd w:val="clear" w:color="auto" w:fill="FFFFFF" w:themeFill="background1"/>
            <w:vAlign w:val="center"/>
            <w:hideMark/>
          </w:tcPr>
          <w:p w14:paraId="2BDED16A" w14:textId="77777777" w:rsidR="00B41A90" w:rsidRPr="00B41A90" w:rsidRDefault="00B41A90" w:rsidP="00826CAB">
            <w:pPr>
              <w:jc w:val="center"/>
              <w:rPr>
                <w:color w:val="000000"/>
                <w:sz w:val="20"/>
                <w:szCs w:val="20"/>
              </w:rPr>
            </w:pPr>
            <w:r w:rsidRPr="00B41A90">
              <w:rPr>
                <w:color w:val="000000"/>
                <w:sz w:val="20"/>
                <w:szCs w:val="20"/>
              </w:rPr>
              <w:t xml:space="preserve">            762,2   </w:t>
            </w:r>
          </w:p>
        </w:tc>
        <w:tc>
          <w:tcPr>
            <w:tcW w:w="1520" w:type="dxa"/>
            <w:tcBorders>
              <w:top w:val="nil"/>
              <w:left w:val="nil"/>
              <w:bottom w:val="single" w:sz="4" w:space="0" w:color="auto"/>
              <w:right w:val="single" w:sz="4" w:space="0" w:color="auto"/>
            </w:tcBorders>
            <w:shd w:val="clear" w:color="auto" w:fill="FFFFFF" w:themeFill="background1"/>
            <w:vAlign w:val="center"/>
            <w:hideMark/>
          </w:tcPr>
          <w:p w14:paraId="1E14AB4C" w14:textId="77777777" w:rsidR="00B41A90" w:rsidRPr="00B41A90" w:rsidRDefault="00B41A90" w:rsidP="00826CAB">
            <w:pPr>
              <w:jc w:val="center"/>
              <w:rPr>
                <w:color w:val="000000"/>
                <w:sz w:val="20"/>
                <w:szCs w:val="20"/>
              </w:rPr>
            </w:pPr>
            <w:r w:rsidRPr="00B41A90">
              <w:rPr>
                <w:color w:val="000000"/>
                <w:sz w:val="20"/>
                <w:szCs w:val="20"/>
              </w:rPr>
              <w:t xml:space="preserve">            757,8   </w:t>
            </w:r>
          </w:p>
        </w:tc>
        <w:tc>
          <w:tcPr>
            <w:tcW w:w="1520" w:type="dxa"/>
            <w:tcBorders>
              <w:top w:val="nil"/>
              <w:left w:val="nil"/>
              <w:bottom w:val="single" w:sz="4" w:space="0" w:color="auto"/>
              <w:right w:val="single" w:sz="4" w:space="0" w:color="auto"/>
            </w:tcBorders>
            <w:shd w:val="clear" w:color="auto" w:fill="FFFFFF" w:themeFill="background1"/>
            <w:vAlign w:val="center"/>
          </w:tcPr>
          <w:p w14:paraId="19FC49A5" w14:textId="77777777" w:rsidR="00B41A90" w:rsidRPr="00B41A90" w:rsidRDefault="00B41A90" w:rsidP="00826CAB">
            <w:pPr>
              <w:jc w:val="right"/>
              <w:rPr>
                <w:color w:val="000000"/>
                <w:sz w:val="20"/>
                <w:szCs w:val="20"/>
              </w:rPr>
            </w:pPr>
            <w:r w:rsidRPr="00B41A90">
              <w:rPr>
                <w:color w:val="000000"/>
                <w:sz w:val="20"/>
                <w:szCs w:val="20"/>
              </w:rPr>
              <w:t xml:space="preserve">        1 364,2   </w:t>
            </w:r>
          </w:p>
        </w:tc>
        <w:tc>
          <w:tcPr>
            <w:tcW w:w="1660" w:type="dxa"/>
            <w:tcBorders>
              <w:top w:val="nil"/>
              <w:left w:val="nil"/>
              <w:bottom w:val="single" w:sz="4" w:space="0" w:color="auto"/>
              <w:right w:val="single" w:sz="4" w:space="0" w:color="auto"/>
            </w:tcBorders>
            <w:shd w:val="clear" w:color="auto" w:fill="FFFFFF" w:themeFill="background1"/>
            <w:vAlign w:val="center"/>
          </w:tcPr>
          <w:p w14:paraId="7EA1F9E8" w14:textId="77777777" w:rsidR="00B41A90" w:rsidRPr="00B41A90" w:rsidRDefault="00B41A90" w:rsidP="00826CAB">
            <w:pPr>
              <w:jc w:val="center"/>
              <w:rPr>
                <w:color w:val="000000"/>
                <w:sz w:val="20"/>
                <w:szCs w:val="20"/>
              </w:rPr>
            </w:pPr>
          </w:p>
        </w:tc>
        <w:tc>
          <w:tcPr>
            <w:tcW w:w="1520" w:type="dxa"/>
            <w:tcBorders>
              <w:top w:val="nil"/>
              <w:left w:val="nil"/>
              <w:bottom w:val="single" w:sz="4" w:space="0" w:color="auto"/>
              <w:right w:val="single" w:sz="4" w:space="0" w:color="auto"/>
            </w:tcBorders>
            <w:shd w:val="clear" w:color="auto" w:fill="FFFFFF" w:themeFill="background1"/>
            <w:vAlign w:val="center"/>
          </w:tcPr>
          <w:p w14:paraId="26FD379D" w14:textId="77777777" w:rsidR="00B41A90" w:rsidRPr="00B41A90" w:rsidRDefault="00B41A90" w:rsidP="00826CAB">
            <w:pPr>
              <w:jc w:val="center"/>
              <w:rPr>
                <w:color w:val="000000"/>
                <w:sz w:val="20"/>
                <w:szCs w:val="20"/>
              </w:rPr>
            </w:pPr>
          </w:p>
        </w:tc>
        <w:tc>
          <w:tcPr>
            <w:tcW w:w="1580" w:type="dxa"/>
            <w:tcBorders>
              <w:top w:val="nil"/>
              <w:left w:val="nil"/>
              <w:bottom w:val="single" w:sz="4" w:space="0" w:color="auto"/>
              <w:right w:val="single" w:sz="4" w:space="0" w:color="auto"/>
            </w:tcBorders>
            <w:shd w:val="clear" w:color="auto" w:fill="FFFFFF" w:themeFill="background1"/>
            <w:vAlign w:val="center"/>
          </w:tcPr>
          <w:p w14:paraId="5B4B3F1A" w14:textId="77777777" w:rsidR="00B41A90" w:rsidRPr="00B41A90" w:rsidRDefault="00B41A90" w:rsidP="00826CAB">
            <w:pPr>
              <w:jc w:val="center"/>
              <w:rPr>
                <w:color w:val="000000"/>
                <w:sz w:val="20"/>
                <w:szCs w:val="20"/>
              </w:rPr>
            </w:pPr>
          </w:p>
        </w:tc>
        <w:tc>
          <w:tcPr>
            <w:tcW w:w="1997" w:type="dxa"/>
            <w:tcBorders>
              <w:top w:val="nil"/>
              <w:left w:val="nil"/>
              <w:bottom w:val="single" w:sz="4" w:space="0" w:color="auto"/>
              <w:right w:val="single" w:sz="4" w:space="0" w:color="auto"/>
            </w:tcBorders>
            <w:shd w:val="clear" w:color="auto" w:fill="FFFFFF" w:themeFill="background1"/>
            <w:vAlign w:val="center"/>
          </w:tcPr>
          <w:p w14:paraId="70C0A3B5" w14:textId="77777777" w:rsidR="00B41A90" w:rsidRPr="00B41A90" w:rsidRDefault="00B41A90" w:rsidP="00826CAB">
            <w:pPr>
              <w:jc w:val="right"/>
              <w:rPr>
                <w:color w:val="000000"/>
                <w:sz w:val="20"/>
                <w:szCs w:val="20"/>
              </w:rPr>
            </w:pPr>
            <w:r w:rsidRPr="00B41A90">
              <w:rPr>
                <w:color w:val="000000"/>
                <w:sz w:val="20"/>
                <w:szCs w:val="20"/>
              </w:rPr>
              <w:t xml:space="preserve">        1 364,2   </w:t>
            </w:r>
          </w:p>
        </w:tc>
      </w:tr>
      <w:tr w:rsidR="00B41A90" w:rsidRPr="00B41A90" w14:paraId="0AA2072C" w14:textId="77777777" w:rsidTr="00B41A90">
        <w:trPr>
          <w:trHeight w:val="624"/>
        </w:trPr>
        <w:tc>
          <w:tcPr>
            <w:tcW w:w="2712" w:type="dxa"/>
            <w:vMerge/>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14:paraId="4594B930" w14:textId="77777777" w:rsidR="00B41A90" w:rsidRPr="00B41A90" w:rsidRDefault="00B41A90" w:rsidP="00826CAB">
            <w:pPr>
              <w:rPr>
                <w:bCs/>
                <w:color w:val="000000"/>
                <w:sz w:val="20"/>
                <w:szCs w:val="20"/>
              </w:rPr>
            </w:pPr>
          </w:p>
        </w:tc>
        <w:tc>
          <w:tcPr>
            <w:tcW w:w="1989" w:type="dxa"/>
            <w:tcBorders>
              <w:top w:val="nil"/>
              <w:left w:val="nil"/>
              <w:bottom w:val="single" w:sz="4" w:space="0" w:color="auto"/>
              <w:right w:val="single" w:sz="4" w:space="0" w:color="auto"/>
            </w:tcBorders>
            <w:shd w:val="clear" w:color="auto" w:fill="FFFFFF" w:themeFill="background1"/>
            <w:vAlign w:val="bottom"/>
            <w:hideMark/>
          </w:tcPr>
          <w:p w14:paraId="759142BF" w14:textId="77777777" w:rsidR="00B41A90" w:rsidRPr="00B41A90" w:rsidRDefault="00B41A90" w:rsidP="00826CAB">
            <w:pPr>
              <w:rPr>
                <w:color w:val="000000"/>
                <w:sz w:val="20"/>
                <w:szCs w:val="20"/>
              </w:rPr>
            </w:pPr>
            <w:r w:rsidRPr="00B41A90">
              <w:rPr>
                <w:color w:val="000000"/>
                <w:sz w:val="20"/>
                <w:szCs w:val="20"/>
              </w:rPr>
              <w:t>Местный бюджет</w:t>
            </w:r>
          </w:p>
        </w:tc>
        <w:tc>
          <w:tcPr>
            <w:tcW w:w="1520" w:type="dxa"/>
            <w:tcBorders>
              <w:top w:val="nil"/>
              <w:left w:val="nil"/>
              <w:bottom w:val="single" w:sz="4" w:space="0" w:color="auto"/>
              <w:right w:val="single" w:sz="4" w:space="0" w:color="auto"/>
            </w:tcBorders>
            <w:shd w:val="clear" w:color="auto" w:fill="FFFFFF" w:themeFill="background1"/>
            <w:vAlign w:val="center"/>
            <w:hideMark/>
          </w:tcPr>
          <w:p w14:paraId="60BA9132" w14:textId="77777777" w:rsidR="00B41A90" w:rsidRPr="00B41A90" w:rsidRDefault="00B41A90" w:rsidP="00826CAB">
            <w:pPr>
              <w:jc w:val="center"/>
              <w:rPr>
                <w:color w:val="000000"/>
                <w:sz w:val="20"/>
                <w:szCs w:val="20"/>
              </w:rPr>
            </w:pPr>
            <w:r w:rsidRPr="00B41A90">
              <w:rPr>
                <w:color w:val="000000"/>
                <w:sz w:val="20"/>
                <w:szCs w:val="20"/>
              </w:rPr>
              <w:t xml:space="preserve">            361,0   </w:t>
            </w:r>
          </w:p>
        </w:tc>
        <w:tc>
          <w:tcPr>
            <w:tcW w:w="1520" w:type="dxa"/>
            <w:tcBorders>
              <w:top w:val="nil"/>
              <w:left w:val="nil"/>
              <w:bottom w:val="single" w:sz="4" w:space="0" w:color="auto"/>
              <w:right w:val="single" w:sz="4" w:space="0" w:color="auto"/>
            </w:tcBorders>
            <w:shd w:val="clear" w:color="auto" w:fill="FFFFFF" w:themeFill="background1"/>
            <w:vAlign w:val="center"/>
            <w:hideMark/>
          </w:tcPr>
          <w:p w14:paraId="70611616" w14:textId="77777777" w:rsidR="00B41A90" w:rsidRPr="00B41A90" w:rsidRDefault="00B41A90" w:rsidP="00826CAB">
            <w:pPr>
              <w:jc w:val="center"/>
              <w:rPr>
                <w:color w:val="000000"/>
                <w:sz w:val="20"/>
                <w:szCs w:val="20"/>
              </w:rPr>
            </w:pPr>
            <w:r w:rsidRPr="00B41A90">
              <w:rPr>
                <w:color w:val="000000"/>
                <w:sz w:val="20"/>
                <w:szCs w:val="20"/>
              </w:rPr>
              <w:t xml:space="preserve">              51,2   </w:t>
            </w:r>
          </w:p>
        </w:tc>
        <w:tc>
          <w:tcPr>
            <w:tcW w:w="1520" w:type="dxa"/>
            <w:tcBorders>
              <w:top w:val="nil"/>
              <w:left w:val="nil"/>
              <w:bottom w:val="single" w:sz="4" w:space="0" w:color="auto"/>
              <w:right w:val="single" w:sz="4" w:space="0" w:color="auto"/>
            </w:tcBorders>
            <w:shd w:val="clear" w:color="auto" w:fill="FFFFFF" w:themeFill="background1"/>
            <w:vAlign w:val="center"/>
          </w:tcPr>
          <w:p w14:paraId="57992B8C" w14:textId="77777777" w:rsidR="00B41A90" w:rsidRPr="00B41A90" w:rsidRDefault="00B41A90" w:rsidP="00826CAB">
            <w:pPr>
              <w:jc w:val="right"/>
              <w:rPr>
                <w:color w:val="000000"/>
                <w:sz w:val="20"/>
                <w:szCs w:val="20"/>
              </w:rPr>
            </w:pPr>
            <w:r w:rsidRPr="00B41A90">
              <w:rPr>
                <w:color w:val="000000"/>
                <w:sz w:val="20"/>
                <w:szCs w:val="20"/>
              </w:rPr>
              <w:t>42,9</w:t>
            </w:r>
          </w:p>
        </w:tc>
        <w:tc>
          <w:tcPr>
            <w:tcW w:w="1660" w:type="dxa"/>
            <w:tcBorders>
              <w:top w:val="nil"/>
              <w:left w:val="nil"/>
              <w:bottom w:val="single" w:sz="4" w:space="0" w:color="auto"/>
              <w:right w:val="single" w:sz="4" w:space="0" w:color="auto"/>
            </w:tcBorders>
            <w:shd w:val="clear" w:color="auto" w:fill="FFFFFF" w:themeFill="background1"/>
            <w:vAlign w:val="center"/>
          </w:tcPr>
          <w:p w14:paraId="2A2886E2" w14:textId="77777777" w:rsidR="00B41A90" w:rsidRPr="00B41A90" w:rsidRDefault="00B41A90" w:rsidP="00826CAB">
            <w:pPr>
              <w:jc w:val="center"/>
              <w:rPr>
                <w:color w:val="000000"/>
                <w:sz w:val="20"/>
                <w:szCs w:val="20"/>
              </w:rPr>
            </w:pPr>
          </w:p>
        </w:tc>
        <w:tc>
          <w:tcPr>
            <w:tcW w:w="1520" w:type="dxa"/>
            <w:tcBorders>
              <w:top w:val="nil"/>
              <w:left w:val="nil"/>
              <w:bottom w:val="single" w:sz="4" w:space="0" w:color="auto"/>
              <w:right w:val="single" w:sz="4" w:space="0" w:color="auto"/>
            </w:tcBorders>
            <w:shd w:val="clear" w:color="auto" w:fill="FFFFFF" w:themeFill="background1"/>
            <w:vAlign w:val="center"/>
          </w:tcPr>
          <w:p w14:paraId="6FCB4A97" w14:textId="77777777" w:rsidR="00B41A90" w:rsidRPr="00B41A90" w:rsidRDefault="00B41A90" w:rsidP="00826CAB">
            <w:pPr>
              <w:jc w:val="center"/>
              <w:rPr>
                <w:color w:val="000000"/>
                <w:sz w:val="20"/>
                <w:szCs w:val="20"/>
              </w:rPr>
            </w:pPr>
          </w:p>
        </w:tc>
        <w:tc>
          <w:tcPr>
            <w:tcW w:w="1580" w:type="dxa"/>
            <w:tcBorders>
              <w:top w:val="nil"/>
              <w:left w:val="nil"/>
              <w:bottom w:val="single" w:sz="4" w:space="0" w:color="auto"/>
              <w:right w:val="single" w:sz="4" w:space="0" w:color="auto"/>
            </w:tcBorders>
            <w:shd w:val="clear" w:color="auto" w:fill="FFFFFF" w:themeFill="background1"/>
            <w:vAlign w:val="center"/>
          </w:tcPr>
          <w:p w14:paraId="64F96F6D" w14:textId="77777777" w:rsidR="00B41A90" w:rsidRPr="00B41A90" w:rsidRDefault="00B41A90" w:rsidP="00826CAB">
            <w:pPr>
              <w:jc w:val="center"/>
              <w:rPr>
                <w:color w:val="000000"/>
                <w:sz w:val="20"/>
                <w:szCs w:val="20"/>
              </w:rPr>
            </w:pPr>
          </w:p>
        </w:tc>
        <w:tc>
          <w:tcPr>
            <w:tcW w:w="1997" w:type="dxa"/>
            <w:tcBorders>
              <w:top w:val="nil"/>
              <w:left w:val="nil"/>
              <w:bottom w:val="single" w:sz="4" w:space="0" w:color="auto"/>
              <w:right w:val="single" w:sz="4" w:space="0" w:color="auto"/>
            </w:tcBorders>
            <w:shd w:val="clear" w:color="auto" w:fill="FFFFFF" w:themeFill="background1"/>
            <w:vAlign w:val="center"/>
          </w:tcPr>
          <w:p w14:paraId="50348A14" w14:textId="77777777" w:rsidR="00B41A90" w:rsidRPr="00B41A90" w:rsidRDefault="00B41A90" w:rsidP="00826CAB">
            <w:pPr>
              <w:jc w:val="right"/>
              <w:rPr>
                <w:color w:val="000000"/>
                <w:sz w:val="20"/>
                <w:szCs w:val="20"/>
              </w:rPr>
            </w:pPr>
            <w:r w:rsidRPr="00B41A90">
              <w:rPr>
                <w:color w:val="000000"/>
                <w:sz w:val="20"/>
                <w:szCs w:val="20"/>
              </w:rPr>
              <w:t>42,9</w:t>
            </w:r>
          </w:p>
        </w:tc>
      </w:tr>
      <w:tr w:rsidR="00B41A90" w:rsidRPr="00B41A90" w14:paraId="01D5A40F" w14:textId="77777777" w:rsidTr="00B41A90">
        <w:trPr>
          <w:trHeight w:val="624"/>
        </w:trPr>
        <w:tc>
          <w:tcPr>
            <w:tcW w:w="2712" w:type="dxa"/>
            <w:vMerge/>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14:paraId="04F9D7AA" w14:textId="77777777" w:rsidR="00B41A90" w:rsidRPr="00B41A90" w:rsidRDefault="00B41A90" w:rsidP="00826CAB">
            <w:pPr>
              <w:rPr>
                <w:bCs/>
                <w:color w:val="000000"/>
                <w:sz w:val="20"/>
                <w:szCs w:val="20"/>
              </w:rPr>
            </w:pPr>
          </w:p>
        </w:tc>
        <w:tc>
          <w:tcPr>
            <w:tcW w:w="1989" w:type="dxa"/>
            <w:tcBorders>
              <w:top w:val="nil"/>
              <w:left w:val="nil"/>
              <w:bottom w:val="single" w:sz="4" w:space="0" w:color="auto"/>
              <w:right w:val="single" w:sz="4" w:space="0" w:color="auto"/>
            </w:tcBorders>
            <w:shd w:val="clear" w:color="auto" w:fill="FFFFFF" w:themeFill="background1"/>
            <w:vAlign w:val="bottom"/>
            <w:hideMark/>
          </w:tcPr>
          <w:p w14:paraId="7FD33C77" w14:textId="77777777" w:rsidR="00B41A90" w:rsidRPr="00B41A90" w:rsidRDefault="00B41A90" w:rsidP="00826CAB">
            <w:pPr>
              <w:rPr>
                <w:color w:val="000000"/>
                <w:sz w:val="20"/>
                <w:szCs w:val="20"/>
              </w:rPr>
            </w:pPr>
            <w:r w:rsidRPr="00B41A90">
              <w:rPr>
                <w:color w:val="000000"/>
                <w:sz w:val="20"/>
                <w:szCs w:val="20"/>
              </w:rPr>
              <w:t xml:space="preserve">внебюджетные источники </w:t>
            </w:r>
          </w:p>
        </w:tc>
        <w:tc>
          <w:tcPr>
            <w:tcW w:w="1520" w:type="dxa"/>
            <w:tcBorders>
              <w:top w:val="nil"/>
              <w:left w:val="nil"/>
              <w:bottom w:val="single" w:sz="4" w:space="0" w:color="auto"/>
              <w:right w:val="single" w:sz="4" w:space="0" w:color="auto"/>
            </w:tcBorders>
            <w:shd w:val="clear" w:color="auto" w:fill="FFFFFF" w:themeFill="background1"/>
            <w:vAlign w:val="center"/>
            <w:hideMark/>
          </w:tcPr>
          <w:p w14:paraId="65C3ABC5" w14:textId="77777777" w:rsidR="00B41A90" w:rsidRPr="00B41A90" w:rsidRDefault="00B41A90" w:rsidP="00826CAB">
            <w:pPr>
              <w:jc w:val="center"/>
              <w:rPr>
                <w:color w:val="000000"/>
                <w:sz w:val="20"/>
                <w:szCs w:val="20"/>
              </w:rPr>
            </w:pPr>
            <w:r w:rsidRPr="00B41A90">
              <w:rPr>
                <w:color w:val="000000"/>
                <w:sz w:val="20"/>
                <w:szCs w:val="20"/>
              </w:rPr>
              <w:t> </w:t>
            </w:r>
          </w:p>
        </w:tc>
        <w:tc>
          <w:tcPr>
            <w:tcW w:w="1520" w:type="dxa"/>
            <w:tcBorders>
              <w:top w:val="nil"/>
              <w:left w:val="nil"/>
              <w:bottom w:val="single" w:sz="4" w:space="0" w:color="auto"/>
              <w:right w:val="single" w:sz="4" w:space="0" w:color="auto"/>
            </w:tcBorders>
            <w:shd w:val="clear" w:color="auto" w:fill="FFFFFF" w:themeFill="background1"/>
            <w:vAlign w:val="center"/>
            <w:hideMark/>
          </w:tcPr>
          <w:p w14:paraId="1EA19F3A" w14:textId="77777777" w:rsidR="00B41A90" w:rsidRPr="00B41A90" w:rsidRDefault="00B41A90" w:rsidP="00826CAB">
            <w:pPr>
              <w:jc w:val="center"/>
              <w:rPr>
                <w:color w:val="000000"/>
                <w:sz w:val="20"/>
                <w:szCs w:val="20"/>
              </w:rPr>
            </w:pPr>
            <w:r w:rsidRPr="00B41A90">
              <w:rPr>
                <w:color w:val="000000"/>
                <w:sz w:val="20"/>
                <w:szCs w:val="20"/>
              </w:rPr>
              <w:t> </w:t>
            </w:r>
          </w:p>
        </w:tc>
        <w:tc>
          <w:tcPr>
            <w:tcW w:w="1520" w:type="dxa"/>
            <w:tcBorders>
              <w:top w:val="nil"/>
              <w:left w:val="nil"/>
              <w:bottom w:val="single" w:sz="4" w:space="0" w:color="auto"/>
              <w:right w:val="single" w:sz="4" w:space="0" w:color="auto"/>
            </w:tcBorders>
            <w:shd w:val="clear" w:color="auto" w:fill="FFFFFF" w:themeFill="background1"/>
            <w:vAlign w:val="center"/>
            <w:hideMark/>
          </w:tcPr>
          <w:p w14:paraId="396634CF" w14:textId="77777777" w:rsidR="00B41A90" w:rsidRPr="00B41A90" w:rsidRDefault="00B41A90" w:rsidP="00826CAB">
            <w:pPr>
              <w:jc w:val="center"/>
              <w:rPr>
                <w:color w:val="000000"/>
                <w:sz w:val="20"/>
                <w:szCs w:val="20"/>
              </w:rPr>
            </w:pPr>
            <w:r w:rsidRPr="00B41A90">
              <w:rPr>
                <w:color w:val="000000"/>
                <w:sz w:val="20"/>
                <w:szCs w:val="20"/>
              </w:rPr>
              <w:t> </w:t>
            </w:r>
          </w:p>
        </w:tc>
        <w:tc>
          <w:tcPr>
            <w:tcW w:w="1660" w:type="dxa"/>
            <w:tcBorders>
              <w:top w:val="nil"/>
              <w:left w:val="nil"/>
              <w:bottom w:val="single" w:sz="4" w:space="0" w:color="auto"/>
              <w:right w:val="single" w:sz="4" w:space="0" w:color="auto"/>
            </w:tcBorders>
            <w:shd w:val="clear" w:color="auto" w:fill="FFFFFF" w:themeFill="background1"/>
            <w:vAlign w:val="center"/>
            <w:hideMark/>
          </w:tcPr>
          <w:p w14:paraId="2104C0A5" w14:textId="77777777" w:rsidR="00B41A90" w:rsidRPr="00B41A90" w:rsidRDefault="00B41A90" w:rsidP="00826CAB">
            <w:pPr>
              <w:jc w:val="center"/>
              <w:rPr>
                <w:color w:val="000000"/>
                <w:sz w:val="20"/>
                <w:szCs w:val="20"/>
              </w:rPr>
            </w:pPr>
            <w:r w:rsidRPr="00B41A90">
              <w:rPr>
                <w:color w:val="000000"/>
                <w:sz w:val="20"/>
                <w:szCs w:val="20"/>
              </w:rPr>
              <w:t> </w:t>
            </w:r>
          </w:p>
        </w:tc>
        <w:tc>
          <w:tcPr>
            <w:tcW w:w="1520" w:type="dxa"/>
            <w:tcBorders>
              <w:top w:val="nil"/>
              <w:left w:val="nil"/>
              <w:bottom w:val="single" w:sz="4" w:space="0" w:color="auto"/>
              <w:right w:val="single" w:sz="4" w:space="0" w:color="auto"/>
            </w:tcBorders>
            <w:shd w:val="clear" w:color="auto" w:fill="FFFFFF" w:themeFill="background1"/>
            <w:vAlign w:val="center"/>
            <w:hideMark/>
          </w:tcPr>
          <w:p w14:paraId="4E5F2C71" w14:textId="77777777" w:rsidR="00B41A90" w:rsidRPr="00B41A90" w:rsidRDefault="00B41A90" w:rsidP="00826CAB">
            <w:pPr>
              <w:jc w:val="center"/>
              <w:rPr>
                <w:color w:val="000000"/>
                <w:sz w:val="20"/>
                <w:szCs w:val="20"/>
              </w:rPr>
            </w:pPr>
            <w:r w:rsidRPr="00B41A90">
              <w:rPr>
                <w:color w:val="000000"/>
                <w:sz w:val="20"/>
                <w:szCs w:val="20"/>
              </w:rPr>
              <w:t> </w:t>
            </w:r>
          </w:p>
        </w:tc>
        <w:tc>
          <w:tcPr>
            <w:tcW w:w="1580" w:type="dxa"/>
            <w:tcBorders>
              <w:top w:val="nil"/>
              <w:left w:val="nil"/>
              <w:bottom w:val="single" w:sz="4" w:space="0" w:color="auto"/>
              <w:right w:val="single" w:sz="4" w:space="0" w:color="auto"/>
            </w:tcBorders>
            <w:shd w:val="clear" w:color="auto" w:fill="FFFFFF" w:themeFill="background1"/>
            <w:vAlign w:val="center"/>
            <w:hideMark/>
          </w:tcPr>
          <w:p w14:paraId="3438D53A" w14:textId="77777777" w:rsidR="00B41A90" w:rsidRPr="00B41A90" w:rsidRDefault="00B41A90" w:rsidP="00826CAB">
            <w:pPr>
              <w:jc w:val="center"/>
              <w:rPr>
                <w:color w:val="000000"/>
                <w:sz w:val="20"/>
                <w:szCs w:val="20"/>
              </w:rPr>
            </w:pPr>
            <w:r w:rsidRPr="00B41A90">
              <w:rPr>
                <w:color w:val="000000"/>
                <w:sz w:val="20"/>
                <w:szCs w:val="20"/>
              </w:rPr>
              <w:t> </w:t>
            </w:r>
          </w:p>
        </w:tc>
        <w:tc>
          <w:tcPr>
            <w:tcW w:w="1997" w:type="dxa"/>
            <w:tcBorders>
              <w:top w:val="nil"/>
              <w:left w:val="nil"/>
              <w:bottom w:val="single" w:sz="4" w:space="0" w:color="auto"/>
              <w:right w:val="single" w:sz="4" w:space="0" w:color="auto"/>
            </w:tcBorders>
            <w:shd w:val="clear" w:color="auto" w:fill="FFFFFF" w:themeFill="background1"/>
            <w:vAlign w:val="center"/>
            <w:hideMark/>
          </w:tcPr>
          <w:p w14:paraId="0358D450" w14:textId="77777777" w:rsidR="00B41A90" w:rsidRPr="00B41A90" w:rsidRDefault="00B41A90" w:rsidP="00826CAB">
            <w:pPr>
              <w:jc w:val="center"/>
              <w:rPr>
                <w:color w:val="000000"/>
                <w:sz w:val="20"/>
                <w:szCs w:val="20"/>
              </w:rPr>
            </w:pPr>
            <w:r w:rsidRPr="00B41A90">
              <w:rPr>
                <w:color w:val="000000"/>
                <w:sz w:val="20"/>
                <w:szCs w:val="20"/>
              </w:rPr>
              <w:t> </w:t>
            </w:r>
          </w:p>
        </w:tc>
      </w:tr>
      <w:tr w:rsidR="00B41A90" w:rsidRPr="00B41A90" w14:paraId="118BA160" w14:textId="77777777" w:rsidTr="00B41A90">
        <w:trPr>
          <w:trHeight w:val="624"/>
        </w:trPr>
        <w:tc>
          <w:tcPr>
            <w:tcW w:w="2712" w:type="dxa"/>
            <w:vMerge w:val="restart"/>
            <w:tcBorders>
              <w:top w:val="nil"/>
              <w:left w:val="single" w:sz="4" w:space="0" w:color="auto"/>
              <w:bottom w:val="single" w:sz="4" w:space="0" w:color="auto"/>
              <w:right w:val="single" w:sz="4" w:space="0" w:color="auto"/>
            </w:tcBorders>
            <w:shd w:val="clear" w:color="auto" w:fill="auto"/>
            <w:hideMark/>
          </w:tcPr>
          <w:p w14:paraId="7C038041" w14:textId="77777777" w:rsidR="00B41A90" w:rsidRPr="00B41A90" w:rsidRDefault="00B41A90" w:rsidP="00826CAB">
            <w:pPr>
              <w:jc w:val="center"/>
              <w:rPr>
                <w:color w:val="000000"/>
                <w:sz w:val="20"/>
                <w:szCs w:val="20"/>
              </w:rPr>
            </w:pPr>
            <w:r w:rsidRPr="00B41A90">
              <w:rPr>
                <w:color w:val="000000"/>
                <w:sz w:val="20"/>
                <w:szCs w:val="20"/>
              </w:rPr>
              <w:t>1.1.3.1.               Приобретение светового, акустического, студийного оборудования в рамках проекта «Местный Дом культуры» для МБУК «Культурно-досуговый комплекс»</w:t>
            </w:r>
          </w:p>
        </w:tc>
        <w:tc>
          <w:tcPr>
            <w:tcW w:w="1989" w:type="dxa"/>
            <w:tcBorders>
              <w:top w:val="nil"/>
              <w:left w:val="nil"/>
              <w:bottom w:val="single" w:sz="4" w:space="0" w:color="auto"/>
              <w:right w:val="single" w:sz="4" w:space="0" w:color="auto"/>
            </w:tcBorders>
            <w:shd w:val="clear" w:color="auto" w:fill="auto"/>
            <w:vAlign w:val="center"/>
            <w:hideMark/>
          </w:tcPr>
          <w:p w14:paraId="2D5C2F49" w14:textId="77777777" w:rsidR="00B41A90" w:rsidRPr="00B41A90" w:rsidRDefault="00B41A90" w:rsidP="00826CAB">
            <w:pPr>
              <w:jc w:val="center"/>
              <w:rPr>
                <w:color w:val="000000"/>
                <w:sz w:val="20"/>
                <w:szCs w:val="20"/>
              </w:rPr>
            </w:pPr>
            <w:r w:rsidRPr="00B41A90">
              <w:rPr>
                <w:color w:val="000000"/>
                <w:sz w:val="20"/>
                <w:szCs w:val="20"/>
              </w:rPr>
              <w:t xml:space="preserve">Сумма затрат, в том </w:t>
            </w:r>
            <w:proofErr w:type="gramStart"/>
            <w:r w:rsidRPr="00B41A90">
              <w:rPr>
                <w:color w:val="000000"/>
                <w:sz w:val="20"/>
                <w:szCs w:val="20"/>
              </w:rPr>
              <w:t xml:space="preserve">числе:  </w:t>
            </w:r>
            <w:proofErr w:type="gramEnd"/>
          </w:p>
        </w:tc>
        <w:tc>
          <w:tcPr>
            <w:tcW w:w="1520" w:type="dxa"/>
            <w:tcBorders>
              <w:top w:val="nil"/>
              <w:left w:val="nil"/>
              <w:bottom w:val="single" w:sz="4" w:space="0" w:color="auto"/>
              <w:right w:val="single" w:sz="4" w:space="0" w:color="auto"/>
            </w:tcBorders>
            <w:shd w:val="clear" w:color="auto" w:fill="auto"/>
            <w:vAlign w:val="center"/>
            <w:hideMark/>
          </w:tcPr>
          <w:p w14:paraId="448EBCB1" w14:textId="77777777" w:rsidR="00B41A90" w:rsidRPr="00B41A90" w:rsidRDefault="00B41A90" w:rsidP="00826CAB">
            <w:pPr>
              <w:jc w:val="center"/>
              <w:rPr>
                <w:color w:val="000000"/>
                <w:sz w:val="20"/>
                <w:szCs w:val="20"/>
              </w:rPr>
            </w:pPr>
            <w:r w:rsidRPr="00B41A90">
              <w:rPr>
                <w:color w:val="000000"/>
                <w:sz w:val="20"/>
                <w:szCs w:val="20"/>
              </w:rPr>
              <w:t xml:space="preserve">            977,1   </w:t>
            </w:r>
          </w:p>
        </w:tc>
        <w:tc>
          <w:tcPr>
            <w:tcW w:w="1520" w:type="dxa"/>
            <w:tcBorders>
              <w:top w:val="nil"/>
              <w:left w:val="nil"/>
              <w:bottom w:val="single" w:sz="4" w:space="0" w:color="auto"/>
              <w:right w:val="single" w:sz="4" w:space="0" w:color="auto"/>
            </w:tcBorders>
            <w:shd w:val="clear" w:color="auto" w:fill="auto"/>
            <w:vAlign w:val="center"/>
            <w:hideMark/>
          </w:tcPr>
          <w:p w14:paraId="32E99C7B" w14:textId="77777777" w:rsidR="00B41A90" w:rsidRPr="00B41A90" w:rsidRDefault="00B41A90" w:rsidP="00826CAB">
            <w:pPr>
              <w:jc w:val="center"/>
              <w:rPr>
                <w:color w:val="000000"/>
                <w:sz w:val="20"/>
                <w:szCs w:val="20"/>
              </w:rPr>
            </w:pPr>
            <w:r w:rsidRPr="00B41A90">
              <w:rPr>
                <w:color w:val="000000"/>
                <w:sz w:val="20"/>
                <w:szCs w:val="20"/>
              </w:rPr>
              <w:t xml:space="preserve">            511,4   </w:t>
            </w:r>
          </w:p>
        </w:tc>
        <w:tc>
          <w:tcPr>
            <w:tcW w:w="1520" w:type="dxa"/>
            <w:tcBorders>
              <w:top w:val="nil"/>
              <w:left w:val="nil"/>
              <w:bottom w:val="single" w:sz="4" w:space="0" w:color="auto"/>
              <w:right w:val="single" w:sz="4" w:space="0" w:color="auto"/>
            </w:tcBorders>
            <w:shd w:val="clear" w:color="auto" w:fill="auto"/>
            <w:vAlign w:val="center"/>
            <w:hideMark/>
          </w:tcPr>
          <w:p w14:paraId="4724EDC7" w14:textId="77777777" w:rsidR="00B41A90" w:rsidRPr="00B41A90" w:rsidRDefault="00B41A90" w:rsidP="00826CAB">
            <w:pPr>
              <w:jc w:val="center"/>
              <w:rPr>
                <w:color w:val="000000"/>
                <w:sz w:val="20"/>
                <w:szCs w:val="20"/>
              </w:rPr>
            </w:pPr>
            <w:r w:rsidRPr="00B41A90">
              <w:rPr>
                <w:color w:val="000000"/>
                <w:sz w:val="20"/>
                <w:szCs w:val="20"/>
              </w:rPr>
              <w:t> </w:t>
            </w:r>
          </w:p>
        </w:tc>
        <w:tc>
          <w:tcPr>
            <w:tcW w:w="1660" w:type="dxa"/>
            <w:tcBorders>
              <w:top w:val="nil"/>
              <w:left w:val="nil"/>
              <w:bottom w:val="single" w:sz="4" w:space="0" w:color="auto"/>
              <w:right w:val="single" w:sz="4" w:space="0" w:color="auto"/>
            </w:tcBorders>
            <w:shd w:val="clear" w:color="auto" w:fill="auto"/>
            <w:vAlign w:val="center"/>
            <w:hideMark/>
          </w:tcPr>
          <w:p w14:paraId="6EC2D5FD" w14:textId="77777777" w:rsidR="00B41A90" w:rsidRPr="00B41A90" w:rsidRDefault="00B41A90" w:rsidP="00826CAB">
            <w:pPr>
              <w:jc w:val="center"/>
              <w:rPr>
                <w:color w:val="000000"/>
                <w:sz w:val="20"/>
                <w:szCs w:val="20"/>
              </w:rPr>
            </w:pPr>
            <w:r w:rsidRPr="00B41A90">
              <w:rPr>
                <w:color w:val="000000"/>
                <w:sz w:val="20"/>
                <w:szCs w:val="20"/>
              </w:rPr>
              <w:t> </w:t>
            </w:r>
          </w:p>
        </w:tc>
        <w:tc>
          <w:tcPr>
            <w:tcW w:w="1520" w:type="dxa"/>
            <w:tcBorders>
              <w:top w:val="nil"/>
              <w:left w:val="nil"/>
              <w:bottom w:val="single" w:sz="4" w:space="0" w:color="auto"/>
              <w:right w:val="single" w:sz="4" w:space="0" w:color="auto"/>
            </w:tcBorders>
            <w:shd w:val="clear" w:color="auto" w:fill="auto"/>
            <w:vAlign w:val="center"/>
            <w:hideMark/>
          </w:tcPr>
          <w:p w14:paraId="43983DED" w14:textId="77777777" w:rsidR="00B41A90" w:rsidRPr="00B41A90" w:rsidRDefault="00B41A90" w:rsidP="00826CAB">
            <w:pPr>
              <w:jc w:val="center"/>
              <w:rPr>
                <w:color w:val="000000"/>
                <w:sz w:val="20"/>
                <w:szCs w:val="20"/>
              </w:rPr>
            </w:pPr>
            <w:r w:rsidRPr="00B41A90">
              <w:rPr>
                <w:color w:val="000000"/>
                <w:sz w:val="20"/>
                <w:szCs w:val="20"/>
              </w:rPr>
              <w:t> </w:t>
            </w:r>
          </w:p>
        </w:tc>
        <w:tc>
          <w:tcPr>
            <w:tcW w:w="1580" w:type="dxa"/>
            <w:tcBorders>
              <w:top w:val="nil"/>
              <w:left w:val="nil"/>
              <w:bottom w:val="single" w:sz="4" w:space="0" w:color="auto"/>
              <w:right w:val="single" w:sz="4" w:space="0" w:color="auto"/>
            </w:tcBorders>
            <w:shd w:val="clear" w:color="auto" w:fill="auto"/>
            <w:vAlign w:val="center"/>
            <w:hideMark/>
          </w:tcPr>
          <w:p w14:paraId="428C800B" w14:textId="77777777" w:rsidR="00B41A90" w:rsidRPr="00B41A90" w:rsidRDefault="00B41A90" w:rsidP="00826CAB">
            <w:pPr>
              <w:jc w:val="center"/>
              <w:rPr>
                <w:color w:val="000000"/>
                <w:sz w:val="20"/>
                <w:szCs w:val="20"/>
              </w:rPr>
            </w:pPr>
            <w:r w:rsidRPr="00B41A90">
              <w:rPr>
                <w:color w:val="000000"/>
                <w:sz w:val="20"/>
                <w:szCs w:val="20"/>
              </w:rPr>
              <w:t> </w:t>
            </w:r>
          </w:p>
        </w:tc>
        <w:tc>
          <w:tcPr>
            <w:tcW w:w="1997" w:type="dxa"/>
            <w:tcBorders>
              <w:top w:val="nil"/>
              <w:left w:val="nil"/>
              <w:bottom w:val="single" w:sz="4" w:space="0" w:color="auto"/>
              <w:right w:val="single" w:sz="4" w:space="0" w:color="auto"/>
            </w:tcBorders>
            <w:shd w:val="clear" w:color="auto" w:fill="auto"/>
            <w:vAlign w:val="center"/>
            <w:hideMark/>
          </w:tcPr>
          <w:p w14:paraId="231902C2" w14:textId="77777777" w:rsidR="00B41A90" w:rsidRPr="00B41A90" w:rsidRDefault="00B41A90" w:rsidP="00826CAB">
            <w:pPr>
              <w:jc w:val="center"/>
              <w:rPr>
                <w:color w:val="000000"/>
                <w:sz w:val="20"/>
                <w:szCs w:val="20"/>
              </w:rPr>
            </w:pPr>
            <w:r w:rsidRPr="00B41A90">
              <w:rPr>
                <w:color w:val="000000"/>
                <w:sz w:val="20"/>
                <w:szCs w:val="20"/>
              </w:rPr>
              <w:t> </w:t>
            </w:r>
          </w:p>
        </w:tc>
      </w:tr>
      <w:tr w:rsidR="00B41A90" w:rsidRPr="00B41A90" w14:paraId="099C757C" w14:textId="77777777" w:rsidTr="00B41A90">
        <w:trPr>
          <w:trHeight w:val="624"/>
        </w:trPr>
        <w:tc>
          <w:tcPr>
            <w:tcW w:w="2712" w:type="dxa"/>
            <w:vMerge/>
            <w:tcBorders>
              <w:top w:val="nil"/>
              <w:left w:val="single" w:sz="4" w:space="0" w:color="auto"/>
              <w:bottom w:val="single" w:sz="4" w:space="0" w:color="auto"/>
              <w:right w:val="single" w:sz="4" w:space="0" w:color="auto"/>
            </w:tcBorders>
            <w:vAlign w:val="center"/>
            <w:hideMark/>
          </w:tcPr>
          <w:p w14:paraId="34BA8BA2" w14:textId="77777777" w:rsidR="00B41A90" w:rsidRPr="00B41A90" w:rsidRDefault="00B41A90" w:rsidP="00826CAB">
            <w:pPr>
              <w:rPr>
                <w:color w:val="000000"/>
                <w:sz w:val="20"/>
                <w:szCs w:val="20"/>
              </w:rPr>
            </w:pPr>
          </w:p>
        </w:tc>
        <w:tc>
          <w:tcPr>
            <w:tcW w:w="1989" w:type="dxa"/>
            <w:tcBorders>
              <w:top w:val="nil"/>
              <w:left w:val="nil"/>
              <w:bottom w:val="single" w:sz="4" w:space="0" w:color="auto"/>
              <w:right w:val="single" w:sz="4" w:space="0" w:color="auto"/>
            </w:tcBorders>
            <w:shd w:val="clear" w:color="auto" w:fill="auto"/>
            <w:vAlign w:val="bottom"/>
            <w:hideMark/>
          </w:tcPr>
          <w:p w14:paraId="738BA2AF" w14:textId="77777777" w:rsidR="00B41A90" w:rsidRPr="00B41A90" w:rsidRDefault="00B41A90" w:rsidP="00826CAB">
            <w:pPr>
              <w:rPr>
                <w:color w:val="000000"/>
                <w:sz w:val="20"/>
                <w:szCs w:val="20"/>
              </w:rPr>
            </w:pPr>
            <w:r w:rsidRPr="00B41A90">
              <w:rPr>
                <w:color w:val="000000"/>
                <w:sz w:val="20"/>
                <w:szCs w:val="20"/>
              </w:rPr>
              <w:t xml:space="preserve">Областной бюджет </w:t>
            </w:r>
          </w:p>
        </w:tc>
        <w:tc>
          <w:tcPr>
            <w:tcW w:w="1520" w:type="dxa"/>
            <w:tcBorders>
              <w:top w:val="nil"/>
              <w:left w:val="nil"/>
              <w:bottom w:val="single" w:sz="4" w:space="0" w:color="auto"/>
              <w:right w:val="single" w:sz="4" w:space="0" w:color="auto"/>
            </w:tcBorders>
            <w:shd w:val="clear" w:color="auto" w:fill="auto"/>
            <w:vAlign w:val="center"/>
            <w:hideMark/>
          </w:tcPr>
          <w:p w14:paraId="4EED15CD" w14:textId="77777777" w:rsidR="00B41A90" w:rsidRPr="00B41A90" w:rsidRDefault="00B41A90" w:rsidP="00826CAB">
            <w:pPr>
              <w:jc w:val="center"/>
              <w:rPr>
                <w:color w:val="000000"/>
                <w:sz w:val="20"/>
                <w:szCs w:val="20"/>
              </w:rPr>
            </w:pPr>
            <w:r w:rsidRPr="00B41A90">
              <w:rPr>
                <w:color w:val="000000"/>
                <w:sz w:val="20"/>
                <w:szCs w:val="20"/>
              </w:rPr>
              <w:t xml:space="preserve">            214,9   </w:t>
            </w:r>
          </w:p>
        </w:tc>
        <w:tc>
          <w:tcPr>
            <w:tcW w:w="1520" w:type="dxa"/>
            <w:tcBorders>
              <w:top w:val="nil"/>
              <w:left w:val="nil"/>
              <w:bottom w:val="single" w:sz="4" w:space="0" w:color="auto"/>
              <w:right w:val="single" w:sz="4" w:space="0" w:color="auto"/>
            </w:tcBorders>
            <w:shd w:val="clear" w:color="auto" w:fill="auto"/>
            <w:vAlign w:val="center"/>
            <w:hideMark/>
          </w:tcPr>
          <w:p w14:paraId="786A279F" w14:textId="77777777" w:rsidR="00B41A90" w:rsidRPr="00B41A90" w:rsidRDefault="00B41A90" w:rsidP="00826CAB">
            <w:pPr>
              <w:jc w:val="center"/>
              <w:rPr>
                <w:color w:val="000000"/>
                <w:sz w:val="20"/>
                <w:szCs w:val="20"/>
              </w:rPr>
            </w:pPr>
            <w:r w:rsidRPr="00B41A90">
              <w:rPr>
                <w:color w:val="000000"/>
                <w:sz w:val="20"/>
                <w:szCs w:val="20"/>
              </w:rPr>
              <w:t xml:space="preserve">            106,9   </w:t>
            </w:r>
          </w:p>
        </w:tc>
        <w:tc>
          <w:tcPr>
            <w:tcW w:w="1520" w:type="dxa"/>
            <w:tcBorders>
              <w:top w:val="nil"/>
              <w:left w:val="nil"/>
              <w:bottom w:val="single" w:sz="4" w:space="0" w:color="auto"/>
              <w:right w:val="single" w:sz="4" w:space="0" w:color="auto"/>
            </w:tcBorders>
            <w:shd w:val="clear" w:color="auto" w:fill="auto"/>
            <w:vAlign w:val="center"/>
            <w:hideMark/>
          </w:tcPr>
          <w:p w14:paraId="1B7EE9E9" w14:textId="77777777" w:rsidR="00B41A90" w:rsidRPr="00B41A90" w:rsidRDefault="00B41A90" w:rsidP="00826CAB">
            <w:pPr>
              <w:jc w:val="center"/>
              <w:rPr>
                <w:color w:val="000000"/>
                <w:sz w:val="20"/>
                <w:szCs w:val="20"/>
              </w:rPr>
            </w:pPr>
            <w:r w:rsidRPr="00B41A90">
              <w:rPr>
                <w:color w:val="000000"/>
                <w:sz w:val="20"/>
                <w:szCs w:val="20"/>
              </w:rPr>
              <w:t> </w:t>
            </w:r>
          </w:p>
        </w:tc>
        <w:tc>
          <w:tcPr>
            <w:tcW w:w="1660" w:type="dxa"/>
            <w:tcBorders>
              <w:top w:val="nil"/>
              <w:left w:val="nil"/>
              <w:bottom w:val="single" w:sz="4" w:space="0" w:color="auto"/>
              <w:right w:val="single" w:sz="4" w:space="0" w:color="auto"/>
            </w:tcBorders>
            <w:shd w:val="clear" w:color="auto" w:fill="auto"/>
            <w:vAlign w:val="center"/>
            <w:hideMark/>
          </w:tcPr>
          <w:p w14:paraId="6EE05FE4" w14:textId="77777777" w:rsidR="00B41A90" w:rsidRPr="00B41A90" w:rsidRDefault="00B41A90" w:rsidP="00826CAB">
            <w:pPr>
              <w:jc w:val="center"/>
              <w:rPr>
                <w:color w:val="000000"/>
                <w:sz w:val="20"/>
                <w:szCs w:val="20"/>
              </w:rPr>
            </w:pPr>
            <w:r w:rsidRPr="00B41A90">
              <w:rPr>
                <w:color w:val="000000"/>
                <w:sz w:val="20"/>
                <w:szCs w:val="20"/>
              </w:rPr>
              <w:t> </w:t>
            </w:r>
          </w:p>
        </w:tc>
        <w:tc>
          <w:tcPr>
            <w:tcW w:w="1520" w:type="dxa"/>
            <w:tcBorders>
              <w:top w:val="nil"/>
              <w:left w:val="nil"/>
              <w:bottom w:val="single" w:sz="4" w:space="0" w:color="auto"/>
              <w:right w:val="single" w:sz="4" w:space="0" w:color="auto"/>
            </w:tcBorders>
            <w:shd w:val="clear" w:color="auto" w:fill="auto"/>
            <w:vAlign w:val="center"/>
            <w:hideMark/>
          </w:tcPr>
          <w:p w14:paraId="30CB9C46" w14:textId="77777777" w:rsidR="00B41A90" w:rsidRPr="00B41A90" w:rsidRDefault="00B41A90" w:rsidP="00826CAB">
            <w:pPr>
              <w:jc w:val="center"/>
              <w:rPr>
                <w:color w:val="000000"/>
                <w:sz w:val="20"/>
                <w:szCs w:val="20"/>
              </w:rPr>
            </w:pPr>
            <w:r w:rsidRPr="00B41A90">
              <w:rPr>
                <w:color w:val="000000"/>
                <w:sz w:val="20"/>
                <w:szCs w:val="20"/>
              </w:rPr>
              <w:t> </w:t>
            </w:r>
          </w:p>
        </w:tc>
        <w:tc>
          <w:tcPr>
            <w:tcW w:w="1580" w:type="dxa"/>
            <w:tcBorders>
              <w:top w:val="nil"/>
              <w:left w:val="nil"/>
              <w:bottom w:val="single" w:sz="4" w:space="0" w:color="auto"/>
              <w:right w:val="single" w:sz="4" w:space="0" w:color="auto"/>
            </w:tcBorders>
            <w:shd w:val="clear" w:color="auto" w:fill="auto"/>
            <w:vAlign w:val="center"/>
            <w:hideMark/>
          </w:tcPr>
          <w:p w14:paraId="0E36F962" w14:textId="77777777" w:rsidR="00B41A90" w:rsidRPr="00B41A90" w:rsidRDefault="00B41A90" w:rsidP="00826CAB">
            <w:pPr>
              <w:jc w:val="center"/>
              <w:rPr>
                <w:color w:val="000000"/>
                <w:sz w:val="20"/>
                <w:szCs w:val="20"/>
              </w:rPr>
            </w:pPr>
            <w:r w:rsidRPr="00B41A90">
              <w:rPr>
                <w:color w:val="000000"/>
                <w:sz w:val="20"/>
                <w:szCs w:val="20"/>
              </w:rPr>
              <w:t> </w:t>
            </w:r>
          </w:p>
        </w:tc>
        <w:tc>
          <w:tcPr>
            <w:tcW w:w="1997" w:type="dxa"/>
            <w:tcBorders>
              <w:top w:val="nil"/>
              <w:left w:val="nil"/>
              <w:bottom w:val="single" w:sz="4" w:space="0" w:color="auto"/>
              <w:right w:val="single" w:sz="4" w:space="0" w:color="auto"/>
            </w:tcBorders>
            <w:shd w:val="clear" w:color="auto" w:fill="auto"/>
            <w:vAlign w:val="center"/>
            <w:hideMark/>
          </w:tcPr>
          <w:p w14:paraId="6E09D0CF" w14:textId="77777777" w:rsidR="00B41A90" w:rsidRPr="00B41A90" w:rsidRDefault="00B41A90" w:rsidP="00826CAB">
            <w:pPr>
              <w:jc w:val="center"/>
              <w:rPr>
                <w:color w:val="000000"/>
                <w:sz w:val="20"/>
                <w:szCs w:val="20"/>
              </w:rPr>
            </w:pPr>
            <w:r w:rsidRPr="00B41A90">
              <w:rPr>
                <w:color w:val="000000"/>
                <w:sz w:val="20"/>
                <w:szCs w:val="20"/>
              </w:rPr>
              <w:t> </w:t>
            </w:r>
          </w:p>
        </w:tc>
      </w:tr>
      <w:tr w:rsidR="00B41A90" w:rsidRPr="00B41A90" w14:paraId="0CF12900" w14:textId="77777777" w:rsidTr="00B41A90">
        <w:trPr>
          <w:trHeight w:val="624"/>
        </w:trPr>
        <w:tc>
          <w:tcPr>
            <w:tcW w:w="2712" w:type="dxa"/>
            <w:vMerge/>
            <w:tcBorders>
              <w:top w:val="nil"/>
              <w:left w:val="single" w:sz="4" w:space="0" w:color="auto"/>
              <w:bottom w:val="single" w:sz="4" w:space="0" w:color="auto"/>
              <w:right w:val="single" w:sz="4" w:space="0" w:color="auto"/>
            </w:tcBorders>
            <w:vAlign w:val="center"/>
            <w:hideMark/>
          </w:tcPr>
          <w:p w14:paraId="5253D942" w14:textId="77777777" w:rsidR="00B41A90" w:rsidRPr="00B41A90" w:rsidRDefault="00B41A90" w:rsidP="00826CAB">
            <w:pPr>
              <w:rPr>
                <w:color w:val="000000"/>
                <w:sz w:val="20"/>
                <w:szCs w:val="20"/>
              </w:rPr>
            </w:pPr>
          </w:p>
        </w:tc>
        <w:tc>
          <w:tcPr>
            <w:tcW w:w="1989" w:type="dxa"/>
            <w:tcBorders>
              <w:top w:val="nil"/>
              <w:left w:val="nil"/>
              <w:bottom w:val="single" w:sz="4" w:space="0" w:color="auto"/>
              <w:right w:val="single" w:sz="4" w:space="0" w:color="auto"/>
            </w:tcBorders>
            <w:shd w:val="clear" w:color="auto" w:fill="auto"/>
            <w:vAlign w:val="bottom"/>
            <w:hideMark/>
          </w:tcPr>
          <w:p w14:paraId="75C29031" w14:textId="77777777" w:rsidR="00B41A90" w:rsidRPr="00B41A90" w:rsidRDefault="00B41A90" w:rsidP="00826CAB">
            <w:pPr>
              <w:rPr>
                <w:color w:val="000000"/>
                <w:sz w:val="20"/>
                <w:szCs w:val="20"/>
              </w:rPr>
            </w:pPr>
            <w:r w:rsidRPr="00B41A90">
              <w:rPr>
                <w:color w:val="000000"/>
                <w:sz w:val="20"/>
                <w:szCs w:val="20"/>
              </w:rPr>
              <w:t xml:space="preserve">Федеральный бюджет </w:t>
            </w:r>
          </w:p>
        </w:tc>
        <w:tc>
          <w:tcPr>
            <w:tcW w:w="1520" w:type="dxa"/>
            <w:tcBorders>
              <w:top w:val="nil"/>
              <w:left w:val="nil"/>
              <w:bottom w:val="single" w:sz="4" w:space="0" w:color="auto"/>
              <w:right w:val="single" w:sz="4" w:space="0" w:color="auto"/>
            </w:tcBorders>
            <w:shd w:val="clear" w:color="auto" w:fill="auto"/>
            <w:vAlign w:val="center"/>
            <w:hideMark/>
          </w:tcPr>
          <w:p w14:paraId="44229220" w14:textId="77777777" w:rsidR="00B41A90" w:rsidRPr="00B41A90" w:rsidRDefault="00B41A90" w:rsidP="00826CAB">
            <w:pPr>
              <w:jc w:val="center"/>
              <w:rPr>
                <w:color w:val="000000"/>
                <w:sz w:val="20"/>
                <w:szCs w:val="20"/>
              </w:rPr>
            </w:pPr>
            <w:r w:rsidRPr="00B41A90">
              <w:rPr>
                <w:color w:val="000000"/>
                <w:sz w:val="20"/>
                <w:szCs w:val="20"/>
              </w:rPr>
              <w:t xml:space="preserve">            762,2   </w:t>
            </w:r>
          </w:p>
        </w:tc>
        <w:tc>
          <w:tcPr>
            <w:tcW w:w="1520" w:type="dxa"/>
            <w:tcBorders>
              <w:top w:val="nil"/>
              <w:left w:val="nil"/>
              <w:bottom w:val="single" w:sz="4" w:space="0" w:color="auto"/>
              <w:right w:val="single" w:sz="4" w:space="0" w:color="auto"/>
            </w:tcBorders>
            <w:shd w:val="clear" w:color="auto" w:fill="auto"/>
            <w:vAlign w:val="center"/>
            <w:hideMark/>
          </w:tcPr>
          <w:p w14:paraId="7D4CA5DF" w14:textId="77777777" w:rsidR="00B41A90" w:rsidRPr="00B41A90" w:rsidRDefault="00B41A90" w:rsidP="00826CAB">
            <w:pPr>
              <w:jc w:val="center"/>
              <w:rPr>
                <w:color w:val="000000"/>
                <w:sz w:val="20"/>
                <w:szCs w:val="20"/>
              </w:rPr>
            </w:pPr>
            <w:r w:rsidRPr="00B41A90">
              <w:rPr>
                <w:color w:val="000000"/>
                <w:sz w:val="20"/>
                <w:szCs w:val="20"/>
              </w:rPr>
              <w:t xml:space="preserve">            378,9   </w:t>
            </w:r>
          </w:p>
        </w:tc>
        <w:tc>
          <w:tcPr>
            <w:tcW w:w="1520" w:type="dxa"/>
            <w:tcBorders>
              <w:top w:val="nil"/>
              <w:left w:val="nil"/>
              <w:bottom w:val="single" w:sz="4" w:space="0" w:color="auto"/>
              <w:right w:val="single" w:sz="4" w:space="0" w:color="auto"/>
            </w:tcBorders>
            <w:shd w:val="clear" w:color="auto" w:fill="auto"/>
            <w:vAlign w:val="center"/>
            <w:hideMark/>
          </w:tcPr>
          <w:p w14:paraId="00844A76" w14:textId="77777777" w:rsidR="00B41A90" w:rsidRPr="00B41A90" w:rsidRDefault="00B41A90" w:rsidP="00826CAB">
            <w:pPr>
              <w:jc w:val="center"/>
              <w:rPr>
                <w:color w:val="000000"/>
                <w:sz w:val="20"/>
                <w:szCs w:val="20"/>
              </w:rPr>
            </w:pPr>
            <w:r w:rsidRPr="00B41A90">
              <w:rPr>
                <w:color w:val="000000"/>
                <w:sz w:val="20"/>
                <w:szCs w:val="20"/>
              </w:rPr>
              <w:t> </w:t>
            </w:r>
          </w:p>
        </w:tc>
        <w:tc>
          <w:tcPr>
            <w:tcW w:w="1660" w:type="dxa"/>
            <w:tcBorders>
              <w:top w:val="nil"/>
              <w:left w:val="nil"/>
              <w:bottom w:val="single" w:sz="4" w:space="0" w:color="auto"/>
              <w:right w:val="single" w:sz="4" w:space="0" w:color="auto"/>
            </w:tcBorders>
            <w:shd w:val="clear" w:color="auto" w:fill="auto"/>
            <w:vAlign w:val="center"/>
            <w:hideMark/>
          </w:tcPr>
          <w:p w14:paraId="6E293A73" w14:textId="77777777" w:rsidR="00B41A90" w:rsidRPr="00B41A90" w:rsidRDefault="00B41A90" w:rsidP="00826CAB">
            <w:pPr>
              <w:jc w:val="center"/>
              <w:rPr>
                <w:color w:val="000000"/>
                <w:sz w:val="20"/>
                <w:szCs w:val="20"/>
              </w:rPr>
            </w:pPr>
            <w:r w:rsidRPr="00B41A90">
              <w:rPr>
                <w:color w:val="000000"/>
                <w:sz w:val="20"/>
                <w:szCs w:val="20"/>
              </w:rPr>
              <w:t> </w:t>
            </w:r>
          </w:p>
        </w:tc>
        <w:tc>
          <w:tcPr>
            <w:tcW w:w="1520" w:type="dxa"/>
            <w:tcBorders>
              <w:top w:val="nil"/>
              <w:left w:val="nil"/>
              <w:bottom w:val="single" w:sz="4" w:space="0" w:color="auto"/>
              <w:right w:val="single" w:sz="4" w:space="0" w:color="auto"/>
            </w:tcBorders>
            <w:shd w:val="clear" w:color="auto" w:fill="auto"/>
            <w:vAlign w:val="center"/>
            <w:hideMark/>
          </w:tcPr>
          <w:p w14:paraId="3EB446B7" w14:textId="77777777" w:rsidR="00B41A90" w:rsidRPr="00B41A90" w:rsidRDefault="00B41A90" w:rsidP="00826CAB">
            <w:pPr>
              <w:jc w:val="center"/>
              <w:rPr>
                <w:color w:val="000000"/>
                <w:sz w:val="20"/>
                <w:szCs w:val="20"/>
              </w:rPr>
            </w:pPr>
            <w:r w:rsidRPr="00B41A90">
              <w:rPr>
                <w:color w:val="000000"/>
                <w:sz w:val="20"/>
                <w:szCs w:val="20"/>
              </w:rPr>
              <w:t> </w:t>
            </w:r>
          </w:p>
        </w:tc>
        <w:tc>
          <w:tcPr>
            <w:tcW w:w="1580" w:type="dxa"/>
            <w:tcBorders>
              <w:top w:val="nil"/>
              <w:left w:val="nil"/>
              <w:bottom w:val="single" w:sz="4" w:space="0" w:color="auto"/>
              <w:right w:val="single" w:sz="4" w:space="0" w:color="auto"/>
            </w:tcBorders>
            <w:shd w:val="clear" w:color="auto" w:fill="auto"/>
            <w:vAlign w:val="center"/>
            <w:hideMark/>
          </w:tcPr>
          <w:p w14:paraId="25099FF1" w14:textId="77777777" w:rsidR="00B41A90" w:rsidRPr="00B41A90" w:rsidRDefault="00B41A90" w:rsidP="00826CAB">
            <w:pPr>
              <w:jc w:val="center"/>
              <w:rPr>
                <w:color w:val="000000"/>
                <w:sz w:val="20"/>
                <w:szCs w:val="20"/>
              </w:rPr>
            </w:pPr>
            <w:r w:rsidRPr="00B41A90">
              <w:rPr>
                <w:color w:val="000000"/>
                <w:sz w:val="20"/>
                <w:szCs w:val="20"/>
              </w:rPr>
              <w:t> </w:t>
            </w:r>
          </w:p>
        </w:tc>
        <w:tc>
          <w:tcPr>
            <w:tcW w:w="1997" w:type="dxa"/>
            <w:tcBorders>
              <w:top w:val="nil"/>
              <w:left w:val="nil"/>
              <w:bottom w:val="single" w:sz="4" w:space="0" w:color="auto"/>
              <w:right w:val="single" w:sz="4" w:space="0" w:color="auto"/>
            </w:tcBorders>
            <w:shd w:val="clear" w:color="auto" w:fill="auto"/>
            <w:vAlign w:val="center"/>
            <w:hideMark/>
          </w:tcPr>
          <w:p w14:paraId="7D49A2A2" w14:textId="77777777" w:rsidR="00B41A90" w:rsidRPr="00B41A90" w:rsidRDefault="00B41A90" w:rsidP="00826CAB">
            <w:pPr>
              <w:jc w:val="center"/>
              <w:rPr>
                <w:color w:val="000000"/>
                <w:sz w:val="20"/>
                <w:szCs w:val="20"/>
              </w:rPr>
            </w:pPr>
            <w:r w:rsidRPr="00B41A90">
              <w:rPr>
                <w:color w:val="000000"/>
                <w:sz w:val="20"/>
                <w:szCs w:val="20"/>
              </w:rPr>
              <w:t> </w:t>
            </w:r>
          </w:p>
        </w:tc>
      </w:tr>
      <w:tr w:rsidR="00B41A90" w:rsidRPr="00B41A90" w14:paraId="078C5C2C" w14:textId="77777777" w:rsidTr="00B41A90">
        <w:trPr>
          <w:trHeight w:val="624"/>
        </w:trPr>
        <w:tc>
          <w:tcPr>
            <w:tcW w:w="2712" w:type="dxa"/>
            <w:vMerge/>
            <w:tcBorders>
              <w:top w:val="nil"/>
              <w:left w:val="single" w:sz="4" w:space="0" w:color="auto"/>
              <w:bottom w:val="single" w:sz="4" w:space="0" w:color="auto"/>
              <w:right w:val="single" w:sz="4" w:space="0" w:color="auto"/>
            </w:tcBorders>
            <w:vAlign w:val="center"/>
            <w:hideMark/>
          </w:tcPr>
          <w:p w14:paraId="1ABE9A20" w14:textId="77777777" w:rsidR="00B41A90" w:rsidRPr="00B41A90" w:rsidRDefault="00B41A90" w:rsidP="00826CAB">
            <w:pPr>
              <w:rPr>
                <w:color w:val="000000"/>
                <w:sz w:val="20"/>
                <w:szCs w:val="20"/>
              </w:rPr>
            </w:pPr>
          </w:p>
        </w:tc>
        <w:tc>
          <w:tcPr>
            <w:tcW w:w="1989" w:type="dxa"/>
            <w:tcBorders>
              <w:top w:val="nil"/>
              <w:left w:val="nil"/>
              <w:bottom w:val="single" w:sz="4" w:space="0" w:color="auto"/>
              <w:right w:val="single" w:sz="4" w:space="0" w:color="auto"/>
            </w:tcBorders>
            <w:shd w:val="clear" w:color="auto" w:fill="auto"/>
            <w:vAlign w:val="bottom"/>
            <w:hideMark/>
          </w:tcPr>
          <w:p w14:paraId="1D2B8F26" w14:textId="77777777" w:rsidR="00B41A90" w:rsidRPr="00B41A90" w:rsidRDefault="00B41A90" w:rsidP="00826CAB">
            <w:pPr>
              <w:rPr>
                <w:color w:val="000000"/>
                <w:sz w:val="20"/>
                <w:szCs w:val="20"/>
              </w:rPr>
            </w:pPr>
            <w:r w:rsidRPr="00B41A90">
              <w:rPr>
                <w:color w:val="000000"/>
                <w:sz w:val="20"/>
                <w:szCs w:val="20"/>
              </w:rPr>
              <w:t>Местный бюджет</w:t>
            </w:r>
          </w:p>
        </w:tc>
        <w:tc>
          <w:tcPr>
            <w:tcW w:w="1520" w:type="dxa"/>
            <w:tcBorders>
              <w:top w:val="nil"/>
              <w:left w:val="nil"/>
              <w:bottom w:val="single" w:sz="4" w:space="0" w:color="auto"/>
              <w:right w:val="single" w:sz="4" w:space="0" w:color="auto"/>
            </w:tcBorders>
            <w:shd w:val="clear" w:color="auto" w:fill="auto"/>
            <w:vAlign w:val="center"/>
            <w:hideMark/>
          </w:tcPr>
          <w:p w14:paraId="2B1F7042" w14:textId="77777777" w:rsidR="00B41A90" w:rsidRPr="00B41A90" w:rsidRDefault="00B41A90" w:rsidP="00826CAB">
            <w:pPr>
              <w:jc w:val="center"/>
              <w:rPr>
                <w:color w:val="000000"/>
                <w:sz w:val="20"/>
                <w:szCs w:val="20"/>
              </w:rPr>
            </w:pPr>
            <w:r w:rsidRPr="00B41A90">
              <w:rPr>
                <w:color w:val="000000"/>
                <w:sz w:val="20"/>
                <w:szCs w:val="20"/>
              </w:rPr>
              <w:t> </w:t>
            </w:r>
          </w:p>
        </w:tc>
        <w:tc>
          <w:tcPr>
            <w:tcW w:w="1520" w:type="dxa"/>
            <w:tcBorders>
              <w:top w:val="nil"/>
              <w:left w:val="nil"/>
              <w:bottom w:val="single" w:sz="4" w:space="0" w:color="auto"/>
              <w:right w:val="single" w:sz="4" w:space="0" w:color="auto"/>
            </w:tcBorders>
            <w:shd w:val="clear" w:color="auto" w:fill="auto"/>
            <w:vAlign w:val="center"/>
            <w:hideMark/>
          </w:tcPr>
          <w:p w14:paraId="70226A71" w14:textId="77777777" w:rsidR="00B41A90" w:rsidRPr="00B41A90" w:rsidRDefault="00B41A90" w:rsidP="00826CAB">
            <w:pPr>
              <w:jc w:val="center"/>
              <w:rPr>
                <w:color w:val="000000"/>
                <w:sz w:val="20"/>
                <w:szCs w:val="20"/>
              </w:rPr>
            </w:pPr>
            <w:r w:rsidRPr="00B41A90">
              <w:rPr>
                <w:color w:val="000000"/>
                <w:sz w:val="20"/>
                <w:szCs w:val="20"/>
              </w:rPr>
              <w:t xml:space="preserve">              25,6   </w:t>
            </w:r>
          </w:p>
        </w:tc>
        <w:tc>
          <w:tcPr>
            <w:tcW w:w="1520" w:type="dxa"/>
            <w:tcBorders>
              <w:top w:val="nil"/>
              <w:left w:val="nil"/>
              <w:bottom w:val="single" w:sz="4" w:space="0" w:color="auto"/>
              <w:right w:val="single" w:sz="4" w:space="0" w:color="auto"/>
            </w:tcBorders>
            <w:shd w:val="clear" w:color="auto" w:fill="auto"/>
            <w:vAlign w:val="center"/>
            <w:hideMark/>
          </w:tcPr>
          <w:p w14:paraId="735A626A" w14:textId="77777777" w:rsidR="00B41A90" w:rsidRPr="00B41A90" w:rsidRDefault="00B41A90" w:rsidP="00826CAB">
            <w:pPr>
              <w:jc w:val="center"/>
              <w:rPr>
                <w:color w:val="000000"/>
                <w:sz w:val="20"/>
                <w:szCs w:val="20"/>
              </w:rPr>
            </w:pPr>
            <w:r w:rsidRPr="00B41A90">
              <w:rPr>
                <w:color w:val="000000"/>
                <w:sz w:val="20"/>
                <w:szCs w:val="20"/>
              </w:rPr>
              <w:t> </w:t>
            </w:r>
          </w:p>
        </w:tc>
        <w:tc>
          <w:tcPr>
            <w:tcW w:w="1660" w:type="dxa"/>
            <w:tcBorders>
              <w:top w:val="nil"/>
              <w:left w:val="nil"/>
              <w:bottom w:val="single" w:sz="4" w:space="0" w:color="auto"/>
              <w:right w:val="single" w:sz="4" w:space="0" w:color="auto"/>
            </w:tcBorders>
            <w:shd w:val="clear" w:color="auto" w:fill="auto"/>
            <w:vAlign w:val="center"/>
            <w:hideMark/>
          </w:tcPr>
          <w:p w14:paraId="6D7E75F7" w14:textId="77777777" w:rsidR="00B41A90" w:rsidRPr="00B41A90" w:rsidRDefault="00B41A90" w:rsidP="00826CAB">
            <w:pPr>
              <w:jc w:val="center"/>
              <w:rPr>
                <w:color w:val="000000"/>
                <w:sz w:val="20"/>
                <w:szCs w:val="20"/>
              </w:rPr>
            </w:pPr>
            <w:r w:rsidRPr="00B41A90">
              <w:rPr>
                <w:color w:val="000000"/>
                <w:sz w:val="20"/>
                <w:szCs w:val="20"/>
              </w:rPr>
              <w:t> </w:t>
            </w:r>
          </w:p>
        </w:tc>
        <w:tc>
          <w:tcPr>
            <w:tcW w:w="1520" w:type="dxa"/>
            <w:tcBorders>
              <w:top w:val="nil"/>
              <w:left w:val="nil"/>
              <w:bottom w:val="single" w:sz="4" w:space="0" w:color="auto"/>
              <w:right w:val="single" w:sz="4" w:space="0" w:color="auto"/>
            </w:tcBorders>
            <w:shd w:val="clear" w:color="auto" w:fill="auto"/>
            <w:vAlign w:val="center"/>
            <w:hideMark/>
          </w:tcPr>
          <w:p w14:paraId="27806F81" w14:textId="77777777" w:rsidR="00B41A90" w:rsidRPr="00B41A90" w:rsidRDefault="00B41A90" w:rsidP="00826CAB">
            <w:pPr>
              <w:jc w:val="center"/>
              <w:rPr>
                <w:color w:val="000000"/>
                <w:sz w:val="20"/>
                <w:szCs w:val="20"/>
              </w:rPr>
            </w:pPr>
            <w:r w:rsidRPr="00B41A90">
              <w:rPr>
                <w:color w:val="000000"/>
                <w:sz w:val="20"/>
                <w:szCs w:val="20"/>
              </w:rPr>
              <w:t> </w:t>
            </w:r>
          </w:p>
        </w:tc>
        <w:tc>
          <w:tcPr>
            <w:tcW w:w="1580" w:type="dxa"/>
            <w:tcBorders>
              <w:top w:val="nil"/>
              <w:left w:val="nil"/>
              <w:bottom w:val="single" w:sz="4" w:space="0" w:color="auto"/>
              <w:right w:val="single" w:sz="4" w:space="0" w:color="auto"/>
            </w:tcBorders>
            <w:shd w:val="clear" w:color="auto" w:fill="auto"/>
            <w:vAlign w:val="center"/>
            <w:hideMark/>
          </w:tcPr>
          <w:p w14:paraId="05427B90" w14:textId="77777777" w:rsidR="00B41A90" w:rsidRPr="00B41A90" w:rsidRDefault="00B41A90" w:rsidP="00826CAB">
            <w:pPr>
              <w:jc w:val="center"/>
              <w:rPr>
                <w:color w:val="000000"/>
                <w:sz w:val="20"/>
                <w:szCs w:val="20"/>
              </w:rPr>
            </w:pPr>
            <w:r w:rsidRPr="00B41A90">
              <w:rPr>
                <w:color w:val="000000"/>
                <w:sz w:val="20"/>
                <w:szCs w:val="20"/>
              </w:rPr>
              <w:t> </w:t>
            </w:r>
          </w:p>
        </w:tc>
        <w:tc>
          <w:tcPr>
            <w:tcW w:w="1997" w:type="dxa"/>
            <w:tcBorders>
              <w:top w:val="nil"/>
              <w:left w:val="nil"/>
              <w:bottom w:val="single" w:sz="4" w:space="0" w:color="auto"/>
              <w:right w:val="single" w:sz="4" w:space="0" w:color="auto"/>
            </w:tcBorders>
            <w:shd w:val="clear" w:color="auto" w:fill="auto"/>
            <w:vAlign w:val="center"/>
            <w:hideMark/>
          </w:tcPr>
          <w:p w14:paraId="628AF2AA" w14:textId="77777777" w:rsidR="00B41A90" w:rsidRPr="00B41A90" w:rsidRDefault="00B41A90" w:rsidP="00826CAB">
            <w:pPr>
              <w:jc w:val="center"/>
              <w:rPr>
                <w:color w:val="000000"/>
                <w:sz w:val="20"/>
                <w:szCs w:val="20"/>
              </w:rPr>
            </w:pPr>
            <w:r w:rsidRPr="00B41A90">
              <w:rPr>
                <w:color w:val="000000"/>
                <w:sz w:val="20"/>
                <w:szCs w:val="20"/>
              </w:rPr>
              <w:t> </w:t>
            </w:r>
          </w:p>
        </w:tc>
      </w:tr>
      <w:tr w:rsidR="00B41A90" w:rsidRPr="00B41A90" w14:paraId="70E15E30" w14:textId="77777777" w:rsidTr="00B41A90">
        <w:trPr>
          <w:trHeight w:val="624"/>
        </w:trPr>
        <w:tc>
          <w:tcPr>
            <w:tcW w:w="2712" w:type="dxa"/>
            <w:vMerge/>
            <w:tcBorders>
              <w:top w:val="nil"/>
              <w:left w:val="single" w:sz="4" w:space="0" w:color="auto"/>
              <w:bottom w:val="single" w:sz="4" w:space="0" w:color="auto"/>
              <w:right w:val="single" w:sz="4" w:space="0" w:color="auto"/>
            </w:tcBorders>
            <w:vAlign w:val="center"/>
            <w:hideMark/>
          </w:tcPr>
          <w:p w14:paraId="2EB8B37E" w14:textId="77777777" w:rsidR="00B41A90" w:rsidRPr="00B41A90" w:rsidRDefault="00B41A90" w:rsidP="00826CAB">
            <w:pPr>
              <w:rPr>
                <w:color w:val="000000"/>
                <w:sz w:val="20"/>
                <w:szCs w:val="20"/>
              </w:rPr>
            </w:pPr>
          </w:p>
        </w:tc>
        <w:tc>
          <w:tcPr>
            <w:tcW w:w="1989" w:type="dxa"/>
            <w:tcBorders>
              <w:top w:val="nil"/>
              <w:left w:val="nil"/>
              <w:bottom w:val="single" w:sz="4" w:space="0" w:color="auto"/>
              <w:right w:val="single" w:sz="4" w:space="0" w:color="auto"/>
            </w:tcBorders>
            <w:shd w:val="clear" w:color="auto" w:fill="auto"/>
            <w:vAlign w:val="bottom"/>
            <w:hideMark/>
          </w:tcPr>
          <w:p w14:paraId="7ECAA264" w14:textId="77777777" w:rsidR="00B41A90" w:rsidRPr="00B41A90" w:rsidRDefault="00B41A90" w:rsidP="00826CAB">
            <w:pPr>
              <w:rPr>
                <w:color w:val="000000"/>
                <w:sz w:val="20"/>
                <w:szCs w:val="20"/>
              </w:rPr>
            </w:pPr>
            <w:r w:rsidRPr="00B41A90">
              <w:rPr>
                <w:color w:val="000000"/>
                <w:sz w:val="20"/>
                <w:szCs w:val="20"/>
              </w:rPr>
              <w:t xml:space="preserve">внебюджетные источники </w:t>
            </w:r>
          </w:p>
        </w:tc>
        <w:tc>
          <w:tcPr>
            <w:tcW w:w="1520" w:type="dxa"/>
            <w:tcBorders>
              <w:top w:val="nil"/>
              <w:left w:val="nil"/>
              <w:bottom w:val="single" w:sz="4" w:space="0" w:color="auto"/>
              <w:right w:val="single" w:sz="4" w:space="0" w:color="auto"/>
            </w:tcBorders>
            <w:shd w:val="clear" w:color="auto" w:fill="auto"/>
            <w:vAlign w:val="center"/>
            <w:hideMark/>
          </w:tcPr>
          <w:p w14:paraId="3EC4CA51" w14:textId="77777777" w:rsidR="00B41A90" w:rsidRPr="00B41A90" w:rsidRDefault="00B41A90" w:rsidP="00826CAB">
            <w:pPr>
              <w:jc w:val="center"/>
              <w:rPr>
                <w:color w:val="000000"/>
                <w:sz w:val="20"/>
                <w:szCs w:val="20"/>
              </w:rPr>
            </w:pPr>
            <w:r w:rsidRPr="00B41A90">
              <w:rPr>
                <w:color w:val="000000"/>
                <w:sz w:val="20"/>
                <w:szCs w:val="20"/>
              </w:rPr>
              <w:t> </w:t>
            </w:r>
          </w:p>
        </w:tc>
        <w:tc>
          <w:tcPr>
            <w:tcW w:w="1520" w:type="dxa"/>
            <w:tcBorders>
              <w:top w:val="nil"/>
              <w:left w:val="nil"/>
              <w:bottom w:val="single" w:sz="4" w:space="0" w:color="auto"/>
              <w:right w:val="single" w:sz="4" w:space="0" w:color="auto"/>
            </w:tcBorders>
            <w:shd w:val="clear" w:color="auto" w:fill="auto"/>
            <w:vAlign w:val="center"/>
            <w:hideMark/>
          </w:tcPr>
          <w:p w14:paraId="1E926629" w14:textId="77777777" w:rsidR="00B41A90" w:rsidRPr="00B41A90" w:rsidRDefault="00B41A90" w:rsidP="00826CAB">
            <w:pPr>
              <w:jc w:val="center"/>
              <w:rPr>
                <w:color w:val="000000"/>
                <w:sz w:val="20"/>
                <w:szCs w:val="20"/>
              </w:rPr>
            </w:pPr>
            <w:r w:rsidRPr="00B41A90">
              <w:rPr>
                <w:color w:val="000000"/>
                <w:sz w:val="20"/>
                <w:szCs w:val="20"/>
              </w:rPr>
              <w:t> </w:t>
            </w:r>
          </w:p>
        </w:tc>
        <w:tc>
          <w:tcPr>
            <w:tcW w:w="1520" w:type="dxa"/>
            <w:tcBorders>
              <w:top w:val="nil"/>
              <w:left w:val="nil"/>
              <w:bottom w:val="single" w:sz="4" w:space="0" w:color="auto"/>
              <w:right w:val="single" w:sz="4" w:space="0" w:color="auto"/>
            </w:tcBorders>
            <w:shd w:val="clear" w:color="auto" w:fill="auto"/>
            <w:vAlign w:val="center"/>
            <w:hideMark/>
          </w:tcPr>
          <w:p w14:paraId="7165F979" w14:textId="77777777" w:rsidR="00B41A90" w:rsidRPr="00B41A90" w:rsidRDefault="00B41A90" w:rsidP="00826CAB">
            <w:pPr>
              <w:jc w:val="center"/>
              <w:rPr>
                <w:color w:val="000000"/>
                <w:sz w:val="20"/>
                <w:szCs w:val="20"/>
              </w:rPr>
            </w:pPr>
            <w:r w:rsidRPr="00B41A90">
              <w:rPr>
                <w:color w:val="000000"/>
                <w:sz w:val="20"/>
                <w:szCs w:val="20"/>
              </w:rPr>
              <w:t> </w:t>
            </w:r>
          </w:p>
        </w:tc>
        <w:tc>
          <w:tcPr>
            <w:tcW w:w="1660" w:type="dxa"/>
            <w:tcBorders>
              <w:top w:val="nil"/>
              <w:left w:val="nil"/>
              <w:bottom w:val="single" w:sz="4" w:space="0" w:color="auto"/>
              <w:right w:val="single" w:sz="4" w:space="0" w:color="auto"/>
            </w:tcBorders>
            <w:shd w:val="clear" w:color="auto" w:fill="auto"/>
            <w:vAlign w:val="center"/>
            <w:hideMark/>
          </w:tcPr>
          <w:p w14:paraId="70209B34" w14:textId="77777777" w:rsidR="00B41A90" w:rsidRPr="00B41A90" w:rsidRDefault="00B41A90" w:rsidP="00826CAB">
            <w:pPr>
              <w:jc w:val="center"/>
              <w:rPr>
                <w:color w:val="000000"/>
                <w:sz w:val="20"/>
                <w:szCs w:val="20"/>
              </w:rPr>
            </w:pPr>
            <w:r w:rsidRPr="00B41A90">
              <w:rPr>
                <w:color w:val="000000"/>
                <w:sz w:val="20"/>
                <w:szCs w:val="20"/>
              </w:rPr>
              <w:t> </w:t>
            </w:r>
          </w:p>
        </w:tc>
        <w:tc>
          <w:tcPr>
            <w:tcW w:w="1520" w:type="dxa"/>
            <w:tcBorders>
              <w:top w:val="nil"/>
              <w:left w:val="nil"/>
              <w:bottom w:val="single" w:sz="4" w:space="0" w:color="auto"/>
              <w:right w:val="single" w:sz="4" w:space="0" w:color="auto"/>
            </w:tcBorders>
            <w:shd w:val="clear" w:color="auto" w:fill="auto"/>
            <w:vAlign w:val="center"/>
            <w:hideMark/>
          </w:tcPr>
          <w:p w14:paraId="2DEF0AA9" w14:textId="77777777" w:rsidR="00B41A90" w:rsidRPr="00B41A90" w:rsidRDefault="00B41A90" w:rsidP="00826CAB">
            <w:pPr>
              <w:jc w:val="center"/>
              <w:rPr>
                <w:color w:val="000000"/>
                <w:sz w:val="20"/>
                <w:szCs w:val="20"/>
              </w:rPr>
            </w:pPr>
            <w:r w:rsidRPr="00B41A90">
              <w:rPr>
                <w:color w:val="000000"/>
                <w:sz w:val="20"/>
                <w:szCs w:val="20"/>
              </w:rPr>
              <w:t> </w:t>
            </w:r>
          </w:p>
        </w:tc>
        <w:tc>
          <w:tcPr>
            <w:tcW w:w="1580" w:type="dxa"/>
            <w:tcBorders>
              <w:top w:val="nil"/>
              <w:left w:val="nil"/>
              <w:bottom w:val="single" w:sz="4" w:space="0" w:color="auto"/>
              <w:right w:val="single" w:sz="4" w:space="0" w:color="auto"/>
            </w:tcBorders>
            <w:shd w:val="clear" w:color="auto" w:fill="auto"/>
            <w:vAlign w:val="center"/>
            <w:hideMark/>
          </w:tcPr>
          <w:p w14:paraId="4678B71B" w14:textId="77777777" w:rsidR="00B41A90" w:rsidRPr="00B41A90" w:rsidRDefault="00B41A90" w:rsidP="00826CAB">
            <w:pPr>
              <w:jc w:val="center"/>
              <w:rPr>
                <w:color w:val="000000"/>
                <w:sz w:val="20"/>
                <w:szCs w:val="20"/>
              </w:rPr>
            </w:pPr>
            <w:r w:rsidRPr="00B41A90">
              <w:rPr>
                <w:color w:val="000000"/>
                <w:sz w:val="20"/>
                <w:szCs w:val="20"/>
              </w:rPr>
              <w:t> </w:t>
            </w:r>
          </w:p>
        </w:tc>
        <w:tc>
          <w:tcPr>
            <w:tcW w:w="1997" w:type="dxa"/>
            <w:tcBorders>
              <w:top w:val="nil"/>
              <w:left w:val="nil"/>
              <w:bottom w:val="single" w:sz="4" w:space="0" w:color="auto"/>
              <w:right w:val="single" w:sz="4" w:space="0" w:color="auto"/>
            </w:tcBorders>
            <w:shd w:val="clear" w:color="auto" w:fill="auto"/>
            <w:vAlign w:val="center"/>
            <w:hideMark/>
          </w:tcPr>
          <w:p w14:paraId="20156C1D" w14:textId="77777777" w:rsidR="00B41A90" w:rsidRPr="00B41A90" w:rsidRDefault="00B41A90" w:rsidP="00826CAB">
            <w:pPr>
              <w:jc w:val="center"/>
              <w:rPr>
                <w:color w:val="000000"/>
                <w:sz w:val="20"/>
                <w:szCs w:val="20"/>
              </w:rPr>
            </w:pPr>
            <w:r w:rsidRPr="00B41A90">
              <w:rPr>
                <w:color w:val="000000"/>
                <w:sz w:val="20"/>
                <w:szCs w:val="20"/>
              </w:rPr>
              <w:t> </w:t>
            </w:r>
          </w:p>
        </w:tc>
      </w:tr>
      <w:tr w:rsidR="00B41A90" w:rsidRPr="00B41A90" w14:paraId="6B484259" w14:textId="77777777" w:rsidTr="00B41A90">
        <w:trPr>
          <w:trHeight w:val="645"/>
        </w:trPr>
        <w:tc>
          <w:tcPr>
            <w:tcW w:w="2712" w:type="dxa"/>
            <w:vMerge w:val="restart"/>
            <w:tcBorders>
              <w:top w:val="nil"/>
              <w:left w:val="single" w:sz="4" w:space="0" w:color="auto"/>
              <w:bottom w:val="single" w:sz="4" w:space="0" w:color="auto"/>
              <w:right w:val="single" w:sz="4" w:space="0" w:color="auto"/>
            </w:tcBorders>
            <w:shd w:val="clear" w:color="auto" w:fill="auto"/>
            <w:hideMark/>
          </w:tcPr>
          <w:p w14:paraId="10E7467C" w14:textId="77777777" w:rsidR="00B41A90" w:rsidRPr="00B41A90" w:rsidRDefault="00B41A90" w:rsidP="00826CAB">
            <w:pPr>
              <w:jc w:val="center"/>
              <w:rPr>
                <w:color w:val="000000"/>
                <w:sz w:val="20"/>
                <w:szCs w:val="20"/>
              </w:rPr>
            </w:pPr>
            <w:r w:rsidRPr="00B41A90">
              <w:rPr>
                <w:color w:val="000000"/>
                <w:sz w:val="20"/>
                <w:szCs w:val="20"/>
              </w:rPr>
              <w:t>1.1.3.2.                   Приобретение светового, акустического, студийного оборудования в рамках проекта «Местный Дом культуры» для МКУК «Комсомольский КДЦ»</w:t>
            </w:r>
          </w:p>
        </w:tc>
        <w:tc>
          <w:tcPr>
            <w:tcW w:w="1989" w:type="dxa"/>
            <w:tcBorders>
              <w:top w:val="nil"/>
              <w:left w:val="nil"/>
              <w:bottom w:val="single" w:sz="4" w:space="0" w:color="auto"/>
              <w:right w:val="single" w:sz="4" w:space="0" w:color="auto"/>
            </w:tcBorders>
            <w:shd w:val="clear" w:color="auto" w:fill="auto"/>
            <w:vAlign w:val="center"/>
            <w:hideMark/>
          </w:tcPr>
          <w:p w14:paraId="1387BE05" w14:textId="77777777" w:rsidR="00B41A90" w:rsidRPr="00B41A90" w:rsidRDefault="00B41A90" w:rsidP="00826CAB">
            <w:pPr>
              <w:jc w:val="center"/>
              <w:rPr>
                <w:color w:val="000000"/>
                <w:sz w:val="20"/>
                <w:szCs w:val="20"/>
              </w:rPr>
            </w:pPr>
            <w:r w:rsidRPr="00B41A90">
              <w:rPr>
                <w:color w:val="000000"/>
                <w:sz w:val="20"/>
                <w:szCs w:val="20"/>
              </w:rPr>
              <w:t xml:space="preserve">Сумма затрат, в том </w:t>
            </w:r>
            <w:proofErr w:type="gramStart"/>
            <w:r w:rsidRPr="00B41A90">
              <w:rPr>
                <w:color w:val="000000"/>
                <w:sz w:val="20"/>
                <w:szCs w:val="20"/>
              </w:rPr>
              <w:t xml:space="preserve">числе:  </w:t>
            </w:r>
            <w:proofErr w:type="gramEnd"/>
          </w:p>
        </w:tc>
        <w:tc>
          <w:tcPr>
            <w:tcW w:w="1520" w:type="dxa"/>
            <w:tcBorders>
              <w:top w:val="nil"/>
              <w:left w:val="nil"/>
              <w:bottom w:val="single" w:sz="4" w:space="0" w:color="auto"/>
              <w:right w:val="single" w:sz="4" w:space="0" w:color="auto"/>
            </w:tcBorders>
            <w:shd w:val="clear" w:color="auto" w:fill="auto"/>
            <w:vAlign w:val="center"/>
            <w:hideMark/>
          </w:tcPr>
          <w:p w14:paraId="5991776B" w14:textId="77777777" w:rsidR="00B41A90" w:rsidRPr="00B41A90" w:rsidRDefault="00B41A90" w:rsidP="00826CAB">
            <w:pPr>
              <w:jc w:val="center"/>
              <w:rPr>
                <w:color w:val="000000"/>
                <w:sz w:val="20"/>
                <w:szCs w:val="20"/>
              </w:rPr>
            </w:pPr>
            <w:r w:rsidRPr="00B41A90">
              <w:rPr>
                <w:color w:val="000000"/>
                <w:sz w:val="20"/>
                <w:szCs w:val="20"/>
              </w:rPr>
              <w:t xml:space="preserve">                  -    </w:t>
            </w:r>
          </w:p>
        </w:tc>
        <w:tc>
          <w:tcPr>
            <w:tcW w:w="1520" w:type="dxa"/>
            <w:tcBorders>
              <w:top w:val="nil"/>
              <w:left w:val="nil"/>
              <w:bottom w:val="single" w:sz="4" w:space="0" w:color="auto"/>
              <w:right w:val="single" w:sz="4" w:space="0" w:color="auto"/>
            </w:tcBorders>
            <w:shd w:val="clear" w:color="auto" w:fill="auto"/>
            <w:vAlign w:val="center"/>
            <w:hideMark/>
          </w:tcPr>
          <w:p w14:paraId="3C9F2727" w14:textId="77777777" w:rsidR="00B41A90" w:rsidRPr="00B41A90" w:rsidRDefault="00B41A90" w:rsidP="00826CAB">
            <w:pPr>
              <w:jc w:val="center"/>
              <w:rPr>
                <w:color w:val="000000"/>
                <w:sz w:val="20"/>
                <w:szCs w:val="20"/>
              </w:rPr>
            </w:pPr>
            <w:r w:rsidRPr="00B41A90">
              <w:rPr>
                <w:color w:val="000000"/>
                <w:sz w:val="20"/>
                <w:szCs w:val="20"/>
              </w:rPr>
              <w:t xml:space="preserve">            511,4   </w:t>
            </w:r>
          </w:p>
        </w:tc>
        <w:tc>
          <w:tcPr>
            <w:tcW w:w="1520" w:type="dxa"/>
            <w:tcBorders>
              <w:top w:val="nil"/>
              <w:left w:val="nil"/>
              <w:bottom w:val="single" w:sz="4" w:space="0" w:color="auto"/>
              <w:right w:val="single" w:sz="4" w:space="0" w:color="auto"/>
            </w:tcBorders>
            <w:shd w:val="clear" w:color="auto" w:fill="auto"/>
            <w:vAlign w:val="center"/>
            <w:hideMark/>
          </w:tcPr>
          <w:p w14:paraId="40ADD07F" w14:textId="77777777" w:rsidR="00B41A90" w:rsidRPr="00B41A90" w:rsidRDefault="00B41A90" w:rsidP="00826CAB">
            <w:pPr>
              <w:jc w:val="center"/>
              <w:rPr>
                <w:color w:val="000000"/>
                <w:sz w:val="20"/>
                <w:szCs w:val="20"/>
              </w:rPr>
            </w:pPr>
            <w:r w:rsidRPr="00B41A90">
              <w:rPr>
                <w:color w:val="000000"/>
                <w:sz w:val="20"/>
                <w:szCs w:val="20"/>
              </w:rPr>
              <w:t> </w:t>
            </w:r>
          </w:p>
        </w:tc>
        <w:tc>
          <w:tcPr>
            <w:tcW w:w="1660" w:type="dxa"/>
            <w:tcBorders>
              <w:top w:val="nil"/>
              <w:left w:val="nil"/>
              <w:bottom w:val="single" w:sz="4" w:space="0" w:color="auto"/>
              <w:right w:val="single" w:sz="4" w:space="0" w:color="auto"/>
            </w:tcBorders>
            <w:shd w:val="clear" w:color="auto" w:fill="auto"/>
            <w:vAlign w:val="center"/>
            <w:hideMark/>
          </w:tcPr>
          <w:p w14:paraId="67245CFE" w14:textId="77777777" w:rsidR="00B41A90" w:rsidRPr="00B41A90" w:rsidRDefault="00B41A90" w:rsidP="00826CAB">
            <w:pPr>
              <w:jc w:val="center"/>
              <w:rPr>
                <w:color w:val="000000"/>
                <w:sz w:val="20"/>
                <w:szCs w:val="20"/>
              </w:rPr>
            </w:pPr>
            <w:r w:rsidRPr="00B41A90">
              <w:rPr>
                <w:color w:val="000000"/>
                <w:sz w:val="20"/>
                <w:szCs w:val="20"/>
              </w:rPr>
              <w:t> </w:t>
            </w:r>
          </w:p>
        </w:tc>
        <w:tc>
          <w:tcPr>
            <w:tcW w:w="1520" w:type="dxa"/>
            <w:tcBorders>
              <w:top w:val="nil"/>
              <w:left w:val="nil"/>
              <w:bottom w:val="single" w:sz="4" w:space="0" w:color="auto"/>
              <w:right w:val="single" w:sz="4" w:space="0" w:color="auto"/>
            </w:tcBorders>
            <w:shd w:val="clear" w:color="auto" w:fill="auto"/>
            <w:vAlign w:val="center"/>
            <w:hideMark/>
          </w:tcPr>
          <w:p w14:paraId="791079B3" w14:textId="77777777" w:rsidR="00B41A90" w:rsidRPr="00B41A90" w:rsidRDefault="00B41A90" w:rsidP="00826CAB">
            <w:pPr>
              <w:jc w:val="center"/>
              <w:rPr>
                <w:color w:val="000000"/>
                <w:sz w:val="20"/>
                <w:szCs w:val="20"/>
              </w:rPr>
            </w:pPr>
            <w:r w:rsidRPr="00B41A90">
              <w:rPr>
                <w:color w:val="000000"/>
                <w:sz w:val="20"/>
                <w:szCs w:val="20"/>
              </w:rPr>
              <w:t> </w:t>
            </w:r>
          </w:p>
        </w:tc>
        <w:tc>
          <w:tcPr>
            <w:tcW w:w="1580" w:type="dxa"/>
            <w:tcBorders>
              <w:top w:val="nil"/>
              <w:left w:val="nil"/>
              <w:bottom w:val="single" w:sz="4" w:space="0" w:color="auto"/>
              <w:right w:val="single" w:sz="4" w:space="0" w:color="auto"/>
            </w:tcBorders>
            <w:shd w:val="clear" w:color="auto" w:fill="auto"/>
            <w:vAlign w:val="center"/>
            <w:hideMark/>
          </w:tcPr>
          <w:p w14:paraId="0819CAC8" w14:textId="77777777" w:rsidR="00B41A90" w:rsidRPr="00B41A90" w:rsidRDefault="00B41A90" w:rsidP="00826CAB">
            <w:pPr>
              <w:jc w:val="center"/>
              <w:rPr>
                <w:color w:val="000000"/>
                <w:sz w:val="20"/>
                <w:szCs w:val="20"/>
              </w:rPr>
            </w:pPr>
            <w:r w:rsidRPr="00B41A90">
              <w:rPr>
                <w:color w:val="000000"/>
                <w:sz w:val="20"/>
                <w:szCs w:val="20"/>
              </w:rPr>
              <w:t> </w:t>
            </w:r>
          </w:p>
        </w:tc>
        <w:tc>
          <w:tcPr>
            <w:tcW w:w="1997" w:type="dxa"/>
            <w:tcBorders>
              <w:top w:val="nil"/>
              <w:left w:val="nil"/>
              <w:bottom w:val="single" w:sz="4" w:space="0" w:color="auto"/>
              <w:right w:val="single" w:sz="4" w:space="0" w:color="auto"/>
            </w:tcBorders>
            <w:shd w:val="clear" w:color="auto" w:fill="auto"/>
            <w:vAlign w:val="center"/>
            <w:hideMark/>
          </w:tcPr>
          <w:p w14:paraId="60850CC8" w14:textId="77777777" w:rsidR="00B41A90" w:rsidRPr="00B41A90" w:rsidRDefault="00B41A90" w:rsidP="00826CAB">
            <w:pPr>
              <w:jc w:val="center"/>
              <w:rPr>
                <w:color w:val="000000"/>
                <w:sz w:val="20"/>
                <w:szCs w:val="20"/>
              </w:rPr>
            </w:pPr>
            <w:r w:rsidRPr="00B41A90">
              <w:rPr>
                <w:color w:val="000000"/>
                <w:sz w:val="20"/>
                <w:szCs w:val="20"/>
              </w:rPr>
              <w:t> </w:t>
            </w:r>
          </w:p>
        </w:tc>
      </w:tr>
      <w:tr w:rsidR="00B41A90" w:rsidRPr="00B41A90" w14:paraId="66D12099" w14:textId="77777777" w:rsidTr="00B41A90">
        <w:trPr>
          <w:trHeight w:val="624"/>
        </w:trPr>
        <w:tc>
          <w:tcPr>
            <w:tcW w:w="2712" w:type="dxa"/>
            <w:vMerge/>
            <w:tcBorders>
              <w:top w:val="nil"/>
              <w:left w:val="single" w:sz="4" w:space="0" w:color="auto"/>
              <w:bottom w:val="single" w:sz="4" w:space="0" w:color="auto"/>
              <w:right w:val="single" w:sz="4" w:space="0" w:color="auto"/>
            </w:tcBorders>
            <w:vAlign w:val="center"/>
            <w:hideMark/>
          </w:tcPr>
          <w:p w14:paraId="4E264D89" w14:textId="77777777" w:rsidR="00B41A90" w:rsidRPr="00B41A90" w:rsidRDefault="00B41A90" w:rsidP="00826CAB">
            <w:pPr>
              <w:rPr>
                <w:color w:val="000000"/>
                <w:sz w:val="20"/>
                <w:szCs w:val="20"/>
              </w:rPr>
            </w:pPr>
          </w:p>
        </w:tc>
        <w:tc>
          <w:tcPr>
            <w:tcW w:w="1989" w:type="dxa"/>
            <w:tcBorders>
              <w:top w:val="nil"/>
              <w:left w:val="nil"/>
              <w:bottom w:val="single" w:sz="4" w:space="0" w:color="auto"/>
              <w:right w:val="single" w:sz="4" w:space="0" w:color="auto"/>
            </w:tcBorders>
            <w:shd w:val="clear" w:color="auto" w:fill="auto"/>
            <w:vAlign w:val="bottom"/>
            <w:hideMark/>
          </w:tcPr>
          <w:p w14:paraId="2E796EB1" w14:textId="77777777" w:rsidR="00B41A90" w:rsidRPr="00B41A90" w:rsidRDefault="00B41A90" w:rsidP="00826CAB">
            <w:pPr>
              <w:rPr>
                <w:color w:val="000000"/>
                <w:sz w:val="20"/>
                <w:szCs w:val="20"/>
              </w:rPr>
            </w:pPr>
            <w:r w:rsidRPr="00B41A90">
              <w:rPr>
                <w:color w:val="000000"/>
                <w:sz w:val="20"/>
                <w:szCs w:val="20"/>
              </w:rPr>
              <w:t xml:space="preserve">Областной бюджет </w:t>
            </w:r>
          </w:p>
        </w:tc>
        <w:tc>
          <w:tcPr>
            <w:tcW w:w="1520" w:type="dxa"/>
            <w:tcBorders>
              <w:top w:val="nil"/>
              <w:left w:val="nil"/>
              <w:bottom w:val="single" w:sz="4" w:space="0" w:color="auto"/>
              <w:right w:val="single" w:sz="4" w:space="0" w:color="auto"/>
            </w:tcBorders>
            <w:shd w:val="clear" w:color="auto" w:fill="auto"/>
            <w:vAlign w:val="center"/>
            <w:hideMark/>
          </w:tcPr>
          <w:p w14:paraId="039841B0" w14:textId="77777777" w:rsidR="00B41A90" w:rsidRPr="00B41A90" w:rsidRDefault="00B41A90" w:rsidP="00826CAB">
            <w:pPr>
              <w:jc w:val="center"/>
              <w:rPr>
                <w:color w:val="000000"/>
                <w:sz w:val="20"/>
                <w:szCs w:val="20"/>
              </w:rPr>
            </w:pPr>
            <w:r w:rsidRPr="00B41A90">
              <w:rPr>
                <w:color w:val="000000"/>
                <w:sz w:val="20"/>
                <w:szCs w:val="20"/>
              </w:rPr>
              <w:t> </w:t>
            </w:r>
          </w:p>
        </w:tc>
        <w:tc>
          <w:tcPr>
            <w:tcW w:w="1520" w:type="dxa"/>
            <w:tcBorders>
              <w:top w:val="nil"/>
              <w:left w:val="nil"/>
              <w:bottom w:val="single" w:sz="4" w:space="0" w:color="auto"/>
              <w:right w:val="single" w:sz="4" w:space="0" w:color="auto"/>
            </w:tcBorders>
            <w:shd w:val="clear" w:color="auto" w:fill="auto"/>
            <w:vAlign w:val="center"/>
            <w:hideMark/>
          </w:tcPr>
          <w:p w14:paraId="031CB80F" w14:textId="77777777" w:rsidR="00B41A90" w:rsidRPr="00B41A90" w:rsidRDefault="00B41A90" w:rsidP="00826CAB">
            <w:pPr>
              <w:jc w:val="center"/>
              <w:rPr>
                <w:color w:val="000000"/>
                <w:sz w:val="20"/>
                <w:szCs w:val="20"/>
              </w:rPr>
            </w:pPr>
            <w:r w:rsidRPr="00B41A90">
              <w:rPr>
                <w:color w:val="000000"/>
                <w:sz w:val="20"/>
                <w:szCs w:val="20"/>
              </w:rPr>
              <w:t xml:space="preserve">            106,9   </w:t>
            </w:r>
          </w:p>
        </w:tc>
        <w:tc>
          <w:tcPr>
            <w:tcW w:w="1520" w:type="dxa"/>
            <w:tcBorders>
              <w:top w:val="nil"/>
              <w:left w:val="nil"/>
              <w:bottom w:val="single" w:sz="4" w:space="0" w:color="auto"/>
              <w:right w:val="single" w:sz="4" w:space="0" w:color="auto"/>
            </w:tcBorders>
            <w:shd w:val="clear" w:color="auto" w:fill="auto"/>
            <w:vAlign w:val="center"/>
            <w:hideMark/>
          </w:tcPr>
          <w:p w14:paraId="7FCDD6FC" w14:textId="77777777" w:rsidR="00B41A90" w:rsidRPr="00B41A90" w:rsidRDefault="00B41A90" w:rsidP="00826CAB">
            <w:pPr>
              <w:jc w:val="center"/>
              <w:rPr>
                <w:color w:val="000000"/>
                <w:sz w:val="20"/>
                <w:szCs w:val="20"/>
              </w:rPr>
            </w:pPr>
            <w:r w:rsidRPr="00B41A90">
              <w:rPr>
                <w:color w:val="000000"/>
                <w:sz w:val="20"/>
                <w:szCs w:val="20"/>
              </w:rPr>
              <w:t> </w:t>
            </w:r>
          </w:p>
        </w:tc>
        <w:tc>
          <w:tcPr>
            <w:tcW w:w="1660" w:type="dxa"/>
            <w:tcBorders>
              <w:top w:val="nil"/>
              <w:left w:val="nil"/>
              <w:bottom w:val="single" w:sz="4" w:space="0" w:color="auto"/>
              <w:right w:val="single" w:sz="4" w:space="0" w:color="auto"/>
            </w:tcBorders>
            <w:shd w:val="clear" w:color="auto" w:fill="auto"/>
            <w:vAlign w:val="center"/>
            <w:hideMark/>
          </w:tcPr>
          <w:p w14:paraId="16BD82F4" w14:textId="77777777" w:rsidR="00B41A90" w:rsidRPr="00B41A90" w:rsidRDefault="00B41A90" w:rsidP="00826CAB">
            <w:pPr>
              <w:jc w:val="center"/>
              <w:rPr>
                <w:color w:val="000000"/>
                <w:sz w:val="20"/>
                <w:szCs w:val="20"/>
              </w:rPr>
            </w:pPr>
            <w:r w:rsidRPr="00B41A90">
              <w:rPr>
                <w:color w:val="000000"/>
                <w:sz w:val="20"/>
                <w:szCs w:val="20"/>
              </w:rPr>
              <w:t> </w:t>
            </w:r>
          </w:p>
        </w:tc>
        <w:tc>
          <w:tcPr>
            <w:tcW w:w="1520" w:type="dxa"/>
            <w:tcBorders>
              <w:top w:val="nil"/>
              <w:left w:val="nil"/>
              <w:bottom w:val="single" w:sz="4" w:space="0" w:color="auto"/>
              <w:right w:val="single" w:sz="4" w:space="0" w:color="auto"/>
            </w:tcBorders>
            <w:shd w:val="clear" w:color="auto" w:fill="auto"/>
            <w:vAlign w:val="center"/>
            <w:hideMark/>
          </w:tcPr>
          <w:p w14:paraId="7F55895A" w14:textId="77777777" w:rsidR="00B41A90" w:rsidRPr="00B41A90" w:rsidRDefault="00B41A90" w:rsidP="00826CAB">
            <w:pPr>
              <w:jc w:val="center"/>
              <w:rPr>
                <w:color w:val="000000"/>
                <w:sz w:val="20"/>
                <w:szCs w:val="20"/>
              </w:rPr>
            </w:pPr>
            <w:r w:rsidRPr="00B41A90">
              <w:rPr>
                <w:color w:val="000000"/>
                <w:sz w:val="20"/>
                <w:szCs w:val="20"/>
              </w:rPr>
              <w:t> </w:t>
            </w:r>
          </w:p>
        </w:tc>
        <w:tc>
          <w:tcPr>
            <w:tcW w:w="1580" w:type="dxa"/>
            <w:tcBorders>
              <w:top w:val="nil"/>
              <w:left w:val="nil"/>
              <w:bottom w:val="single" w:sz="4" w:space="0" w:color="auto"/>
              <w:right w:val="single" w:sz="4" w:space="0" w:color="auto"/>
            </w:tcBorders>
            <w:shd w:val="clear" w:color="auto" w:fill="auto"/>
            <w:vAlign w:val="center"/>
            <w:hideMark/>
          </w:tcPr>
          <w:p w14:paraId="0F83432D" w14:textId="77777777" w:rsidR="00B41A90" w:rsidRPr="00B41A90" w:rsidRDefault="00B41A90" w:rsidP="00826CAB">
            <w:pPr>
              <w:jc w:val="center"/>
              <w:rPr>
                <w:color w:val="000000"/>
                <w:sz w:val="20"/>
                <w:szCs w:val="20"/>
              </w:rPr>
            </w:pPr>
            <w:r w:rsidRPr="00B41A90">
              <w:rPr>
                <w:color w:val="000000"/>
                <w:sz w:val="20"/>
                <w:szCs w:val="20"/>
              </w:rPr>
              <w:t> </w:t>
            </w:r>
          </w:p>
        </w:tc>
        <w:tc>
          <w:tcPr>
            <w:tcW w:w="1997" w:type="dxa"/>
            <w:tcBorders>
              <w:top w:val="nil"/>
              <w:left w:val="nil"/>
              <w:bottom w:val="single" w:sz="4" w:space="0" w:color="auto"/>
              <w:right w:val="single" w:sz="4" w:space="0" w:color="auto"/>
            </w:tcBorders>
            <w:shd w:val="clear" w:color="auto" w:fill="auto"/>
            <w:vAlign w:val="center"/>
            <w:hideMark/>
          </w:tcPr>
          <w:p w14:paraId="39B4C407" w14:textId="77777777" w:rsidR="00B41A90" w:rsidRPr="00B41A90" w:rsidRDefault="00B41A90" w:rsidP="00826CAB">
            <w:pPr>
              <w:jc w:val="center"/>
              <w:rPr>
                <w:color w:val="000000"/>
                <w:sz w:val="20"/>
                <w:szCs w:val="20"/>
              </w:rPr>
            </w:pPr>
            <w:r w:rsidRPr="00B41A90">
              <w:rPr>
                <w:color w:val="000000"/>
                <w:sz w:val="20"/>
                <w:szCs w:val="20"/>
              </w:rPr>
              <w:t> </w:t>
            </w:r>
          </w:p>
        </w:tc>
      </w:tr>
      <w:tr w:rsidR="00B41A90" w:rsidRPr="00B41A90" w14:paraId="7247FE9D" w14:textId="77777777" w:rsidTr="00B41A90">
        <w:trPr>
          <w:trHeight w:val="624"/>
        </w:trPr>
        <w:tc>
          <w:tcPr>
            <w:tcW w:w="2712" w:type="dxa"/>
            <w:vMerge/>
            <w:tcBorders>
              <w:top w:val="nil"/>
              <w:left w:val="single" w:sz="4" w:space="0" w:color="auto"/>
              <w:bottom w:val="single" w:sz="4" w:space="0" w:color="auto"/>
              <w:right w:val="single" w:sz="4" w:space="0" w:color="auto"/>
            </w:tcBorders>
            <w:vAlign w:val="center"/>
            <w:hideMark/>
          </w:tcPr>
          <w:p w14:paraId="7FDC8889" w14:textId="77777777" w:rsidR="00B41A90" w:rsidRPr="00B41A90" w:rsidRDefault="00B41A90" w:rsidP="00826CAB">
            <w:pPr>
              <w:rPr>
                <w:color w:val="000000"/>
                <w:sz w:val="20"/>
                <w:szCs w:val="20"/>
              </w:rPr>
            </w:pPr>
          </w:p>
        </w:tc>
        <w:tc>
          <w:tcPr>
            <w:tcW w:w="1989" w:type="dxa"/>
            <w:tcBorders>
              <w:top w:val="nil"/>
              <w:left w:val="nil"/>
              <w:bottom w:val="single" w:sz="4" w:space="0" w:color="auto"/>
              <w:right w:val="single" w:sz="4" w:space="0" w:color="auto"/>
            </w:tcBorders>
            <w:shd w:val="clear" w:color="auto" w:fill="auto"/>
            <w:vAlign w:val="bottom"/>
            <w:hideMark/>
          </w:tcPr>
          <w:p w14:paraId="4A6EF2BE" w14:textId="77777777" w:rsidR="00B41A90" w:rsidRPr="00B41A90" w:rsidRDefault="00B41A90" w:rsidP="00826CAB">
            <w:pPr>
              <w:rPr>
                <w:color w:val="000000"/>
                <w:sz w:val="20"/>
                <w:szCs w:val="20"/>
              </w:rPr>
            </w:pPr>
            <w:r w:rsidRPr="00B41A90">
              <w:rPr>
                <w:color w:val="000000"/>
                <w:sz w:val="20"/>
                <w:szCs w:val="20"/>
              </w:rPr>
              <w:t xml:space="preserve">Федеральный бюджет </w:t>
            </w:r>
          </w:p>
        </w:tc>
        <w:tc>
          <w:tcPr>
            <w:tcW w:w="1520" w:type="dxa"/>
            <w:tcBorders>
              <w:top w:val="nil"/>
              <w:left w:val="nil"/>
              <w:bottom w:val="single" w:sz="4" w:space="0" w:color="auto"/>
              <w:right w:val="single" w:sz="4" w:space="0" w:color="auto"/>
            </w:tcBorders>
            <w:shd w:val="clear" w:color="auto" w:fill="auto"/>
            <w:vAlign w:val="center"/>
            <w:hideMark/>
          </w:tcPr>
          <w:p w14:paraId="1D635059" w14:textId="77777777" w:rsidR="00B41A90" w:rsidRPr="00B41A90" w:rsidRDefault="00B41A90" w:rsidP="00826CAB">
            <w:pPr>
              <w:jc w:val="center"/>
              <w:rPr>
                <w:color w:val="000000"/>
                <w:sz w:val="20"/>
                <w:szCs w:val="20"/>
              </w:rPr>
            </w:pPr>
            <w:r w:rsidRPr="00B41A90">
              <w:rPr>
                <w:color w:val="000000"/>
                <w:sz w:val="20"/>
                <w:szCs w:val="20"/>
              </w:rPr>
              <w:t> </w:t>
            </w:r>
          </w:p>
        </w:tc>
        <w:tc>
          <w:tcPr>
            <w:tcW w:w="1520" w:type="dxa"/>
            <w:tcBorders>
              <w:top w:val="nil"/>
              <w:left w:val="nil"/>
              <w:bottom w:val="single" w:sz="4" w:space="0" w:color="auto"/>
              <w:right w:val="single" w:sz="4" w:space="0" w:color="auto"/>
            </w:tcBorders>
            <w:shd w:val="clear" w:color="auto" w:fill="auto"/>
            <w:vAlign w:val="center"/>
            <w:hideMark/>
          </w:tcPr>
          <w:p w14:paraId="060E1A56" w14:textId="77777777" w:rsidR="00B41A90" w:rsidRPr="00B41A90" w:rsidRDefault="00B41A90" w:rsidP="00826CAB">
            <w:pPr>
              <w:jc w:val="center"/>
              <w:rPr>
                <w:color w:val="000000"/>
                <w:sz w:val="20"/>
                <w:szCs w:val="20"/>
              </w:rPr>
            </w:pPr>
            <w:r w:rsidRPr="00B41A90">
              <w:rPr>
                <w:color w:val="000000"/>
                <w:sz w:val="20"/>
                <w:szCs w:val="20"/>
              </w:rPr>
              <w:t xml:space="preserve">            378,9   </w:t>
            </w:r>
          </w:p>
        </w:tc>
        <w:tc>
          <w:tcPr>
            <w:tcW w:w="1520" w:type="dxa"/>
            <w:tcBorders>
              <w:top w:val="nil"/>
              <w:left w:val="nil"/>
              <w:bottom w:val="single" w:sz="4" w:space="0" w:color="auto"/>
              <w:right w:val="single" w:sz="4" w:space="0" w:color="auto"/>
            </w:tcBorders>
            <w:shd w:val="clear" w:color="auto" w:fill="auto"/>
            <w:vAlign w:val="center"/>
            <w:hideMark/>
          </w:tcPr>
          <w:p w14:paraId="66150AF7" w14:textId="77777777" w:rsidR="00B41A90" w:rsidRPr="00B41A90" w:rsidRDefault="00B41A90" w:rsidP="00826CAB">
            <w:pPr>
              <w:jc w:val="center"/>
              <w:rPr>
                <w:color w:val="000000"/>
                <w:sz w:val="20"/>
                <w:szCs w:val="20"/>
              </w:rPr>
            </w:pPr>
            <w:r w:rsidRPr="00B41A90">
              <w:rPr>
                <w:color w:val="000000"/>
                <w:sz w:val="20"/>
                <w:szCs w:val="20"/>
              </w:rPr>
              <w:t> </w:t>
            </w:r>
          </w:p>
        </w:tc>
        <w:tc>
          <w:tcPr>
            <w:tcW w:w="1660" w:type="dxa"/>
            <w:tcBorders>
              <w:top w:val="nil"/>
              <w:left w:val="nil"/>
              <w:bottom w:val="single" w:sz="4" w:space="0" w:color="auto"/>
              <w:right w:val="single" w:sz="4" w:space="0" w:color="auto"/>
            </w:tcBorders>
            <w:shd w:val="clear" w:color="auto" w:fill="auto"/>
            <w:vAlign w:val="center"/>
            <w:hideMark/>
          </w:tcPr>
          <w:p w14:paraId="505288A3" w14:textId="77777777" w:rsidR="00B41A90" w:rsidRPr="00B41A90" w:rsidRDefault="00B41A90" w:rsidP="00826CAB">
            <w:pPr>
              <w:jc w:val="center"/>
              <w:rPr>
                <w:color w:val="000000"/>
                <w:sz w:val="20"/>
                <w:szCs w:val="20"/>
              </w:rPr>
            </w:pPr>
            <w:r w:rsidRPr="00B41A90">
              <w:rPr>
                <w:color w:val="000000"/>
                <w:sz w:val="20"/>
                <w:szCs w:val="20"/>
              </w:rPr>
              <w:t> </w:t>
            </w:r>
          </w:p>
        </w:tc>
        <w:tc>
          <w:tcPr>
            <w:tcW w:w="1520" w:type="dxa"/>
            <w:tcBorders>
              <w:top w:val="nil"/>
              <w:left w:val="nil"/>
              <w:bottom w:val="single" w:sz="4" w:space="0" w:color="auto"/>
              <w:right w:val="single" w:sz="4" w:space="0" w:color="auto"/>
            </w:tcBorders>
            <w:shd w:val="clear" w:color="auto" w:fill="auto"/>
            <w:vAlign w:val="center"/>
            <w:hideMark/>
          </w:tcPr>
          <w:p w14:paraId="0950A611" w14:textId="77777777" w:rsidR="00B41A90" w:rsidRPr="00B41A90" w:rsidRDefault="00B41A90" w:rsidP="00826CAB">
            <w:pPr>
              <w:jc w:val="center"/>
              <w:rPr>
                <w:color w:val="000000"/>
                <w:sz w:val="20"/>
                <w:szCs w:val="20"/>
              </w:rPr>
            </w:pPr>
            <w:r w:rsidRPr="00B41A90">
              <w:rPr>
                <w:color w:val="000000"/>
                <w:sz w:val="20"/>
                <w:szCs w:val="20"/>
              </w:rPr>
              <w:t> </w:t>
            </w:r>
          </w:p>
        </w:tc>
        <w:tc>
          <w:tcPr>
            <w:tcW w:w="1580" w:type="dxa"/>
            <w:tcBorders>
              <w:top w:val="nil"/>
              <w:left w:val="nil"/>
              <w:bottom w:val="single" w:sz="4" w:space="0" w:color="auto"/>
              <w:right w:val="single" w:sz="4" w:space="0" w:color="auto"/>
            </w:tcBorders>
            <w:shd w:val="clear" w:color="auto" w:fill="auto"/>
            <w:vAlign w:val="center"/>
            <w:hideMark/>
          </w:tcPr>
          <w:p w14:paraId="75FF8D46" w14:textId="77777777" w:rsidR="00B41A90" w:rsidRPr="00B41A90" w:rsidRDefault="00B41A90" w:rsidP="00826CAB">
            <w:pPr>
              <w:jc w:val="center"/>
              <w:rPr>
                <w:color w:val="000000"/>
                <w:sz w:val="20"/>
                <w:szCs w:val="20"/>
              </w:rPr>
            </w:pPr>
            <w:r w:rsidRPr="00B41A90">
              <w:rPr>
                <w:color w:val="000000"/>
                <w:sz w:val="20"/>
                <w:szCs w:val="20"/>
              </w:rPr>
              <w:t> </w:t>
            </w:r>
          </w:p>
        </w:tc>
        <w:tc>
          <w:tcPr>
            <w:tcW w:w="1997" w:type="dxa"/>
            <w:tcBorders>
              <w:top w:val="nil"/>
              <w:left w:val="nil"/>
              <w:bottom w:val="single" w:sz="4" w:space="0" w:color="auto"/>
              <w:right w:val="single" w:sz="4" w:space="0" w:color="auto"/>
            </w:tcBorders>
            <w:shd w:val="clear" w:color="auto" w:fill="auto"/>
            <w:vAlign w:val="center"/>
            <w:hideMark/>
          </w:tcPr>
          <w:p w14:paraId="67DBB1FC" w14:textId="77777777" w:rsidR="00B41A90" w:rsidRPr="00B41A90" w:rsidRDefault="00B41A90" w:rsidP="00826CAB">
            <w:pPr>
              <w:jc w:val="center"/>
              <w:rPr>
                <w:color w:val="000000"/>
                <w:sz w:val="20"/>
                <w:szCs w:val="20"/>
              </w:rPr>
            </w:pPr>
            <w:r w:rsidRPr="00B41A90">
              <w:rPr>
                <w:color w:val="000000"/>
                <w:sz w:val="20"/>
                <w:szCs w:val="20"/>
              </w:rPr>
              <w:t> </w:t>
            </w:r>
          </w:p>
        </w:tc>
      </w:tr>
      <w:tr w:rsidR="00B41A90" w:rsidRPr="00B41A90" w14:paraId="478E461A" w14:textId="77777777" w:rsidTr="00B41A90">
        <w:trPr>
          <w:trHeight w:val="624"/>
        </w:trPr>
        <w:tc>
          <w:tcPr>
            <w:tcW w:w="2712" w:type="dxa"/>
            <w:vMerge/>
            <w:tcBorders>
              <w:top w:val="nil"/>
              <w:left w:val="single" w:sz="4" w:space="0" w:color="auto"/>
              <w:bottom w:val="single" w:sz="4" w:space="0" w:color="auto"/>
              <w:right w:val="single" w:sz="4" w:space="0" w:color="auto"/>
            </w:tcBorders>
            <w:vAlign w:val="center"/>
            <w:hideMark/>
          </w:tcPr>
          <w:p w14:paraId="4EFFC6B8" w14:textId="77777777" w:rsidR="00B41A90" w:rsidRPr="00B41A90" w:rsidRDefault="00B41A90" w:rsidP="00826CAB">
            <w:pPr>
              <w:rPr>
                <w:color w:val="000000"/>
                <w:sz w:val="20"/>
                <w:szCs w:val="20"/>
              </w:rPr>
            </w:pPr>
          </w:p>
        </w:tc>
        <w:tc>
          <w:tcPr>
            <w:tcW w:w="1989" w:type="dxa"/>
            <w:tcBorders>
              <w:top w:val="nil"/>
              <w:left w:val="nil"/>
              <w:bottom w:val="single" w:sz="4" w:space="0" w:color="auto"/>
              <w:right w:val="single" w:sz="4" w:space="0" w:color="auto"/>
            </w:tcBorders>
            <w:shd w:val="clear" w:color="auto" w:fill="auto"/>
            <w:vAlign w:val="bottom"/>
            <w:hideMark/>
          </w:tcPr>
          <w:p w14:paraId="45775A15" w14:textId="77777777" w:rsidR="00B41A90" w:rsidRPr="00B41A90" w:rsidRDefault="00B41A90" w:rsidP="00826CAB">
            <w:pPr>
              <w:rPr>
                <w:color w:val="000000"/>
                <w:sz w:val="20"/>
                <w:szCs w:val="20"/>
              </w:rPr>
            </w:pPr>
            <w:r w:rsidRPr="00B41A90">
              <w:rPr>
                <w:color w:val="000000"/>
                <w:sz w:val="20"/>
                <w:szCs w:val="20"/>
              </w:rPr>
              <w:t>Местный бюджет</w:t>
            </w:r>
          </w:p>
        </w:tc>
        <w:tc>
          <w:tcPr>
            <w:tcW w:w="1520" w:type="dxa"/>
            <w:tcBorders>
              <w:top w:val="nil"/>
              <w:left w:val="nil"/>
              <w:bottom w:val="single" w:sz="4" w:space="0" w:color="auto"/>
              <w:right w:val="single" w:sz="4" w:space="0" w:color="auto"/>
            </w:tcBorders>
            <w:shd w:val="clear" w:color="auto" w:fill="auto"/>
            <w:vAlign w:val="center"/>
            <w:hideMark/>
          </w:tcPr>
          <w:p w14:paraId="0EC7BE49" w14:textId="77777777" w:rsidR="00B41A90" w:rsidRPr="00B41A90" w:rsidRDefault="00B41A90" w:rsidP="00826CAB">
            <w:pPr>
              <w:jc w:val="center"/>
              <w:rPr>
                <w:color w:val="000000"/>
                <w:sz w:val="20"/>
                <w:szCs w:val="20"/>
              </w:rPr>
            </w:pPr>
            <w:r w:rsidRPr="00B41A90">
              <w:rPr>
                <w:color w:val="000000"/>
                <w:sz w:val="20"/>
                <w:szCs w:val="20"/>
              </w:rPr>
              <w:t> </w:t>
            </w:r>
          </w:p>
        </w:tc>
        <w:tc>
          <w:tcPr>
            <w:tcW w:w="1520" w:type="dxa"/>
            <w:tcBorders>
              <w:top w:val="nil"/>
              <w:left w:val="nil"/>
              <w:bottom w:val="single" w:sz="4" w:space="0" w:color="auto"/>
              <w:right w:val="single" w:sz="4" w:space="0" w:color="auto"/>
            </w:tcBorders>
            <w:shd w:val="clear" w:color="auto" w:fill="auto"/>
            <w:vAlign w:val="center"/>
            <w:hideMark/>
          </w:tcPr>
          <w:p w14:paraId="1FDBA427" w14:textId="77777777" w:rsidR="00B41A90" w:rsidRPr="00B41A90" w:rsidRDefault="00B41A90" w:rsidP="00826CAB">
            <w:pPr>
              <w:jc w:val="center"/>
              <w:rPr>
                <w:color w:val="000000"/>
                <w:sz w:val="20"/>
                <w:szCs w:val="20"/>
              </w:rPr>
            </w:pPr>
            <w:r w:rsidRPr="00B41A90">
              <w:rPr>
                <w:color w:val="000000"/>
                <w:sz w:val="20"/>
                <w:szCs w:val="20"/>
              </w:rPr>
              <w:t xml:space="preserve">              25,6   </w:t>
            </w:r>
          </w:p>
        </w:tc>
        <w:tc>
          <w:tcPr>
            <w:tcW w:w="1520" w:type="dxa"/>
            <w:tcBorders>
              <w:top w:val="nil"/>
              <w:left w:val="nil"/>
              <w:bottom w:val="single" w:sz="4" w:space="0" w:color="auto"/>
              <w:right w:val="single" w:sz="4" w:space="0" w:color="auto"/>
            </w:tcBorders>
            <w:shd w:val="clear" w:color="auto" w:fill="auto"/>
            <w:vAlign w:val="center"/>
            <w:hideMark/>
          </w:tcPr>
          <w:p w14:paraId="48353765" w14:textId="77777777" w:rsidR="00B41A90" w:rsidRPr="00B41A90" w:rsidRDefault="00B41A90" w:rsidP="00826CAB">
            <w:pPr>
              <w:jc w:val="center"/>
              <w:rPr>
                <w:color w:val="000000"/>
                <w:sz w:val="20"/>
                <w:szCs w:val="20"/>
              </w:rPr>
            </w:pPr>
            <w:r w:rsidRPr="00B41A90">
              <w:rPr>
                <w:color w:val="000000"/>
                <w:sz w:val="20"/>
                <w:szCs w:val="20"/>
              </w:rPr>
              <w:t> </w:t>
            </w:r>
          </w:p>
        </w:tc>
        <w:tc>
          <w:tcPr>
            <w:tcW w:w="1660" w:type="dxa"/>
            <w:tcBorders>
              <w:top w:val="nil"/>
              <w:left w:val="nil"/>
              <w:bottom w:val="single" w:sz="4" w:space="0" w:color="auto"/>
              <w:right w:val="single" w:sz="4" w:space="0" w:color="auto"/>
            </w:tcBorders>
            <w:shd w:val="clear" w:color="auto" w:fill="auto"/>
            <w:vAlign w:val="center"/>
            <w:hideMark/>
          </w:tcPr>
          <w:p w14:paraId="3C9B059E" w14:textId="77777777" w:rsidR="00B41A90" w:rsidRPr="00B41A90" w:rsidRDefault="00B41A90" w:rsidP="00826CAB">
            <w:pPr>
              <w:jc w:val="center"/>
              <w:rPr>
                <w:color w:val="000000"/>
                <w:sz w:val="20"/>
                <w:szCs w:val="20"/>
              </w:rPr>
            </w:pPr>
            <w:r w:rsidRPr="00B41A90">
              <w:rPr>
                <w:color w:val="000000"/>
                <w:sz w:val="20"/>
                <w:szCs w:val="20"/>
              </w:rPr>
              <w:t> </w:t>
            </w:r>
          </w:p>
        </w:tc>
        <w:tc>
          <w:tcPr>
            <w:tcW w:w="1520" w:type="dxa"/>
            <w:tcBorders>
              <w:top w:val="nil"/>
              <w:left w:val="nil"/>
              <w:bottom w:val="single" w:sz="4" w:space="0" w:color="auto"/>
              <w:right w:val="single" w:sz="4" w:space="0" w:color="auto"/>
            </w:tcBorders>
            <w:shd w:val="clear" w:color="auto" w:fill="auto"/>
            <w:vAlign w:val="center"/>
            <w:hideMark/>
          </w:tcPr>
          <w:p w14:paraId="223355C4" w14:textId="77777777" w:rsidR="00B41A90" w:rsidRPr="00B41A90" w:rsidRDefault="00B41A90" w:rsidP="00826CAB">
            <w:pPr>
              <w:jc w:val="center"/>
              <w:rPr>
                <w:color w:val="000000"/>
                <w:sz w:val="20"/>
                <w:szCs w:val="20"/>
              </w:rPr>
            </w:pPr>
            <w:r w:rsidRPr="00B41A90">
              <w:rPr>
                <w:color w:val="000000"/>
                <w:sz w:val="20"/>
                <w:szCs w:val="20"/>
              </w:rPr>
              <w:t> </w:t>
            </w:r>
          </w:p>
        </w:tc>
        <w:tc>
          <w:tcPr>
            <w:tcW w:w="1580" w:type="dxa"/>
            <w:tcBorders>
              <w:top w:val="nil"/>
              <w:left w:val="nil"/>
              <w:bottom w:val="single" w:sz="4" w:space="0" w:color="auto"/>
              <w:right w:val="single" w:sz="4" w:space="0" w:color="auto"/>
            </w:tcBorders>
            <w:shd w:val="clear" w:color="auto" w:fill="auto"/>
            <w:vAlign w:val="center"/>
            <w:hideMark/>
          </w:tcPr>
          <w:p w14:paraId="266E121A" w14:textId="77777777" w:rsidR="00B41A90" w:rsidRPr="00B41A90" w:rsidRDefault="00B41A90" w:rsidP="00826CAB">
            <w:pPr>
              <w:jc w:val="center"/>
              <w:rPr>
                <w:color w:val="000000"/>
                <w:sz w:val="20"/>
                <w:szCs w:val="20"/>
              </w:rPr>
            </w:pPr>
            <w:r w:rsidRPr="00B41A90">
              <w:rPr>
                <w:color w:val="000000"/>
                <w:sz w:val="20"/>
                <w:szCs w:val="20"/>
              </w:rPr>
              <w:t> </w:t>
            </w:r>
          </w:p>
        </w:tc>
        <w:tc>
          <w:tcPr>
            <w:tcW w:w="1997" w:type="dxa"/>
            <w:tcBorders>
              <w:top w:val="nil"/>
              <w:left w:val="nil"/>
              <w:bottom w:val="single" w:sz="4" w:space="0" w:color="auto"/>
              <w:right w:val="single" w:sz="4" w:space="0" w:color="auto"/>
            </w:tcBorders>
            <w:shd w:val="clear" w:color="auto" w:fill="auto"/>
            <w:vAlign w:val="center"/>
            <w:hideMark/>
          </w:tcPr>
          <w:p w14:paraId="67B93760" w14:textId="77777777" w:rsidR="00B41A90" w:rsidRPr="00B41A90" w:rsidRDefault="00B41A90" w:rsidP="00826CAB">
            <w:pPr>
              <w:jc w:val="center"/>
              <w:rPr>
                <w:color w:val="000000"/>
                <w:sz w:val="20"/>
                <w:szCs w:val="20"/>
              </w:rPr>
            </w:pPr>
            <w:r w:rsidRPr="00B41A90">
              <w:rPr>
                <w:color w:val="000000"/>
                <w:sz w:val="20"/>
                <w:szCs w:val="20"/>
              </w:rPr>
              <w:t> </w:t>
            </w:r>
          </w:p>
        </w:tc>
      </w:tr>
      <w:tr w:rsidR="00B41A90" w:rsidRPr="00B41A90" w14:paraId="01059B14" w14:textId="77777777" w:rsidTr="00B41A90">
        <w:trPr>
          <w:trHeight w:val="624"/>
        </w:trPr>
        <w:tc>
          <w:tcPr>
            <w:tcW w:w="2712" w:type="dxa"/>
            <w:vMerge/>
            <w:tcBorders>
              <w:top w:val="nil"/>
              <w:left w:val="single" w:sz="4" w:space="0" w:color="auto"/>
              <w:bottom w:val="single" w:sz="4" w:space="0" w:color="auto"/>
              <w:right w:val="single" w:sz="4" w:space="0" w:color="auto"/>
            </w:tcBorders>
            <w:vAlign w:val="center"/>
            <w:hideMark/>
          </w:tcPr>
          <w:p w14:paraId="38242053" w14:textId="77777777" w:rsidR="00B41A90" w:rsidRPr="00B41A90" w:rsidRDefault="00B41A90" w:rsidP="00826CAB">
            <w:pPr>
              <w:rPr>
                <w:color w:val="000000"/>
                <w:sz w:val="20"/>
                <w:szCs w:val="20"/>
              </w:rPr>
            </w:pPr>
          </w:p>
        </w:tc>
        <w:tc>
          <w:tcPr>
            <w:tcW w:w="1989" w:type="dxa"/>
            <w:tcBorders>
              <w:top w:val="nil"/>
              <w:left w:val="nil"/>
              <w:bottom w:val="nil"/>
              <w:right w:val="single" w:sz="4" w:space="0" w:color="auto"/>
            </w:tcBorders>
            <w:shd w:val="clear" w:color="auto" w:fill="auto"/>
            <w:vAlign w:val="bottom"/>
            <w:hideMark/>
          </w:tcPr>
          <w:p w14:paraId="5CF8D190" w14:textId="77777777" w:rsidR="00B41A90" w:rsidRPr="00B41A90" w:rsidRDefault="00B41A90" w:rsidP="00826CAB">
            <w:pPr>
              <w:rPr>
                <w:color w:val="000000"/>
                <w:sz w:val="20"/>
                <w:szCs w:val="20"/>
              </w:rPr>
            </w:pPr>
            <w:r w:rsidRPr="00B41A90">
              <w:rPr>
                <w:color w:val="000000"/>
                <w:sz w:val="20"/>
                <w:szCs w:val="20"/>
              </w:rPr>
              <w:t xml:space="preserve">внебюджетные источники </w:t>
            </w:r>
          </w:p>
        </w:tc>
        <w:tc>
          <w:tcPr>
            <w:tcW w:w="1520" w:type="dxa"/>
            <w:tcBorders>
              <w:top w:val="nil"/>
              <w:left w:val="nil"/>
              <w:bottom w:val="nil"/>
              <w:right w:val="single" w:sz="4" w:space="0" w:color="auto"/>
            </w:tcBorders>
            <w:shd w:val="clear" w:color="auto" w:fill="auto"/>
            <w:vAlign w:val="center"/>
            <w:hideMark/>
          </w:tcPr>
          <w:p w14:paraId="508C711B" w14:textId="77777777" w:rsidR="00B41A90" w:rsidRPr="00B41A90" w:rsidRDefault="00B41A90" w:rsidP="00826CAB">
            <w:pPr>
              <w:jc w:val="center"/>
              <w:rPr>
                <w:color w:val="000000"/>
                <w:sz w:val="20"/>
                <w:szCs w:val="20"/>
              </w:rPr>
            </w:pPr>
            <w:r w:rsidRPr="00B41A90">
              <w:rPr>
                <w:color w:val="000000"/>
                <w:sz w:val="20"/>
                <w:szCs w:val="20"/>
              </w:rPr>
              <w:t> </w:t>
            </w:r>
          </w:p>
        </w:tc>
        <w:tc>
          <w:tcPr>
            <w:tcW w:w="1520" w:type="dxa"/>
            <w:tcBorders>
              <w:top w:val="nil"/>
              <w:left w:val="nil"/>
              <w:bottom w:val="nil"/>
              <w:right w:val="single" w:sz="4" w:space="0" w:color="auto"/>
            </w:tcBorders>
            <w:shd w:val="clear" w:color="auto" w:fill="auto"/>
            <w:vAlign w:val="center"/>
            <w:hideMark/>
          </w:tcPr>
          <w:p w14:paraId="36DBF2F3" w14:textId="77777777" w:rsidR="00B41A90" w:rsidRPr="00B41A90" w:rsidRDefault="00B41A90" w:rsidP="00826CAB">
            <w:pPr>
              <w:jc w:val="center"/>
              <w:rPr>
                <w:color w:val="000000"/>
                <w:sz w:val="20"/>
                <w:szCs w:val="20"/>
              </w:rPr>
            </w:pPr>
            <w:r w:rsidRPr="00B41A90">
              <w:rPr>
                <w:color w:val="000000"/>
                <w:sz w:val="20"/>
                <w:szCs w:val="20"/>
              </w:rPr>
              <w:t> </w:t>
            </w:r>
          </w:p>
        </w:tc>
        <w:tc>
          <w:tcPr>
            <w:tcW w:w="1520" w:type="dxa"/>
            <w:tcBorders>
              <w:top w:val="nil"/>
              <w:left w:val="nil"/>
              <w:bottom w:val="nil"/>
              <w:right w:val="single" w:sz="4" w:space="0" w:color="auto"/>
            </w:tcBorders>
            <w:shd w:val="clear" w:color="auto" w:fill="auto"/>
            <w:vAlign w:val="center"/>
            <w:hideMark/>
          </w:tcPr>
          <w:p w14:paraId="2F041B76" w14:textId="77777777" w:rsidR="00B41A90" w:rsidRPr="00B41A90" w:rsidRDefault="00B41A90" w:rsidP="00826CAB">
            <w:pPr>
              <w:jc w:val="center"/>
              <w:rPr>
                <w:color w:val="000000"/>
                <w:sz w:val="20"/>
                <w:szCs w:val="20"/>
              </w:rPr>
            </w:pPr>
            <w:r w:rsidRPr="00B41A90">
              <w:rPr>
                <w:color w:val="000000"/>
                <w:sz w:val="20"/>
                <w:szCs w:val="20"/>
              </w:rPr>
              <w:t> </w:t>
            </w:r>
          </w:p>
        </w:tc>
        <w:tc>
          <w:tcPr>
            <w:tcW w:w="1660" w:type="dxa"/>
            <w:tcBorders>
              <w:top w:val="nil"/>
              <w:left w:val="nil"/>
              <w:bottom w:val="nil"/>
              <w:right w:val="single" w:sz="4" w:space="0" w:color="auto"/>
            </w:tcBorders>
            <w:shd w:val="clear" w:color="auto" w:fill="auto"/>
            <w:vAlign w:val="center"/>
            <w:hideMark/>
          </w:tcPr>
          <w:p w14:paraId="4B9E46C6" w14:textId="77777777" w:rsidR="00B41A90" w:rsidRPr="00B41A90" w:rsidRDefault="00B41A90" w:rsidP="00826CAB">
            <w:pPr>
              <w:jc w:val="center"/>
              <w:rPr>
                <w:color w:val="000000"/>
                <w:sz w:val="20"/>
                <w:szCs w:val="20"/>
              </w:rPr>
            </w:pPr>
            <w:r w:rsidRPr="00B41A90">
              <w:rPr>
                <w:color w:val="000000"/>
                <w:sz w:val="20"/>
                <w:szCs w:val="20"/>
              </w:rPr>
              <w:t> </w:t>
            </w:r>
          </w:p>
        </w:tc>
        <w:tc>
          <w:tcPr>
            <w:tcW w:w="1520" w:type="dxa"/>
            <w:tcBorders>
              <w:top w:val="nil"/>
              <w:left w:val="nil"/>
              <w:bottom w:val="nil"/>
              <w:right w:val="single" w:sz="4" w:space="0" w:color="auto"/>
            </w:tcBorders>
            <w:shd w:val="clear" w:color="auto" w:fill="auto"/>
            <w:vAlign w:val="center"/>
            <w:hideMark/>
          </w:tcPr>
          <w:p w14:paraId="120DE9A8" w14:textId="77777777" w:rsidR="00B41A90" w:rsidRPr="00B41A90" w:rsidRDefault="00B41A90" w:rsidP="00826CAB">
            <w:pPr>
              <w:jc w:val="center"/>
              <w:rPr>
                <w:color w:val="000000"/>
                <w:sz w:val="20"/>
                <w:szCs w:val="20"/>
              </w:rPr>
            </w:pPr>
            <w:r w:rsidRPr="00B41A90">
              <w:rPr>
                <w:color w:val="000000"/>
                <w:sz w:val="20"/>
                <w:szCs w:val="20"/>
              </w:rPr>
              <w:t> </w:t>
            </w:r>
          </w:p>
        </w:tc>
        <w:tc>
          <w:tcPr>
            <w:tcW w:w="1580" w:type="dxa"/>
            <w:tcBorders>
              <w:top w:val="nil"/>
              <w:left w:val="nil"/>
              <w:bottom w:val="nil"/>
              <w:right w:val="single" w:sz="4" w:space="0" w:color="auto"/>
            </w:tcBorders>
            <w:shd w:val="clear" w:color="auto" w:fill="auto"/>
            <w:vAlign w:val="center"/>
            <w:hideMark/>
          </w:tcPr>
          <w:p w14:paraId="3AC98FB3" w14:textId="77777777" w:rsidR="00B41A90" w:rsidRPr="00B41A90" w:rsidRDefault="00B41A90" w:rsidP="00826CAB">
            <w:pPr>
              <w:jc w:val="center"/>
              <w:rPr>
                <w:color w:val="000000"/>
                <w:sz w:val="20"/>
                <w:szCs w:val="20"/>
              </w:rPr>
            </w:pPr>
            <w:r w:rsidRPr="00B41A90">
              <w:rPr>
                <w:color w:val="000000"/>
                <w:sz w:val="20"/>
                <w:szCs w:val="20"/>
              </w:rPr>
              <w:t> </w:t>
            </w:r>
          </w:p>
        </w:tc>
        <w:tc>
          <w:tcPr>
            <w:tcW w:w="1997" w:type="dxa"/>
            <w:tcBorders>
              <w:top w:val="nil"/>
              <w:left w:val="nil"/>
              <w:bottom w:val="nil"/>
              <w:right w:val="single" w:sz="4" w:space="0" w:color="auto"/>
            </w:tcBorders>
            <w:shd w:val="clear" w:color="auto" w:fill="auto"/>
            <w:vAlign w:val="center"/>
            <w:hideMark/>
          </w:tcPr>
          <w:p w14:paraId="619A8C4F" w14:textId="77777777" w:rsidR="00B41A90" w:rsidRPr="00B41A90" w:rsidRDefault="00B41A90" w:rsidP="00826CAB">
            <w:pPr>
              <w:jc w:val="center"/>
              <w:rPr>
                <w:color w:val="000000"/>
                <w:sz w:val="20"/>
                <w:szCs w:val="20"/>
              </w:rPr>
            </w:pPr>
            <w:r w:rsidRPr="00B41A90">
              <w:rPr>
                <w:color w:val="000000"/>
                <w:sz w:val="20"/>
                <w:szCs w:val="20"/>
              </w:rPr>
              <w:t> </w:t>
            </w:r>
          </w:p>
        </w:tc>
      </w:tr>
      <w:tr w:rsidR="00B41A90" w:rsidRPr="00B41A90" w14:paraId="4EADE342" w14:textId="77777777" w:rsidTr="00B41A90">
        <w:trPr>
          <w:trHeight w:val="630"/>
        </w:trPr>
        <w:tc>
          <w:tcPr>
            <w:tcW w:w="2712" w:type="dxa"/>
            <w:vMerge w:val="restart"/>
            <w:tcBorders>
              <w:top w:val="single" w:sz="4" w:space="0" w:color="auto"/>
              <w:left w:val="single" w:sz="4" w:space="0" w:color="auto"/>
              <w:bottom w:val="single" w:sz="4" w:space="0" w:color="auto"/>
              <w:right w:val="single" w:sz="4" w:space="0" w:color="auto"/>
            </w:tcBorders>
            <w:shd w:val="clear" w:color="auto" w:fill="auto"/>
            <w:hideMark/>
          </w:tcPr>
          <w:p w14:paraId="4F1B02B7" w14:textId="77777777" w:rsidR="00B41A90" w:rsidRPr="00B41A90" w:rsidRDefault="00B41A90" w:rsidP="00826CAB">
            <w:pPr>
              <w:jc w:val="center"/>
              <w:rPr>
                <w:color w:val="000000"/>
                <w:sz w:val="20"/>
                <w:szCs w:val="20"/>
              </w:rPr>
            </w:pPr>
            <w:r w:rsidRPr="00B41A90">
              <w:rPr>
                <w:color w:val="000000"/>
                <w:sz w:val="20"/>
                <w:szCs w:val="20"/>
              </w:rPr>
              <w:t xml:space="preserve">1.1.3.3.                Приобретение светового, акустического, студийного оборудования в рамках проекта «Местный Дом </w:t>
            </w:r>
            <w:r w:rsidRPr="00B41A90">
              <w:rPr>
                <w:color w:val="000000"/>
                <w:sz w:val="20"/>
                <w:szCs w:val="20"/>
              </w:rPr>
              <w:lastRenderedPageBreak/>
              <w:t>культуры» для учреждений культуры Куйбышевского района, в том числе:</w:t>
            </w:r>
          </w:p>
        </w:tc>
        <w:tc>
          <w:tcPr>
            <w:tcW w:w="1989" w:type="dxa"/>
            <w:tcBorders>
              <w:top w:val="single" w:sz="4" w:space="0" w:color="auto"/>
              <w:left w:val="nil"/>
              <w:bottom w:val="single" w:sz="4" w:space="0" w:color="auto"/>
              <w:right w:val="single" w:sz="4" w:space="0" w:color="auto"/>
            </w:tcBorders>
            <w:shd w:val="clear" w:color="auto" w:fill="auto"/>
            <w:vAlign w:val="center"/>
            <w:hideMark/>
          </w:tcPr>
          <w:p w14:paraId="5A440604" w14:textId="77777777" w:rsidR="00B41A90" w:rsidRPr="00B41A90" w:rsidRDefault="00B41A90" w:rsidP="00826CAB">
            <w:pPr>
              <w:jc w:val="center"/>
              <w:rPr>
                <w:color w:val="000000"/>
                <w:sz w:val="20"/>
                <w:szCs w:val="20"/>
              </w:rPr>
            </w:pPr>
            <w:r w:rsidRPr="00B41A90">
              <w:rPr>
                <w:color w:val="000000"/>
                <w:sz w:val="20"/>
                <w:szCs w:val="20"/>
              </w:rPr>
              <w:lastRenderedPageBreak/>
              <w:t xml:space="preserve">Сумма затрат, в том </w:t>
            </w:r>
            <w:proofErr w:type="gramStart"/>
            <w:r w:rsidRPr="00B41A90">
              <w:rPr>
                <w:color w:val="000000"/>
                <w:sz w:val="20"/>
                <w:szCs w:val="20"/>
              </w:rPr>
              <w:t xml:space="preserve">числе:  </w:t>
            </w:r>
            <w:proofErr w:type="gramEnd"/>
          </w:p>
        </w:tc>
        <w:tc>
          <w:tcPr>
            <w:tcW w:w="1520" w:type="dxa"/>
            <w:tcBorders>
              <w:top w:val="single" w:sz="4" w:space="0" w:color="auto"/>
              <w:left w:val="nil"/>
              <w:bottom w:val="single" w:sz="4" w:space="0" w:color="auto"/>
              <w:right w:val="single" w:sz="4" w:space="0" w:color="auto"/>
            </w:tcBorders>
            <w:shd w:val="clear" w:color="auto" w:fill="auto"/>
            <w:vAlign w:val="center"/>
            <w:hideMark/>
          </w:tcPr>
          <w:p w14:paraId="7EA79D18" w14:textId="77777777" w:rsidR="00B41A90" w:rsidRPr="00B41A90" w:rsidRDefault="00B41A90" w:rsidP="00826CAB">
            <w:pPr>
              <w:jc w:val="center"/>
              <w:rPr>
                <w:color w:val="000000"/>
                <w:sz w:val="20"/>
                <w:szCs w:val="20"/>
              </w:rPr>
            </w:pPr>
            <w:r w:rsidRPr="00B41A90">
              <w:rPr>
                <w:color w:val="000000"/>
                <w:sz w:val="20"/>
                <w:szCs w:val="20"/>
              </w:rPr>
              <w:t xml:space="preserve">                  -    </w:t>
            </w:r>
          </w:p>
        </w:tc>
        <w:tc>
          <w:tcPr>
            <w:tcW w:w="1520" w:type="dxa"/>
            <w:tcBorders>
              <w:top w:val="single" w:sz="4" w:space="0" w:color="auto"/>
              <w:left w:val="nil"/>
              <w:bottom w:val="single" w:sz="4" w:space="0" w:color="auto"/>
              <w:right w:val="single" w:sz="4" w:space="0" w:color="auto"/>
            </w:tcBorders>
            <w:shd w:val="clear" w:color="auto" w:fill="auto"/>
            <w:vAlign w:val="center"/>
            <w:hideMark/>
          </w:tcPr>
          <w:p w14:paraId="7F429328" w14:textId="77777777" w:rsidR="00B41A90" w:rsidRPr="00B41A90" w:rsidRDefault="00B41A90" w:rsidP="00826CAB">
            <w:pPr>
              <w:jc w:val="center"/>
              <w:rPr>
                <w:color w:val="000000"/>
                <w:sz w:val="20"/>
                <w:szCs w:val="20"/>
              </w:rPr>
            </w:pPr>
            <w:r w:rsidRPr="00B41A90">
              <w:rPr>
                <w:color w:val="000000"/>
                <w:sz w:val="20"/>
                <w:szCs w:val="20"/>
              </w:rPr>
              <w:t> </w:t>
            </w:r>
          </w:p>
        </w:tc>
        <w:tc>
          <w:tcPr>
            <w:tcW w:w="1520" w:type="dxa"/>
            <w:tcBorders>
              <w:top w:val="single" w:sz="4" w:space="0" w:color="auto"/>
              <w:left w:val="nil"/>
              <w:bottom w:val="single" w:sz="4" w:space="0" w:color="auto"/>
              <w:right w:val="single" w:sz="4" w:space="0" w:color="auto"/>
            </w:tcBorders>
            <w:shd w:val="clear" w:color="auto" w:fill="auto"/>
            <w:vAlign w:val="center"/>
            <w:hideMark/>
          </w:tcPr>
          <w:p w14:paraId="38146609" w14:textId="77777777" w:rsidR="00B41A90" w:rsidRPr="00B41A90" w:rsidRDefault="00B41A90" w:rsidP="00826CAB">
            <w:pPr>
              <w:jc w:val="right"/>
              <w:rPr>
                <w:color w:val="000000"/>
                <w:sz w:val="20"/>
                <w:szCs w:val="20"/>
              </w:rPr>
            </w:pPr>
            <w:r w:rsidRPr="00B41A90">
              <w:rPr>
                <w:color w:val="000000"/>
                <w:sz w:val="20"/>
                <w:szCs w:val="20"/>
              </w:rPr>
              <w:t xml:space="preserve">1 791,9   </w:t>
            </w:r>
          </w:p>
        </w:tc>
        <w:tc>
          <w:tcPr>
            <w:tcW w:w="1660" w:type="dxa"/>
            <w:tcBorders>
              <w:top w:val="single" w:sz="4" w:space="0" w:color="auto"/>
              <w:left w:val="nil"/>
              <w:bottom w:val="single" w:sz="4" w:space="0" w:color="auto"/>
              <w:right w:val="single" w:sz="4" w:space="0" w:color="auto"/>
            </w:tcBorders>
            <w:shd w:val="clear" w:color="auto" w:fill="auto"/>
            <w:vAlign w:val="center"/>
            <w:hideMark/>
          </w:tcPr>
          <w:p w14:paraId="019B2E88" w14:textId="77777777" w:rsidR="00B41A90" w:rsidRPr="00B41A90" w:rsidRDefault="00B41A90" w:rsidP="00826CAB">
            <w:pPr>
              <w:jc w:val="center"/>
              <w:rPr>
                <w:color w:val="000000"/>
                <w:sz w:val="20"/>
                <w:szCs w:val="20"/>
              </w:rPr>
            </w:pPr>
            <w:r w:rsidRPr="00B41A90">
              <w:rPr>
                <w:color w:val="000000"/>
                <w:sz w:val="20"/>
                <w:szCs w:val="20"/>
              </w:rPr>
              <w:t xml:space="preserve">                    -    </w:t>
            </w:r>
          </w:p>
        </w:tc>
        <w:tc>
          <w:tcPr>
            <w:tcW w:w="1520" w:type="dxa"/>
            <w:tcBorders>
              <w:top w:val="single" w:sz="4" w:space="0" w:color="auto"/>
              <w:left w:val="nil"/>
              <w:bottom w:val="single" w:sz="4" w:space="0" w:color="auto"/>
              <w:right w:val="single" w:sz="4" w:space="0" w:color="auto"/>
            </w:tcBorders>
            <w:shd w:val="clear" w:color="auto" w:fill="auto"/>
            <w:vAlign w:val="center"/>
            <w:hideMark/>
          </w:tcPr>
          <w:p w14:paraId="3954C0EB" w14:textId="77777777" w:rsidR="00B41A90" w:rsidRPr="00B41A90" w:rsidRDefault="00B41A90" w:rsidP="00826CAB">
            <w:pPr>
              <w:jc w:val="center"/>
              <w:rPr>
                <w:color w:val="000000"/>
                <w:sz w:val="20"/>
                <w:szCs w:val="20"/>
              </w:rPr>
            </w:pPr>
            <w:r w:rsidRPr="00B41A90">
              <w:rPr>
                <w:color w:val="000000"/>
                <w:sz w:val="20"/>
                <w:szCs w:val="20"/>
              </w:rPr>
              <w:t xml:space="preserve">                  -    </w:t>
            </w:r>
          </w:p>
        </w:tc>
        <w:tc>
          <w:tcPr>
            <w:tcW w:w="1580" w:type="dxa"/>
            <w:tcBorders>
              <w:top w:val="single" w:sz="4" w:space="0" w:color="auto"/>
              <w:left w:val="nil"/>
              <w:bottom w:val="single" w:sz="4" w:space="0" w:color="auto"/>
              <w:right w:val="single" w:sz="4" w:space="0" w:color="auto"/>
            </w:tcBorders>
            <w:shd w:val="clear" w:color="auto" w:fill="auto"/>
            <w:vAlign w:val="center"/>
            <w:hideMark/>
          </w:tcPr>
          <w:p w14:paraId="0379C2FB" w14:textId="77777777" w:rsidR="00B41A90" w:rsidRPr="00B41A90" w:rsidRDefault="00B41A90" w:rsidP="00826CAB">
            <w:pPr>
              <w:jc w:val="center"/>
              <w:rPr>
                <w:color w:val="000000"/>
                <w:sz w:val="20"/>
                <w:szCs w:val="20"/>
              </w:rPr>
            </w:pPr>
            <w:r w:rsidRPr="00B41A90">
              <w:rPr>
                <w:color w:val="000000"/>
                <w:sz w:val="20"/>
                <w:szCs w:val="20"/>
              </w:rPr>
              <w:t xml:space="preserve">                   -    </w:t>
            </w:r>
          </w:p>
        </w:tc>
        <w:tc>
          <w:tcPr>
            <w:tcW w:w="1997" w:type="dxa"/>
            <w:tcBorders>
              <w:top w:val="single" w:sz="4" w:space="0" w:color="auto"/>
              <w:left w:val="nil"/>
              <w:bottom w:val="single" w:sz="4" w:space="0" w:color="auto"/>
              <w:right w:val="single" w:sz="4" w:space="0" w:color="auto"/>
            </w:tcBorders>
            <w:shd w:val="clear" w:color="auto" w:fill="auto"/>
            <w:vAlign w:val="center"/>
          </w:tcPr>
          <w:p w14:paraId="7139BA53" w14:textId="77777777" w:rsidR="00B41A90" w:rsidRPr="00B41A90" w:rsidRDefault="00B41A90" w:rsidP="00826CAB">
            <w:pPr>
              <w:jc w:val="right"/>
              <w:rPr>
                <w:color w:val="000000"/>
                <w:sz w:val="20"/>
                <w:szCs w:val="20"/>
              </w:rPr>
            </w:pPr>
            <w:r w:rsidRPr="00B41A90">
              <w:rPr>
                <w:color w:val="000000"/>
                <w:sz w:val="20"/>
                <w:szCs w:val="20"/>
              </w:rPr>
              <w:t xml:space="preserve">1 791,9   </w:t>
            </w:r>
          </w:p>
        </w:tc>
      </w:tr>
      <w:tr w:rsidR="00B41A90" w:rsidRPr="00B41A90" w14:paraId="396F1D59" w14:textId="77777777" w:rsidTr="00B41A90">
        <w:trPr>
          <w:trHeight w:val="624"/>
        </w:trPr>
        <w:tc>
          <w:tcPr>
            <w:tcW w:w="2712" w:type="dxa"/>
            <w:vMerge/>
            <w:tcBorders>
              <w:top w:val="single" w:sz="4" w:space="0" w:color="auto"/>
              <w:left w:val="single" w:sz="4" w:space="0" w:color="auto"/>
              <w:bottom w:val="single" w:sz="4" w:space="0" w:color="auto"/>
              <w:right w:val="single" w:sz="4" w:space="0" w:color="auto"/>
            </w:tcBorders>
            <w:vAlign w:val="center"/>
            <w:hideMark/>
          </w:tcPr>
          <w:p w14:paraId="7FF44466" w14:textId="77777777" w:rsidR="00B41A90" w:rsidRPr="00B41A90" w:rsidRDefault="00B41A90" w:rsidP="00826CAB">
            <w:pPr>
              <w:rPr>
                <w:color w:val="000000"/>
                <w:sz w:val="20"/>
                <w:szCs w:val="20"/>
              </w:rPr>
            </w:pPr>
          </w:p>
        </w:tc>
        <w:tc>
          <w:tcPr>
            <w:tcW w:w="1989" w:type="dxa"/>
            <w:tcBorders>
              <w:top w:val="nil"/>
              <w:left w:val="nil"/>
              <w:bottom w:val="single" w:sz="4" w:space="0" w:color="auto"/>
              <w:right w:val="single" w:sz="4" w:space="0" w:color="auto"/>
            </w:tcBorders>
            <w:shd w:val="clear" w:color="auto" w:fill="auto"/>
            <w:vAlign w:val="bottom"/>
            <w:hideMark/>
          </w:tcPr>
          <w:p w14:paraId="58F0ECB2" w14:textId="77777777" w:rsidR="00B41A90" w:rsidRPr="00B41A90" w:rsidRDefault="00B41A90" w:rsidP="00826CAB">
            <w:pPr>
              <w:rPr>
                <w:color w:val="000000"/>
                <w:sz w:val="20"/>
                <w:szCs w:val="20"/>
              </w:rPr>
            </w:pPr>
            <w:r w:rsidRPr="00B41A90">
              <w:rPr>
                <w:color w:val="000000"/>
                <w:sz w:val="20"/>
                <w:szCs w:val="20"/>
              </w:rPr>
              <w:t xml:space="preserve">Областной бюджет </w:t>
            </w:r>
          </w:p>
        </w:tc>
        <w:tc>
          <w:tcPr>
            <w:tcW w:w="1520" w:type="dxa"/>
            <w:tcBorders>
              <w:top w:val="nil"/>
              <w:left w:val="nil"/>
              <w:bottom w:val="single" w:sz="4" w:space="0" w:color="auto"/>
              <w:right w:val="single" w:sz="4" w:space="0" w:color="auto"/>
            </w:tcBorders>
            <w:shd w:val="clear" w:color="auto" w:fill="auto"/>
            <w:vAlign w:val="center"/>
            <w:hideMark/>
          </w:tcPr>
          <w:p w14:paraId="2DB55B61" w14:textId="77777777" w:rsidR="00B41A90" w:rsidRPr="00B41A90" w:rsidRDefault="00B41A90" w:rsidP="00826CAB">
            <w:pPr>
              <w:jc w:val="center"/>
              <w:rPr>
                <w:color w:val="000000"/>
                <w:sz w:val="20"/>
                <w:szCs w:val="20"/>
              </w:rPr>
            </w:pPr>
            <w:r w:rsidRPr="00B41A90">
              <w:rPr>
                <w:color w:val="000000"/>
                <w:sz w:val="20"/>
                <w:szCs w:val="20"/>
              </w:rPr>
              <w:t> </w:t>
            </w:r>
          </w:p>
        </w:tc>
        <w:tc>
          <w:tcPr>
            <w:tcW w:w="1520" w:type="dxa"/>
            <w:tcBorders>
              <w:top w:val="nil"/>
              <w:left w:val="nil"/>
              <w:bottom w:val="single" w:sz="4" w:space="0" w:color="auto"/>
              <w:right w:val="single" w:sz="4" w:space="0" w:color="auto"/>
            </w:tcBorders>
            <w:shd w:val="clear" w:color="auto" w:fill="auto"/>
            <w:vAlign w:val="center"/>
            <w:hideMark/>
          </w:tcPr>
          <w:p w14:paraId="217F759A" w14:textId="77777777" w:rsidR="00B41A90" w:rsidRPr="00B41A90" w:rsidRDefault="00B41A90" w:rsidP="00826CAB">
            <w:pPr>
              <w:jc w:val="center"/>
              <w:rPr>
                <w:color w:val="000000"/>
                <w:sz w:val="20"/>
                <w:szCs w:val="20"/>
              </w:rPr>
            </w:pPr>
            <w:r w:rsidRPr="00B41A90">
              <w:rPr>
                <w:color w:val="000000"/>
                <w:sz w:val="20"/>
                <w:szCs w:val="20"/>
              </w:rPr>
              <w:t> </w:t>
            </w:r>
          </w:p>
        </w:tc>
        <w:tc>
          <w:tcPr>
            <w:tcW w:w="1520" w:type="dxa"/>
            <w:tcBorders>
              <w:top w:val="nil"/>
              <w:left w:val="nil"/>
              <w:bottom w:val="single" w:sz="4" w:space="0" w:color="auto"/>
              <w:right w:val="single" w:sz="4" w:space="0" w:color="auto"/>
            </w:tcBorders>
            <w:shd w:val="clear" w:color="auto" w:fill="auto"/>
            <w:vAlign w:val="center"/>
            <w:hideMark/>
          </w:tcPr>
          <w:p w14:paraId="31CF54DC" w14:textId="77777777" w:rsidR="00B41A90" w:rsidRPr="00B41A90" w:rsidRDefault="00B41A90" w:rsidP="00826CAB">
            <w:pPr>
              <w:jc w:val="right"/>
              <w:rPr>
                <w:color w:val="000000"/>
                <w:sz w:val="20"/>
                <w:szCs w:val="20"/>
              </w:rPr>
            </w:pPr>
            <w:r w:rsidRPr="00B41A90">
              <w:rPr>
                <w:color w:val="000000"/>
                <w:sz w:val="20"/>
                <w:szCs w:val="20"/>
              </w:rPr>
              <w:t xml:space="preserve">           384,8   </w:t>
            </w:r>
          </w:p>
        </w:tc>
        <w:tc>
          <w:tcPr>
            <w:tcW w:w="1660" w:type="dxa"/>
            <w:tcBorders>
              <w:top w:val="nil"/>
              <w:left w:val="nil"/>
              <w:bottom w:val="single" w:sz="4" w:space="0" w:color="auto"/>
              <w:right w:val="single" w:sz="4" w:space="0" w:color="auto"/>
            </w:tcBorders>
            <w:shd w:val="clear" w:color="auto" w:fill="auto"/>
            <w:vAlign w:val="center"/>
            <w:hideMark/>
          </w:tcPr>
          <w:p w14:paraId="79F7536F" w14:textId="77777777" w:rsidR="00B41A90" w:rsidRPr="00B41A90" w:rsidRDefault="00B41A90" w:rsidP="00826CAB">
            <w:pPr>
              <w:jc w:val="center"/>
              <w:rPr>
                <w:color w:val="000000"/>
                <w:sz w:val="20"/>
                <w:szCs w:val="20"/>
              </w:rPr>
            </w:pPr>
            <w:r w:rsidRPr="00B41A90">
              <w:rPr>
                <w:color w:val="000000"/>
                <w:sz w:val="20"/>
                <w:szCs w:val="20"/>
              </w:rPr>
              <w:t> </w:t>
            </w:r>
          </w:p>
        </w:tc>
        <w:tc>
          <w:tcPr>
            <w:tcW w:w="1520" w:type="dxa"/>
            <w:tcBorders>
              <w:top w:val="nil"/>
              <w:left w:val="nil"/>
              <w:bottom w:val="single" w:sz="4" w:space="0" w:color="auto"/>
              <w:right w:val="single" w:sz="4" w:space="0" w:color="auto"/>
            </w:tcBorders>
            <w:shd w:val="clear" w:color="auto" w:fill="auto"/>
            <w:vAlign w:val="center"/>
            <w:hideMark/>
          </w:tcPr>
          <w:p w14:paraId="2048CF86" w14:textId="77777777" w:rsidR="00B41A90" w:rsidRPr="00B41A90" w:rsidRDefault="00B41A90" w:rsidP="00826CAB">
            <w:pPr>
              <w:jc w:val="center"/>
              <w:rPr>
                <w:color w:val="000000"/>
                <w:sz w:val="20"/>
                <w:szCs w:val="20"/>
              </w:rPr>
            </w:pPr>
            <w:r w:rsidRPr="00B41A90">
              <w:rPr>
                <w:color w:val="000000"/>
                <w:sz w:val="20"/>
                <w:szCs w:val="20"/>
              </w:rPr>
              <w:t> </w:t>
            </w:r>
          </w:p>
        </w:tc>
        <w:tc>
          <w:tcPr>
            <w:tcW w:w="1580" w:type="dxa"/>
            <w:tcBorders>
              <w:top w:val="nil"/>
              <w:left w:val="nil"/>
              <w:bottom w:val="single" w:sz="4" w:space="0" w:color="auto"/>
              <w:right w:val="single" w:sz="4" w:space="0" w:color="auto"/>
            </w:tcBorders>
            <w:shd w:val="clear" w:color="auto" w:fill="auto"/>
            <w:vAlign w:val="center"/>
            <w:hideMark/>
          </w:tcPr>
          <w:p w14:paraId="244E0772" w14:textId="77777777" w:rsidR="00B41A90" w:rsidRPr="00B41A90" w:rsidRDefault="00B41A90" w:rsidP="00826CAB">
            <w:pPr>
              <w:jc w:val="center"/>
              <w:rPr>
                <w:color w:val="000000"/>
                <w:sz w:val="20"/>
                <w:szCs w:val="20"/>
              </w:rPr>
            </w:pPr>
            <w:r w:rsidRPr="00B41A90">
              <w:rPr>
                <w:color w:val="000000"/>
                <w:sz w:val="20"/>
                <w:szCs w:val="20"/>
              </w:rPr>
              <w:t> </w:t>
            </w:r>
          </w:p>
        </w:tc>
        <w:tc>
          <w:tcPr>
            <w:tcW w:w="1997" w:type="dxa"/>
            <w:tcBorders>
              <w:top w:val="nil"/>
              <w:left w:val="nil"/>
              <w:bottom w:val="single" w:sz="4" w:space="0" w:color="auto"/>
              <w:right w:val="single" w:sz="4" w:space="0" w:color="auto"/>
            </w:tcBorders>
            <w:shd w:val="clear" w:color="auto" w:fill="auto"/>
            <w:vAlign w:val="center"/>
          </w:tcPr>
          <w:p w14:paraId="608069FE" w14:textId="77777777" w:rsidR="00B41A90" w:rsidRPr="00B41A90" w:rsidRDefault="00B41A90" w:rsidP="00826CAB">
            <w:pPr>
              <w:jc w:val="right"/>
              <w:rPr>
                <w:color w:val="000000"/>
                <w:sz w:val="20"/>
                <w:szCs w:val="20"/>
              </w:rPr>
            </w:pPr>
            <w:r w:rsidRPr="00B41A90">
              <w:rPr>
                <w:color w:val="000000"/>
                <w:sz w:val="20"/>
                <w:szCs w:val="20"/>
              </w:rPr>
              <w:t xml:space="preserve">           384,8   </w:t>
            </w:r>
          </w:p>
        </w:tc>
      </w:tr>
      <w:tr w:rsidR="00B41A90" w:rsidRPr="00B41A90" w14:paraId="7EB946A1" w14:textId="77777777" w:rsidTr="00B41A90">
        <w:trPr>
          <w:trHeight w:val="624"/>
        </w:trPr>
        <w:tc>
          <w:tcPr>
            <w:tcW w:w="2712" w:type="dxa"/>
            <w:vMerge/>
            <w:tcBorders>
              <w:top w:val="single" w:sz="4" w:space="0" w:color="auto"/>
              <w:left w:val="single" w:sz="4" w:space="0" w:color="auto"/>
              <w:bottom w:val="single" w:sz="4" w:space="0" w:color="auto"/>
              <w:right w:val="single" w:sz="4" w:space="0" w:color="auto"/>
            </w:tcBorders>
            <w:vAlign w:val="center"/>
            <w:hideMark/>
          </w:tcPr>
          <w:p w14:paraId="76C5C4A2" w14:textId="77777777" w:rsidR="00B41A90" w:rsidRPr="00B41A90" w:rsidRDefault="00B41A90" w:rsidP="00826CAB">
            <w:pPr>
              <w:rPr>
                <w:color w:val="000000"/>
                <w:sz w:val="20"/>
                <w:szCs w:val="20"/>
              </w:rPr>
            </w:pPr>
          </w:p>
        </w:tc>
        <w:tc>
          <w:tcPr>
            <w:tcW w:w="1989" w:type="dxa"/>
            <w:tcBorders>
              <w:top w:val="nil"/>
              <w:left w:val="nil"/>
              <w:bottom w:val="single" w:sz="4" w:space="0" w:color="auto"/>
              <w:right w:val="single" w:sz="4" w:space="0" w:color="auto"/>
            </w:tcBorders>
            <w:shd w:val="clear" w:color="auto" w:fill="auto"/>
            <w:vAlign w:val="bottom"/>
            <w:hideMark/>
          </w:tcPr>
          <w:p w14:paraId="1C156ADF" w14:textId="77777777" w:rsidR="00B41A90" w:rsidRPr="00B41A90" w:rsidRDefault="00B41A90" w:rsidP="00826CAB">
            <w:pPr>
              <w:rPr>
                <w:color w:val="000000"/>
                <w:sz w:val="20"/>
                <w:szCs w:val="20"/>
              </w:rPr>
            </w:pPr>
            <w:r w:rsidRPr="00B41A90">
              <w:rPr>
                <w:color w:val="000000"/>
                <w:sz w:val="20"/>
                <w:szCs w:val="20"/>
              </w:rPr>
              <w:t xml:space="preserve">Федеральный бюджет </w:t>
            </w:r>
          </w:p>
        </w:tc>
        <w:tc>
          <w:tcPr>
            <w:tcW w:w="1520" w:type="dxa"/>
            <w:tcBorders>
              <w:top w:val="nil"/>
              <w:left w:val="nil"/>
              <w:bottom w:val="single" w:sz="4" w:space="0" w:color="auto"/>
              <w:right w:val="single" w:sz="4" w:space="0" w:color="auto"/>
            </w:tcBorders>
            <w:shd w:val="clear" w:color="auto" w:fill="auto"/>
            <w:vAlign w:val="center"/>
            <w:hideMark/>
          </w:tcPr>
          <w:p w14:paraId="7CB1B5C4" w14:textId="77777777" w:rsidR="00B41A90" w:rsidRPr="00B41A90" w:rsidRDefault="00B41A90" w:rsidP="00826CAB">
            <w:pPr>
              <w:jc w:val="center"/>
              <w:rPr>
                <w:color w:val="000000"/>
                <w:sz w:val="20"/>
                <w:szCs w:val="20"/>
              </w:rPr>
            </w:pPr>
            <w:r w:rsidRPr="00B41A90">
              <w:rPr>
                <w:color w:val="000000"/>
                <w:sz w:val="20"/>
                <w:szCs w:val="20"/>
              </w:rPr>
              <w:t> </w:t>
            </w:r>
          </w:p>
        </w:tc>
        <w:tc>
          <w:tcPr>
            <w:tcW w:w="1520" w:type="dxa"/>
            <w:tcBorders>
              <w:top w:val="nil"/>
              <w:left w:val="nil"/>
              <w:bottom w:val="single" w:sz="4" w:space="0" w:color="auto"/>
              <w:right w:val="single" w:sz="4" w:space="0" w:color="auto"/>
            </w:tcBorders>
            <w:shd w:val="clear" w:color="auto" w:fill="auto"/>
            <w:vAlign w:val="center"/>
            <w:hideMark/>
          </w:tcPr>
          <w:p w14:paraId="4897085A" w14:textId="77777777" w:rsidR="00B41A90" w:rsidRPr="00B41A90" w:rsidRDefault="00B41A90" w:rsidP="00826CAB">
            <w:pPr>
              <w:jc w:val="center"/>
              <w:rPr>
                <w:color w:val="000000"/>
                <w:sz w:val="20"/>
                <w:szCs w:val="20"/>
              </w:rPr>
            </w:pPr>
            <w:r w:rsidRPr="00B41A90">
              <w:rPr>
                <w:color w:val="000000"/>
                <w:sz w:val="20"/>
                <w:szCs w:val="20"/>
              </w:rPr>
              <w:t> </w:t>
            </w:r>
          </w:p>
        </w:tc>
        <w:tc>
          <w:tcPr>
            <w:tcW w:w="1520" w:type="dxa"/>
            <w:tcBorders>
              <w:top w:val="nil"/>
              <w:left w:val="nil"/>
              <w:bottom w:val="single" w:sz="4" w:space="0" w:color="auto"/>
              <w:right w:val="single" w:sz="4" w:space="0" w:color="auto"/>
            </w:tcBorders>
            <w:shd w:val="clear" w:color="auto" w:fill="auto"/>
            <w:vAlign w:val="center"/>
            <w:hideMark/>
          </w:tcPr>
          <w:p w14:paraId="6528511D" w14:textId="77777777" w:rsidR="00B41A90" w:rsidRPr="00B41A90" w:rsidRDefault="00B41A90" w:rsidP="00826CAB">
            <w:pPr>
              <w:jc w:val="right"/>
              <w:rPr>
                <w:color w:val="000000"/>
                <w:sz w:val="20"/>
                <w:szCs w:val="20"/>
              </w:rPr>
            </w:pPr>
            <w:r w:rsidRPr="00B41A90">
              <w:rPr>
                <w:color w:val="000000"/>
                <w:sz w:val="20"/>
                <w:szCs w:val="20"/>
              </w:rPr>
              <w:t xml:space="preserve">        1 364,2   </w:t>
            </w:r>
          </w:p>
        </w:tc>
        <w:tc>
          <w:tcPr>
            <w:tcW w:w="1660" w:type="dxa"/>
            <w:tcBorders>
              <w:top w:val="nil"/>
              <w:left w:val="nil"/>
              <w:bottom w:val="single" w:sz="4" w:space="0" w:color="auto"/>
              <w:right w:val="single" w:sz="4" w:space="0" w:color="auto"/>
            </w:tcBorders>
            <w:shd w:val="clear" w:color="auto" w:fill="auto"/>
            <w:vAlign w:val="center"/>
            <w:hideMark/>
          </w:tcPr>
          <w:p w14:paraId="56BCBF5E" w14:textId="77777777" w:rsidR="00B41A90" w:rsidRPr="00B41A90" w:rsidRDefault="00B41A90" w:rsidP="00826CAB">
            <w:pPr>
              <w:jc w:val="center"/>
              <w:rPr>
                <w:color w:val="000000"/>
                <w:sz w:val="20"/>
                <w:szCs w:val="20"/>
              </w:rPr>
            </w:pPr>
            <w:r w:rsidRPr="00B41A90">
              <w:rPr>
                <w:color w:val="000000"/>
                <w:sz w:val="20"/>
                <w:szCs w:val="20"/>
              </w:rPr>
              <w:t> </w:t>
            </w:r>
          </w:p>
        </w:tc>
        <w:tc>
          <w:tcPr>
            <w:tcW w:w="1520" w:type="dxa"/>
            <w:tcBorders>
              <w:top w:val="nil"/>
              <w:left w:val="nil"/>
              <w:bottom w:val="single" w:sz="4" w:space="0" w:color="auto"/>
              <w:right w:val="single" w:sz="4" w:space="0" w:color="auto"/>
            </w:tcBorders>
            <w:shd w:val="clear" w:color="auto" w:fill="auto"/>
            <w:vAlign w:val="center"/>
            <w:hideMark/>
          </w:tcPr>
          <w:p w14:paraId="22066054" w14:textId="77777777" w:rsidR="00B41A90" w:rsidRPr="00B41A90" w:rsidRDefault="00B41A90" w:rsidP="00826CAB">
            <w:pPr>
              <w:jc w:val="center"/>
              <w:rPr>
                <w:color w:val="000000"/>
                <w:sz w:val="20"/>
                <w:szCs w:val="20"/>
              </w:rPr>
            </w:pPr>
            <w:r w:rsidRPr="00B41A90">
              <w:rPr>
                <w:color w:val="000000"/>
                <w:sz w:val="20"/>
                <w:szCs w:val="20"/>
              </w:rPr>
              <w:t> </w:t>
            </w:r>
          </w:p>
        </w:tc>
        <w:tc>
          <w:tcPr>
            <w:tcW w:w="1580" w:type="dxa"/>
            <w:tcBorders>
              <w:top w:val="nil"/>
              <w:left w:val="nil"/>
              <w:bottom w:val="single" w:sz="4" w:space="0" w:color="auto"/>
              <w:right w:val="single" w:sz="4" w:space="0" w:color="auto"/>
            </w:tcBorders>
            <w:shd w:val="clear" w:color="auto" w:fill="auto"/>
            <w:vAlign w:val="center"/>
            <w:hideMark/>
          </w:tcPr>
          <w:p w14:paraId="69AA2E8F" w14:textId="77777777" w:rsidR="00B41A90" w:rsidRPr="00B41A90" w:rsidRDefault="00B41A90" w:rsidP="00826CAB">
            <w:pPr>
              <w:jc w:val="center"/>
              <w:rPr>
                <w:color w:val="000000"/>
                <w:sz w:val="20"/>
                <w:szCs w:val="20"/>
              </w:rPr>
            </w:pPr>
            <w:r w:rsidRPr="00B41A90">
              <w:rPr>
                <w:color w:val="000000"/>
                <w:sz w:val="20"/>
                <w:szCs w:val="20"/>
              </w:rPr>
              <w:t> </w:t>
            </w:r>
          </w:p>
        </w:tc>
        <w:tc>
          <w:tcPr>
            <w:tcW w:w="1997" w:type="dxa"/>
            <w:tcBorders>
              <w:top w:val="nil"/>
              <w:left w:val="nil"/>
              <w:bottom w:val="single" w:sz="4" w:space="0" w:color="auto"/>
              <w:right w:val="single" w:sz="4" w:space="0" w:color="auto"/>
            </w:tcBorders>
            <w:shd w:val="clear" w:color="auto" w:fill="auto"/>
            <w:vAlign w:val="center"/>
          </w:tcPr>
          <w:p w14:paraId="40C91F0F" w14:textId="77777777" w:rsidR="00B41A90" w:rsidRPr="00B41A90" w:rsidRDefault="00B41A90" w:rsidP="00826CAB">
            <w:pPr>
              <w:jc w:val="right"/>
              <w:rPr>
                <w:color w:val="000000"/>
                <w:sz w:val="20"/>
                <w:szCs w:val="20"/>
              </w:rPr>
            </w:pPr>
            <w:r w:rsidRPr="00B41A90">
              <w:rPr>
                <w:color w:val="000000"/>
                <w:sz w:val="20"/>
                <w:szCs w:val="20"/>
              </w:rPr>
              <w:t xml:space="preserve">        1 364,2   </w:t>
            </w:r>
          </w:p>
        </w:tc>
      </w:tr>
      <w:tr w:rsidR="00B41A90" w:rsidRPr="00B41A90" w14:paraId="1B00111F" w14:textId="77777777" w:rsidTr="00B41A90">
        <w:trPr>
          <w:trHeight w:val="624"/>
        </w:trPr>
        <w:tc>
          <w:tcPr>
            <w:tcW w:w="2712" w:type="dxa"/>
            <w:vMerge/>
            <w:tcBorders>
              <w:top w:val="single" w:sz="4" w:space="0" w:color="auto"/>
              <w:left w:val="single" w:sz="4" w:space="0" w:color="auto"/>
              <w:bottom w:val="single" w:sz="4" w:space="0" w:color="auto"/>
              <w:right w:val="single" w:sz="4" w:space="0" w:color="auto"/>
            </w:tcBorders>
            <w:vAlign w:val="center"/>
            <w:hideMark/>
          </w:tcPr>
          <w:p w14:paraId="24D799EF" w14:textId="77777777" w:rsidR="00B41A90" w:rsidRPr="00B41A90" w:rsidRDefault="00B41A90" w:rsidP="00826CAB">
            <w:pPr>
              <w:rPr>
                <w:color w:val="000000"/>
                <w:sz w:val="20"/>
                <w:szCs w:val="20"/>
              </w:rPr>
            </w:pPr>
          </w:p>
        </w:tc>
        <w:tc>
          <w:tcPr>
            <w:tcW w:w="1989" w:type="dxa"/>
            <w:tcBorders>
              <w:top w:val="nil"/>
              <w:left w:val="nil"/>
              <w:bottom w:val="single" w:sz="4" w:space="0" w:color="auto"/>
              <w:right w:val="single" w:sz="4" w:space="0" w:color="auto"/>
            </w:tcBorders>
            <w:shd w:val="clear" w:color="auto" w:fill="auto"/>
            <w:vAlign w:val="bottom"/>
            <w:hideMark/>
          </w:tcPr>
          <w:p w14:paraId="7E391AA5" w14:textId="77777777" w:rsidR="00B41A90" w:rsidRPr="00B41A90" w:rsidRDefault="00B41A90" w:rsidP="00826CAB">
            <w:pPr>
              <w:rPr>
                <w:color w:val="000000"/>
                <w:sz w:val="20"/>
                <w:szCs w:val="20"/>
              </w:rPr>
            </w:pPr>
            <w:r w:rsidRPr="00B41A90">
              <w:rPr>
                <w:color w:val="000000"/>
                <w:sz w:val="20"/>
                <w:szCs w:val="20"/>
              </w:rPr>
              <w:t>Местный бюджет</w:t>
            </w:r>
          </w:p>
        </w:tc>
        <w:tc>
          <w:tcPr>
            <w:tcW w:w="1520" w:type="dxa"/>
            <w:tcBorders>
              <w:top w:val="nil"/>
              <w:left w:val="nil"/>
              <w:bottom w:val="single" w:sz="4" w:space="0" w:color="auto"/>
              <w:right w:val="single" w:sz="4" w:space="0" w:color="auto"/>
            </w:tcBorders>
            <w:shd w:val="clear" w:color="auto" w:fill="auto"/>
            <w:vAlign w:val="center"/>
            <w:hideMark/>
          </w:tcPr>
          <w:p w14:paraId="6FC02E50" w14:textId="77777777" w:rsidR="00B41A90" w:rsidRPr="00B41A90" w:rsidRDefault="00B41A90" w:rsidP="00826CAB">
            <w:pPr>
              <w:jc w:val="center"/>
              <w:rPr>
                <w:color w:val="000000"/>
                <w:sz w:val="20"/>
                <w:szCs w:val="20"/>
              </w:rPr>
            </w:pPr>
            <w:r w:rsidRPr="00B41A90">
              <w:rPr>
                <w:color w:val="000000"/>
                <w:sz w:val="20"/>
                <w:szCs w:val="20"/>
              </w:rPr>
              <w:t> </w:t>
            </w:r>
          </w:p>
        </w:tc>
        <w:tc>
          <w:tcPr>
            <w:tcW w:w="1520" w:type="dxa"/>
            <w:tcBorders>
              <w:top w:val="nil"/>
              <w:left w:val="nil"/>
              <w:bottom w:val="single" w:sz="4" w:space="0" w:color="auto"/>
              <w:right w:val="single" w:sz="4" w:space="0" w:color="auto"/>
            </w:tcBorders>
            <w:shd w:val="clear" w:color="auto" w:fill="auto"/>
            <w:vAlign w:val="center"/>
            <w:hideMark/>
          </w:tcPr>
          <w:p w14:paraId="3ABDB55D" w14:textId="77777777" w:rsidR="00B41A90" w:rsidRPr="00B41A90" w:rsidRDefault="00B41A90" w:rsidP="00826CAB">
            <w:pPr>
              <w:jc w:val="center"/>
              <w:rPr>
                <w:color w:val="000000"/>
                <w:sz w:val="20"/>
                <w:szCs w:val="20"/>
              </w:rPr>
            </w:pPr>
            <w:r w:rsidRPr="00B41A90">
              <w:rPr>
                <w:color w:val="000000"/>
                <w:sz w:val="20"/>
                <w:szCs w:val="20"/>
              </w:rPr>
              <w:t> </w:t>
            </w:r>
          </w:p>
        </w:tc>
        <w:tc>
          <w:tcPr>
            <w:tcW w:w="1520" w:type="dxa"/>
            <w:tcBorders>
              <w:top w:val="nil"/>
              <w:left w:val="nil"/>
              <w:bottom w:val="single" w:sz="4" w:space="0" w:color="auto"/>
              <w:right w:val="single" w:sz="4" w:space="0" w:color="auto"/>
            </w:tcBorders>
            <w:shd w:val="clear" w:color="auto" w:fill="auto"/>
            <w:vAlign w:val="center"/>
            <w:hideMark/>
          </w:tcPr>
          <w:p w14:paraId="1AE385D5" w14:textId="77777777" w:rsidR="00B41A90" w:rsidRPr="00B41A90" w:rsidRDefault="00B41A90" w:rsidP="00826CAB">
            <w:pPr>
              <w:jc w:val="right"/>
              <w:rPr>
                <w:color w:val="000000"/>
                <w:sz w:val="20"/>
                <w:szCs w:val="20"/>
              </w:rPr>
            </w:pPr>
            <w:r w:rsidRPr="00B41A90">
              <w:rPr>
                <w:color w:val="000000"/>
                <w:sz w:val="20"/>
                <w:szCs w:val="20"/>
              </w:rPr>
              <w:t>42,9</w:t>
            </w:r>
          </w:p>
        </w:tc>
        <w:tc>
          <w:tcPr>
            <w:tcW w:w="1660" w:type="dxa"/>
            <w:tcBorders>
              <w:top w:val="nil"/>
              <w:left w:val="nil"/>
              <w:bottom w:val="single" w:sz="4" w:space="0" w:color="auto"/>
              <w:right w:val="single" w:sz="4" w:space="0" w:color="auto"/>
            </w:tcBorders>
            <w:shd w:val="clear" w:color="auto" w:fill="auto"/>
            <w:vAlign w:val="center"/>
            <w:hideMark/>
          </w:tcPr>
          <w:p w14:paraId="2591F613" w14:textId="77777777" w:rsidR="00B41A90" w:rsidRPr="00B41A90" w:rsidRDefault="00B41A90" w:rsidP="00826CAB">
            <w:pPr>
              <w:jc w:val="center"/>
              <w:rPr>
                <w:color w:val="000000"/>
                <w:sz w:val="20"/>
                <w:szCs w:val="20"/>
              </w:rPr>
            </w:pPr>
            <w:r w:rsidRPr="00B41A90">
              <w:rPr>
                <w:color w:val="000000"/>
                <w:sz w:val="20"/>
                <w:szCs w:val="20"/>
              </w:rPr>
              <w:t> </w:t>
            </w:r>
          </w:p>
        </w:tc>
        <w:tc>
          <w:tcPr>
            <w:tcW w:w="1520" w:type="dxa"/>
            <w:tcBorders>
              <w:top w:val="nil"/>
              <w:left w:val="nil"/>
              <w:bottom w:val="single" w:sz="4" w:space="0" w:color="auto"/>
              <w:right w:val="single" w:sz="4" w:space="0" w:color="auto"/>
            </w:tcBorders>
            <w:shd w:val="clear" w:color="auto" w:fill="auto"/>
            <w:vAlign w:val="center"/>
            <w:hideMark/>
          </w:tcPr>
          <w:p w14:paraId="6B9A0B7E" w14:textId="77777777" w:rsidR="00B41A90" w:rsidRPr="00B41A90" w:rsidRDefault="00B41A90" w:rsidP="00826CAB">
            <w:pPr>
              <w:jc w:val="center"/>
              <w:rPr>
                <w:color w:val="000000"/>
                <w:sz w:val="20"/>
                <w:szCs w:val="20"/>
              </w:rPr>
            </w:pPr>
            <w:r w:rsidRPr="00B41A90">
              <w:rPr>
                <w:color w:val="000000"/>
                <w:sz w:val="20"/>
                <w:szCs w:val="20"/>
              </w:rPr>
              <w:t> </w:t>
            </w:r>
          </w:p>
        </w:tc>
        <w:tc>
          <w:tcPr>
            <w:tcW w:w="1580" w:type="dxa"/>
            <w:tcBorders>
              <w:top w:val="nil"/>
              <w:left w:val="nil"/>
              <w:bottom w:val="single" w:sz="4" w:space="0" w:color="auto"/>
              <w:right w:val="single" w:sz="4" w:space="0" w:color="auto"/>
            </w:tcBorders>
            <w:shd w:val="clear" w:color="auto" w:fill="auto"/>
            <w:vAlign w:val="center"/>
            <w:hideMark/>
          </w:tcPr>
          <w:p w14:paraId="0FB7E3C0" w14:textId="77777777" w:rsidR="00B41A90" w:rsidRPr="00B41A90" w:rsidRDefault="00B41A90" w:rsidP="00826CAB">
            <w:pPr>
              <w:jc w:val="center"/>
              <w:rPr>
                <w:color w:val="000000"/>
                <w:sz w:val="20"/>
                <w:szCs w:val="20"/>
              </w:rPr>
            </w:pPr>
            <w:r w:rsidRPr="00B41A90">
              <w:rPr>
                <w:color w:val="000000"/>
                <w:sz w:val="20"/>
                <w:szCs w:val="20"/>
              </w:rPr>
              <w:t> </w:t>
            </w:r>
          </w:p>
        </w:tc>
        <w:tc>
          <w:tcPr>
            <w:tcW w:w="1997" w:type="dxa"/>
            <w:tcBorders>
              <w:top w:val="nil"/>
              <w:left w:val="nil"/>
              <w:bottom w:val="single" w:sz="4" w:space="0" w:color="auto"/>
              <w:right w:val="single" w:sz="4" w:space="0" w:color="auto"/>
            </w:tcBorders>
            <w:shd w:val="clear" w:color="auto" w:fill="auto"/>
            <w:vAlign w:val="center"/>
          </w:tcPr>
          <w:p w14:paraId="1CA903B6" w14:textId="77777777" w:rsidR="00B41A90" w:rsidRPr="00B41A90" w:rsidRDefault="00B41A90" w:rsidP="00826CAB">
            <w:pPr>
              <w:jc w:val="right"/>
              <w:rPr>
                <w:color w:val="000000"/>
                <w:sz w:val="20"/>
                <w:szCs w:val="20"/>
              </w:rPr>
            </w:pPr>
            <w:r w:rsidRPr="00B41A90">
              <w:rPr>
                <w:color w:val="000000"/>
                <w:sz w:val="20"/>
                <w:szCs w:val="20"/>
              </w:rPr>
              <w:t>42,9</w:t>
            </w:r>
          </w:p>
        </w:tc>
      </w:tr>
      <w:tr w:rsidR="00B41A90" w:rsidRPr="00B41A90" w14:paraId="1C683F1E" w14:textId="77777777" w:rsidTr="00B41A90">
        <w:trPr>
          <w:trHeight w:val="624"/>
        </w:trPr>
        <w:tc>
          <w:tcPr>
            <w:tcW w:w="2712" w:type="dxa"/>
            <w:vMerge/>
            <w:tcBorders>
              <w:top w:val="single" w:sz="4" w:space="0" w:color="auto"/>
              <w:left w:val="single" w:sz="4" w:space="0" w:color="auto"/>
              <w:bottom w:val="single" w:sz="4" w:space="0" w:color="auto"/>
              <w:right w:val="single" w:sz="4" w:space="0" w:color="auto"/>
            </w:tcBorders>
            <w:vAlign w:val="center"/>
            <w:hideMark/>
          </w:tcPr>
          <w:p w14:paraId="6C9D87FC" w14:textId="77777777" w:rsidR="00B41A90" w:rsidRPr="00B41A90" w:rsidRDefault="00B41A90" w:rsidP="00826CAB">
            <w:pPr>
              <w:rPr>
                <w:color w:val="000000"/>
                <w:sz w:val="20"/>
                <w:szCs w:val="20"/>
              </w:rPr>
            </w:pPr>
          </w:p>
        </w:tc>
        <w:tc>
          <w:tcPr>
            <w:tcW w:w="1989" w:type="dxa"/>
            <w:tcBorders>
              <w:top w:val="nil"/>
              <w:left w:val="nil"/>
              <w:bottom w:val="nil"/>
              <w:right w:val="single" w:sz="4" w:space="0" w:color="auto"/>
            </w:tcBorders>
            <w:shd w:val="clear" w:color="auto" w:fill="auto"/>
            <w:vAlign w:val="bottom"/>
            <w:hideMark/>
          </w:tcPr>
          <w:p w14:paraId="7276B173" w14:textId="77777777" w:rsidR="00B41A90" w:rsidRPr="00B41A90" w:rsidRDefault="00B41A90" w:rsidP="00826CAB">
            <w:pPr>
              <w:rPr>
                <w:color w:val="000000"/>
                <w:sz w:val="20"/>
                <w:szCs w:val="20"/>
              </w:rPr>
            </w:pPr>
            <w:r w:rsidRPr="00B41A90">
              <w:rPr>
                <w:color w:val="000000"/>
                <w:sz w:val="20"/>
                <w:szCs w:val="20"/>
              </w:rPr>
              <w:t xml:space="preserve">внебюджетные источники </w:t>
            </w:r>
          </w:p>
        </w:tc>
        <w:tc>
          <w:tcPr>
            <w:tcW w:w="1520" w:type="dxa"/>
            <w:tcBorders>
              <w:top w:val="nil"/>
              <w:left w:val="nil"/>
              <w:bottom w:val="nil"/>
              <w:right w:val="single" w:sz="4" w:space="0" w:color="auto"/>
            </w:tcBorders>
            <w:shd w:val="clear" w:color="auto" w:fill="auto"/>
            <w:vAlign w:val="center"/>
            <w:hideMark/>
          </w:tcPr>
          <w:p w14:paraId="4E827FFD" w14:textId="77777777" w:rsidR="00B41A90" w:rsidRPr="00B41A90" w:rsidRDefault="00B41A90" w:rsidP="00826CAB">
            <w:pPr>
              <w:jc w:val="center"/>
              <w:rPr>
                <w:color w:val="000000"/>
                <w:sz w:val="20"/>
                <w:szCs w:val="20"/>
              </w:rPr>
            </w:pPr>
            <w:r w:rsidRPr="00B41A90">
              <w:rPr>
                <w:color w:val="000000"/>
                <w:sz w:val="20"/>
                <w:szCs w:val="20"/>
              </w:rPr>
              <w:t> </w:t>
            </w:r>
          </w:p>
        </w:tc>
        <w:tc>
          <w:tcPr>
            <w:tcW w:w="1520" w:type="dxa"/>
            <w:tcBorders>
              <w:top w:val="nil"/>
              <w:left w:val="nil"/>
              <w:bottom w:val="nil"/>
              <w:right w:val="single" w:sz="4" w:space="0" w:color="auto"/>
            </w:tcBorders>
            <w:shd w:val="clear" w:color="auto" w:fill="auto"/>
            <w:vAlign w:val="center"/>
            <w:hideMark/>
          </w:tcPr>
          <w:p w14:paraId="7F74E672" w14:textId="77777777" w:rsidR="00B41A90" w:rsidRPr="00B41A90" w:rsidRDefault="00B41A90" w:rsidP="00826CAB">
            <w:pPr>
              <w:jc w:val="center"/>
              <w:rPr>
                <w:color w:val="000000"/>
                <w:sz w:val="20"/>
                <w:szCs w:val="20"/>
              </w:rPr>
            </w:pPr>
            <w:r w:rsidRPr="00B41A90">
              <w:rPr>
                <w:color w:val="000000"/>
                <w:sz w:val="20"/>
                <w:szCs w:val="20"/>
              </w:rPr>
              <w:t> </w:t>
            </w:r>
          </w:p>
        </w:tc>
        <w:tc>
          <w:tcPr>
            <w:tcW w:w="1520" w:type="dxa"/>
            <w:tcBorders>
              <w:top w:val="nil"/>
              <w:left w:val="nil"/>
              <w:bottom w:val="nil"/>
              <w:right w:val="single" w:sz="4" w:space="0" w:color="auto"/>
            </w:tcBorders>
            <w:shd w:val="clear" w:color="auto" w:fill="auto"/>
            <w:vAlign w:val="center"/>
            <w:hideMark/>
          </w:tcPr>
          <w:p w14:paraId="42B9A5F0" w14:textId="77777777" w:rsidR="00B41A90" w:rsidRPr="00B41A90" w:rsidRDefault="00B41A90" w:rsidP="00826CAB">
            <w:pPr>
              <w:jc w:val="right"/>
              <w:rPr>
                <w:color w:val="000000"/>
                <w:sz w:val="20"/>
                <w:szCs w:val="20"/>
              </w:rPr>
            </w:pPr>
            <w:r w:rsidRPr="00B41A90">
              <w:rPr>
                <w:color w:val="000000"/>
                <w:sz w:val="20"/>
                <w:szCs w:val="20"/>
              </w:rPr>
              <w:t> </w:t>
            </w:r>
          </w:p>
        </w:tc>
        <w:tc>
          <w:tcPr>
            <w:tcW w:w="1660" w:type="dxa"/>
            <w:tcBorders>
              <w:top w:val="nil"/>
              <w:left w:val="nil"/>
              <w:bottom w:val="nil"/>
              <w:right w:val="single" w:sz="4" w:space="0" w:color="auto"/>
            </w:tcBorders>
            <w:shd w:val="clear" w:color="auto" w:fill="auto"/>
            <w:vAlign w:val="center"/>
            <w:hideMark/>
          </w:tcPr>
          <w:p w14:paraId="671FD235" w14:textId="77777777" w:rsidR="00B41A90" w:rsidRPr="00B41A90" w:rsidRDefault="00B41A90" w:rsidP="00826CAB">
            <w:pPr>
              <w:jc w:val="center"/>
              <w:rPr>
                <w:color w:val="000000"/>
                <w:sz w:val="20"/>
                <w:szCs w:val="20"/>
              </w:rPr>
            </w:pPr>
            <w:r w:rsidRPr="00B41A90">
              <w:rPr>
                <w:color w:val="000000"/>
                <w:sz w:val="20"/>
                <w:szCs w:val="20"/>
              </w:rPr>
              <w:t> </w:t>
            </w:r>
          </w:p>
        </w:tc>
        <w:tc>
          <w:tcPr>
            <w:tcW w:w="1520" w:type="dxa"/>
            <w:tcBorders>
              <w:top w:val="nil"/>
              <w:left w:val="nil"/>
              <w:bottom w:val="nil"/>
              <w:right w:val="single" w:sz="4" w:space="0" w:color="auto"/>
            </w:tcBorders>
            <w:shd w:val="clear" w:color="auto" w:fill="auto"/>
            <w:vAlign w:val="center"/>
            <w:hideMark/>
          </w:tcPr>
          <w:p w14:paraId="4AD03C48" w14:textId="77777777" w:rsidR="00B41A90" w:rsidRPr="00B41A90" w:rsidRDefault="00B41A90" w:rsidP="00826CAB">
            <w:pPr>
              <w:jc w:val="center"/>
              <w:rPr>
                <w:color w:val="000000"/>
                <w:sz w:val="20"/>
                <w:szCs w:val="20"/>
              </w:rPr>
            </w:pPr>
            <w:r w:rsidRPr="00B41A90">
              <w:rPr>
                <w:color w:val="000000"/>
                <w:sz w:val="20"/>
                <w:szCs w:val="20"/>
              </w:rPr>
              <w:t> </w:t>
            </w:r>
          </w:p>
        </w:tc>
        <w:tc>
          <w:tcPr>
            <w:tcW w:w="1580" w:type="dxa"/>
            <w:tcBorders>
              <w:top w:val="nil"/>
              <w:left w:val="nil"/>
              <w:bottom w:val="nil"/>
              <w:right w:val="single" w:sz="4" w:space="0" w:color="auto"/>
            </w:tcBorders>
            <w:shd w:val="clear" w:color="auto" w:fill="auto"/>
            <w:vAlign w:val="center"/>
            <w:hideMark/>
          </w:tcPr>
          <w:p w14:paraId="31A567C1" w14:textId="77777777" w:rsidR="00B41A90" w:rsidRPr="00B41A90" w:rsidRDefault="00B41A90" w:rsidP="00826CAB">
            <w:pPr>
              <w:jc w:val="center"/>
              <w:rPr>
                <w:color w:val="000000"/>
                <w:sz w:val="20"/>
                <w:szCs w:val="20"/>
              </w:rPr>
            </w:pPr>
            <w:r w:rsidRPr="00B41A90">
              <w:rPr>
                <w:color w:val="000000"/>
                <w:sz w:val="20"/>
                <w:szCs w:val="20"/>
              </w:rPr>
              <w:t> </w:t>
            </w:r>
          </w:p>
        </w:tc>
        <w:tc>
          <w:tcPr>
            <w:tcW w:w="1997" w:type="dxa"/>
            <w:tcBorders>
              <w:top w:val="nil"/>
              <w:left w:val="nil"/>
              <w:bottom w:val="nil"/>
              <w:right w:val="single" w:sz="4" w:space="0" w:color="auto"/>
            </w:tcBorders>
            <w:shd w:val="clear" w:color="auto" w:fill="auto"/>
            <w:vAlign w:val="center"/>
            <w:hideMark/>
          </w:tcPr>
          <w:p w14:paraId="318A2989" w14:textId="77777777" w:rsidR="00B41A90" w:rsidRPr="00B41A90" w:rsidRDefault="00B41A90" w:rsidP="00826CAB">
            <w:pPr>
              <w:jc w:val="right"/>
              <w:rPr>
                <w:color w:val="000000"/>
                <w:sz w:val="20"/>
                <w:szCs w:val="20"/>
              </w:rPr>
            </w:pPr>
            <w:r w:rsidRPr="00B41A90">
              <w:rPr>
                <w:color w:val="000000"/>
                <w:sz w:val="20"/>
                <w:szCs w:val="20"/>
              </w:rPr>
              <w:t> </w:t>
            </w:r>
          </w:p>
        </w:tc>
      </w:tr>
      <w:tr w:rsidR="00B41A90" w:rsidRPr="00B41A90" w14:paraId="2C413EF2" w14:textId="77777777" w:rsidTr="00B41A90">
        <w:trPr>
          <w:trHeight w:val="624"/>
        </w:trPr>
        <w:tc>
          <w:tcPr>
            <w:tcW w:w="2712" w:type="dxa"/>
            <w:vMerge w:val="restart"/>
            <w:tcBorders>
              <w:top w:val="nil"/>
              <w:left w:val="single" w:sz="4" w:space="0" w:color="auto"/>
              <w:bottom w:val="single" w:sz="4" w:space="0" w:color="000000"/>
              <w:right w:val="single" w:sz="4" w:space="0" w:color="auto"/>
            </w:tcBorders>
            <w:shd w:val="clear" w:color="auto" w:fill="auto"/>
            <w:hideMark/>
          </w:tcPr>
          <w:p w14:paraId="664A2D46" w14:textId="77777777" w:rsidR="00B41A90" w:rsidRPr="00B41A90" w:rsidRDefault="00B41A90" w:rsidP="00826CAB">
            <w:pPr>
              <w:jc w:val="center"/>
              <w:rPr>
                <w:color w:val="000000"/>
                <w:sz w:val="20"/>
                <w:szCs w:val="20"/>
              </w:rPr>
            </w:pPr>
            <w:r w:rsidRPr="00B41A90">
              <w:rPr>
                <w:color w:val="000000"/>
                <w:sz w:val="20"/>
                <w:szCs w:val="20"/>
              </w:rPr>
              <w:t>МКУК Октябрьский КДЦ</w:t>
            </w:r>
          </w:p>
        </w:tc>
        <w:tc>
          <w:tcPr>
            <w:tcW w:w="1989" w:type="dxa"/>
            <w:tcBorders>
              <w:top w:val="single" w:sz="4" w:space="0" w:color="auto"/>
              <w:left w:val="nil"/>
              <w:bottom w:val="single" w:sz="4" w:space="0" w:color="auto"/>
              <w:right w:val="single" w:sz="4" w:space="0" w:color="auto"/>
            </w:tcBorders>
            <w:shd w:val="clear" w:color="auto" w:fill="auto"/>
            <w:vAlign w:val="center"/>
            <w:hideMark/>
          </w:tcPr>
          <w:p w14:paraId="46B7CC4B" w14:textId="77777777" w:rsidR="00B41A90" w:rsidRPr="00B41A90" w:rsidRDefault="00B41A90" w:rsidP="00826CAB">
            <w:pPr>
              <w:jc w:val="center"/>
              <w:rPr>
                <w:color w:val="000000"/>
                <w:sz w:val="20"/>
                <w:szCs w:val="20"/>
              </w:rPr>
            </w:pPr>
            <w:r w:rsidRPr="00B41A90">
              <w:rPr>
                <w:color w:val="000000"/>
                <w:sz w:val="20"/>
                <w:szCs w:val="20"/>
              </w:rPr>
              <w:t xml:space="preserve">Сумма затрат, в том </w:t>
            </w:r>
            <w:proofErr w:type="gramStart"/>
            <w:r w:rsidRPr="00B41A90">
              <w:rPr>
                <w:color w:val="000000"/>
                <w:sz w:val="20"/>
                <w:szCs w:val="20"/>
              </w:rPr>
              <w:t xml:space="preserve">числе:  </w:t>
            </w:r>
            <w:proofErr w:type="gramEnd"/>
          </w:p>
        </w:tc>
        <w:tc>
          <w:tcPr>
            <w:tcW w:w="1520" w:type="dxa"/>
            <w:tcBorders>
              <w:top w:val="single" w:sz="4" w:space="0" w:color="auto"/>
              <w:left w:val="nil"/>
              <w:bottom w:val="nil"/>
              <w:right w:val="single" w:sz="4" w:space="0" w:color="auto"/>
            </w:tcBorders>
            <w:shd w:val="clear" w:color="auto" w:fill="auto"/>
            <w:vAlign w:val="center"/>
            <w:hideMark/>
          </w:tcPr>
          <w:p w14:paraId="14252860" w14:textId="77777777" w:rsidR="00B41A90" w:rsidRPr="00B41A90" w:rsidRDefault="00B41A90" w:rsidP="00826CAB">
            <w:pPr>
              <w:jc w:val="center"/>
              <w:rPr>
                <w:color w:val="000000"/>
                <w:sz w:val="20"/>
                <w:szCs w:val="20"/>
              </w:rPr>
            </w:pPr>
            <w:r w:rsidRPr="00B41A90">
              <w:rPr>
                <w:color w:val="000000"/>
                <w:sz w:val="20"/>
                <w:szCs w:val="20"/>
              </w:rPr>
              <w:t> </w:t>
            </w:r>
          </w:p>
        </w:tc>
        <w:tc>
          <w:tcPr>
            <w:tcW w:w="1520" w:type="dxa"/>
            <w:tcBorders>
              <w:top w:val="single" w:sz="4" w:space="0" w:color="auto"/>
              <w:left w:val="nil"/>
              <w:bottom w:val="nil"/>
              <w:right w:val="single" w:sz="4" w:space="0" w:color="auto"/>
            </w:tcBorders>
            <w:shd w:val="clear" w:color="auto" w:fill="auto"/>
            <w:vAlign w:val="center"/>
            <w:hideMark/>
          </w:tcPr>
          <w:p w14:paraId="708A9728" w14:textId="77777777" w:rsidR="00B41A90" w:rsidRPr="00B41A90" w:rsidRDefault="00B41A90" w:rsidP="00826CAB">
            <w:pPr>
              <w:jc w:val="center"/>
              <w:rPr>
                <w:color w:val="000000"/>
                <w:sz w:val="20"/>
                <w:szCs w:val="20"/>
              </w:rPr>
            </w:pPr>
            <w:r w:rsidRPr="00B41A90">
              <w:rPr>
                <w:color w:val="000000"/>
                <w:sz w:val="20"/>
                <w:szCs w:val="20"/>
              </w:rPr>
              <w:t> </w:t>
            </w:r>
          </w:p>
        </w:tc>
        <w:tc>
          <w:tcPr>
            <w:tcW w:w="1520" w:type="dxa"/>
            <w:tcBorders>
              <w:top w:val="single" w:sz="4" w:space="0" w:color="auto"/>
              <w:left w:val="nil"/>
              <w:bottom w:val="nil"/>
              <w:right w:val="single" w:sz="4" w:space="0" w:color="auto"/>
            </w:tcBorders>
            <w:shd w:val="clear" w:color="auto" w:fill="auto"/>
            <w:vAlign w:val="center"/>
            <w:hideMark/>
          </w:tcPr>
          <w:p w14:paraId="0FD5C0C9" w14:textId="77777777" w:rsidR="00B41A90" w:rsidRPr="00B41A90" w:rsidRDefault="00B41A90" w:rsidP="00826CAB">
            <w:pPr>
              <w:jc w:val="right"/>
              <w:rPr>
                <w:color w:val="000000"/>
                <w:sz w:val="20"/>
                <w:szCs w:val="20"/>
              </w:rPr>
            </w:pPr>
            <w:r w:rsidRPr="00B41A90">
              <w:rPr>
                <w:color w:val="000000"/>
                <w:sz w:val="20"/>
                <w:szCs w:val="20"/>
              </w:rPr>
              <w:t xml:space="preserve">           447,9</w:t>
            </w:r>
          </w:p>
        </w:tc>
        <w:tc>
          <w:tcPr>
            <w:tcW w:w="1660" w:type="dxa"/>
            <w:tcBorders>
              <w:top w:val="single" w:sz="4" w:space="0" w:color="auto"/>
              <w:left w:val="nil"/>
              <w:bottom w:val="nil"/>
              <w:right w:val="single" w:sz="4" w:space="0" w:color="auto"/>
            </w:tcBorders>
            <w:shd w:val="clear" w:color="auto" w:fill="auto"/>
            <w:vAlign w:val="center"/>
            <w:hideMark/>
          </w:tcPr>
          <w:p w14:paraId="16519E30" w14:textId="77777777" w:rsidR="00B41A90" w:rsidRPr="00B41A90" w:rsidRDefault="00B41A90" w:rsidP="00826CAB">
            <w:pPr>
              <w:jc w:val="center"/>
              <w:rPr>
                <w:color w:val="000000"/>
                <w:sz w:val="20"/>
                <w:szCs w:val="20"/>
              </w:rPr>
            </w:pPr>
            <w:r w:rsidRPr="00B41A90">
              <w:rPr>
                <w:color w:val="000000"/>
                <w:sz w:val="20"/>
                <w:szCs w:val="20"/>
              </w:rPr>
              <w:t> </w:t>
            </w:r>
          </w:p>
        </w:tc>
        <w:tc>
          <w:tcPr>
            <w:tcW w:w="1520" w:type="dxa"/>
            <w:tcBorders>
              <w:top w:val="single" w:sz="4" w:space="0" w:color="auto"/>
              <w:left w:val="nil"/>
              <w:bottom w:val="nil"/>
              <w:right w:val="single" w:sz="4" w:space="0" w:color="auto"/>
            </w:tcBorders>
            <w:shd w:val="clear" w:color="auto" w:fill="auto"/>
            <w:vAlign w:val="center"/>
            <w:hideMark/>
          </w:tcPr>
          <w:p w14:paraId="542E4FA2" w14:textId="77777777" w:rsidR="00B41A90" w:rsidRPr="00B41A90" w:rsidRDefault="00B41A90" w:rsidP="00826CAB">
            <w:pPr>
              <w:jc w:val="center"/>
              <w:rPr>
                <w:color w:val="000000"/>
                <w:sz w:val="20"/>
                <w:szCs w:val="20"/>
              </w:rPr>
            </w:pPr>
            <w:r w:rsidRPr="00B41A90">
              <w:rPr>
                <w:color w:val="000000"/>
                <w:sz w:val="20"/>
                <w:szCs w:val="20"/>
              </w:rPr>
              <w:t> </w:t>
            </w:r>
          </w:p>
        </w:tc>
        <w:tc>
          <w:tcPr>
            <w:tcW w:w="1580" w:type="dxa"/>
            <w:tcBorders>
              <w:top w:val="single" w:sz="4" w:space="0" w:color="auto"/>
              <w:left w:val="nil"/>
              <w:bottom w:val="nil"/>
              <w:right w:val="single" w:sz="4" w:space="0" w:color="auto"/>
            </w:tcBorders>
            <w:shd w:val="clear" w:color="auto" w:fill="auto"/>
            <w:vAlign w:val="center"/>
            <w:hideMark/>
          </w:tcPr>
          <w:p w14:paraId="0FB1DC89" w14:textId="77777777" w:rsidR="00B41A90" w:rsidRPr="00B41A90" w:rsidRDefault="00B41A90" w:rsidP="00826CAB">
            <w:pPr>
              <w:jc w:val="center"/>
              <w:rPr>
                <w:color w:val="000000"/>
                <w:sz w:val="20"/>
                <w:szCs w:val="20"/>
              </w:rPr>
            </w:pPr>
            <w:r w:rsidRPr="00B41A90">
              <w:rPr>
                <w:color w:val="000000"/>
                <w:sz w:val="20"/>
                <w:szCs w:val="20"/>
              </w:rPr>
              <w:t> </w:t>
            </w:r>
          </w:p>
        </w:tc>
        <w:tc>
          <w:tcPr>
            <w:tcW w:w="1997" w:type="dxa"/>
            <w:tcBorders>
              <w:top w:val="single" w:sz="4" w:space="0" w:color="auto"/>
              <w:left w:val="nil"/>
              <w:bottom w:val="nil"/>
              <w:right w:val="single" w:sz="4" w:space="0" w:color="auto"/>
            </w:tcBorders>
            <w:shd w:val="clear" w:color="auto" w:fill="auto"/>
            <w:vAlign w:val="center"/>
          </w:tcPr>
          <w:p w14:paraId="35662FB7" w14:textId="77777777" w:rsidR="00B41A90" w:rsidRPr="00B41A90" w:rsidRDefault="00B41A90" w:rsidP="00826CAB">
            <w:pPr>
              <w:jc w:val="right"/>
              <w:rPr>
                <w:color w:val="000000"/>
                <w:sz w:val="20"/>
                <w:szCs w:val="20"/>
              </w:rPr>
            </w:pPr>
            <w:r w:rsidRPr="00B41A90">
              <w:rPr>
                <w:color w:val="000000"/>
                <w:sz w:val="20"/>
                <w:szCs w:val="20"/>
              </w:rPr>
              <w:t xml:space="preserve">           447,9</w:t>
            </w:r>
          </w:p>
        </w:tc>
      </w:tr>
      <w:tr w:rsidR="00B41A90" w:rsidRPr="00B41A90" w14:paraId="5891100B" w14:textId="77777777" w:rsidTr="00B41A90">
        <w:trPr>
          <w:trHeight w:val="624"/>
        </w:trPr>
        <w:tc>
          <w:tcPr>
            <w:tcW w:w="2712" w:type="dxa"/>
            <w:vMerge/>
            <w:tcBorders>
              <w:top w:val="nil"/>
              <w:left w:val="single" w:sz="4" w:space="0" w:color="auto"/>
              <w:bottom w:val="single" w:sz="4" w:space="0" w:color="000000"/>
              <w:right w:val="single" w:sz="4" w:space="0" w:color="auto"/>
            </w:tcBorders>
            <w:vAlign w:val="center"/>
            <w:hideMark/>
          </w:tcPr>
          <w:p w14:paraId="5E189DFB" w14:textId="77777777" w:rsidR="00B41A90" w:rsidRPr="00B41A90" w:rsidRDefault="00B41A90" w:rsidP="00826CAB">
            <w:pPr>
              <w:rPr>
                <w:color w:val="000000"/>
                <w:sz w:val="20"/>
                <w:szCs w:val="20"/>
              </w:rPr>
            </w:pPr>
          </w:p>
        </w:tc>
        <w:tc>
          <w:tcPr>
            <w:tcW w:w="1989" w:type="dxa"/>
            <w:tcBorders>
              <w:top w:val="nil"/>
              <w:left w:val="nil"/>
              <w:bottom w:val="single" w:sz="4" w:space="0" w:color="auto"/>
              <w:right w:val="single" w:sz="4" w:space="0" w:color="auto"/>
            </w:tcBorders>
            <w:shd w:val="clear" w:color="auto" w:fill="auto"/>
            <w:vAlign w:val="bottom"/>
            <w:hideMark/>
          </w:tcPr>
          <w:p w14:paraId="71719EBE" w14:textId="77777777" w:rsidR="00B41A90" w:rsidRPr="00B41A90" w:rsidRDefault="00B41A90" w:rsidP="00826CAB">
            <w:pPr>
              <w:rPr>
                <w:color w:val="000000"/>
                <w:sz w:val="20"/>
                <w:szCs w:val="20"/>
              </w:rPr>
            </w:pPr>
            <w:r w:rsidRPr="00B41A90">
              <w:rPr>
                <w:color w:val="000000"/>
                <w:sz w:val="20"/>
                <w:szCs w:val="20"/>
              </w:rPr>
              <w:t xml:space="preserve">Областной бюджет </w:t>
            </w:r>
          </w:p>
        </w:tc>
        <w:tc>
          <w:tcPr>
            <w:tcW w:w="1520" w:type="dxa"/>
            <w:tcBorders>
              <w:top w:val="single" w:sz="4" w:space="0" w:color="auto"/>
              <w:left w:val="nil"/>
              <w:bottom w:val="nil"/>
              <w:right w:val="single" w:sz="4" w:space="0" w:color="auto"/>
            </w:tcBorders>
            <w:shd w:val="clear" w:color="auto" w:fill="auto"/>
            <w:vAlign w:val="center"/>
            <w:hideMark/>
          </w:tcPr>
          <w:p w14:paraId="2EE3C2D4" w14:textId="77777777" w:rsidR="00B41A90" w:rsidRPr="00B41A90" w:rsidRDefault="00B41A90" w:rsidP="00826CAB">
            <w:pPr>
              <w:jc w:val="center"/>
              <w:rPr>
                <w:color w:val="000000"/>
                <w:sz w:val="20"/>
                <w:szCs w:val="20"/>
              </w:rPr>
            </w:pPr>
            <w:r w:rsidRPr="00B41A90">
              <w:rPr>
                <w:color w:val="000000"/>
                <w:sz w:val="20"/>
                <w:szCs w:val="20"/>
              </w:rPr>
              <w:t> </w:t>
            </w:r>
          </w:p>
        </w:tc>
        <w:tc>
          <w:tcPr>
            <w:tcW w:w="1520" w:type="dxa"/>
            <w:tcBorders>
              <w:top w:val="single" w:sz="4" w:space="0" w:color="auto"/>
              <w:left w:val="nil"/>
              <w:bottom w:val="nil"/>
              <w:right w:val="single" w:sz="4" w:space="0" w:color="auto"/>
            </w:tcBorders>
            <w:shd w:val="clear" w:color="auto" w:fill="auto"/>
            <w:vAlign w:val="center"/>
            <w:hideMark/>
          </w:tcPr>
          <w:p w14:paraId="72B616C1" w14:textId="77777777" w:rsidR="00B41A90" w:rsidRPr="00B41A90" w:rsidRDefault="00B41A90" w:rsidP="00826CAB">
            <w:pPr>
              <w:jc w:val="center"/>
              <w:rPr>
                <w:color w:val="000000"/>
                <w:sz w:val="20"/>
                <w:szCs w:val="20"/>
              </w:rPr>
            </w:pPr>
            <w:r w:rsidRPr="00B41A90">
              <w:rPr>
                <w:color w:val="000000"/>
                <w:sz w:val="20"/>
                <w:szCs w:val="20"/>
              </w:rPr>
              <w:t> </w:t>
            </w:r>
          </w:p>
        </w:tc>
        <w:tc>
          <w:tcPr>
            <w:tcW w:w="1520" w:type="dxa"/>
            <w:tcBorders>
              <w:top w:val="single" w:sz="4" w:space="0" w:color="auto"/>
              <w:left w:val="nil"/>
              <w:bottom w:val="nil"/>
              <w:right w:val="single" w:sz="4" w:space="0" w:color="auto"/>
            </w:tcBorders>
            <w:shd w:val="clear" w:color="auto" w:fill="auto"/>
            <w:vAlign w:val="center"/>
            <w:hideMark/>
          </w:tcPr>
          <w:p w14:paraId="4E93DEDA" w14:textId="77777777" w:rsidR="00B41A90" w:rsidRPr="00B41A90" w:rsidRDefault="00B41A90" w:rsidP="00826CAB">
            <w:pPr>
              <w:jc w:val="right"/>
              <w:rPr>
                <w:color w:val="000000"/>
                <w:sz w:val="20"/>
                <w:szCs w:val="20"/>
              </w:rPr>
            </w:pPr>
            <w:r w:rsidRPr="00B41A90">
              <w:rPr>
                <w:color w:val="000000"/>
                <w:sz w:val="20"/>
                <w:szCs w:val="20"/>
              </w:rPr>
              <w:t xml:space="preserve">             96,2   </w:t>
            </w:r>
          </w:p>
        </w:tc>
        <w:tc>
          <w:tcPr>
            <w:tcW w:w="1660" w:type="dxa"/>
            <w:tcBorders>
              <w:top w:val="single" w:sz="4" w:space="0" w:color="auto"/>
              <w:left w:val="nil"/>
              <w:bottom w:val="nil"/>
              <w:right w:val="single" w:sz="4" w:space="0" w:color="auto"/>
            </w:tcBorders>
            <w:shd w:val="clear" w:color="auto" w:fill="auto"/>
            <w:vAlign w:val="center"/>
            <w:hideMark/>
          </w:tcPr>
          <w:p w14:paraId="19D92B09" w14:textId="77777777" w:rsidR="00B41A90" w:rsidRPr="00B41A90" w:rsidRDefault="00B41A90" w:rsidP="00826CAB">
            <w:pPr>
              <w:jc w:val="center"/>
              <w:rPr>
                <w:color w:val="000000"/>
                <w:sz w:val="20"/>
                <w:szCs w:val="20"/>
              </w:rPr>
            </w:pPr>
            <w:r w:rsidRPr="00B41A90">
              <w:rPr>
                <w:color w:val="000000"/>
                <w:sz w:val="20"/>
                <w:szCs w:val="20"/>
              </w:rPr>
              <w:t> </w:t>
            </w:r>
          </w:p>
        </w:tc>
        <w:tc>
          <w:tcPr>
            <w:tcW w:w="1520" w:type="dxa"/>
            <w:tcBorders>
              <w:top w:val="single" w:sz="4" w:space="0" w:color="auto"/>
              <w:left w:val="nil"/>
              <w:bottom w:val="nil"/>
              <w:right w:val="single" w:sz="4" w:space="0" w:color="auto"/>
            </w:tcBorders>
            <w:shd w:val="clear" w:color="auto" w:fill="auto"/>
            <w:vAlign w:val="center"/>
            <w:hideMark/>
          </w:tcPr>
          <w:p w14:paraId="3B54C9F1" w14:textId="77777777" w:rsidR="00B41A90" w:rsidRPr="00B41A90" w:rsidRDefault="00B41A90" w:rsidP="00826CAB">
            <w:pPr>
              <w:jc w:val="center"/>
              <w:rPr>
                <w:color w:val="000000"/>
                <w:sz w:val="20"/>
                <w:szCs w:val="20"/>
              </w:rPr>
            </w:pPr>
            <w:r w:rsidRPr="00B41A90">
              <w:rPr>
                <w:color w:val="000000"/>
                <w:sz w:val="20"/>
                <w:szCs w:val="20"/>
              </w:rPr>
              <w:t> </w:t>
            </w:r>
          </w:p>
        </w:tc>
        <w:tc>
          <w:tcPr>
            <w:tcW w:w="1580" w:type="dxa"/>
            <w:tcBorders>
              <w:top w:val="single" w:sz="4" w:space="0" w:color="auto"/>
              <w:left w:val="nil"/>
              <w:bottom w:val="nil"/>
              <w:right w:val="single" w:sz="4" w:space="0" w:color="auto"/>
            </w:tcBorders>
            <w:shd w:val="clear" w:color="auto" w:fill="auto"/>
            <w:vAlign w:val="center"/>
            <w:hideMark/>
          </w:tcPr>
          <w:p w14:paraId="3ED3FBF1" w14:textId="77777777" w:rsidR="00B41A90" w:rsidRPr="00B41A90" w:rsidRDefault="00B41A90" w:rsidP="00826CAB">
            <w:pPr>
              <w:jc w:val="center"/>
              <w:rPr>
                <w:color w:val="000000"/>
                <w:sz w:val="20"/>
                <w:szCs w:val="20"/>
              </w:rPr>
            </w:pPr>
            <w:r w:rsidRPr="00B41A90">
              <w:rPr>
                <w:color w:val="000000"/>
                <w:sz w:val="20"/>
                <w:szCs w:val="20"/>
              </w:rPr>
              <w:t> </w:t>
            </w:r>
          </w:p>
        </w:tc>
        <w:tc>
          <w:tcPr>
            <w:tcW w:w="1997" w:type="dxa"/>
            <w:tcBorders>
              <w:top w:val="single" w:sz="4" w:space="0" w:color="auto"/>
              <w:left w:val="nil"/>
              <w:bottom w:val="nil"/>
              <w:right w:val="single" w:sz="4" w:space="0" w:color="auto"/>
            </w:tcBorders>
            <w:shd w:val="clear" w:color="auto" w:fill="auto"/>
            <w:vAlign w:val="center"/>
          </w:tcPr>
          <w:p w14:paraId="65751AC6" w14:textId="77777777" w:rsidR="00B41A90" w:rsidRPr="00B41A90" w:rsidRDefault="00B41A90" w:rsidP="00826CAB">
            <w:pPr>
              <w:jc w:val="right"/>
              <w:rPr>
                <w:color w:val="000000"/>
                <w:sz w:val="20"/>
                <w:szCs w:val="20"/>
              </w:rPr>
            </w:pPr>
            <w:r w:rsidRPr="00B41A90">
              <w:rPr>
                <w:color w:val="000000"/>
                <w:sz w:val="20"/>
                <w:szCs w:val="20"/>
              </w:rPr>
              <w:t xml:space="preserve">             96,2   </w:t>
            </w:r>
          </w:p>
        </w:tc>
      </w:tr>
      <w:tr w:rsidR="00B41A90" w:rsidRPr="00B41A90" w14:paraId="2744A9E8" w14:textId="77777777" w:rsidTr="00B41A90">
        <w:trPr>
          <w:trHeight w:val="624"/>
        </w:trPr>
        <w:tc>
          <w:tcPr>
            <w:tcW w:w="2712" w:type="dxa"/>
            <w:vMerge/>
            <w:tcBorders>
              <w:top w:val="nil"/>
              <w:left w:val="single" w:sz="4" w:space="0" w:color="auto"/>
              <w:bottom w:val="single" w:sz="4" w:space="0" w:color="000000"/>
              <w:right w:val="single" w:sz="4" w:space="0" w:color="auto"/>
            </w:tcBorders>
            <w:vAlign w:val="center"/>
            <w:hideMark/>
          </w:tcPr>
          <w:p w14:paraId="50216856" w14:textId="77777777" w:rsidR="00B41A90" w:rsidRPr="00B41A90" w:rsidRDefault="00B41A90" w:rsidP="00826CAB">
            <w:pPr>
              <w:rPr>
                <w:color w:val="000000"/>
                <w:sz w:val="20"/>
                <w:szCs w:val="20"/>
              </w:rPr>
            </w:pPr>
          </w:p>
        </w:tc>
        <w:tc>
          <w:tcPr>
            <w:tcW w:w="1989" w:type="dxa"/>
            <w:tcBorders>
              <w:top w:val="nil"/>
              <w:left w:val="nil"/>
              <w:bottom w:val="single" w:sz="4" w:space="0" w:color="auto"/>
              <w:right w:val="single" w:sz="4" w:space="0" w:color="auto"/>
            </w:tcBorders>
            <w:shd w:val="clear" w:color="auto" w:fill="auto"/>
            <w:vAlign w:val="bottom"/>
            <w:hideMark/>
          </w:tcPr>
          <w:p w14:paraId="2CAC8C20" w14:textId="77777777" w:rsidR="00B41A90" w:rsidRPr="00B41A90" w:rsidRDefault="00B41A90" w:rsidP="00826CAB">
            <w:pPr>
              <w:rPr>
                <w:color w:val="000000"/>
                <w:sz w:val="20"/>
                <w:szCs w:val="20"/>
              </w:rPr>
            </w:pPr>
            <w:r w:rsidRPr="00B41A90">
              <w:rPr>
                <w:color w:val="000000"/>
                <w:sz w:val="20"/>
                <w:szCs w:val="20"/>
              </w:rPr>
              <w:t xml:space="preserve">Федеральный бюджет </w:t>
            </w:r>
          </w:p>
        </w:tc>
        <w:tc>
          <w:tcPr>
            <w:tcW w:w="1520" w:type="dxa"/>
            <w:tcBorders>
              <w:top w:val="single" w:sz="4" w:space="0" w:color="auto"/>
              <w:left w:val="nil"/>
              <w:bottom w:val="nil"/>
              <w:right w:val="single" w:sz="4" w:space="0" w:color="auto"/>
            </w:tcBorders>
            <w:shd w:val="clear" w:color="auto" w:fill="auto"/>
            <w:vAlign w:val="center"/>
            <w:hideMark/>
          </w:tcPr>
          <w:p w14:paraId="72887C24" w14:textId="77777777" w:rsidR="00B41A90" w:rsidRPr="00B41A90" w:rsidRDefault="00B41A90" w:rsidP="00826CAB">
            <w:pPr>
              <w:jc w:val="center"/>
              <w:rPr>
                <w:color w:val="000000"/>
                <w:sz w:val="20"/>
                <w:szCs w:val="20"/>
              </w:rPr>
            </w:pPr>
            <w:r w:rsidRPr="00B41A90">
              <w:rPr>
                <w:color w:val="000000"/>
                <w:sz w:val="20"/>
                <w:szCs w:val="20"/>
              </w:rPr>
              <w:t> </w:t>
            </w:r>
          </w:p>
        </w:tc>
        <w:tc>
          <w:tcPr>
            <w:tcW w:w="1520" w:type="dxa"/>
            <w:tcBorders>
              <w:top w:val="single" w:sz="4" w:space="0" w:color="auto"/>
              <w:left w:val="nil"/>
              <w:bottom w:val="nil"/>
              <w:right w:val="single" w:sz="4" w:space="0" w:color="auto"/>
            </w:tcBorders>
            <w:shd w:val="clear" w:color="auto" w:fill="auto"/>
            <w:vAlign w:val="center"/>
            <w:hideMark/>
          </w:tcPr>
          <w:p w14:paraId="790F6D15" w14:textId="77777777" w:rsidR="00B41A90" w:rsidRPr="00B41A90" w:rsidRDefault="00B41A90" w:rsidP="00826CAB">
            <w:pPr>
              <w:jc w:val="center"/>
              <w:rPr>
                <w:color w:val="000000"/>
                <w:sz w:val="20"/>
                <w:szCs w:val="20"/>
              </w:rPr>
            </w:pPr>
            <w:r w:rsidRPr="00B41A90">
              <w:rPr>
                <w:color w:val="000000"/>
                <w:sz w:val="20"/>
                <w:szCs w:val="20"/>
              </w:rPr>
              <w:t> </w:t>
            </w:r>
          </w:p>
        </w:tc>
        <w:tc>
          <w:tcPr>
            <w:tcW w:w="1520" w:type="dxa"/>
            <w:tcBorders>
              <w:top w:val="single" w:sz="4" w:space="0" w:color="auto"/>
              <w:left w:val="nil"/>
              <w:bottom w:val="nil"/>
              <w:right w:val="single" w:sz="4" w:space="0" w:color="auto"/>
            </w:tcBorders>
            <w:shd w:val="clear" w:color="auto" w:fill="auto"/>
            <w:vAlign w:val="center"/>
            <w:hideMark/>
          </w:tcPr>
          <w:p w14:paraId="5FD8B025" w14:textId="77777777" w:rsidR="00B41A90" w:rsidRPr="00B41A90" w:rsidRDefault="00B41A90" w:rsidP="00826CAB">
            <w:pPr>
              <w:jc w:val="right"/>
              <w:rPr>
                <w:color w:val="000000"/>
                <w:sz w:val="20"/>
                <w:szCs w:val="20"/>
              </w:rPr>
            </w:pPr>
            <w:r w:rsidRPr="00B41A90">
              <w:rPr>
                <w:color w:val="000000"/>
                <w:sz w:val="20"/>
                <w:szCs w:val="20"/>
              </w:rPr>
              <w:t>341,0</w:t>
            </w:r>
          </w:p>
        </w:tc>
        <w:tc>
          <w:tcPr>
            <w:tcW w:w="1660" w:type="dxa"/>
            <w:tcBorders>
              <w:top w:val="single" w:sz="4" w:space="0" w:color="auto"/>
              <w:left w:val="nil"/>
              <w:bottom w:val="nil"/>
              <w:right w:val="single" w:sz="4" w:space="0" w:color="auto"/>
            </w:tcBorders>
            <w:shd w:val="clear" w:color="auto" w:fill="auto"/>
            <w:vAlign w:val="center"/>
            <w:hideMark/>
          </w:tcPr>
          <w:p w14:paraId="16EA5C7A" w14:textId="77777777" w:rsidR="00B41A90" w:rsidRPr="00B41A90" w:rsidRDefault="00B41A90" w:rsidP="00826CAB">
            <w:pPr>
              <w:jc w:val="center"/>
              <w:rPr>
                <w:color w:val="000000"/>
                <w:sz w:val="20"/>
                <w:szCs w:val="20"/>
              </w:rPr>
            </w:pPr>
            <w:r w:rsidRPr="00B41A90">
              <w:rPr>
                <w:color w:val="000000"/>
                <w:sz w:val="20"/>
                <w:szCs w:val="20"/>
              </w:rPr>
              <w:t> </w:t>
            </w:r>
          </w:p>
        </w:tc>
        <w:tc>
          <w:tcPr>
            <w:tcW w:w="1520" w:type="dxa"/>
            <w:tcBorders>
              <w:top w:val="single" w:sz="4" w:space="0" w:color="auto"/>
              <w:left w:val="nil"/>
              <w:bottom w:val="nil"/>
              <w:right w:val="single" w:sz="4" w:space="0" w:color="auto"/>
            </w:tcBorders>
            <w:shd w:val="clear" w:color="auto" w:fill="auto"/>
            <w:vAlign w:val="center"/>
            <w:hideMark/>
          </w:tcPr>
          <w:p w14:paraId="37EA706A" w14:textId="77777777" w:rsidR="00B41A90" w:rsidRPr="00B41A90" w:rsidRDefault="00B41A90" w:rsidP="00826CAB">
            <w:pPr>
              <w:jc w:val="center"/>
              <w:rPr>
                <w:color w:val="000000"/>
                <w:sz w:val="20"/>
                <w:szCs w:val="20"/>
              </w:rPr>
            </w:pPr>
            <w:r w:rsidRPr="00B41A90">
              <w:rPr>
                <w:color w:val="000000"/>
                <w:sz w:val="20"/>
                <w:szCs w:val="20"/>
              </w:rPr>
              <w:t> </w:t>
            </w:r>
          </w:p>
        </w:tc>
        <w:tc>
          <w:tcPr>
            <w:tcW w:w="1580" w:type="dxa"/>
            <w:tcBorders>
              <w:top w:val="single" w:sz="4" w:space="0" w:color="auto"/>
              <w:left w:val="nil"/>
              <w:bottom w:val="nil"/>
              <w:right w:val="single" w:sz="4" w:space="0" w:color="auto"/>
            </w:tcBorders>
            <w:shd w:val="clear" w:color="auto" w:fill="auto"/>
            <w:vAlign w:val="center"/>
            <w:hideMark/>
          </w:tcPr>
          <w:p w14:paraId="37E75FE9" w14:textId="77777777" w:rsidR="00B41A90" w:rsidRPr="00B41A90" w:rsidRDefault="00B41A90" w:rsidP="00826CAB">
            <w:pPr>
              <w:jc w:val="center"/>
              <w:rPr>
                <w:color w:val="000000"/>
                <w:sz w:val="20"/>
                <w:szCs w:val="20"/>
              </w:rPr>
            </w:pPr>
            <w:r w:rsidRPr="00B41A90">
              <w:rPr>
                <w:color w:val="000000"/>
                <w:sz w:val="20"/>
                <w:szCs w:val="20"/>
              </w:rPr>
              <w:t> </w:t>
            </w:r>
          </w:p>
        </w:tc>
        <w:tc>
          <w:tcPr>
            <w:tcW w:w="1997" w:type="dxa"/>
            <w:tcBorders>
              <w:top w:val="single" w:sz="4" w:space="0" w:color="auto"/>
              <w:left w:val="nil"/>
              <w:bottom w:val="nil"/>
              <w:right w:val="single" w:sz="4" w:space="0" w:color="auto"/>
            </w:tcBorders>
            <w:shd w:val="clear" w:color="auto" w:fill="auto"/>
            <w:vAlign w:val="center"/>
          </w:tcPr>
          <w:p w14:paraId="42573979" w14:textId="77777777" w:rsidR="00B41A90" w:rsidRPr="00B41A90" w:rsidRDefault="00B41A90" w:rsidP="00826CAB">
            <w:pPr>
              <w:jc w:val="right"/>
              <w:rPr>
                <w:color w:val="000000"/>
                <w:sz w:val="20"/>
                <w:szCs w:val="20"/>
              </w:rPr>
            </w:pPr>
            <w:r w:rsidRPr="00B41A90">
              <w:rPr>
                <w:color w:val="000000"/>
                <w:sz w:val="20"/>
                <w:szCs w:val="20"/>
              </w:rPr>
              <w:t>341,0</w:t>
            </w:r>
          </w:p>
        </w:tc>
      </w:tr>
      <w:tr w:rsidR="00B41A90" w:rsidRPr="00B41A90" w14:paraId="624D7617" w14:textId="77777777" w:rsidTr="00B41A90">
        <w:trPr>
          <w:trHeight w:val="624"/>
        </w:trPr>
        <w:tc>
          <w:tcPr>
            <w:tcW w:w="2712" w:type="dxa"/>
            <w:vMerge/>
            <w:tcBorders>
              <w:top w:val="nil"/>
              <w:left w:val="single" w:sz="4" w:space="0" w:color="auto"/>
              <w:bottom w:val="single" w:sz="4" w:space="0" w:color="000000"/>
              <w:right w:val="single" w:sz="4" w:space="0" w:color="auto"/>
            </w:tcBorders>
            <w:vAlign w:val="center"/>
            <w:hideMark/>
          </w:tcPr>
          <w:p w14:paraId="1036DFAF" w14:textId="77777777" w:rsidR="00B41A90" w:rsidRPr="00B41A90" w:rsidRDefault="00B41A90" w:rsidP="00826CAB">
            <w:pPr>
              <w:rPr>
                <w:color w:val="000000"/>
                <w:sz w:val="20"/>
                <w:szCs w:val="20"/>
              </w:rPr>
            </w:pPr>
          </w:p>
        </w:tc>
        <w:tc>
          <w:tcPr>
            <w:tcW w:w="1989" w:type="dxa"/>
            <w:tcBorders>
              <w:top w:val="nil"/>
              <w:left w:val="nil"/>
              <w:bottom w:val="single" w:sz="4" w:space="0" w:color="auto"/>
              <w:right w:val="single" w:sz="4" w:space="0" w:color="auto"/>
            </w:tcBorders>
            <w:shd w:val="clear" w:color="auto" w:fill="auto"/>
            <w:vAlign w:val="bottom"/>
            <w:hideMark/>
          </w:tcPr>
          <w:p w14:paraId="242FEB1B" w14:textId="77777777" w:rsidR="00B41A90" w:rsidRPr="00B41A90" w:rsidRDefault="00B41A90" w:rsidP="00826CAB">
            <w:pPr>
              <w:rPr>
                <w:color w:val="000000"/>
                <w:sz w:val="20"/>
                <w:szCs w:val="20"/>
              </w:rPr>
            </w:pPr>
            <w:r w:rsidRPr="00B41A90">
              <w:rPr>
                <w:color w:val="000000"/>
                <w:sz w:val="20"/>
                <w:szCs w:val="20"/>
              </w:rPr>
              <w:t>Местный бюджет</w:t>
            </w:r>
          </w:p>
        </w:tc>
        <w:tc>
          <w:tcPr>
            <w:tcW w:w="1520" w:type="dxa"/>
            <w:tcBorders>
              <w:top w:val="single" w:sz="4" w:space="0" w:color="auto"/>
              <w:left w:val="nil"/>
              <w:bottom w:val="nil"/>
              <w:right w:val="single" w:sz="4" w:space="0" w:color="auto"/>
            </w:tcBorders>
            <w:shd w:val="clear" w:color="auto" w:fill="auto"/>
            <w:vAlign w:val="center"/>
            <w:hideMark/>
          </w:tcPr>
          <w:p w14:paraId="5D5B3CEE" w14:textId="77777777" w:rsidR="00B41A90" w:rsidRPr="00B41A90" w:rsidRDefault="00B41A90" w:rsidP="00826CAB">
            <w:pPr>
              <w:jc w:val="center"/>
              <w:rPr>
                <w:color w:val="000000"/>
                <w:sz w:val="20"/>
                <w:szCs w:val="20"/>
              </w:rPr>
            </w:pPr>
            <w:r w:rsidRPr="00B41A90">
              <w:rPr>
                <w:color w:val="000000"/>
                <w:sz w:val="20"/>
                <w:szCs w:val="20"/>
              </w:rPr>
              <w:t> </w:t>
            </w:r>
          </w:p>
        </w:tc>
        <w:tc>
          <w:tcPr>
            <w:tcW w:w="1520" w:type="dxa"/>
            <w:tcBorders>
              <w:top w:val="single" w:sz="4" w:space="0" w:color="auto"/>
              <w:left w:val="nil"/>
              <w:bottom w:val="nil"/>
              <w:right w:val="single" w:sz="4" w:space="0" w:color="auto"/>
            </w:tcBorders>
            <w:shd w:val="clear" w:color="auto" w:fill="auto"/>
            <w:vAlign w:val="center"/>
            <w:hideMark/>
          </w:tcPr>
          <w:p w14:paraId="103D534D" w14:textId="77777777" w:rsidR="00B41A90" w:rsidRPr="00B41A90" w:rsidRDefault="00B41A90" w:rsidP="00826CAB">
            <w:pPr>
              <w:jc w:val="center"/>
              <w:rPr>
                <w:color w:val="000000"/>
                <w:sz w:val="20"/>
                <w:szCs w:val="20"/>
              </w:rPr>
            </w:pPr>
            <w:r w:rsidRPr="00B41A90">
              <w:rPr>
                <w:color w:val="000000"/>
                <w:sz w:val="20"/>
                <w:szCs w:val="20"/>
              </w:rPr>
              <w:t> </w:t>
            </w:r>
          </w:p>
        </w:tc>
        <w:tc>
          <w:tcPr>
            <w:tcW w:w="1520" w:type="dxa"/>
            <w:tcBorders>
              <w:top w:val="single" w:sz="4" w:space="0" w:color="auto"/>
              <w:left w:val="nil"/>
              <w:bottom w:val="nil"/>
              <w:right w:val="single" w:sz="4" w:space="0" w:color="auto"/>
            </w:tcBorders>
            <w:shd w:val="clear" w:color="auto" w:fill="auto"/>
            <w:vAlign w:val="center"/>
            <w:hideMark/>
          </w:tcPr>
          <w:p w14:paraId="1BB16679" w14:textId="77777777" w:rsidR="00B41A90" w:rsidRPr="00B41A90" w:rsidRDefault="00B41A90" w:rsidP="00826CAB">
            <w:pPr>
              <w:jc w:val="right"/>
              <w:rPr>
                <w:color w:val="000000"/>
                <w:sz w:val="20"/>
                <w:szCs w:val="20"/>
              </w:rPr>
            </w:pPr>
            <w:r w:rsidRPr="00B41A90">
              <w:rPr>
                <w:color w:val="000000"/>
                <w:sz w:val="20"/>
                <w:szCs w:val="20"/>
              </w:rPr>
              <w:t>10,7</w:t>
            </w:r>
          </w:p>
        </w:tc>
        <w:tc>
          <w:tcPr>
            <w:tcW w:w="1660" w:type="dxa"/>
            <w:tcBorders>
              <w:top w:val="single" w:sz="4" w:space="0" w:color="auto"/>
              <w:left w:val="nil"/>
              <w:bottom w:val="nil"/>
              <w:right w:val="single" w:sz="4" w:space="0" w:color="auto"/>
            </w:tcBorders>
            <w:shd w:val="clear" w:color="auto" w:fill="auto"/>
            <w:vAlign w:val="center"/>
            <w:hideMark/>
          </w:tcPr>
          <w:p w14:paraId="7FB4FDF4" w14:textId="77777777" w:rsidR="00B41A90" w:rsidRPr="00B41A90" w:rsidRDefault="00B41A90" w:rsidP="00826CAB">
            <w:pPr>
              <w:jc w:val="center"/>
              <w:rPr>
                <w:color w:val="000000"/>
                <w:sz w:val="20"/>
                <w:szCs w:val="20"/>
              </w:rPr>
            </w:pPr>
            <w:r w:rsidRPr="00B41A90">
              <w:rPr>
                <w:color w:val="000000"/>
                <w:sz w:val="20"/>
                <w:szCs w:val="20"/>
              </w:rPr>
              <w:t> </w:t>
            </w:r>
          </w:p>
        </w:tc>
        <w:tc>
          <w:tcPr>
            <w:tcW w:w="1520" w:type="dxa"/>
            <w:tcBorders>
              <w:top w:val="single" w:sz="4" w:space="0" w:color="auto"/>
              <w:left w:val="nil"/>
              <w:bottom w:val="nil"/>
              <w:right w:val="single" w:sz="4" w:space="0" w:color="auto"/>
            </w:tcBorders>
            <w:shd w:val="clear" w:color="auto" w:fill="auto"/>
            <w:vAlign w:val="center"/>
            <w:hideMark/>
          </w:tcPr>
          <w:p w14:paraId="5D7F7D37" w14:textId="77777777" w:rsidR="00B41A90" w:rsidRPr="00B41A90" w:rsidRDefault="00B41A90" w:rsidP="00826CAB">
            <w:pPr>
              <w:jc w:val="center"/>
              <w:rPr>
                <w:color w:val="000000"/>
                <w:sz w:val="20"/>
                <w:szCs w:val="20"/>
              </w:rPr>
            </w:pPr>
            <w:r w:rsidRPr="00B41A90">
              <w:rPr>
                <w:color w:val="000000"/>
                <w:sz w:val="20"/>
                <w:szCs w:val="20"/>
              </w:rPr>
              <w:t> </w:t>
            </w:r>
          </w:p>
        </w:tc>
        <w:tc>
          <w:tcPr>
            <w:tcW w:w="1580" w:type="dxa"/>
            <w:tcBorders>
              <w:top w:val="single" w:sz="4" w:space="0" w:color="auto"/>
              <w:left w:val="nil"/>
              <w:bottom w:val="nil"/>
              <w:right w:val="single" w:sz="4" w:space="0" w:color="auto"/>
            </w:tcBorders>
            <w:shd w:val="clear" w:color="auto" w:fill="auto"/>
            <w:vAlign w:val="center"/>
            <w:hideMark/>
          </w:tcPr>
          <w:p w14:paraId="7EF37F51" w14:textId="77777777" w:rsidR="00B41A90" w:rsidRPr="00B41A90" w:rsidRDefault="00B41A90" w:rsidP="00826CAB">
            <w:pPr>
              <w:jc w:val="center"/>
              <w:rPr>
                <w:color w:val="000000"/>
                <w:sz w:val="20"/>
                <w:szCs w:val="20"/>
              </w:rPr>
            </w:pPr>
            <w:r w:rsidRPr="00B41A90">
              <w:rPr>
                <w:color w:val="000000"/>
                <w:sz w:val="20"/>
                <w:szCs w:val="20"/>
              </w:rPr>
              <w:t> </w:t>
            </w:r>
          </w:p>
        </w:tc>
        <w:tc>
          <w:tcPr>
            <w:tcW w:w="1997" w:type="dxa"/>
            <w:tcBorders>
              <w:top w:val="single" w:sz="4" w:space="0" w:color="auto"/>
              <w:left w:val="nil"/>
              <w:bottom w:val="nil"/>
              <w:right w:val="single" w:sz="4" w:space="0" w:color="auto"/>
            </w:tcBorders>
            <w:shd w:val="clear" w:color="auto" w:fill="auto"/>
            <w:vAlign w:val="center"/>
          </w:tcPr>
          <w:p w14:paraId="5E684C8C" w14:textId="77777777" w:rsidR="00B41A90" w:rsidRPr="00B41A90" w:rsidRDefault="00B41A90" w:rsidP="00826CAB">
            <w:pPr>
              <w:jc w:val="right"/>
              <w:rPr>
                <w:color w:val="000000"/>
                <w:sz w:val="20"/>
                <w:szCs w:val="20"/>
              </w:rPr>
            </w:pPr>
            <w:r w:rsidRPr="00B41A90">
              <w:rPr>
                <w:color w:val="000000"/>
                <w:sz w:val="20"/>
                <w:szCs w:val="20"/>
              </w:rPr>
              <w:t>10,7</w:t>
            </w:r>
          </w:p>
        </w:tc>
      </w:tr>
      <w:tr w:rsidR="00B41A90" w:rsidRPr="00B41A90" w14:paraId="4CC6227E" w14:textId="77777777" w:rsidTr="00B41A90">
        <w:trPr>
          <w:trHeight w:val="624"/>
        </w:trPr>
        <w:tc>
          <w:tcPr>
            <w:tcW w:w="2712" w:type="dxa"/>
            <w:vMerge/>
            <w:tcBorders>
              <w:top w:val="nil"/>
              <w:left w:val="single" w:sz="4" w:space="0" w:color="auto"/>
              <w:bottom w:val="single" w:sz="4" w:space="0" w:color="000000"/>
              <w:right w:val="single" w:sz="4" w:space="0" w:color="auto"/>
            </w:tcBorders>
            <w:vAlign w:val="center"/>
            <w:hideMark/>
          </w:tcPr>
          <w:p w14:paraId="50B84B63" w14:textId="77777777" w:rsidR="00B41A90" w:rsidRPr="00B41A90" w:rsidRDefault="00B41A90" w:rsidP="00826CAB">
            <w:pPr>
              <w:rPr>
                <w:color w:val="000000"/>
                <w:sz w:val="20"/>
                <w:szCs w:val="20"/>
              </w:rPr>
            </w:pPr>
          </w:p>
        </w:tc>
        <w:tc>
          <w:tcPr>
            <w:tcW w:w="1989" w:type="dxa"/>
            <w:tcBorders>
              <w:top w:val="nil"/>
              <w:left w:val="nil"/>
              <w:bottom w:val="nil"/>
              <w:right w:val="single" w:sz="4" w:space="0" w:color="auto"/>
            </w:tcBorders>
            <w:shd w:val="clear" w:color="auto" w:fill="auto"/>
            <w:vAlign w:val="bottom"/>
            <w:hideMark/>
          </w:tcPr>
          <w:p w14:paraId="4930F88B" w14:textId="77777777" w:rsidR="00B41A90" w:rsidRPr="00B41A90" w:rsidRDefault="00B41A90" w:rsidP="00826CAB">
            <w:pPr>
              <w:rPr>
                <w:color w:val="000000"/>
                <w:sz w:val="20"/>
                <w:szCs w:val="20"/>
              </w:rPr>
            </w:pPr>
            <w:r w:rsidRPr="00B41A90">
              <w:rPr>
                <w:color w:val="000000"/>
                <w:sz w:val="20"/>
                <w:szCs w:val="20"/>
              </w:rPr>
              <w:t xml:space="preserve">внебюджетные источники </w:t>
            </w:r>
          </w:p>
        </w:tc>
        <w:tc>
          <w:tcPr>
            <w:tcW w:w="1520" w:type="dxa"/>
            <w:tcBorders>
              <w:top w:val="single" w:sz="4" w:space="0" w:color="auto"/>
              <w:left w:val="nil"/>
              <w:bottom w:val="nil"/>
              <w:right w:val="single" w:sz="4" w:space="0" w:color="auto"/>
            </w:tcBorders>
            <w:shd w:val="clear" w:color="auto" w:fill="auto"/>
            <w:vAlign w:val="center"/>
            <w:hideMark/>
          </w:tcPr>
          <w:p w14:paraId="76BBD5B1" w14:textId="77777777" w:rsidR="00B41A90" w:rsidRPr="00B41A90" w:rsidRDefault="00B41A90" w:rsidP="00826CAB">
            <w:pPr>
              <w:jc w:val="center"/>
              <w:rPr>
                <w:color w:val="000000"/>
                <w:sz w:val="20"/>
                <w:szCs w:val="20"/>
              </w:rPr>
            </w:pPr>
            <w:r w:rsidRPr="00B41A90">
              <w:rPr>
                <w:color w:val="000000"/>
                <w:sz w:val="20"/>
                <w:szCs w:val="20"/>
              </w:rPr>
              <w:t> </w:t>
            </w:r>
          </w:p>
        </w:tc>
        <w:tc>
          <w:tcPr>
            <w:tcW w:w="1520" w:type="dxa"/>
            <w:tcBorders>
              <w:top w:val="single" w:sz="4" w:space="0" w:color="auto"/>
              <w:left w:val="nil"/>
              <w:bottom w:val="nil"/>
              <w:right w:val="single" w:sz="4" w:space="0" w:color="auto"/>
            </w:tcBorders>
            <w:shd w:val="clear" w:color="auto" w:fill="auto"/>
            <w:vAlign w:val="center"/>
            <w:hideMark/>
          </w:tcPr>
          <w:p w14:paraId="1F01E868" w14:textId="77777777" w:rsidR="00B41A90" w:rsidRPr="00B41A90" w:rsidRDefault="00B41A90" w:rsidP="00826CAB">
            <w:pPr>
              <w:jc w:val="center"/>
              <w:rPr>
                <w:color w:val="000000"/>
                <w:sz w:val="20"/>
                <w:szCs w:val="20"/>
              </w:rPr>
            </w:pPr>
            <w:r w:rsidRPr="00B41A90">
              <w:rPr>
                <w:color w:val="000000"/>
                <w:sz w:val="20"/>
                <w:szCs w:val="20"/>
              </w:rPr>
              <w:t> </w:t>
            </w:r>
          </w:p>
        </w:tc>
        <w:tc>
          <w:tcPr>
            <w:tcW w:w="1520" w:type="dxa"/>
            <w:tcBorders>
              <w:top w:val="single" w:sz="4" w:space="0" w:color="auto"/>
              <w:left w:val="nil"/>
              <w:bottom w:val="nil"/>
              <w:right w:val="single" w:sz="4" w:space="0" w:color="auto"/>
            </w:tcBorders>
            <w:shd w:val="clear" w:color="auto" w:fill="auto"/>
            <w:vAlign w:val="center"/>
            <w:hideMark/>
          </w:tcPr>
          <w:p w14:paraId="273D900F" w14:textId="77777777" w:rsidR="00B41A90" w:rsidRPr="00B41A90" w:rsidRDefault="00B41A90" w:rsidP="00826CAB">
            <w:pPr>
              <w:jc w:val="center"/>
              <w:rPr>
                <w:color w:val="000000"/>
                <w:sz w:val="20"/>
                <w:szCs w:val="20"/>
              </w:rPr>
            </w:pPr>
            <w:r w:rsidRPr="00B41A90">
              <w:rPr>
                <w:color w:val="000000"/>
                <w:sz w:val="20"/>
                <w:szCs w:val="20"/>
              </w:rPr>
              <w:t> </w:t>
            </w:r>
          </w:p>
        </w:tc>
        <w:tc>
          <w:tcPr>
            <w:tcW w:w="1660" w:type="dxa"/>
            <w:tcBorders>
              <w:top w:val="single" w:sz="4" w:space="0" w:color="auto"/>
              <w:left w:val="nil"/>
              <w:bottom w:val="nil"/>
              <w:right w:val="single" w:sz="4" w:space="0" w:color="auto"/>
            </w:tcBorders>
            <w:shd w:val="clear" w:color="auto" w:fill="auto"/>
            <w:vAlign w:val="center"/>
            <w:hideMark/>
          </w:tcPr>
          <w:p w14:paraId="7FCC64B7" w14:textId="77777777" w:rsidR="00B41A90" w:rsidRPr="00B41A90" w:rsidRDefault="00B41A90" w:rsidP="00826CAB">
            <w:pPr>
              <w:jc w:val="center"/>
              <w:rPr>
                <w:color w:val="000000"/>
                <w:sz w:val="20"/>
                <w:szCs w:val="20"/>
              </w:rPr>
            </w:pPr>
            <w:r w:rsidRPr="00B41A90">
              <w:rPr>
                <w:color w:val="000000"/>
                <w:sz w:val="20"/>
                <w:szCs w:val="20"/>
              </w:rPr>
              <w:t> </w:t>
            </w:r>
          </w:p>
        </w:tc>
        <w:tc>
          <w:tcPr>
            <w:tcW w:w="1520" w:type="dxa"/>
            <w:tcBorders>
              <w:top w:val="single" w:sz="4" w:space="0" w:color="auto"/>
              <w:left w:val="nil"/>
              <w:bottom w:val="nil"/>
              <w:right w:val="single" w:sz="4" w:space="0" w:color="auto"/>
            </w:tcBorders>
            <w:shd w:val="clear" w:color="auto" w:fill="auto"/>
            <w:vAlign w:val="center"/>
            <w:hideMark/>
          </w:tcPr>
          <w:p w14:paraId="5F40B571" w14:textId="77777777" w:rsidR="00B41A90" w:rsidRPr="00B41A90" w:rsidRDefault="00B41A90" w:rsidP="00826CAB">
            <w:pPr>
              <w:jc w:val="center"/>
              <w:rPr>
                <w:color w:val="000000"/>
                <w:sz w:val="20"/>
                <w:szCs w:val="20"/>
              </w:rPr>
            </w:pPr>
            <w:r w:rsidRPr="00B41A90">
              <w:rPr>
                <w:color w:val="000000"/>
                <w:sz w:val="20"/>
                <w:szCs w:val="20"/>
              </w:rPr>
              <w:t> </w:t>
            </w:r>
          </w:p>
        </w:tc>
        <w:tc>
          <w:tcPr>
            <w:tcW w:w="1580" w:type="dxa"/>
            <w:tcBorders>
              <w:top w:val="single" w:sz="4" w:space="0" w:color="auto"/>
              <w:left w:val="nil"/>
              <w:bottom w:val="nil"/>
              <w:right w:val="single" w:sz="4" w:space="0" w:color="auto"/>
            </w:tcBorders>
            <w:shd w:val="clear" w:color="auto" w:fill="auto"/>
            <w:vAlign w:val="center"/>
            <w:hideMark/>
          </w:tcPr>
          <w:p w14:paraId="507D9EB8" w14:textId="77777777" w:rsidR="00B41A90" w:rsidRPr="00B41A90" w:rsidRDefault="00B41A90" w:rsidP="00826CAB">
            <w:pPr>
              <w:jc w:val="center"/>
              <w:rPr>
                <w:color w:val="000000"/>
                <w:sz w:val="20"/>
                <w:szCs w:val="20"/>
              </w:rPr>
            </w:pPr>
            <w:r w:rsidRPr="00B41A90">
              <w:rPr>
                <w:color w:val="000000"/>
                <w:sz w:val="20"/>
                <w:szCs w:val="20"/>
              </w:rPr>
              <w:t> </w:t>
            </w:r>
          </w:p>
        </w:tc>
        <w:tc>
          <w:tcPr>
            <w:tcW w:w="1997" w:type="dxa"/>
            <w:tcBorders>
              <w:top w:val="single" w:sz="4" w:space="0" w:color="auto"/>
              <w:left w:val="nil"/>
              <w:bottom w:val="nil"/>
              <w:right w:val="single" w:sz="4" w:space="0" w:color="auto"/>
            </w:tcBorders>
            <w:shd w:val="clear" w:color="auto" w:fill="auto"/>
            <w:vAlign w:val="center"/>
            <w:hideMark/>
          </w:tcPr>
          <w:p w14:paraId="7E3EDD8B" w14:textId="77777777" w:rsidR="00B41A90" w:rsidRPr="00B41A90" w:rsidRDefault="00B41A90" w:rsidP="00826CAB">
            <w:pPr>
              <w:jc w:val="center"/>
              <w:rPr>
                <w:color w:val="000000"/>
                <w:sz w:val="20"/>
                <w:szCs w:val="20"/>
              </w:rPr>
            </w:pPr>
            <w:r w:rsidRPr="00B41A90">
              <w:rPr>
                <w:color w:val="000000"/>
                <w:sz w:val="20"/>
                <w:szCs w:val="20"/>
              </w:rPr>
              <w:t> </w:t>
            </w:r>
          </w:p>
        </w:tc>
      </w:tr>
      <w:tr w:rsidR="00B41A90" w:rsidRPr="00B41A90" w14:paraId="70106F1F" w14:textId="77777777" w:rsidTr="00B41A90">
        <w:trPr>
          <w:trHeight w:val="624"/>
        </w:trPr>
        <w:tc>
          <w:tcPr>
            <w:tcW w:w="2712" w:type="dxa"/>
            <w:vMerge w:val="restart"/>
            <w:tcBorders>
              <w:top w:val="nil"/>
              <w:left w:val="single" w:sz="4" w:space="0" w:color="auto"/>
              <w:bottom w:val="single" w:sz="4" w:space="0" w:color="000000"/>
              <w:right w:val="single" w:sz="4" w:space="0" w:color="auto"/>
            </w:tcBorders>
            <w:shd w:val="clear" w:color="auto" w:fill="auto"/>
            <w:hideMark/>
          </w:tcPr>
          <w:p w14:paraId="6826257F" w14:textId="77777777" w:rsidR="00B41A90" w:rsidRPr="00B41A90" w:rsidRDefault="00B41A90" w:rsidP="00826CAB">
            <w:pPr>
              <w:jc w:val="center"/>
              <w:rPr>
                <w:color w:val="000000"/>
                <w:sz w:val="20"/>
                <w:szCs w:val="20"/>
              </w:rPr>
            </w:pPr>
            <w:r w:rsidRPr="00B41A90">
              <w:rPr>
                <w:color w:val="000000"/>
                <w:sz w:val="20"/>
                <w:szCs w:val="20"/>
              </w:rPr>
              <w:t>МБУК Куйбышевского района "КДЦ"</w:t>
            </w:r>
          </w:p>
        </w:tc>
        <w:tc>
          <w:tcPr>
            <w:tcW w:w="1989" w:type="dxa"/>
            <w:tcBorders>
              <w:top w:val="single" w:sz="4" w:space="0" w:color="auto"/>
              <w:left w:val="nil"/>
              <w:bottom w:val="single" w:sz="4" w:space="0" w:color="auto"/>
              <w:right w:val="single" w:sz="4" w:space="0" w:color="auto"/>
            </w:tcBorders>
            <w:shd w:val="clear" w:color="auto" w:fill="auto"/>
            <w:vAlign w:val="center"/>
            <w:hideMark/>
          </w:tcPr>
          <w:p w14:paraId="1A795E4B" w14:textId="77777777" w:rsidR="00B41A90" w:rsidRPr="00B41A90" w:rsidRDefault="00B41A90" w:rsidP="00826CAB">
            <w:pPr>
              <w:jc w:val="center"/>
              <w:rPr>
                <w:color w:val="000000"/>
                <w:sz w:val="20"/>
                <w:szCs w:val="20"/>
              </w:rPr>
            </w:pPr>
            <w:r w:rsidRPr="00B41A90">
              <w:rPr>
                <w:color w:val="000000"/>
                <w:sz w:val="20"/>
                <w:szCs w:val="20"/>
              </w:rPr>
              <w:t xml:space="preserve">Сумма затрат, в том </w:t>
            </w:r>
            <w:proofErr w:type="gramStart"/>
            <w:r w:rsidRPr="00B41A90">
              <w:rPr>
                <w:color w:val="000000"/>
                <w:sz w:val="20"/>
                <w:szCs w:val="20"/>
              </w:rPr>
              <w:t xml:space="preserve">числе:  </w:t>
            </w:r>
            <w:proofErr w:type="gramEnd"/>
          </w:p>
        </w:tc>
        <w:tc>
          <w:tcPr>
            <w:tcW w:w="1520" w:type="dxa"/>
            <w:tcBorders>
              <w:top w:val="single" w:sz="4" w:space="0" w:color="auto"/>
              <w:left w:val="nil"/>
              <w:bottom w:val="nil"/>
              <w:right w:val="single" w:sz="4" w:space="0" w:color="auto"/>
            </w:tcBorders>
            <w:shd w:val="clear" w:color="auto" w:fill="auto"/>
            <w:vAlign w:val="center"/>
            <w:hideMark/>
          </w:tcPr>
          <w:p w14:paraId="3D231EF7" w14:textId="77777777" w:rsidR="00B41A90" w:rsidRPr="00B41A90" w:rsidRDefault="00B41A90" w:rsidP="00826CAB">
            <w:pPr>
              <w:jc w:val="center"/>
              <w:rPr>
                <w:color w:val="000000"/>
                <w:sz w:val="20"/>
                <w:szCs w:val="20"/>
              </w:rPr>
            </w:pPr>
            <w:r w:rsidRPr="00B41A90">
              <w:rPr>
                <w:color w:val="000000"/>
                <w:sz w:val="20"/>
                <w:szCs w:val="20"/>
              </w:rPr>
              <w:t> </w:t>
            </w:r>
          </w:p>
        </w:tc>
        <w:tc>
          <w:tcPr>
            <w:tcW w:w="1520" w:type="dxa"/>
            <w:tcBorders>
              <w:top w:val="single" w:sz="4" w:space="0" w:color="auto"/>
              <w:left w:val="nil"/>
              <w:bottom w:val="nil"/>
              <w:right w:val="single" w:sz="4" w:space="0" w:color="auto"/>
            </w:tcBorders>
            <w:shd w:val="clear" w:color="auto" w:fill="auto"/>
            <w:vAlign w:val="center"/>
            <w:hideMark/>
          </w:tcPr>
          <w:p w14:paraId="0767BAA8" w14:textId="77777777" w:rsidR="00B41A90" w:rsidRPr="00B41A90" w:rsidRDefault="00B41A90" w:rsidP="00826CAB">
            <w:pPr>
              <w:jc w:val="center"/>
              <w:rPr>
                <w:color w:val="000000"/>
                <w:sz w:val="20"/>
                <w:szCs w:val="20"/>
              </w:rPr>
            </w:pPr>
            <w:r w:rsidRPr="00B41A90">
              <w:rPr>
                <w:color w:val="000000"/>
                <w:sz w:val="20"/>
                <w:szCs w:val="20"/>
              </w:rPr>
              <w:t> </w:t>
            </w:r>
          </w:p>
        </w:tc>
        <w:tc>
          <w:tcPr>
            <w:tcW w:w="1520" w:type="dxa"/>
            <w:tcBorders>
              <w:top w:val="single" w:sz="4" w:space="0" w:color="auto"/>
              <w:left w:val="nil"/>
              <w:bottom w:val="nil"/>
              <w:right w:val="single" w:sz="4" w:space="0" w:color="auto"/>
            </w:tcBorders>
            <w:shd w:val="clear" w:color="auto" w:fill="auto"/>
            <w:vAlign w:val="center"/>
            <w:hideMark/>
          </w:tcPr>
          <w:p w14:paraId="3170791A" w14:textId="77777777" w:rsidR="00B41A90" w:rsidRPr="00B41A90" w:rsidRDefault="00B41A90" w:rsidP="00826CAB">
            <w:pPr>
              <w:jc w:val="center"/>
              <w:rPr>
                <w:color w:val="000000"/>
                <w:sz w:val="20"/>
                <w:szCs w:val="20"/>
              </w:rPr>
            </w:pPr>
            <w:r w:rsidRPr="00B41A90">
              <w:rPr>
                <w:color w:val="000000"/>
                <w:sz w:val="20"/>
                <w:szCs w:val="20"/>
              </w:rPr>
              <w:t>1 344,0</w:t>
            </w:r>
          </w:p>
        </w:tc>
        <w:tc>
          <w:tcPr>
            <w:tcW w:w="1660" w:type="dxa"/>
            <w:tcBorders>
              <w:top w:val="single" w:sz="4" w:space="0" w:color="auto"/>
              <w:left w:val="nil"/>
              <w:bottom w:val="nil"/>
              <w:right w:val="single" w:sz="4" w:space="0" w:color="auto"/>
            </w:tcBorders>
            <w:shd w:val="clear" w:color="auto" w:fill="auto"/>
            <w:vAlign w:val="center"/>
            <w:hideMark/>
          </w:tcPr>
          <w:p w14:paraId="42E2AB85" w14:textId="77777777" w:rsidR="00B41A90" w:rsidRPr="00B41A90" w:rsidRDefault="00B41A90" w:rsidP="00826CAB">
            <w:pPr>
              <w:jc w:val="center"/>
              <w:rPr>
                <w:color w:val="000000"/>
                <w:sz w:val="20"/>
                <w:szCs w:val="20"/>
              </w:rPr>
            </w:pPr>
            <w:r w:rsidRPr="00B41A90">
              <w:rPr>
                <w:color w:val="000000"/>
                <w:sz w:val="20"/>
                <w:szCs w:val="20"/>
              </w:rPr>
              <w:t> </w:t>
            </w:r>
          </w:p>
        </w:tc>
        <w:tc>
          <w:tcPr>
            <w:tcW w:w="1520" w:type="dxa"/>
            <w:tcBorders>
              <w:top w:val="single" w:sz="4" w:space="0" w:color="auto"/>
              <w:left w:val="nil"/>
              <w:bottom w:val="nil"/>
              <w:right w:val="single" w:sz="4" w:space="0" w:color="auto"/>
            </w:tcBorders>
            <w:shd w:val="clear" w:color="auto" w:fill="auto"/>
            <w:vAlign w:val="center"/>
            <w:hideMark/>
          </w:tcPr>
          <w:p w14:paraId="0CDAD553" w14:textId="77777777" w:rsidR="00B41A90" w:rsidRPr="00B41A90" w:rsidRDefault="00B41A90" w:rsidP="00826CAB">
            <w:pPr>
              <w:jc w:val="center"/>
              <w:rPr>
                <w:color w:val="000000"/>
                <w:sz w:val="20"/>
                <w:szCs w:val="20"/>
              </w:rPr>
            </w:pPr>
            <w:r w:rsidRPr="00B41A90">
              <w:rPr>
                <w:color w:val="000000"/>
                <w:sz w:val="20"/>
                <w:szCs w:val="20"/>
              </w:rPr>
              <w:t> </w:t>
            </w:r>
          </w:p>
        </w:tc>
        <w:tc>
          <w:tcPr>
            <w:tcW w:w="1580" w:type="dxa"/>
            <w:tcBorders>
              <w:top w:val="single" w:sz="4" w:space="0" w:color="auto"/>
              <w:left w:val="nil"/>
              <w:bottom w:val="nil"/>
              <w:right w:val="single" w:sz="4" w:space="0" w:color="auto"/>
            </w:tcBorders>
            <w:shd w:val="clear" w:color="auto" w:fill="auto"/>
            <w:vAlign w:val="center"/>
            <w:hideMark/>
          </w:tcPr>
          <w:p w14:paraId="423699FC" w14:textId="77777777" w:rsidR="00B41A90" w:rsidRPr="00B41A90" w:rsidRDefault="00B41A90" w:rsidP="00826CAB">
            <w:pPr>
              <w:jc w:val="center"/>
              <w:rPr>
                <w:color w:val="000000"/>
                <w:sz w:val="20"/>
                <w:szCs w:val="20"/>
              </w:rPr>
            </w:pPr>
            <w:r w:rsidRPr="00B41A90">
              <w:rPr>
                <w:color w:val="000000"/>
                <w:sz w:val="20"/>
                <w:szCs w:val="20"/>
              </w:rPr>
              <w:t> </w:t>
            </w:r>
          </w:p>
        </w:tc>
        <w:tc>
          <w:tcPr>
            <w:tcW w:w="1997" w:type="dxa"/>
            <w:tcBorders>
              <w:top w:val="single" w:sz="4" w:space="0" w:color="auto"/>
              <w:left w:val="nil"/>
              <w:bottom w:val="nil"/>
              <w:right w:val="single" w:sz="4" w:space="0" w:color="auto"/>
            </w:tcBorders>
            <w:shd w:val="clear" w:color="auto" w:fill="auto"/>
            <w:vAlign w:val="center"/>
          </w:tcPr>
          <w:p w14:paraId="43BE214D" w14:textId="77777777" w:rsidR="00B41A90" w:rsidRPr="00B41A90" w:rsidRDefault="00B41A90" w:rsidP="00826CAB">
            <w:pPr>
              <w:jc w:val="right"/>
              <w:rPr>
                <w:color w:val="000000"/>
                <w:sz w:val="20"/>
                <w:szCs w:val="20"/>
              </w:rPr>
            </w:pPr>
            <w:r w:rsidRPr="00B41A90">
              <w:rPr>
                <w:color w:val="000000"/>
                <w:sz w:val="20"/>
                <w:szCs w:val="20"/>
              </w:rPr>
              <w:t>1 344,0</w:t>
            </w:r>
          </w:p>
        </w:tc>
      </w:tr>
      <w:tr w:rsidR="00B41A90" w:rsidRPr="00B41A90" w14:paraId="626CBE1E" w14:textId="77777777" w:rsidTr="00B41A90">
        <w:trPr>
          <w:trHeight w:val="624"/>
        </w:trPr>
        <w:tc>
          <w:tcPr>
            <w:tcW w:w="2712" w:type="dxa"/>
            <w:vMerge/>
            <w:tcBorders>
              <w:top w:val="nil"/>
              <w:left w:val="single" w:sz="4" w:space="0" w:color="auto"/>
              <w:bottom w:val="single" w:sz="4" w:space="0" w:color="000000"/>
              <w:right w:val="single" w:sz="4" w:space="0" w:color="auto"/>
            </w:tcBorders>
            <w:vAlign w:val="center"/>
            <w:hideMark/>
          </w:tcPr>
          <w:p w14:paraId="4183E489" w14:textId="77777777" w:rsidR="00B41A90" w:rsidRPr="00B41A90" w:rsidRDefault="00B41A90" w:rsidP="00826CAB">
            <w:pPr>
              <w:rPr>
                <w:color w:val="000000"/>
                <w:sz w:val="20"/>
                <w:szCs w:val="20"/>
              </w:rPr>
            </w:pPr>
          </w:p>
        </w:tc>
        <w:tc>
          <w:tcPr>
            <w:tcW w:w="1989" w:type="dxa"/>
            <w:tcBorders>
              <w:top w:val="nil"/>
              <w:left w:val="nil"/>
              <w:bottom w:val="single" w:sz="4" w:space="0" w:color="auto"/>
              <w:right w:val="single" w:sz="4" w:space="0" w:color="auto"/>
            </w:tcBorders>
            <w:shd w:val="clear" w:color="auto" w:fill="auto"/>
            <w:vAlign w:val="bottom"/>
            <w:hideMark/>
          </w:tcPr>
          <w:p w14:paraId="7BE32160" w14:textId="77777777" w:rsidR="00B41A90" w:rsidRPr="00B41A90" w:rsidRDefault="00B41A90" w:rsidP="00826CAB">
            <w:pPr>
              <w:rPr>
                <w:color w:val="000000"/>
                <w:sz w:val="20"/>
                <w:szCs w:val="20"/>
              </w:rPr>
            </w:pPr>
            <w:r w:rsidRPr="00B41A90">
              <w:rPr>
                <w:color w:val="000000"/>
                <w:sz w:val="20"/>
                <w:szCs w:val="20"/>
              </w:rPr>
              <w:t xml:space="preserve">Областной бюджет </w:t>
            </w:r>
          </w:p>
        </w:tc>
        <w:tc>
          <w:tcPr>
            <w:tcW w:w="1520" w:type="dxa"/>
            <w:tcBorders>
              <w:top w:val="single" w:sz="4" w:space="0" w:color="auto"/>
              <w:left w:val="nil"/>
              <w:bottom w:val="nil"/>
              <w:right w:val="single" w:sz="4" w:space="0" w:color="auto"/>
            </w:tcBorders>
            <w:shd w:val="clear" w:color="auto" w:fill="auto"/>
            <w:vAlign w:val="center"/>
            <w:hideMark/>
          </w:tcPr>
          <w:p w14:paraId="53845643" w14:textId="77777777" w:rsidR="00B41A90" w:rsidRPr="00B41A90" w:rsidRDefault="00B41A90" w:rsidP="00826CAB">
            <w:pPr>
              <w:jc w:val="center"/>
              <w:rPr>
                <w:color w:val="000000"/>
                <w:sz w:val="20"/>
                <w:szCs w:val="20"/>
              </w:rPr>
            </w:pPr>
            <w:r w:rsidRPr="00B41A90">
              <w:rPr>
                <w:color w:val="000000"/>
                <w:sz w:val="20"/>
                <w:szCs w:val="20"/>
              </w:rPr>
              <w:t> </w:t>
            </w:r>
          </w:p>
        </w:tc>
        <w:tc>
          <w:tcPr>
            <w:tcW w:w="1520" w:type="dxa"/>
            <w:tcBorders>
              <w:top w:val="single" w:sz="4" w:space="0" w:color="auto"/>
              <w:left w:val="nil"/>
              <w:bottom w:val="nil"/>
              <w:right w:val="single" w:sz="4" w:space="0" w:color="auto"/>
            </w:tcBorders>
            <w:shd w:val="clear" w:color="auto" w:fill="auto"/>
            <w:vAlign w:val="center"/>
            <w:hideMark/>
          </w:tcPr>
          <w:p w14:paraId="16EE21E2" w14:textId="77777777" w:rsidR="00B41A90" w:rsidRPr="00B41A90" w:rsidRDefault="00B41A90" w:rsidP="00826CAB">
            <w:pPr>
              <w:jc w:val="center"/>
              <w:rPr>
                <w:color w:val="000000"/>
                <w:sz w:val="20"/>
                <w:szCs w:val="20"/>
              </w:rPr>
            </w:pPr>
            <w:r w:rsidRPr="00B41A90">
              <w:rPr>
                <w:color w:val="000000"/>
                <w:sz w:val="20"/>
                <w:szCs w:val="20"/>
              </w:rPr>
              <w:t> </w:t>
            </w:r>
          </w:p>
        </w:tc>
        <w:tc>
          <w:tcPr>
            <w:tcW w:w="1520" w:type="dxa"/>
            <w:tcBorders>
              <w:top w:val="single" w:sz="4" w:space="0" w:color="auto"/>
              <w:left w:val="nil"/>
              <w:bottom w:val="nil"/>
              <w:right w:val="single" w:sz="4" w:space="0" w:color="auto"/>
            </w:tcBorders>
            <w:shd w:val="clear" w:color="auto" w:fill="auto"/>
            <w:vAlign w:val="center"/>
            <w:hideMark/>
          </w:tcPr>
          <w:p w14:paraId="489690E6" w14:textId="77777777" w:rsidR="00B41A90" w:rsidRPr="00B41A90" w:rsidRDefault="00B41A90" w:rsidP="00826CAB">
            <w:pPr>
              <w:jc w:val="center"/>
              <w:rPr>
                <w:color w:val="000000"/>
                <w:sz w:val="20"/>
                <w:szCs w:val="20"/>
              </w:rPr>
            </w:pPr>
            <w:r w:rsidRPr="00B41A90">
              <w:rPr>
                <w:color w:val="000000"/>
                <w:sz w:val="20"/>
                <w:szCs w:val="20"/>
              </w:rPr>
              <w:t xml:space="preserve">288,6   </w:t>
            </w:r>
          </w:p>
        </w:tc>
        <w:tc>
          <w:tcPr>
            <w:tcW w:w="1660" w:type="dxa"/>
            <w:tcBorders>
              <w:top w:val="single" w:sz="4" w:space="0" w:color="auto"/>
              <w:left w:val="nil"/>
              <w:bottom w:val="nil"/>
              <w:right w:val="single" w:sz="4" w:space="0" w:color="auto"/>
            </w:tcBorders>
            <w:shd w:val="clear" w:color="auto" w:fill="auto"/>
            <w:vAlign w:val="center"/>
            <w:hideMark/>
          </w:tcPr>
          <w:p w14:paraId="5341B16D" w14:textId="77777777" w:rsidR="00B41A90" w:rsidRPr="00B41A90" w:rsidRDefault="00B41A90" w:rsidP="00826CAB">
            <w:pPr>
              <w:jc w:val="center"/>
              <w:rPr>
                <w:color w:val="000000"/>
                <w:sz w:val="20"/>
                <w:szCs w:val="20"/>
              </w:rPr>
            </w:pPr>
            <w:r w:rsidRPr="00B41A90">
              <w:rPr>
                <w:color w:val="000000"/>
                <w:sz w:val="20"/>
                <w:szCs w:val="20"/>
              </w:rPr>
              <w:t> </w:t>
            </w:r>
          </w:p>
        </w:tc>
        <w:tc>
          <w:tcPr>
            <w:tcW w:w="1520" w:type="dxa"/>
            <w:tcBorders>
              <w:top w:val="single" w:sz="4" w:space="0" w:color="auto"/>
              <w:left w:val="nil"/>
              <w:bottom w:val="nil"/>
              <w:right w:val="single" w:sz="4" w:space="0" w:color="auto"/>
            </w:tcBorders>
            <w:shd w:val="clear" w:color="auto" w:fill="auto"/>
            <w:vAlign w:val="center"/>
            <w:hideMark/>
          </w:tcPr>
          <w:p w14:paraId="1A4095B1" w14:textId="77777777" w:rsidR="00B41A90" w:rsidRPr="00B41A90" w:rsidRDefault="00B41A90" w:rsidP="00826CAB">
            <w:pPr>
              <w:jc w:val="center"/>
              <w:rPr>
                <w:color w:val="000000"/>
                <w:sz w:val="20"/>
                <w:szCs w:val="20"/>
              </w:rPr>
            </w:pPr>
            <w:r w:rsidRPr="00B41A90">
              <w:rPr>
                <w:color w:val="000000"/>
                <w:sz w:val="20"/>
                <w:szCs w:val="20"/>
              </w:rPr>
              <w:t> </w:t>
            </w:r>
          </w:p>
        </w:tc>
        <w:tc>
          <w:tcPr>
            <w:tcW w:w="1580" w:type="dxa"/>
            <w:tcBorders>
              <w:top w:val="single" w:sz="4" w:space="0" w:color="auto"/>
              <w:left w:val="nil"/>
              <w:bottom w:val="nil"/>
              <w:right w:val="single" w:sz="4" w:space="0" w:color="auto"/>
            </w:tcBorders>
            <w:shd w:val="clear" w:color="auto" w:fill="auto"/>
            <w:vAlign w:val="center"/>
            <w:hideMark/>
          </w:tcPr>
          <w:p w14:paraId="3ABB5AC7" w14:textId="77777777" w:rsidR="00B41A90" w:rsidRPr="00B41A90" w:rsidRDefault="00B41A90" w:rsidP="00826CAB">
            <w:pPr>
              <w:jc w:val="center"/>
              <w:rPr>
                <w:color w:val="000000"/>
                <w:sz w:val="20"/>
                <w:szCs w:val="20"/>
              </w:rPr>
            </w:pPr>
            <w:r w:rsidRPr="00B41A90">
              <w:rPr>
                <w:color w:val="000000"/>
                <w:sz w:val="20"/>
                <w:szCs w:val="20"/>
              </w:rPr>
              <w:t> </w:t>
            </w:r>
          </w:p>
        </w:tc>
        <w:tc>
          <w:tcPr>
            <w:tcW w:w="1997" w:type="dxa"/>
            <w:tcBorders>
              <w:top w:val="single" w:sz="4" w:space="0" w:color="auto"/>
              <w:left w:val="nil"/>
              <w:bottom w:val="nil"/>
              <w:right w:val="single" w:sz="4" w:space="0" w:color="auto"/>
            </w:tcBorders>
            <w:shd w:val="clear" w:color="auto" w:fill="auto"/>
            <w:vAlign w:val="center"/>
          </w:tcPr>
          <w:p w14:paraId="409655F7" w14:textId="77777777" w:rsidR="00B41A90" w:rsidRPr="00B41A90" w:rsidRDefault="00B41A90" w:rsidP="00826CAB">
            <w:pPr>
              <w:jc w:val="right"/>
              <w:rPr>
                <w:color w:val="000000"/>
                <w:sz w:val="20"/>
                <w:szCs w:val="20"/>
              </w:rPr>
            </w:pPr>
            <w:r w:rsidRPr="00B41A90">
              <w:rPr>
                <w:color w:val="000000"/>
                <w:sz w:val="20"/>
                <w:szCs w:val="20"/>
              </w:rPr>
              <w:t xml:space="preserve">288,6   </w:t>
            </w:r>
          </w:p>
        </w:tc>
      </w:tr>
      <w:tr w:rsidR="00B41A90" w:rsidRPr="00B41A90" w14:paraId="2077449D" w14:textId="77777777" w:rsidTr="00B41A90">
        <w:trPr>
          <w:trHeight w:val="624"/>
        </w:trPr>
        <w:tc>
          <w:tcPr>
            <w:tcW w:w="2712" w:type="dxa"/>
            <w:vMerge/>
            <w:tcBorders>
              <w:top w:val="nil"/>
              <w:left w:val="single" w:sz="4" w:space="0" w:color="auto"/>
              <w:bottom w:val="single" w:sz="4" w:space="0" w:color="000000"/>
              <w:right w:val="single" w:sz="4" w:space="0" w:color="auto"/>
            </w:tcBorders>
            <w:vAlign w:val="center"/>
            <w:hideMark/>
          </w:tcPr>
          <w:p w14:paraId="00C6797E" w14:textId="77777777" w:rsidR="00B41A90" w:rsidRPr="00B41A90" w:rsidRDefault="00B41A90" w:rsidP="00826CAB">
            <w:pPr>
              <w:rPr>
                <w:color w:val="000000"/>
                <w:sz w:val="20"/>
                <w:szCs w:val="20"/>
              </w:rPr>
            </w:pPr>
          </w:p>
        </w:tc>
        <w:tc>
          <w:tcPr>
            <w:tcW w:w="1989" w:type="dxa"/>
            <w:tcBorders>
              <w:top w:val="nil"/>
              <w:left w:val="nil"/>
              <w:bottom w:val="single" w:sz="4" w:space="0" w:color="auto"/>
              <w:right w:val="single" w:sz="4" w:space="0" w:color="auto"/>
            </w:tcBorders>
            <w:shd w:val="clear" w:color="auto" w:fill="auto"/>
            <w:vAlign w:val="bottom"/>
            <w:hideMark/>
          </w:tcPr>
          <w:p w14:paraId="592F7C29" w14:textId="77777777" w:rsidR="00B41A90" w:rsidRPr="00B41A90" w:rsidRDefault="00B41A90" w:rsidP="00826CAB">
            <w:pPr>
              <w:rPr>
                <w:color w:val="000000"/>
                <w:sz w:val="20"/>
                <w:szCs w:val="20"/>
              </w:rPr>
            </w:pPr>
            <w:r w:rsidRPr="00B41A90">
              <w:rPr>
                <w:color w:val="000000"/>
                <w:sz w:val="20"/>
                <w:szCs w:val="20"/>
              </w:rPr>
              <w:t xml:space="preserve">Федеральный бюджет </w:t>
            </w:r>
          </w:p>
        </w:tc>
        <w:tc>
          <w:tcPr>
            <w:tcW w:w="1520" w:type="dxa"/>
            <w:tcBorders>
              <w:top w:val="single" w:sz="4" w:space="0" w:color="auto"/>
              <w:left w:val="nil"/>
              <w:bottom w:val="nil"/>
              <w:right w:val="single" w:sz="4" w:space="0" w:color="auto"/>
            </w:tcBorders>
            <w:shd w:val="clear" w:color="auto" w:fill="auto"/>
            <w:vAlign w:val="center"/>
            <w:hideMark/>
          </w:tcPr>
          <w:p w14:paraId="0DBB233D" w14:textId="77777777" w:rsidR="00B41A90" w:rsidRPr="00B41A90" w:rsidRDefault="00B41A90" w:rsidP="00826CAB">
            <w:pPr>
              <w:jc w:val="center"/>
              <w:rPr>
                <w:color w:val="000000"/>
                <w:sz w:val="20"/>
                <w:szCs w:val="20"/>
              </w:rPr>
            </w:pPr>
            <w:r w:rsidRPr="00B41A90">
              <w:rPr>
                <w:color w:val="000000"/>
                <w:sz w:val="20"/>
                <w:szCs w:val="20"/>
              </w:rPr>
              <w:t> </w:t>
            </w:r>
          </w:p>
        </w:tc>
        <w:tc>
          <w:tcPr>
            <w:tcW w:w="1520" w:type="dxa"/>
            <w:tcBorders>
              <w:top w:val="single" w:sz="4" w:space="0" w:color="auto"/>
              <w:left w:val="nil"/>
              <w:bottom w:val="nil"/>
              <w:right w:val="single" w:sz="4" w:space="0" w:color="auto"/>
            </w:tcBorders>
            <w:shd w:val="clear" w:color="auto" w:fill="auto"/>
            <w:vAlign w:val="center"/>
            <w:hideMark/>
          </w:tcPr>
          <w:p w14:paraId="5F43A124" w14:textId="77777777" w:rsidR="00B41A90" w:rsidRPr="00B41A90" w:rsidRDefault="00B41A90" w:rsidP="00826CAB">
            <w:pPr>
              <w:jc w:val="center"/>
              <w:rPr>
                <w:color w:val="000000"/>
                <w:sz w:val="20"/>
                <w:szCs w:val="20"/>
              </w:rPr>
            </w:pPr>
            <w:r w:rsidRPr="00B41A90">
              <w:rPr>
                <w:color w:val="000000"/>
                <w:sz w:val="20"/>
                <w:szCs w:val="20"/>
              </w:rPr>
              <w:t> </w:t>
            </w:r>
          </w:p>
        </w:tc>
        <w:tc>
          <w:tcPr>
            <w:tcW w:w="1520" w:type="dxa"/>
            <w:tcBorders>
              <w:top w:val="single" w:sz="4" w:space="0" w:color="auto"/>
              <w:left w:val="nil"/>
              <w:bottom w:val="nil"/>
              <w:right w:val="single" w:sz="4" w:space="0" w:color="auto"/>
            </w:tcBorders>
            <w:shd w:val="clear" w:color="auto" w:fill="auto"/>
            <w:vAlign w:val="center"/>
            <w:hideMark/>
          </w:tcPr>
          <w:p w14:paraId="4089D4F2" w14:textId="77777777" w:rsidR="00B41A90" w:rsidRPr="00B41A90" w:rsidRDefault="00B41A90" w:rsidP="00826CAB">
            <w:pPr>
              <w:jc w:val="center"/>
              <w:rPr>
                <w:color w:val="000000"/>
                <w:sz w:val="20"/>
                <w:szCs w:val="20"/>
              </w:rPr>
            </w:pPr>
            <w:r w:rsidRPr="00B41A90">
              <w:rPr>
                <w:color w:val="000000"/>
                <w:sz w:val="20"/>
                <w:szCs w:val="20"/>
              </w:rPr>
              <w:t xml:space="preserve">      1 023,2   </w:t>
            </w:r>
          </w:p>
        </w:tc>
        <w:tc>
          <w:tcPr>
            <w:tcW w:w="1660" w:type="dxa"/>
            <w:tcBorders>
              <w:top w:val="single" w:sz="4" w:space="0" w:color="auto"/>
              <w:left w:val="nil"/>
              <w:bottom w:val="nil"/>
              <w:right w:val="single" w:sz="4" w:space="0" w:color="auto"/>
            </w:tcBorders>
            <w:shd w:val="clear" w:color="auto" w:fill="auto"/>
            <w:vAlign w:val="center"/>
            <w:hideMark/>
          </w:tcPr>
          <w:p w14:paraId="02BB0CDA" w14:textId="77777777" w:rsidR="00B41A90" w:rsidRPr="00B41A90" w:rsidRDefault="00B41A90" w:rsidP="00826CAB">
            <w:pPr>
              <w:jc w:val="center"/>
              <w:rPr>
                <w:color w:val="000000"/>
                <w:sz w:val="20"/>
                <w:szCs w:val="20"/>
              </w:rPr>
            </w:pPr>
            <w:r w:rsidRPr="00B41A90">
              <w:rPr>
                <w:color w:val="000000"/>
                <w:sz w:val="20"/>
                <w:szCs w:val="20"/>
              </w:rPr>
              <w:t> </w:t>
            </w:r>
          </w:p>
        </w:tc>
        <w:tc>
          <w:tcPr>
            <w:tcW w:w="1520" w:type="dxa"/>
            <w:tcBorders>
              <w:top w:val="single" w:sz="4" w:space="0" w:color="auto"/>
              <w:left w:val="nil"/>
              <w:bottom w:val="nil"/>
              <w:right w:val="single" w:sz="4" w:space="0" w:color="auto"/>
            </w:tcBorders>
            <w:shd w:val="clear" w:color="auto" w:fill="auto"/>
            <w:vAlign w:val="center"/>
            <w:hideMark/>
          </w:tcPr>
          <w:p w14:paraId="5CE8BEDE" w14:textId="77777777" w:rsidR="00B41A90" w:rsidRPr="00B41A90" w:rsidRDefault="00B41A90" w:rsidP="00826CAB">
            <w:pPr>
              <w:jc w:val="center"/>
              <w:rPr>
                <w:color w:val="000000"/>
                <w:sz w:val="20"/>
                <w:szCs w:val="20"/>
              </w:rPr>
            </w:pPr>
            <w:r w:rsidRPr="00B41A90">
              <w:rPr>
                <w:color w:val="000000"/>
                <w:sz w:val="20"/>
                <w:szCs w:val="20"/>
              </w:rPr>
              <w:t> </w:t>
            </w:r>
          </w:p>
        </w:tc>
        <w:tc>
          <w:tcPr>
            <w:tcW w:w="1580" w:type="dxa"/>
            <w:tcBorders>
              <w:top w:val="single" w:sz="4" w:space="0" w:color="auto"/>
              <w:left w:val="nil"/>
              <w:bottom w:val="nil"/>
              <w:right w:val="single" w:sz="4" w:space="0" w:color="auto"/>
            </w:tcBorders>
            <w:shd w:val="clear" w:color="auto" w:fill="auto"/>
            <w:vAlign w:val="center"/>
            <w:hideMark/>
          </w:tcPr>
          <w:p w14:paraId="67EF22EA" w14:textId="77777777" w:rsidR="00B41A90" w:rsidRPr="00B41A90" w:rsidRDefault="00B41A90" w:rsidP="00826CAB">
            <w:pPr>
              <w:jc w:val="center"/>
              <w:rPr>
                <w:color w:val="000000"/>
                <w:sz w:val="20"/>
                <w:szCs w:val="20"/>
              </w:rPr>
            </w:pPr>
            <w:r w:rsidRPr="00B41A90">
              <w:rPr>
                <w:color w:val="000000"/>
                <w:sz w:val="20"/>
                <w:szCs w:val="20"/>
              </w:rPr>
              <w:t> </w:t>
            </w:r>
          </w:p>
        </w:tc>
        <w:tc>
          <w:tcPr>
            <w:tcW w:w="1997" w:type="dxa"/>
            <w:tcBorders>
              <w:top w:val="single" w:sz="4" w:space="0" w:color="auto"/>
              <w:left w:val="nil"/>
              <w:bottom w:val="nil"/>
              <w:right w:val="single" w:sz="4" w:space="0" w:color="auto"/>
            </w:tcBorders>
            <w:shd w:val="clear" w:color="auto" w:fill="auto"/>
            <w:vAlign w:val="center"/>
          </w:tcPr>
          <w:p w14:paraId="5C1B5ACD" w14:textId="77777777" w:rsidR="00B41A90" w:rsidRPr="00B41A90" w:rsidRDefault="00B41A90" w:rsidP="00826CAB">
            <w:pPr>
              <w:jc w:val="right"/>
              <w:rPr>
                <w:color w:val="000000"/>
                <w:sz w:val="20"/>
                <w:szCs w:val="20"/>
              </w:rPr>
            </w:pPr>
            <w:r w:rsidRPr="00B41A90">
              <w:rPr>
                <w:color w:val="000000"/>
                <w:sz w:val="20"/>
                <w:szCs w:val="20"/>
              </w:rPr>
              <w:t xml:space="preserve">      1 023,2   </w:t>
            </w:r>
          </w:p>
        </w:tc>
      </w:tr>
      <w:tr w:rsidR="00B41A90" w:rsidRPr="00B41A90" w14:paraId="3FB6838B" w14:textId="77777777" w:rsidTr="00B41A90">
        <w:trPr>
          <w:trHeight w:val="624"/>
        </w:trPr>
        <w:tc>
          <w:tcPr>
            <w:tcW w:w="2712" w:type="dxa"/>
            <w:vMerge/>
            <w:tcBorders>
              <w:top w:val="nil"/>
              <w:left w:val="single" w:sz="4" w:space="0" w:color="auto"/>
              <w:bottom w:val="single" w:sz="4" w:space="0" w:color="000000"/>
              <w:right w:val="single" w:sz="4" w:space="0" w:color="auto"/>
            </w:tcBorders>
            <w:vAlign w:val="center"/>
            <w:hideMark/>
          </w:tcPr>
          <w:p w14:paraId="1A900238" w14:textId="77777777" w:rsidR="00B41A90" w:rsidRPr="00B41A90" w:rsidRDefault="00B41A90" w:rsidP="00826CAB">
            <w:pPr>
              <w:rPr>
                <w:color w:val="000000"/>
                <w:sz w:val="20"/>
                <w:szCs w:val="20"/>
              </w:rPr>
            </w:pPr>
          </w:p>
        </w:tc>
        <w:tc>
          <w:tcPr>
            <w:tcW w:w="1989" w:type="dxa"/>
            <w:tcBorders>
              <w:top w:val="nil"/>
              <w:left w:val="nil"/>
              <w:bottom w:val="single" w:sz="4" w:space="0" w:color="auto"/>
              <w:right w:val="single" w:sz="4" w:space="0" w:color="auto"/>
            </w:tcBorders>
            <w:shd w:val="clear" w:color="auto" w:fill="auto"/>
            <w:vAlign w:val="bottom"/>
            <w:hideMark/>
          </w:tcPr>
          <w:p w14:paraId="21B1E740" w14:textId="77777777" w:rsidR="00B41A90" w:rsidRPr="00B41A90" w:rsidRDefault="00B41A90" w:rsidP="00826CAB">
            <w:pPr>
              <w:rPr>
                <w:color w:val="000000"/>
                <w:sz w:val="20"/>
                <w:szCs w:val="20"/>
              </w:rPr>
            </w:pPr>
            <w:r w:rsidRPr="00B41A90">
              <w:rPr>
                <w:color w:val="000000"/>
                <w:sz w:val="20"/>
                <w:szCs w:val="20"/>
              </w:rPr>
              <w:t>Местный бюджет</w:t>
            </w:r>
          </w:p>
        </w:tc>
        <w:tc>
          <w:tcPr>
            <w:tcW w:w="1520" w:type="dxa"/>
            <w:tcBorders>
              <w:top w:val="single" w:sz="4" w:space="0" w:color="auto"/>
              <w:left w:val="nil"/>
              <w:bottom w:val="nil"/>
              <w:right w:val="single" w:sz="4" w:space="0" w:color="auto"/>
            </w:tcBorders>
            <w:shd w:val="clear" w:color="auto" w:fill="auto"/>
            <w:vAlign w:val="center"/>
            <w:hideMark/>
          </w:tcPr>
          <w:p w14:paraId="410151F9" w14:textId="77777777" w:rsidR="00B41A90" w:rsidRPr="00B41A90" w:rsidRDefault="00B41A90" w:rsidP="00826CAB">
            <w:pPr>
              <w:jc w:val="center"/>
              <w:rPr>
                <w:color w:val="000000"/>
                <w:sz w:val="20"/>
                <w:szCs w:val="20"/>
              </w:rPr>
            </w:pPr>
            <w:r w:rsidRPr="00B41A90">
              <w:rPr>
                <w:color w:val="000000"/>
                <w:sz w:val="20"/>
                <w:szCs w:val="20"/>
              </w:rPr>
              <w:t> </w:t>
            </w:r>
          </w:p>
        </w:tc>
        <w:tc>
          <w:tcPr>
            <w:tcW w:w="1520" w:type="dxa"/>
            <w:tcBorders>
              <w:top w:val="single" w:sz="4" w:space="0" w:color="auto"/>
              <w:left w:val="nil"/>
              <w:bottom w:val="nil"/>
              <w:right w:val="single" w:sz="4" w:space="0" w:color="auto"/>
            </w:tcBorders>
            <w:shd w:val="clear" w:color="auto" w:fill="auto"/>
            <w:vAlign w:val="center"/>
            <w:hideMark/>
          </w:tcPr>
          <w:p w14:paraId="6AB2A17C" w14:textId="77777777" w:rsidR="00B41A90" w:rsidRPr="00B41A90" w:rsidRDefault="00B41A90" w:rsidP="00826CAB">
            <w:pPr>
              <w:jc w:val="center"/>
              <w:rPr>
                <w:color w:val="000000"/>
                <w:sz w:val="20"/>
                <w:szCs w:val="20"/>
              </w:rPr>
            </w:pPr>
            <w:r w:rsidRPr="00B41A90">
              <w:rPr>
                <w:color w:val="000000"/>
                <w:sz w:val="20"/>
                <w:szCs w:val="20"/>
              </w:rPr>
              <w:t> </w:t>
            </w:r>
          </w:p>
        </w:tc>
        <w:tc>
          <w:tcPr>
            <w:tcW w:w="1520" w:type="dxa"/>
            <w:tcBorders>
              <w:top w:val="single" w:sz="4" w:space="0" w:color="auto"/>
              <w:left w:val="nil"/>
              <w:bottom w:val="nil"/>
              <w:right w:val="single" w:sz="4" w:space="0" w:color="auto"/>
            </w:tcBorders>
            <w:shd w:val="clear" w:color="auto" w:fill="auto"/>
            <w:vAlign w:val="center"/>
            <w:hideMark/>
          </w:tcPr>
          <w:p w14:paraId="61E9FEB1" w14:textId="77777777" w:rsidR="00B41A90" w:rsidRPr="00B41A90" w:rsidRDefault="00B41A90" w:rsidP="00826CAB">
            <w:pPr>
              <w:jc w:val="center"/>
              <w:rPr>
                <w:color w:val="000000"/>
                <w:sz w:val="20"/>
                <w:szCs w:val="20"/>
              </w:rPr>
            </w:pPr>
            <w:r w:rsidRPr="00B41A90">
              <w:rPr>
                <w:color w:val="000000"/>
                <w:sz w:val="20"/>
                <w:szCs w:val="20"/>
              </w:rPr>
              <w:t>32,2</w:t>
            </w:r>
          </w:p>
        </w:tc>
        <w:tc>
          <w:tcPr>
            <w:tcW w:w="1660" w:type="dxa"/>
            <w:tcBorders>
              <w:top w:val="single" w:sz="4" w:space="0" w:color="auto"/>
              <w:left w:val="nil"/>
              <w:bottom w:val="nil"/>
              <w:right w:val="single" w:sz="4" w:space="0" w:color="auto"/>
            </w:tcBorders>
            <w:shd w:val="clear" w:color="auto" w:fill="auto"/>
            <w:vAlign w:val="center"/>
            <w:hideMark/>
          </w:tcPr>
          <w:p w14:paraId="68DCB4AC" w14:textId="77777777" w:rsidR="00B41A90" w:rsidRPr="00B41A90" w:rsidRDefault="00B41A90" w:rsidP="00826CAB">
            <w:pPr>
              <w:jc w:val="center"/>
              <w:rPr>
                <w:color w:val="000000"/>
                <w:sz w:val="20"/>
                <w:szCs w:val="20"/>
              </w:rPr>
            </w:pPr>
            <w:r w:rsidRPr="00B41A90">
              <w:rPr>
                <w:color w:val="000000"/>
                <w:sz w:val="20"/>
                <w:szCs w:val="20"/>
              </w:rPr>
              <w:t> </w:t>
            </w:r>
          </w:p>
        </w:tc>
        <w:tc>
          <w:tcPr>
            <w:tcW w:w="1520" w:type="dxa"/>
            <w:tcBorders>
              <w:top w:val="single" w:sz="4" w:space="0" w:color="auto"/>
              <w:left w:val="nil"/>
              <w:bottom w:val="nil"/>
              <w:right w:val="single" w:sz="4" w:space="0" w:color="auto"/>
            </w:tcBorders>
            <w:shd w:val="clear" w:color="auto" w:fill="auto"/>
            <w:vAlign w:val="center"/>
            <w:hideMark/>
          </w:tcPr>
          <w:p w14:paraId="760C2BA8" w14:textId="77777777" w:rsidR="00B41A90" w:rsidRPr="00B41A90" w:rsidRDefault="00B41A90" w:rsidP="00826CAB">
            <w:pPr>
              <w:jc w:val="center"/>
              <w:rPr>
                <w:color w:val="000000"/>
                <w:sz w:val="20"/>
                <w:szCs w:val="20"/>
              </w:rPr>
            </w:pPr>
            <w:r w:rsidRPr="00B41A90">
              <w:rPr>
                <w:color w:val="000000"/>
                <w:sz w:val="20"/>
                <w:szCs w:val="20"/>
              </w:rPr>
              <w:t> </w:t>
            </w:r>
          </w:p>
        </w:tc>
        <w:tc>
          <w:tcPr>
            <w:tcW w:w="1580" w:type="dxa"/>
            <w:tcBorders>
              <w:top w:val="single" w:sz="4" w:space="0" w:color="auto"/>
              <w:left w:val="nil"/>
              <w:bottom w:val="nil"/>
              <w:right w:val="single" w:sz="4" w:space="0" w:color="auto"/>
            </w:tcBorders>
            <w:shd w:val="clear" w:color="auto" w:fill="auto"/>
            <w:vAlign w:val="center"/>
            <w:hideMark/>
          </w:tcPr>
          <w:p w14:paraId="4BF3D1ED" w14:textId="77777777" w:rsidR="00B41A90" w:rsidRPr="00B41A90" w:rsidRDefault="00B41A90" w:rsidP="00826CAB">
            <w:pPr>
              <w:jc w:val="center"/>
              <w:rPr>
                <w:color w:val="000000"/>
                <w:sz w:val="20"/>
                <w:szCs w:val="20"/>
              </w:rPr>
            </w:pPr>
            <w:r w:rsidRPr="00B41A90">
              <w:rPr>
                <w:color w:val="000000"/>
                <w:sz w:val="20"/>
                <w:szCs w:val="20"/>
              </w:rPr>
              <w:t> </w:t>
            </w:r>
          </w:p>
        </w:tc>
        <w:tc>
          <w:tcPr>
            <w:tcW w:w="1997" w:type="dxa"/>
            <w:tcBorders>
              <w:top w:val="single" w:sz="4" w:space="0" w:color="auto"/>
              <w:left w:val="nil"/>
              <w:bottom w:val="nil"/>
              <w:right w:val="single" w:sz="4" w:space="0" w:color="auto"/>
            </w:tcBorders>
            <w:shd w:val="clear" w:color="auto" w:fill="auto"/>
            <w:vAlign w:val="center"/>
          </w:tcPr>
          <w:p w14:paraId="63C961B7" w14:textId="77777777" w:rsidR="00B41A90" w:rsidRPr="00B41A90" w:rsidRDefault="00B41A90" w:rsidP="00826CAB">
            <w:pPr>
              <w:jc w:val="right"/>
              <w:rPr>
                <w:color w:val="000000"/>
                <w:sz w:val="20"/>
                <w:szCs w:val="20"/>
              </w:rPr>
            </w:pPr>
            <w:r w:rsidRPr="00B41A90">
              <w:rPr>
                <w:color w:val="000000"/>
                <w:sz w:val="20"/>
                <w:szCs w:val="20"/>
              </w:rPr>
              <w:t>32,2</w:t>
            </w:r>
          </w:p>
        </w:tc>
      </w:tr>
      <w:tr w:rsidR="00B41A90" w:rsidRPr="00B41A90" w14:paraId="4484C8A4" w14:textId="77777777" w:rsidTr="00B41A90">
        <w:trPr>
          <w:trHeight w:val="624"/>
        </w:trPr>
        <w:tc>
          <w:tcPr>
            <w:tcW w:w="2712" w:type="dxa"/>
            <w:vMerge/>
            <w:tcBorders>
              <w:top w:val="nil"/>
              <w:left w:val="single" w:sz="4" w:space="0" w:color="auto"/>
              <w:bottom w:val="single" w:sz="4" w:space="0" w:color="000000"/>
              <w:right w:val="single" w:sz="4" w:space="0" w:color="auto"/>
            </w:tcBorders>
            <w:vAlign w:val="center"/>
            <w:hideMark/>
          </w:tcPr>
          <w:p w14:paraId="57E15212" w14:textId="77777777" w:rsidR="00B41A90" w:rsidRPr="00B41A90" w:rsidRDefault="00B41A90" w:rsidP="00826CAB">
            <w:pPr>
              <w:rPr>
                <w:color w:val="000000"/>
                <w:sz w:val="20"/>
                <w:szCs w:val="20"/>
              </w:rPr>
            </w:pPr>
          </w:p>
        </w:tc>
        <w:tc>
          <w:tcPr>
            <w:tcW w:w="1989" w:type="dxa"/>
            <w:tcBorders>
              <w:top w:val="nil"/>
              <w:left w:val="nil"/>
              <w:bottom w:val="nil"/>
              <w:right w:val="single" w:sz="4" w:space="0" w:color="auto"/>
            </w:tcBorders>
            <w:shd w:val="clear" w:color="auto" w:fill="auto"/>
            <w:vAlign w:val="bottom"/>
            <w:hideMark/>
          </w:tcPr>
          <w:p w14:paraId="7A166FED" w14:textId="77777777" w:rsidR="00B41A90" w:rsidRPr="00B41A90" w:rsidRDefault="00B41A90" w:rsidP="00826CAB">
            <w:pPr>
              <w:rPr>
                <w:color w:val="000000"/>
                <w:sz w:val="20"/>
                <w:szCs w:val="20"/>
              </w:rPr>
            </w:pPr>
            <w:r w:rsidRPr="00B41A90">
              <w:rPr>
                <w:color w:val="000000"/>
                <w:sz w:val="20"/>
                <w:szCs w:val="20"/>
              </w:rPr>
              <w:t xml:space="preserve">внебюджетные источники </w:t>
            </w:r>
          </w:p>
        </w:tc>
        <w:tc>
          <w:tcPr>
            <w:tcW w:w="1520" w:type="dxa"/>
            <w:tcBorders>
              <w:top w:val="single" w:sz="4" w:space="0" w:color="auto"/>
              <w:left w:val="nil"/>
              <w:bottom w:val="nil"/>
              <w:right w:val="single" w:sz="4" w:space="0" w:color="auto"/>
            </w:tcBorders>
            <w:shd w:val="clear" w:color="auto" w:fill="auto"/>
            <w:vAlign w:val="center"/>
            <w:hideMark/>
          </w:tcPr>
          <w:p w14:paraId="49D0CCCF" w14:textId="77777777" w:rsidR="00B41A90" w:rsidRPr="00B41A90" w:rsidRDefault="00B41A90" w:rsidP="00826CAB">
            <w:pPr>
              <w:jc w:val="center"/>
              <w:rPr>
                <w:color w:val="000000"/>
                <w:sz w:val="20"/>
                <w:szCs w:val="20"/>
              </w:rPr>
            </w:pPr>
            <w:r w:rsidRPr="00B41A90">
              <w:rPr>
                <w:color w:val="000000"/>
                <w:sz w:val="20"/>
                <w:szCs w:val="20"/>
              </w:rPr>
              <w:t> </w:t>
            </w:r>
          </w:p>
        </w:tc>
        <w:tc>
          <w:tcPr>
            <w:tcW w:w="1520" w:type="dxa"/>
            <w:tcBorders>
              <w:top w:val="single" w:sz="4" w:space="0" w:color="auto"/>
              <w:left w:val="nil"/>
              <w:bottom w:val="nil"/>
              <w:right w:val="single" w:sz="4" w:space="0" w:color="auto"/>
            </w:tcBorders>
            <w:shd w:val="clear" w:color="auto" w:fill="auto"/>
            <w:vAlign w:val="center"/>
            <w:hideMark/>
          </w:tcPr>
          <w:p w14:paraId="6A4E08D3" w14:textId="77777777" w:rsidR="00B41A90" w:rsidRPr="00B41A90" w:rsidRDefault="00B41A90" w:rsidP="00826CAB">
            <w:pPr>
              <w:jc w:val="center"/>
              <w:rPr>
                <w:color w:val="000000"/>
                <w:sz w:val="20"/>
                <w:szCs w:val="20"/>
              </w:rPr>
            </w:pPr>
            <w:r w:rsidRPr="00B41A90">
              <w:rPr>
                <w:color w:val="000000"/>
                <w:sz w:val="20"/>
                <w:szCs w:val="20"/>
              </w:rPr>
              <w:t> </w:t>
            </w:r>
          </w:p>
        </w:tc>
        <w:tc>
          <w:tcPr>
            <w:tcW w:w="1520" w:type="dxa"/>
            <w:tcBorders>
              <w:top w:val="single" w:sz="4" w:space="0" w:color="auto"/>
              <w:left w:val="nil"/>
              <w:bottom w:val="nil"/>
              <w:right w:val="single" w:sz="4" w:space="0" w:color="auto"/>
            </w:tcBorders>
            <w:shd w:val="clear" w:color="auto" w:fill="auto"/>
            <w:vAlign w:val="center"/>
            <w:hideMark/>
          </w:tcPr>
          <w:p w14:paraId="4EB56882" w14:textId="77777777" w:rsidR="00B41A90" w:rsidRPr="00B41A90" w:rsidRDefault="00B41A90" w:rsidP="00826CAB">
            <w:pPr>
              <w:jc w:val="center"/>
              <w:rPr>
                <w:color w:val="000000"/>
                <w:sz w:val="20"/>
                <w:szCs w:val="20"/>
              </w:rPr>
            </w:pPr>
            <w:r w:rsidRPr="00B41A90">
              <w:rPr>
                <w:color w:val="000000"/>
                <w:sz w:val="20"/>
                <w:szCs w:val="20"/>
              </w:rPr>
              <w:t> </w:t>
            </w:r>
          </w:p>
        </w:tc>
        <w:tc>
          <w:tcPr>
            <w:tcW w:w="1660" w:type="dxa"/>
            <w:tcBorders>
              <w:top w:val="single" w:sz="4" w:space="0" w:color="auto"/>
              <w:left w:val="nil"/>
              <w:bottom w:val="nil"/>
              <w:right w:val="single" w:sz="4" w:space="0" w:color="auto"/>
            </w:tcBorders>
            <w:shd w:val="clear" w:color="auto" w:fill="auto"/>
            <w:vAlign w:val="center"/>
            <w:hideMark/>
          </w:tcPr>
          <w:p w14:paraId="2077259C" w14:textId="77777777" w:rsidR="00B41A90" w:rsidRPr="00B41A90" w:rsidRDefault="00B41A90" w:rsidP="00826CAB">
            <w:pPr>
              <w:jc w:val="center"/>
              <w:rPr>
                <w:color w:val="000000"/>
                <w:sz w:val="20"/>
                <w:szCs w:val="20"/>
              </w:rPr>
            </w:pPr>
            <w:r w:rsidRPr="00B41A90">
              <w:rPr>
                <w:color w:val="000000"/>
                <w:sz w:val="20"/>
                <w:szCs w:val="20"/>
              </w:rPr>
              <w:t> </w:t>
            </w:r>
          </w:p>
        </w:tc>
        <w:tc>
          <w:tcPr>
            <w:tcW w:w="1520" w:type="dxa"/>
            <w:tcBorders>
              <w:top w:val="single" w:sz="4" w:space="0" w:color="auto"/>
              <w:left w:val="nil"/>
              <w:bottom w:val="nil"/>
              <w:right w:val="single" w:sz="4" w:space="0" w:color="auto"/>
            </w:tcBorders>
            <w:shd w:val="clear" w:color="auto" w:fill="auto"/>
            <w:vAlign w:val="center"/>
            <w:hideMark/>
          </w:tcPr>
          <w:p w14:paraId="15EA981B" w14:textId="77777777" w:rsidR="00B41A90" w:rsidRPr="00B41A90" w:rsidRDefault="00B41A90" w:rsidP="00826CAB">
            <w:pPr>
              <w:jc w:val="center"/>
              <w:rPr>
                <w:color w:val="000000"/>
                <w:sz w:val="20"/>
                <w:szCs w:val="20"/>
              </w:rPr>
            </w:pPr>
            <w:r w:rsidRPr="00B41A90">
              <w:rPr>
                <w:color w:val="000000"/>
                <w:sz w:val="20"/>
                <w:szCs w:val="20"/>
              </w:rPr>
              <w:t> </w:t>
            </w:r>
          </w:p>
        </w:tc>
        <w:tc>
          <w:tcPr>
            <w:tcW w:w="1580" w:type="dxa"/>
            <w:tcBorders>
              <w:top w:val="single" w:sz="4" w:space="0" w:color="auto"/>
              <w:left w:val="nil"/>
              <w:bottom w:val="nil"/>
              <w:right w:val="single" w:sz="4" w:space="0" w:color="auto"/>
            </w:tcBorders>
            <w:shd w:val="clear" w:color="auto" w:fill="auto"/>
            <w:vAlign w:val="center"/>
            <w:hideMark/>
          </w:tcPr>
          <w:p w14:paraId="63DA13C1" w14:textId="77777777" w:rsidR="00B41A90" w:rsidRPr="00B41A90" w:rsidRDefault="00B41A90" w:rsidP="00826CAB">
            <w:pPr>
              <w:jc w:val="center"/>
              <w:rPr>
                <w:color w:val="000000"/>
                <w:sz w:val="20"/>
                <w:szCs w:val="20"/>
              </w:rPr>
            </w:pPr>
            <w:r w:rsidRPr="00B41A90">
              <w:rPr>
                <w:color w:val="000000"/>
                <w:sz w:val="20"/>
                <w:szCs w:val="20"/>
              </w:rPr>
              <w:t> </w:t>
            </w:r>
          </w:p>
        </w:tc>
        <w:tc>
          <w:tcPr>
            <w:tcW w:w="1997" w:type="dxa"/>
            <w:tcBorders>
              <w:top w:val="single" w:sz="4" w:space="0" w:color="auto"/>
              <w:left w:val="nil"/>
              <w:bottom w:val="nil"/>
              <w:right w:val="single" w:sz="4" w:space="0" w:color="auto"/>
            </w:tcBorders>
            <w:shd w:val="clear" w:color="auto" w:fill="auto"/>
            <w:vAlign w:val="center"/>
            <w:hideMark/>
          </w:tcPr>
          <w:p w14:paraId="4034CC0C" w14:textId="77777777" w:rsidR="00B41A90" w:rsidRPr="00B41A90" w:rsidRDefault="00B41A90" w:rsidP="00826CAB">
            <w:pPr>
              <w:jc w:val="center"/>
              <w:rPr>
                <w:color w:val="000000"/>
                <w:sz w:val="20"/>
                <w:szCs w:val="20"/>
              </w:rPr>
            </w:pPr>
            <w:r w:rsidRPr="00B41A90">
              <w:rPr>
                <w:color w:val="000000"/>
                <w:sz w:val="20"/>
                <w:szCs w:val="20"/>
              </w:rPr>
              <w:t> </w:t>
            </w:r>
          </w:p>
        </w:tc>
      </w:tr>
      <w:tr w:rsidR="00B41A90" w:rsidRPr="00B41A90" w14:paraId="325B8444" w14:textId="77777777" w:rsidTr="00B41A90">
        <w:trPr>
          <w:trHeight w:val="1215"/>
        </w:trPr>
        <w:tc>
          <w:tcPr>
            <w:tcW w:w="2712" w:type="dxa"/>
            <w:vMerge w:val="restart"/>
            <w:tcBorders>
              <w:top w:val="nil"/>
              <w:left w:val="single" w:sz="4" w:space="0" w:color="auto"/>
              <w:bottom w:val="single" w:sz="4" w:space="0" w:color="auto"/>
              <w:right w:val="single" w:sz="4" w:space="0" w:color="auto"/>
            </w:tcBorders>
            <w:shd w:val="clear" w:color="auto" w:fill="auto"/>
            <w:hideMark/>
          </w:tcPr>
          <w:p w14:paraId="35122514" w14:textId="77777777" w:rsidR="00B41A90" w:rsidRPr="00B41A90" w:rsidRDefault="00B41A90" w:rsidP="00826CAB">
            <w:pPr>
              <w:jc w:val="center"/>
              <w:rPr>
                <w:color w:val="000000"/>
                <w:sz w:val="20"/>
                <w:szCs w:val="20"/>
              </w:rPr>
            </w:pPr>
            <w:r w:rsidRPr="00B41A90">
              <w:rPr>
                <w:color w:val="000000"/>
                <w:sz w:val="20"/>
                <w:szCs w:val="20"/>
              </w:rPr>
              <w:t>1.1.3.4.                  Укрепление материально-технической базы МБУК «КДЦ»</w:t>
            </w:r>
          </w:p>
        </w:tc>
        <w:tc>
          <w:tcPr>
            <w:tcW w:w="1989" w:type="dxa"/>
            <w:tcBorders>
              <w:top w:val="single" w:sz="4" w:space="0" w:color="auto"/>
              <w:left w:val="nil"/>
              <w:bottom w:val="single" w:sz="4" w:space="0" w:color="auto"/>
              <w:right w:val="single" w:sz="4" w:space="0" w:color="auto"/>
            </w:tcBorders>
            <w:shd w:val="clear" w:color="auto" w:fill="auto"/>
            <w:vAlign w:val="center"/>
            <w:hideMark/>
          </w:tcPr>
          <w:p w14:paraId="14254084" w14:textId="77777777" w:rsidR="00B41A90" w:rsidRPr="00B41A90" w:rsidRDefault="00B41A90" w:rsidP="00826CAB">
            <w:pPr>
              <w:jc w:val="center"/>
              <w:rPr>
                <w:color w:val="000000"/>
                <w:sz w:val="20"/>
                <w:szCs w:val="20"/>
              </w:rPr>
            </w:pPr>
            <w:r w:rsidRPr="00B41A90">
              <w:rPr>
                <w:color w:val="000000"/>
                <w:sz w:val="20"/>
                <w:szCs w:val="20"/>
              </w:rPr>
              <w:t xml:space="preserve">Сумма затрат, в том </w:t>
            </w:r>
            <w:proofErr w:type="gramStart"/>
            <w:r w:rsidRPr="00B41A90">
              <w:rPr>
                <w:color w:val="000000"/>
                <w:sz w:val="20"/>
                <w:szCs w:val="20"/>
              </w:rPr>
              <w:t xml:space="preserve">числе:  </w:t>
            </w:r>
            <w:proofErr w:type="gramEnd"/>
          </w:p>
        </w:tc>
        <w:tc>
          <w:tcPr>
            <w:tcW w:w="1520" w:type="dxa"/>
            <w:tcBorders>
              <w:top w:val="single" w:sz="4" w:space="0" w:color="auto"/>
              <w:left w:val="nil"/>
              <w:bottom w:val="single" w:sz="4" w:space="0" w:color="auto"/>
              <w:right w:val="single" w:sz="4" w:space="0" w:color="auto"/>
            </w:tcBorders>
            <w:shd w:val="clear" w:color="auto" w:fill="auto"/>
            <w:vAlign w:val="center"/>
            <w:hideMark/>
          </w:tcPr>
          <w:p w14:paraId="7428D008" w14:textId="77777777" w:rsidR="00B41A90" w:rsidRPr="00B41A90" w:rsidRDefault="00B41A90" w:rsidP="00826CAB">
            <w:pPr>
              <w:jc w:val="center"/>
              <w:rPr>
                <w:color w:val="000000"/>
                <w:sz w:val="20"/>
                <w:szCs w:val="20"/>
              </w:rPr>
            </w:pPr>
            <w:r w:rsidRPr="00B41A90">
              <w:rPr>
                <w:color w:val="000000"/>
                <w:sz w:val="20"/>
                <w:szCs w:val="20"/>
              </w:rPr>
              <w:t xml:space="preserve">            239,0   </w:t>
            </w:r>
          </w:p>
        </w:tc>
        <w:tc>
          <w:tcPr>
            <w:tcW w:w="1520" w:type="dxa"/>
            <w:tcBorders>
              <w:top w:val="single" w:sz="4" w:space="0" w:color="auto"/>
              <w:left w:val="nil"/>
              <w:bottom w:val="single" w:sz="4" w:space="0" w:color="auto"/>
              <w:right w:val="single" w:sz="4" w:space="0" w:color="auto"/>
            </w:tcBorders>
            <w:shd w:val="clear" w:color="auto" w:fill="auto"/>
            <w:vAlign w:val="center"/>
            <w:hideMark/>
          </w:tcPr>
          <w:p w14:paraId="5CC1B911" w14:textId="77777777" w:rsidR="00B41A90" w:rsidRPr="00B41A90" w:rsidRDefault="00B41A90" w:rsidP="00826CAB">
            <w:pPr>
              <w:jc w:val="center"/>
              <w:rPr>
                <w:color w:val="000000"/>
                <w:sz w:val="20"/>
                <w:szCs w:val="20"/>
              </w:rPr>
            </w:pPr>
            <w:r w:rsidRPr="00B41A90">
              <w:rPr>
                <w:color w:val="000000"/>
                <w:sz w:val="20"/>
                <w:szCs w:val="20"/>
              </w:rPr>
              <w:t xml:space="preserve">            420,0   </w:t>
            </w:r>
          </w:p>
        </w:tc>
        <w:tc>
          <w:tcPr>
            <w:tcW w:w="1520" w:type="dxa"/>
            <w:tcBorders>
              <w:top w:val="single" w:sz="4" w:space="0" w:color="auto"/>
              <w:left w:val="nil"/>
              <w:bottom w:val="single" w:sz="4" w:space="0" w:color="auto"/>
              <w:right w:val="single" w:sz="4" w:space="0" w:color="auto"/>
            </w:tcBorders>
            <w:shd w:val="clear" w:color="auto" w:fill="auto"/>
            <w:vAlign w:val="center"/>
            <w:hideMark/>
          </w:tcPr>
          <w:p w14:paraId="0EE5AC40" w14:textId="77777777" w:rsidR="00B41A90" w:rsidRPr="00B41A90" w:rsidRDefault="00B41A90" w:rsidP="00826CAB">
            <w:pPr>
              <w:jc w:val="center"/>
              <w:rPr>
                <w:color w:val="000000"/>
                <w:sz w:val="20"/>
                <w:szCs w:val="20"/>
              </w:rPr>
            </w:pPr>
            <w:r w:rsidRPr="00B41A90">
              <w:rPr>
                <w:color w:val="000000"/>
                <w:sz w:val="20"/>
                <w:szCs w:val="20"/>
              </w:rPr>
              <w:t> </w:t>
            </w:r>
          </w:p>
        </w:tc>
        <w:tc>
          <w:tcPr>
            <w:tcW w:w="1660" w:type="dxa"/>
            <w:tcBorders>
              <w:top w:val="single" w:sz="4" w:space="0" w:color="auto"/>
              <w:left w:val="nil"/>
              <w:bottom w:val="single" w:sz="4" w:space="0" w:color="auto"/>
              <w:right w:val="single" w:sz="4" w:space="0" w:color="auto"/>
            </w:tcBorders>
            <w:shd w:val="clear" w:color="auto" w:fill="auto"/>
            <w:vAlign w:val="center"/>
            <w:hideMark/>
          </w:tcPr>
          <w:p w14:paraId="1C0DDC62" w14:textId="77777777" w:rsidR="00B41A90" w:rsidRPr="00B41A90" w:rsidRDefault="00B41A90" w:rsidP="00826CAB">
            <w:pPr>
              <w:jc w:val="center"/>
              <w:rPr>
                <w:color w:val="000000"/>
                <w:sz w:val="20"/>
                <w:szCs w:val="20"/>
              </w:rPr>
            </w:pPr>
            <w:r w:rsidRPr="00B41A90">
              <w:rPr>
                <w:color w:val="000000"/>
                <w:sz w:val="20"/>
                <w:szCs w:val="20"/>
              </w:rPr>
              <w:t> </w:t>
            </w:r>
          </w:p>
        </w:tc>
        <w:tc>
          <w:tcPr>
            <w:tcW w:w="1520" w:type="dxa"/>
            <w:tcBorders>
              <w:top w:val="single" w:sz="4" w:space="0" w:color="auto"/>
              <w:left w:val="nil"/>
              <w:bottom w:val="single" w:sz="4" w:space="0" w:color="auto"/>
              <w:right w:val="single" w:sz="4" w:space="0" w:color="auto"/>
            </w:tcBorders>
            <w:shd w:val="clear" w:color="auto" w:fill="auto"/>
            <w:vAlign w:val="center"/>
            <w:hideMark/>
          </w:tcPr>
          <w:p w14:paraId="5ACC59DE" w14:textId="77777777" w:rsidR="00B41A90" w:rsidRPr="00B41A90" w:rsidRDefault="00B41A90" w:rsidP="00826CAB">
            <w:pPr>
              <w:jc w:val="center"/>
              <w:rPr>
                <w:color w:val="000000"/>
                <w:sz w:val="20"/>
                <w:szCs w:val="20"/>
              </w:rPr>
            </w:pPr>
            <w:r w:rsidRPr="00B41A90">
              <w:rPr>
                <w:color w:val="000000"/>
                <w:sz w:val="20"/>
                <w:szCs w:val="20"/>
              </w:rPr>
              <w:t> </w:t>
            </w:r>
          </w:p>
        </w:tc>
        <w:tc>
          <w:tcPr>
            <w:tcW w:w="1580" w:type="dxa"/>
            <w:tcBorders>
              <w:top w:val="single" w:sz="4" w:space="0" w:color="auto"/>
              <w:left w:val="nil"/>
              <w:bottom w:val="single" w:sz="4" w:space="0" w:color="auto"/>
              <w:right w:val="single" w:sz="4" w:space="0" w:color="auto"/>
            </w:tcBorders>
            <w:shd w:val="clear" w:color="auto" w:fill="auto"/>
            <w:vAlign w:val="center"/>
            <w:hideMark/>
          </w:tcPr>
          <w:p w14:paraId="6CA07150" w14:textId="77777777" w:rsidR="00B41A90" w:rsidRPr="00B41A90" w:rsidRDefault="00B41A90" w:rsidP="00826CAB">
            <w:pPr>
              <w:jc w:val="center"/>
              <w:rPr>
                <w:color w:val="000000"/>
                <w:sz w:val="20"/>
                <w:szCs w:val="20"/>
              </w:rPr>
            </w:pPr>
            <w:r w:rsidRPr="00B41A90">
              <w:rPr>
                <w:color w:val="000000"/>
                <w:sz w:val="20"/>
                <w:szCs w:val="20"/>
              </w:rPr>
              <w:t> </w:t>
            </w:r>
          </w:p>
        </w:tc>
        <w:tc>
          <w:tcPr>
            <w:tcW w:w="1997" w:type="dxa"/>
            <w:tcBorders>
              <w:top w:val="single" w:sz="4" w:space="0" w:color="auto"/>
              <w:left w:val="nil"/>
              <w:bottom w:val="single" w:sz="4" w:space="0" w:color="auto"/>
              <w:right w:val="single" w:sz="4" w:space="0" w:color="auto"/>
            </w:tcBorders>
            <w:shd w:val="clear" w:color="auto" w:fill="auto"/>
            <w:vAlign w:val="center"/>
            <w:hideMark/>
          </w:tcPr>
          <w:p w14:paraId="6227F7D5" w14:textId="77777777" w:rsidR="00B41A90" w:rsidRPr="00B41A90" w:rsidRDefault="00B41A90" w:rsidP="00826CAB">
            <w:pPr>
              <w:jc w:val="center"/>
              <w:rPr>
                <w:color w:val="000000"/>
                <w:sz w:val="20"/>
                <w:szCs w:val="20"/>
              </w:rPr>
            </w:pPr>
            <w:r w:rsidRPr="00B41A90">
              <w:rPr>
                <w:color w:val="000000"/>
                <w:sz w:val="20"/>
                <w:szCs w:val="20"/>
              </w:rPr>
              <w:t> </w:t>
            </w:r>
          </w:p>
        </w:tc>
      </w:tr>
      <w:tr w:rsidR="00B41A90" w:rsidRPr="00B41A90" w14:paraId="13193D38" w14:textId="77777777" w:rsidTr="00B41A90">
        <w:trPr>
          <w:trHeight w:val="645"/>
        </w:trPr>
        <w:tc>
          <w:tcPr>
            <w:tcW w:w="2712" w:type="dxa"/>
            <w:vMerge/>
            <w:tcBorders>
              <w:top w:val="nil"/>
              <w:left w:val="single" w:sz="4" w:space="0" w:color="auto"/>
              <w:bottom w:val="single" w:sz="4" w:space="0" w:color="auto"/>
              <w:right w:val="single" w:sz="4" w:space="0" w:color="auto"/>
            </w:tcBorders>
            <w:vAlign w:val="center"/>
            <w:hideMark/>
          </w:tcPr>
          <w:p w14:paraId="7BEDEF07" w14:textId="77777777" w:rsidR="00B41A90" w:rsidRPr="00B41A90" w:rsidRDefault="00B41A90" w:rsidP="00826CAB">
            <w:pPr>
              <w:rPr>
                <w:color w:val="000000"/>
                <w:sz w:val="20"/>
                <w:szCs w:val="20"/>
              </w:rPr>
            </w:pPr>
          </w:p>
        </w:tc>
        <w:tc>
          <w:tcPr>
            <w:tcW w:w="1989" w:type="dxa"/>
            <w:tcBorders>
              <w:top w:val="nil"/>
              <w:left w:val="nil"/>
              <w:bottom w:val="single" w:sz="4" w:space="0" w:color="auto"/>
              <w:right w:val="single" w:sz="4" w:space="0" w:color="auto"/>
            </w:tcBorders>
            <w:shd w:val="clear" w:color="auto" w:fill="auto"/>
            <w:vAlign w:val="bottom"/>
            <w:hideMark/>
          </w:tcPr>
          <w:p w14:paraId="71F7E6F0" w14:textId="77777777" w:rsidR="00B41A90" w:rsidRPr="00B41A90" w:rsidRDefault="00B41A90" w:rsidP="00826CAB">
            <w:pPr>
              <w:rPr>
                <w:color w:val="000000"/>
                <w:sz w:val="20"/>
                <w:szCs w:val="20"/>
              </w:rPr>
            </w:pPr>
            <w:r w:rsidRPr="00B41A90">
              <w:rPr>
                <w:color w:val="000000"/>
                <w:sz w:val="20"/>
                <w:szCs w:val="20"/>
              </w:rPr>
              <w:t xml:space="preserve">Областной бюджет </w:t>
            </w:r>
          </w:p>
        </w:tc>
        <w:tc>
          <w:tcPr>
            <w:tcW w:w="1520" w:type="dxa"/>
            <w:tcBorders>
              <w:top w:val="nil"/>
              <w:left w:val="nil"/>
              <w:bottom w:val="single" w:sz="4" w:space="0" w:color="auto"/>
              <w:right w:val="single" w:sz="4" w:space="0" w:color="auto"/>
            </w:tcBorders>
            <w:shd w:val="clear" w:color="auto" w:fill="auto"/>
            <w:vAlign w:val="center"/>
            <w:hideMark/>
          </w:tcPr>
          <w:p w14:paraId="4E6367B8" w14:textId="77777777" w:rsidR="00B41A90" w:rsidRPr="00B41A90" w:rsidRDefault="00B41A90" w:rsidP="00826CAB">
            <w:pPr>
              <w:jc w:val="center"/>
              <w:rPr>
                <w:color w:val="000000"/>
                <w:sz w:val="20"/>
                <w:szCs w:val="20"/>
              </w:rPr>
            </w:pPr>
            <w:r w:rsidRPr="00B41A90">
              <w:rPr>
                <w:color w:val="000000"/>
                <w:sz w:val="20"/>
                <w:szCs w:val="20"/>
              </w:rPr>
              <w:t> </w:t>
            </w:r>
          </w:p>
        </w:tc>
        <w:tc>
          <w:tcPr>
            <w:tcW w:w="1520" w:type="dxa"/>
            <w:tcBorders>
              <w:top w:val="nil"/>
              <w:left w:val="nil"/>
              <w:bottom w:val="single" w:sz="4" w:space="0" w:color="auto"/>
              <w:right w:val="single" w:sz="4" w:space="0" w:color="auto"/>
            </w:tcBorders>
            <w:shd w:val="clear" w:color="auto" w:fill="auto"/>
            <w:vAlign w:val="center"/>
            <w:hideMark/>
          </w:tcPr>
          <w:p w14:paraId="568ED249" w14:textId="77777777" w:rsidR="00B41A90" w:rsidRPr="00B41A90" w:rsidRDefault="00B41A90" w:rsidP="00826CAB">
            <w:pPr>
              <w:jc w:val="center"/>
              <w:rPr>
                <w:color w:val="000000"/>
                <w:sz w:val="20"/>
                <w:szCs w:val="20"/>
              </w:rPr>
            </w:pPr>
            <w:r w:rsidRPr="00B41A90">
              <w:rPr>
                <w:color w:val="000000"/>
                <w:sz w:val="20"/>
                <w:szCs w:val="20"/>
              </w:rPr>
              <w:t xml:space="preserve">            420,0   </w:t>
            </w:r>
          </w:p>
        </w:tc>
        <w:tc>
          <w:tcPr>
            <w:tcW w:w="1520" w:type="dxa"/>
            <w:tcBorders>
              <w:top w:val="nil"/>
              <w:left w:val="nil"/>
              <w:bottom w:val="single" w:sz="4" w:space="0" w:color="auto"/>
              <w:right w:val="single" w:sz="4" w:space="0" w:color="auto"/>
            </w:tcBorders>
            <w:shd w:val="clear" w:color="auto" w:fill="auto"/>
            <w:vAlign w:val="center"/>
            <w:hideMark/>
          </w:tcPr>
          <w:p w14:paraId="40262F8F" w14:textId="77777777" w:rsidR="00B41A90" w:rsidRPr="00B41A90" w:rsidRDefault="00B41A90" w:rsidP="00826CAB">
            <w:pPr>
              <w:jc w:val="center"/>
              <w:rPr>
                <w:color w:val="000000"/>
                <w:sz w:val="20"/>
                <w:szCs w:val="20"/>
              </w:rPr>
            </w:pPr>
            <w:r w:rsidRPr="00B41A90">
              <w:rPr>
                <w:color w:val="000000"/>
                <w:sz w:val="20"/>
                <w:szCs w:val="20"/>
              </w:rPr>
              <w:t> </w:t>
            </w:r>
          </w:p>
        </w:tc>
        <w:tc>
          <w:tcPr>
            <w:tcW w:w="1660" w:type="dxa"/>
            <w:tcBorders>
              <w:top w:val="nil"/>
              <w:left w:val="nil"/>
              <w:bottom w:val="single" w:sz="4" w:space="0" w:color="auto"/>
              <w:right w:val="single" w:sz="4" w:space="0" w:color="auto"/>
            </w:tcBorders>
            <w:shd w:val="clear" w:color="auto" w:fill="auto"/>
            <w:vAlign w:val="center"/>
            <w:hideMark/>
          </w:tcPr>
          <w:p w14:paraId="13FB5027" w14:textId="77777777" w:rsidR="00B41A90" w:rsidRPr="00B41A90" w:rsidRDefault="00B41A90" w:rsidP="00826CAB">
            <w:pPr>
              <w:jc w:val="center"/>
              <w:rPr>
                <w:color w:val="000000"/>
                <w:sz w:val="20"/>
                <w:szCs w:val="20"/>
              </w:rPr>
            </w:pPr>
            <w:r w:rsidRPr="00B41A90">
              <w:rPr>
                <w:color w:val="000000"/>
                <w:sz w:val="20"/>
                <w:szCs w:val="20"/>
              </w:rPr>
              <w:t> </w:t>
            </w:r>
          </w:p>
        </w:tc>
        <w:tc>
          <w:tcPr>
            <w:tcW w:w="1520" w:type="dxa"/>
            <w:tcBorders>
              <w:top w:val="nil"/>
              <w:left w:val="nil"/>
              <w:bottom w:val="single" w:sz="4" w:space="0" w:color="auto"/>
              <w:right w:val="single" w:sz="4" w:space="0" w:color="auto"/>
            </w:tcBorders>
            <w:shd w:val="clear" w:color="auto" w:fill="auto"/>
            <w:vAlign w:val="center"/>
            <w:hideMark/>
          </w:tcPr>
          <w:p w14:paraId="2B3E9B6C" w14:textId="77777777" w:rsidR="00B41A90" w:rsidRPr="00B41A90" w:rsidRDefault="00B41A90" w:rsidP="00826CAB">
            <w:pPr>
              <w:jc w:val="center"/>
              <w:rPr>
                <w:color w:val="000000"/>
                <w:sz w:val="20"/>
                <w:szCs w:val="20"/>
              </w:rPr>
            </w:pPr>
            <w:r w:rsidRPr="00B41A90">
              <w:rPr>
                <w:color w:val="000000"/>
                <w:sz w:val="20"/>
                <w:szCs w:val="20"/>
              </w:rPr>
              <w:t> </w:t>
            </w:r>
          </w:p>
        </w:tc>
        <w:tc>
          <w:tcPr>
            <w:tcW w:w="1580" w:type="dxa"/>
            <w:tcBorders>
              <w:top w:val="nil"/>
              <w:left w:val="nil"/>
              <w:bottom w:val="single" w:sz="4" w:space="0" w:color="auto"/>
              <w:right w:val="single" w:sz="4" w:space="0" w:color="auto"/>
            </w:tcBorders>
            <w:shd w:val="clear" w:color="auto" w:fill="auto"/>
            <w:vAlign w:val="center"/>
            <w:hideMark/>
          </w:tcPr>
          <w:p w14:paraId="1BDD3B01" w14:textId="77777777" w:rsidR="00B41A90" w:rsidRPr="00B41A90" w:rsidRDefault="00B41A90" w:rsidP="00826CAB">
            <w:pPr>
              <w:jc w:val="center"/>
              <w:rPr>
                <w:color w:val="000000"/>
                <w:sz w:val="20"/>
                <w:szCs w:val="20"/>
              </w:rPr>
            </w:pPr>
            <w:r w:rsidRPr="00B41A90">
              <w:rPr>
                <w:color w:val="000000"/>
                <w:sz w:val="20"/>
                <w:szCs w:val="20"/>
              </w:rPr>
              <w:t> </w:t>
            </w:r>
          </w:p>
        </w:tc>
        <w:tc>
          <w:tcPr>
            <w:tcW w:w="1997" w:type="dxa"/>
            <w:tcBorders>
              <w:top w:val="nil"/>
              <w:left w:val="nil"/>
              <w:bottom w:val="single" w:sz="4" w:space="0" w:color="auto"/>
              <w:right w:val="single" w:sz="4" w:space="0" w:color="auto"/>
            </w:tcBorders>
            <w:shd w:val="clear" w:color="auto" w:fill="auto"/>
            <w:vAlign w:val="center"/>
            <w:hideMark/>
          </w:tcPr>
          <w:p w14:paraId="112D54C1" w14:textId="77777777" w:rsidR="00B41A90" w:rsidRPr="00B41A90" w:rsidRDefault="00B41A90" w:rsidP="00826CAB">
            <w:pPr>
              <w:jc w:val="center"/>
              <w:rPr>
                <w:color w:val="000000"/>
                <w:sz w:val="20"/>
                <w:szCs w:val="20"/>
              </w:rPr>
            </w:pPr>
            <w:r w:rsidRPr="00B41A90">
              <w:rPr>
                <w:color w:val="000000"/>
                <w:sz w:val="20"/>
                <w:szCs w:val="20"/>
              </w:rPr>
              <w:t> </w:t>
            </w:r>
          </w:p>
        </w:tc>
      </w:tr>
      <w:tr w:rsidR="00B41A90" w:rsidRPr="00B41A90" w14:paraId="7FFF00BD" w14:textId="77777777" w:rsidTr="00B41A90">
        <w:trPr>
          <w:trHeight w:val="624"/>
        </w:trPr>
        <w:tc>
          <w:tcPr>
            <w:tcW w:w="2712" w:type="dxa"/>
            <w:vMerge/>
            <w:tcBorders>
              <w:top w:val="nil"/>
              <w:left w:val="single" w:sz="4" w:space="0" w:color="auto"/>
              <w:bottom w:val="single" w:sz="4" w:space="0" w:color="auto"/>
              <w:right w:val="single" w:sz="4" w:space="0" w:color="auto"/>
            </w:tcBorders>
            <w:vAlign w:val="center"/>
            <w:hideMark/>
          </w:tcPr>
          <w:p w14:paraId="4A4E3D4C" w14:textId="77777777" w:rsidR="00B41A90" w:rsidRPr="00B41A90" w:rsidRDefault="00B41A90" w:rsidP="00826CAB">
            <w:pPr>
              <w:rPr>
                <w:color w:val="000000"/>
                <w:sz w:val="20"/>
                <w:szCs w:val="20"/>
              </w:rPr>
            </w:pPr>
          </w:p>
        </w:tc>
        <w:tc>
          <w:tcPr>
            <w:tcW w:w="1989" w:type="dxa"/>
            <w:tcBorders>
              <w:top w:val="nil"/>
              <w:left w:val="nil"/>
              <w:bottom w:val="single" w:sz="4" w:space="0" w:color="auto"/>
              <w:right w:val="single" w:sz="4" w:space="0" w:color="auto"/>
            </w:tcBorders>
            <w:shd w:val="clear" w:color="auto" w:fill="auto"/>
            <w:vAlign w:val="bottom"/>
            <w:hideMark/>
          </w:tcPr>
          <w:p w14:paraId="3692700A" w14:textId="77777777" w:rsidR="00B41A90" w:rsidRPr="00B41A90" w:rsidRDefault="00B41A90" w:rsidP="00826CAB">
            <w:pPr>
              <w:rPr>
                <w:color w:val="000000"/>
                <w:sz w:val="20"/>
                <w:szCs w:val="20"/>
              </w:rPr>
            </w:pPr>
            <w:r w:rsidRPr="00B41A90">
              <w:rPr>
                <w:color w:val="000000"/>
                <w:sz w:val="20"/>
                <w:szCs w:val="20"/>
              </w:rPr>
              <w:t xml:space="preserve">Федеральный бюджет </w:t>
            </w:r>
          </w:p>
        </w:tc>
        <w:tc>
          <w:tcPr>
            <w:tcW w:w="1520" w:type="dxa"/>
            <w:tcBorders>
              <w:top w:val="nil"/>
              <w:left w:val="nil"/>
              <w:bottom w:val="single" w:sz="4" w:space="0" w:color="auto"/>
              <w:right w:val="single" w:sz="4" w:space="0" w:color="auto"/>
            </w:tcBorders>
            <w:shd w:val="clear" w:color="auto" w:fill="auto"/>
            <w:vAlign w:val="center"/>
            <w:hideMark/>
          </w:tcPr>
          <w:p w14:paraId="2AE10AE6" w14:textId="77777777" w:rsidR="00B41A90" w:rsidRPr="00B41A90" w:rsidRDefault="00B41A90" w:rsidP="00826CAB">
            <w:pPr>
              <w:jc w:val="center"/>
              <w:rPr>
                <w:color w:val="000000"/>
                <w:sz w:val="20"/>
                <w:szCs w:val="20"/>
              </w:rPr>
            </w:pPr>
            <w:r w:rsidRPr="00B41A90">
              <w:rPr>
                <w:color w:val="000000"/>
                <w:sz w:val="20"/>
                <w:szCs w:val="20"/>
              </w:rPr>
              <w:t> </w:t>
            </w:r>
          </w:p>
        </w:tc>
        <w:tc>
          <w:tcPr>
            <w:tcW w:w="1520" w:type="dxa"/>
            <w:tcBorders>
              <w:top w:val="nil"/>
              <w:left w:val="nil"/>
              <w:bottom w:val="single" w:sz="4" w:space="0" w:color="auto"/>
              <w:right w:val="single" w:sz="4" w:space="0" w:color="auto"/>
            </w:tcBorders>
            <w:shd w:val="clear" w:color="auto" w:fill="auto"/>
            <w:vAlign w:val="center"/>
            <w:hideMark/>
          </w:tcPr>
          <w:p w14:paraId="166BD62D" w14:textId="77777777" w:rsidR="00B41A90" w:rsidRPr="00B41A90" w:rsidRDefault="00B41A90" w:rsidP="00826CAB">
            <w:pPr>
              <w:jc w:val="center"/>
              <w:rPr>
                <w:color w:val="000000"/>
                <w:sz w:val="20"/>
                <w:szCs w:val="20"/>
              </w:rPr>
            </w:pPr>
            <w:r w:rsidRPr="00B41A90">
              <w:rPr>
                <w:color w:val="000000"/>
                <w:sz w:val="20"/>
                <w:szCs w:val="20"/>
              </w:rPr>
              <w:t> </w:t>
            </w:r>
          </w:p>
        </w:tc>
        <w:tc>
          <w:tcPr>
            <w:tcW w:w="1520" w:type="dxa"/>
            <w:tcBorders>
              <w:top w:val="nil"/>
              <w:left w:val="nil"/>
              <w:bottom w:val="single" w:sz="4" w:space="0" w:color="auto"/>
              <w:right w:val="single" w:sz="4" w:space="0" w:color="auto"/>
            </w:tcBorders>
            <w:shd w:val="clear" w:color="auto" w:fill="auto"/>
            <w:vAlign w:val="center"/>
            <w:hideMark/>
          </w:tcPr>
          <w:p w14:paraId="42042DCD" w14:textId="77777777" w:rsidR="00B41A90" w:rsidRPr="00B41A90" w:rsidRDefault="00B41A90" w:rsidP="00826CAB">
            <w:pPr>
              <w:jc w:val="center"/>
              <w:rPr>
                <w:color w:val="000000"/>
                <w:sz w:val="20"/>
                <w:szCs w:val="20"/>
              </w:rPr>
            </w:pPr>
            <w:r w:rsidRPr="00B41A90">
              <w:rPr>
                <w:color w:val="000000"/>
                <w:sz w:val="20"/>
                <w:szCs w:val="20"/>
              </w:rPr>
              <w:t> </w:t>
            </w:r>
          </w:p>
        </w:tc>
        <w:tc>
          <w:tcPr>
            <w:tcW w:w="1660" w:type="dxa"/>
            <w:tcBorders>
              <w:top w:val="nil"/>
              <w:left w:val="nil"/>
              <w:bottom w:val="single" w:sz="4" w:space="0" w:color="auto"/>
              <w:right w:val="single" w:sz="4" w:space="0" w:color="auto"/>
            </w:tcBorders>
            <w:shd w:val="clear" w:color="auto" w:fill="auto"/>
            <w:vAlign w:val="center"/>
            <w:hideMark/>
          </w:tcPr>
          <w:p w14:paraId="355DE6D1" w14:textId="77777777" w:rsidR="00B41A90" w:rsidRPr="00B41A90" w:rsidRDefault="00B41A90" w:rsidP="00826CAB">
            <w:pPr>
              <w:jc w:val="center"/>
              <w:rPr>
                <w:color w:val="000000"/>
                <w:sz w:val="20"/>
                <w:szCs w:val="20"/>
              </w:rPr>
            </w:pPr>
            <w:r w:rsidRPr="00B41A90">
              <w:rPr>
                <w:color w:val="000000"/>
                <w:sz w:val="20"/>
                <w:szCs w:val="20"/>
              </w:rPr>
              <w:t> </w:t>
            </w:r>
          </w:p>
        </w:tc>
        <w:tc>
          <w:tcPr>
            <w:tcW w:w="1520" w:type="dxa"/>
            <w:tcBorders>
              <w:top w:val="nil"/>
              <w:left w:val="nil"/>
              <w:bottom w:val="single" w:sz="4" w:space="0" w:color="auto"/>
              <w:right w:val="single" w:sz="4" w:space="0" w:color="auto"/>
            </w:tcBorders>
            <w:shd w:val="clear" w:color="auto" w:fill="auto"/>
            <w:vAlign w:val="center"/>
            <w:hideMark/>
          </w:tcPr>
          <w:p w14:paraId="6E6CB57E" w14:textId="77777777" w:rsidR="00B41A90" w:rsidRPr="00B41A90" w:rsidRDefault="00B41A90" w:rsidP="00826CAB">
            <w:pPr>
              <w:jc w:val="center"/>
              <w:rPr>
                <w:color w:val="000000"/>
                <w:sz w:val="20"/>
                <w:szCs w:val="20"/>
              </w:rPr>
            </w:pPr>
            <w:r w:rsidRPr="00B41A90">
              <w:rPr>
                <w:color w:val="000000"/>
                <w:sz w:val="20"/>
                <w:szCs w:val="20"/>
              </w:rPr>
              <w:t> </w:t>
            </w:r>
          </w:p>
        </w:tc>
        <w:tc>
          <w:tcPr>
            <w:tcW w:w="1580" w:type="dxa"/>
            <w:tcBorders>
              <w:top w:val="nil"/>
              <w:left w:val="nil"/>
              <w:bottom w:val="single" w:sz="4" w:space="0" w:color="auto"/>
              <w:right w:val="single" w:sz="4" w:space="0" w:color="auto"/>
            </w:tcBorders>
            <w:shd w:val="clear" w:color="auto" w:fill="auto"/>
            <w:vAlign w:val="center"/>
            <w:hideMark/>
          </w:tcPr>
          <w:p w14:paraId="5B7B8D3F" w14:textId="77777777" w:rsidR="00B41A90" w:rsidRPr="00B41A90" w:rsidRDefault="00B41A90" w:rsidP="00826CAB">
            <w:pPr>
              <w:jc w:val="center"/>
              <w:rPr>
                <w:color w:val="000000"/>
                <w:sz w:val="20"/>
                <w:szCs w:val="20"/>
              </w:rPr>
            </w:pPr>
            <w:r w:rsidRPr="00B41A90">
              <w:rPr>
                <w:color w:val="000000"/>
                <w:sz w:val="20"/>
                <w:szCs w:val="20"/>
              </w:rPr>
              <w:t> </w:t>
            </w:r>
          </w:p>
        </w:tc>
        <w:tc>
          <w:tcPr>
            <w:tcW w:w="1997" w:type="dxa"/>
            <w:tcBorders>
              <w:top w:val="nil"/>
              <w:left w:val="nil"/>
              <w:bottom w:val="single" w:sz="4" w:space="0" w:color="auto"/>
              <w:right w:val="single" w:sz="4" w:space="0" w:color="auto"/>
            </w:tcBorders>
            <w:shd w:val="clear" w:color="auto" w:fill="auto"/>
            <w:vAlign w:val="center"/>
            <w:hideMark/>
          </w:tcPr>
          <w:p w14:paraId="2DE68813" w14:textId="77777777" w:rsidR="00B41A90" w:rsidRPr="00B41A90" w:rsidRDefault="00B41A90" w:rsidP="00826CAB">
            <w:pPr>
              <w:jc w:val="center"/>
              <w:rPr>
                <w:color w:val="000000"/>
                <w:sz w:val="20"/>
                <w:szCs w:val="20"/>
              </w:rPr>
            </w:pPr>
            <w:r w:rsidRPr="00B41A90">
              <w:rPr>
                <w:color w:val="000000"/>
                <w:sz w:val="20"/>
                <w:szCs w:val="20"/>
              </w:rPr>
              <w:t> </w:t>
            </w:r>
          </w:p>
        </w:tc>
      </w:tr>
      <w:tr w:rsidR="00B41A90" w:rsidRPr="00B41A90" w14:paraId="6493D41E" w14:textId="77777777" w:rsidTr="00B41A90">
        <w:trPr>
          <w:trHeight w:val="624"/>
        </w:trPr>
        <w:tc>
          <w:tcPr>
            <w:tcW w:w="2712" w:type="dxa"/>
            <w:vMerge/>
            <w:tcBorders>
              <w:top w:val="nil"/>
              <w:left w:val="single" w:sz="4" w:space="0" w:color="auto"/>
              <w:bottom w:val="single" w:sz="4" w:space="0" w:color="auto"/>
              <w:right w:val="single" w:sz="4" w:space="0" w:color="auto"/>
            </w:tcBorders>
            <w:vAlign w:val="center"/>
            <w:hideMark/>
          </w:tcPr>
          <w:p w14:paraId="74CC4992" w14:textId="77777777" w:rsidR="00B41A90" w:rsidRPr="00B41A90" w:rsidRDefault="00B41A90" w:rsidP="00826CAB">
            <w:pPr>
              <w:rPr>
                <w:color w:val="000000"/>
                <w:sz w:val="20"/>
                <w:szCs w:val="20"/>
              </w:rPr>
            </w:pPr>
          </w:p>
        </w:tc>
        <w:tc>
          <w:tcPr>
            <w:tcW w:w="1989" w:type="dxa"/>
            <w:tcBorders>
              <w:top w:val="nil"/>
              <w:left w:val="nil"/>
              <w:bottom w:val="single" w:sz="4" w:space="0" w:color="auto"/>
              <w:right w:val="single" w:sz="4" w:space="0" w:color="auto"/>
            </w:tcBorders>
            <w:shd w:val="clear" w:color="auto" w:fill="auto"/>
            <w:vAlign w:val="bottom"/>
            <w:hideMark/>
          </w:tcPr>
          <w:p w14:paraId="5C2F4A11" w14:textId="77777777" w:rsidR="00B41A90" w:rsidRPr="00B41A90" w:rsidRDefault="00B41A90" w:rsidP="00826CAB">
            <w:pPr>
              <w:rPr>
                <w:color w:val="000000"/>
                <w:sz w:val="20"/>
                <w:szCs w:val="20"/>
              </w:rPr>
            </w:pPr>
            <w:r w:rsidRPr="00B41A90">
              <w:rPr>
                <w:color w:val="000000"/>
                <w:sz w:val="20"/>
                <w:szCs w:val="20"/>
              </w:rPr>
              <w:t>Местный бюджет</w:t>
            </w:r>
          </w:p>
        </w:tc>
        <w:tc>
          <w:tcPr>
            <w:tcW w:w="1520" w:type="dxa"/>
            <w:tcBorders>
              <w:top w:val="nil"/>
              <w:left w:val="nil"/>
              <w:bottom w:val="single" w:sz="4" w:space="0" w:color="auto"/>
              <w:right w:val="single" w:sz="4" w:space="0" w:color="auto"/>
            </w:tcBorders>
            <w:shd w:val="clear" w:color="auto" w:fill="auto"/>
            <w:vAlign w:val="center"/>
            <w:hideMark/>
          </w:tcPr>
          <w:p w14:paraId="1D395AE6" w14:textId="77777777" w:rsidR="00B41A90" w:rsidRPr="00B41A90" w:rsidRDefault="00B41A90" w:rsidP="00826CAB">
            <w:pPr>
              <w:jc w:val="center"/>
              <w:rPr>
                <w:color w:val="000000"/>
                <w:sz w:val="20"/>
                <w:szCs w:val="20"/>
              </w:rPr>
            </w:pPr>
            <w:r w:rsidRPr="00B41A90">
              <w:rPr>
                <w:color w:val="000000"/>
                <w:sz w:val="20"/>
                <w:szCs w:val="20"/>
              </w:rPr>
              <w:t xml:space="preserve">            239,0   </w:t>
            </w:r>
          </w:p>
        </w:tc>
        <w:tc>
          <w:tcPr>
            <w:tcW w:w="1520" w:type="dxa"/>
            <w:tcBorders>
              <w:top w:val="nil"/>
              <w:left w:val="nil"/>
              <w:bottom w:val="single" w:sz="4" w:space="0" w:color="auto"/>
              <w:right w:val="single" w:sz="4" w:space="0" w:color="auto"/>
            </w:tcBorders>
            <w:shd w:val="clear" w:color="auto" w:fill="auto"/>
            <w:vAlign w:val="center"/>
            <w:hideMark/>
          </w:tcPr>
          <w:p w14:paraId="3C60F289" w14:textId="77777777" w:rsidR="00B41A90" w:rsidRPr="00B41A90" w:rsidRDefault="00B41A90" w:rsidP="00826CAB">
            <w:pPr>
              <w:jc w:val="center"/>
              <w:rPr>
                <w:color w:val="000000"/>
                <w:sz w:val="20"/>
                <w:szCs w:val="20"/>
              </w:rPr>
            </w:pPr>
            <w:r w:rsidRPr="00B41A90">
              <w:rPr>
                <w:color w:val="000000"/>
                <w:sz w:val="20"/>
                <w:szCs w:val="20"/>
              </w:rPr>
              <w:t> </w:t>
            </w:r>
          </w:p>
        </w:tc>
        <w:tc>
          <w:tcPr>
            <w:tcW w:w="1520" w:type="dxa"/>
            <w:tcBorders>
              <w:top w:val="nil"/>
              <w:left w:val="nil"/>
              <w:bottom w:val="single" w:sz="4" w:space="0" w:color="auto"/>
              <w:right w:val="single" w:sz="4" w:space="0" w:color="auto"/>
            </w:tcBorders>
            <w:shd w:val="clear" w:color="auto" w:fill="auto"/>
            <w:vAlign w:val="center"/>
            <w:hideMark/>
          </w:tcPr>
          <w:p w14:paraId="6E454876" w14:textId="77777777" w:rsidR="00B41A90" w:rsidRPr="00B41A90" w:rsidRDefault="00B41A90" w:rsidP="00826CAB">
            <w:pPr>
              <w:jc w:val="center"/>
              <w:rPr>
                <w:color w:val="000000"/>
                <w:sz w:val="20"/>
                <w:szCs w:val="20"/>
              </w:rPr>
            </w:pPr>
            <w:r w:rsidRPr="00B41A90">
              <w:rPr>
                <w:color w:val="000000"/>
                <w:sz w:val="20"/>
                <w:szCs w:val="20"/>
              </w:rPr>
              <w:t> </w:t>
            </w:r>
          </w:p>
        </w:tc>
        <w:tc>
          <w:tcPr>
            <w:tcW w:w="1660" w:type="dxa"/>
            <w:tcBorders>
              <w:top w:val="nil"/>
              <w:left w:val="nil"/>
              <w:bottom w:val="single" w:sz="4" w:space="0" w:color="auto"/>
              <w:right w:val="single" w:sz="4" w:space="0" w:color="auto"/>
            </w:tcBorders>
            <w:shd w:val="clear" w:color="auto" w:fill="auto"/>
            <w:vAlign w:val="center"/>
            <w:hideMark/>
          </w:tcPr>
          <w:p w14:paraId="72F9B6C6" w14:textId="77777777" w:rsidR="00B41A90" w:rsidRPr="00B41A90" w:rsidRDefault="00B41A90" w:rsidP="00826CAB">
            <w:pPr>
              <w:jc w:val="center"/>
              <w:rPr>
                <w:color w:val="000000"/>
                <w:sz w:val="20"/>
                <w:szCs w:val="20"/>
              </w:rPr>
            </w:pPr>
            <w:r w:rsidRPr="00B41A90">
              <w:rPr>
                <w:color w:val="000000"/>
                <w:sz w:val="20"/>
                <w:szCs w:val="20"/>
              </w:rPr>
              <w:t> </w:t>
            </w:r>
          </w:p>
        </w:tc>
        <w:tc>
          <w:tcPr>
            <w:tcW w:w="1520" w:type="dxa"/>
            <w:tcBorders>
              <w:top w:val="nil"/>
              <w:left w:val="nil"/>
              <w:bottom w:val="single" w:sz="4" w:space="0" w:color="auto"/>
              <w:right w:val="single" w:sz="4" w:space="0" w:color="auto"/>
            </w:tcBorders>
            <w:shd w:val="clear" w:color="auto" w:fill="auto"/>
            <w:vAlign w:val="center"/>
            <w:hideMark/>
          </w:tcPr>
          <w:p w14:paraId="70E5B6F3" w14:textId="77777777" w:rsidR="00B41A90" w:rsidRPr="00B41A90" w:rsidRDefault="00B41A90" w:rsidP="00826CAB">
            <w:pPr>
              <w:jc w:val="center"/>
              <w:rPr>
                <w:color w:val="000000"/>
                <w:sz w:val="20"/>
                <w:szCs w:val="20"/>
              </w:rPr>
            </w:pPr>
            <w:r w:rsidRPr="00B41A90">
              <w:rPr>
                <w:color w:val="000000"/>
                <w:sz w:val="20"/>
                <w:szCs w:val="20"/>
              </w:rPr>
              <w:t> </w:t>
            </w:r>
          </w:p>
        </w:tc>
        <w:tc>
          <w:tcPr>
            <w:tcW w:w="1580" w:type="dxa"/>
            <w:tcBorders>
              <w:top w:val="nil"/>
              <w:left w:val="nil"/>
              <w:bottom w:val="single" w:sz="4" w:space="0" w:color="auto"/>
              <w:right w:val="single" w:sz="4" w:space="0" w:color="auto"/>
            </w:tcBorders>
            <w:shd w:val="clear" w:color="auto" w:fill="auto"/>
            <w:vAlign w:val="center"/>
            <w:hideMark/>
          </w:tcPr>
          <w:p w14:paraId="37A86D35" w14:textId="77777777" w:rsidR="00B41A90" w:rsidRPr="00B41A90" w:rsidRDefault="00B41A90" w:rsidP="00826CAB">
            <w:pPr>
              <w:jc w:val="center"/>
              <w:rPr>
                <w:color w:val="000000"/>
                <w:sz w:val="20"/>
                <w:szCs w:val="20"/>
              </w:rPr>
            </w:pPr>
            <w:r w:rsidRPr="00B41A90">
              <w:rPr>
                <w:color w:val="000000"/>
                <w:sz w:val="20"/>
                <w:szCs w:val="20"/>
              </w:rPr>
              <w:t> </w:t>
            </w:r>
          </w:p>
        </w:tc>
        <w:tc>
          <w:tcPr>
            <w:tcW w:w="1997" w:type="dxa"/>
            <w:tcBorders>
              <w:top w:val="nil"/>
              <w:left w:val="nil"/>
              <w:bottom w:val="single" w:sz="4" w:space="0" w:color="auto"/>
              <w:right w:val="single" w:sz="4" w:space="0" w:color="auto"/>
            </w:tcBorders>
            <w:shd w:val="clear" w:color="auto" w:fill="auto"/>
            <w:vAlign w:val="center"/>
            <w:hideMark/>
          </w:tcPr>
          <w:p w14:paraId="53725781" w14:textId="77777777" w:rsidR="00B41A90" w:rsidRPr="00B41A90" w:rsidRDefault="00B41A90" w:rsidP="00826CAB">
            <w:pPr>
              <w:jc w:val="center"/>
              <w:rPr>
                <w:color w:val="000000"/>
                <w:sz w:val="20"/>
                <w:szCs w:val="20"/>
              </w:rPr>
            </w:pPr>
            <w:r w:rsidRPr="00B41A90">
              <w:rPr>
                <w:color w:val="000000"/>
                <w:sz w:val="20"/>
                <w:szCs w:val="20"/>
              </w:rPr>
              <w:t> </w:t>
            </w:r>
          </w:p>
        </w:tc>
      </w:tr>
      <w:tr w:rsidR="00B41A90" w:rsidRPr="00B41A90" w14:paraId="1D783585" w14:textId="77777777" w:rsidTr="00B41A90">
        <w:trPr>
          <w:trHeight w:val="624"/>
        </w:trPr>
        <w:tc>
          <w:tcPr>
            <w:tcW w:w="2712" w:type="dxa"/>
            <w:vMerge/>
            <w:tcBorders>
              <w:top w:val="nil"/>
              <w:left w:val="single" w:sz="4" w:space="0" w:color="auto"/>
              <w:bottom w:val="single" w:sz="4" w:space="0" w:color="auto"/>
              <w:right w:val="single" w:sz="4" w:space="0" w:color="auto"/>
            </w:tcBorders>
            <w:vAlign w:val="center"/>
            <w:hideMark/>
          </w:tcPr>
          <w:p w14:paraId="163D5E17" w14:textId="77777777" w:rsidR="00B41A90" w:rsidRPr="00B41A90" w:rsidRDefault="00B41A90" w:rsidP="00826CAB">
            <w:pPr>
              <w:rPr>
                <w:color w:val="000000"/>
                <w:sz w:val="20"/>
                <w:szCs w:val="20"/>
              </w:rPr>
            </w:pPr>
          </w:p>
        </w:tc>
        <w:tc>
          <w:tcPr>
            <w:tcW w:w="1989" w:type="dxa"/>
            <w:tcBorders>
              <w:top w:val="nil"/>
              <w:left w:val="nil"/>
              <w:bottom w:val="nil"/>
              <w:right w:val="single" w:sz="4" w:space="0" w:color="auto"/>
            </w:tcBorders>
            <w:shd w:val="clear" w:color="auto" w:fill="auto"/>
            <w:vAlign w:val="bottom"/>
            <w:hideMark/>
          </w:tcPr>
          <w:p w14:paraId="4B4F4E01" w14:textId="77777777" w:rsidR="00B41A90" w:rsidRPr="00B41A90" w:rsidRDefault="00B41A90" w:rsidP="00826CAB">
            <w:pPr>
              <w:rPr>
                <w:color w:val="000000"/>
                <w:sz w:val="20"/>
                <w:szCs w:val="20"/>
              </w:rPr>
            </w:pPr>
            <w:r w:rsidRPr="00B41A90">
              <w:rPr>
                <w:color w:val="000000"/>
                <w:sz w:val="20"/>
                <w:szCs w:val="20"/>
              </w:rPr>
              <w:t xml:space="preserve">внебюджетные источники </w:t>
            </w:r>
          </w:p>
        </w:tc>
        <w:tc>
          <w:tcPr>
            <w:tcW w:w="1520" w:type="dxa"/>
            <w:tcBorders>
              <w:top w:val="nil"/>
              <w:left w:val="nil"/>
              <w:bottom w:val="nil"/>
              <w:right w:val="single" w:sz="4" w:space="0" w:color="auto"/>
            </w:tcBorders>
            <w:shd w:val="clear" w:color="auto" w:fill="auto"/>
            <w:vAlign w:val="center"/>
            <w:hideMark/>
          </w:tcPr>
          <w:p w14:paraId="3C70584D" w14:textId="77777777" w:rsidR="00B41A90" w:rsidRPr="00B41A90" w:rsidRDefault="00B41A90" w:rsidP="00826CAB">
            <w:pPr>
              <w:jc w:val="center"/>
              <w:rPr>
                <w:color w:val="000000"/>
                <w:sz w:val="20"/>
                <w:szCs w:val="20"/>
              </w:rPr>
            </w:pPr>
            <w:r w:rsidRPr="00B41A90">
              <w:rPr>
                <w:color w:val="000000"/>
                <w:sz w:val="20"/>
                <w:szCs w:val="20"/>
              </w:rPr>
              <w:t> </w:t>
            </w:r>
          </w:p>
        </w:tc>
        <w:tc>
          <w:tcPr>
            <w:tcW w:w="1520" w:type="dxa"/>
            <w:tcBorders>
              <w:top w:val="nil"/>
              <w:left w:val="nil"/>
              <w:bottom w:val="nil"/>
              <w:right w:val="single" w:sz="4" w:space="0" w:color="auto"/>
            </w:tcBorders>
            <w:shd w:val="clear" w:color="auto" w:fill="auto"/>
            <w:vAlign w:val="center"/>
            <w:hideMark/>
          </w:tcPr>
          <w:p w14:paraId="3CF856F1" w14:textId="77777777" w:rsidR="00B41A90" w:rsidRPr="00B41A90" w:rsidRDefault="00B41A90" w:rsidP="00826CAB">
            <w:pPr>
              <w:jc w:val="center"/>
              <w:rPr>
                <w:color w:val="000000"/>
                <w:sz w:val="20"/>
                <w:szCs w:val="20"/>
              </w:rPr>
            </w:pPr>
            <w:r w:rsidRPr="00B41A90">
              <w:rPr>
                <w:color w:val="000000"/>
                <w:sz w:val="20"/>
                <w:szCs w:val="20"/>
              </w:rPr>
              <w:t> </w:t>
            </w:r>
          </w:p>
        </w:tc>
        <w:tc>
          <w:tcPr>
            <w:tcW w:w="1520" w:type="dxa"/>
            <w:tcBorders>
              <w:top w:val="nil"/>
              <w:left w:val="nil"/>
              <w:bottom w:val="nil"/>
              <w:right w:val="single" w:sz="4" w:space="0" w:color="auto"/>
            </w:tcBorders>
            <w:shd w:val="clear" w:color="auto" w:fill="auto"/>
            <w:vAlign w:val="center"/>
            <w:hideMark/>
          </w:tcPr>
          <w:p w14:paraId="1E2C34A5" w14:textId="77777777" w:rsidR="00B41A90" w:rsidRPr="00B41A90" w:rsidRDefault="00B41A90" w:rsidP="00826CAB">
            <w:pPr>
              <w:jc w:val="center"/>
              <w:rPr>
                <w:color w:val="000000"/>
                <w:sz w:val="20"/>
                <w:szCs w:val="20"/>
              </w:rPr>
            </w:pPr>
            <w:r w:rsidRPr="00B41A90">
              <w:rPr>
                <w:color w:val="000000"/>
                <w:sz w:val="20"/>
                <w:szCs w:val="20"/>
              </w:rPr>
              <w:t> </w:t>
            </w:r>
          </w:p>
        </w:tc>
        <w:tc>
          <w:tcPr>
            <w:tcW w:w="1660" w:type="dxa"/>
            <w:tcBorders>
              <w:top w:val="nil"/>
              <w:left w:val="nil"/>
              <w:bottom w:val="nil"/>
              <w:right w:val="single" w:sz="4" w:space="0" w:color="auto"/>
            </w:tcBorders>
            <w:shd w:val="clear" w:color="auto" w:fill="auto"/>
            <w:vAlign w:val="center"/>
            <w:hideMark/>
          </w:tcPr>
          <w:p w14:paraId="20EC504C" w14:textId="77777777" w:rsidR="00B41A90" w:rsidRPr="00B41A90" w:rsidRDefault="00B41A90" w:rsidP="00826CAB">
            <w:pPr>
              <w:jc w:val="center"/>
              <w:rPr>
                <w:color w:val="000000"/>
                <w:sz w:val="20"/>
                <w:szCs w:val="20"/>
              </w:rPr>
            </w:pPr>
            <w:r w:rsidRPr="00B41A90">
              <w:rPr>
                <w:color w:val="000000"/>
                <w:sz w:val="20"/>
                <w:szCs w:val="20"/>
              </w:rPr>
              <w:t> </w:t>
            </w:r>
          </w:p>
        </w:tc>
        <w:tc>
          <w:tcPr>
            <w:tcW w:w="1520" w:type="dxa"/>
            <w:tcBorders>
              <w:top w:val="nil"/>
              <w:left w:val="nil"/>
              <w:bottom w:val="nil"/>
              <w:right w:val="single" w:sz="4" w:space="0" w:color="auto"/>
            </w:tcBorders>
            <w:shd w:val="clear" w:color="auto" w:fill="auto"/>
            <w:vAlign w:val="center"/>
            <w:hideMark/>
          </w:tcPr>
          <w:p w14:paraId="24D1297C" w14:textId="77777777" w:rsidR="00B41A90" w:rsidRPr="00B41A90" w:rsidRDefault="00B41A90" w:rsidP="00826CAB">
            <w:pPr>
              <w:jc w:val="center"/>
              <w:rPr>
                <w:color w:val="000000"/>
                <w:sz w:val="20"/>
                <w:szCs w:val="20"/>
              </w:rPr>
            </w:pPr>
            <w:r w:rsidRPr="00B41A90">
              <w:rPr>
                <w:color w:val="000000"/>
                <w:sz w:val="20"/>
                <w:szCs w:val="20"/>
              </w:rPr>
              <w:t> </w:t>
            </w:r>
          </w:p>
        </w:tc>
        <w:tc>
          <w:tcPr>
            <w:tcW w:w="1580" w:type="dxa"/>
            <w:tcBorders>
              <w:top w:val="nil"/>
              <w:left w:val="nil"/>
              <w:bottom w:val="nil"/>
              <w:right w:val="single" w:sz="4" w:space="0" w:color="auto"/>
            </w:tcBorders>
            <w:shd w:val="clear" w:color="auto" w:fill="auto"/>
            <w:vAlign w:val="center"/>
            <w:hideMark/>
          </w:tcPr>
          <w:p w14:paraId="07314488" w14:textId="77777777" w:rsidR="00B41A90" w:rsidRPr="00B41A90" w:rsidRDefault="00B41A90" w:rsidP="00826CAB">
            <w:pPr>
              <w:jc w:val="center"/>
              <w:rPr>
                <w:color w:val="000000"/>
                <w:sz w:val="20"/>
                <w:szCs w:val="20"/>
              </w:rPr>
            </w:pPr>
            <w:r w:rsidRPr="00B41A90">
              <w:rPr>
                <w:color w:val="000000"/>
                <w:sz w:val="20"/>
                <w:szCs w:val="20"/>
              </w:rPr>
              <w:t> </w:t>
            </w:r>
          </w:p>
        </w:tc>
        <w:tc>
          <w:tcPr>
            <w:tcW w:w="1997" w:type="dxa"/>
            <w:tcBorders>
              <w:top w:val="nil"/>
              <w:left w:val="nil"/>
              <w:bottom w:val="nil"/>
              <w:right w:val="single" w:sz="4" w:space="0" w:color="auto"/>
            </w:tcBorders>
            <w:shd w:val="clear" w:color="auto" w:fill="auto"/>
            <w:vAlign w:val="center"/>
            <w:hideMark/>
          </w:tcPr>
          <w:p w14:paraId="081EB7A7" w14:textId="77777777" w:rsidR="00B41A90" w:rsidRPr="00B41A90" w:rsidRDefault="00B41A90" w:rsidP="00826CAB">
            <w:pPr>
              <w:jc w:val="center"/>
              <w:rPr>
                <w:color w:val="000000"/>
                <w:sz w:val="20"/>
                <w:szCs w:val="20"/>
              </w:rPr>
            </w:pPr>
            <w:r w:rsidRPr="00B41A90">
              <w:rPr>
                <w:color w:val="000000"/>
                <w:sz w:val="20"/>
                <w:szCs w:val="20"/>
              </w:rPr>
              <w:t> </w:t>
            </w:r>
          </w:p>
        </w:tc>
      </w:tr>
      <w:tr w:rsidR="00B41A90" w:rsidRPr="00B41A90" w14:paraId="525BF30B" w14:textId="77777777" w:rsidTr="00B41A90">
        <w:trPr>
          <w:trHeight w:val="1200"/>
        </w:trPr>
        <w:tc>
          <w:tcPr>
            <w:tcW w:w="2712" w:type="dxa"/>
            <w:vMerge w:val="restart"/>
            <w:tcBorders>
              <w:top w:val="single" w:sz="4" w:space="0" w:color="auto"/>
              <w:left w:val="single" w:sz="4" w:space="0" w:color="auto"/>
              <w:bottom w:val="single" w:sz="4" w:space="0" w:color="auto"/>
              <w:right w:val="single" w:sz="4" w:space="0" w:color="auto"/>
            </w:tcBorders>
            <w:shd w:val="clear" w:color="auto" w:fill="auto"/>
            <w:hideMark/>
          </w:tcPr>
          <w:p w14:paraId="27A9FD78" w14:textId="77777777" w:rsidR="00B41A90" w:rsidRPr="00B41A90" w:rsidRDefault="00B41A90" w:rsidP="00826CAB">
            <w:pPr>
              <w:jc w:val="center"/>
              <w:rPr>
                <w:color w:val="000000"/>
                <w:sz w:val="20"/>
                <w:szCs w:val="20"/>
              </w:rPr>
            </w:pPr>
            <w:r w:rsidRPr="00B41A90">
              <w:rPr>
                <w:color w:val="000000"/>
                <w:sz w:val="20"/>
                <w:szCs w:val="20"/>
              </w:rPr>
              <w:t>1.1.3.4.                  Укрепление материально-технической базы МБУК «ЦМБ»</w:t>
            </w:r>
          </w:p>
        </w:tc>
        <w:tc>
          <w:tcPr>
            <w:tcW w:w="1989" w:type="dxa"/>
            <w:tcBorders>
              <w:top w:val="single" w:sz="4" w:space="0" w:color="auto"/>
              <w:left w:val="nil"/>
              <w:bottom w:val="single" w:sz="4" w:space="0" w:color="auto"/>
              <w:right w:val="single" w:sz="4" w:space="0" w:color="auto"/>
            </w:tcBorders>
            <w:shd w:val="clear" w:color="auto" w:fill="auto"/>
            <w:vAlign w:val="center"/>
            <w:hideMark/>
          </w:tcPr>
          <w:p w14:paraId="3F6DA961" w14:textId="77777777" w:rsidR="00B41A90" w:rsidRPr="00B41A90" w:rsidRDefault="00B41A90" w:rsidP="00826CAB">
            <w:pPr>
              <w:jc w:val="center"/>
              <w:rPr>
                <w:color w:val="000000"/>
                <w:sz w:val="20"/>
                <w:szCs w:val="20"/>
              </w:rPr>
            </w:pPr>
            <w:r w:rsidRPr="00B41A90">
              <w:rPr>
                <w:color w:val="000000"/>
                <w:sz w:val="20"/>
                <w:szCs w:val="20"/>
              </w:rPr>
              <w:t xml:space="preserve">Сумма затрат, в том </w:t>
            </w:r>
            <w:proofErr w:type="gramStart"/>
            <w:r w:rsidRPr="00B41A90">
              <w:rPr>
                <w:color w:val="000000"/>
                <w:sz w:val="20"/>
                <w:szCs w:val="20"/>
              </w:rPr>
              <w:t xml:space="preserve">числе:  </w:t>
            </w:r>
            <w:proofErr w:type="gramEnd"/>
          </w:p>
        </w:tc>
        <w:tc>
          <w:tcPr>
            <w:tcW w:w="1520" w:type="dxa"/>
            <w:tcBorders>
              <w:top w:val="single" w:sz="4" w:space="0" w:color="auto"/>
              <w:left w:val="nil"/>
              <w:bottom w:val="single" w:sz="4" w:space="0" w:color="auto"/>
              <w:right w:val="single" w:sz="4" w:space="0" w:color="auto"/>
            </w:tcBorders>
            <w:shd w:val="clear" w:color="auto" w:fill="auto"/>
            <w:vAlign w:val="center"/>
            <w:hideMark/>
          </w:tcPr>
          <w:p w14:paraId="6D07BE56" w14:textId="77777777" w:rsidR="00B41A90" w:rsidRPr="00B41A90" w:rsidRDefault="00B41A90" w:rsidP="00826CAB">
            <w:pPr>
              <w:jc w:val="center"/>
              <w:rPr>
                <w:color w:val="000000"/>
                <w:sz w:val="20"/>
                <w:szCs w:val="20"/>
              </w:rPr>
            </w:pPr>
            <w:r w:rsidRPr="00B41A90">
              <w:rPr>
                <w:color w:val="000000"/>
                <w:sz w:val="20"/>
                <w:szCs w:val="20"/>
              </w:rPr>
              <w:t xml:space="preserve">            122,0   </w:t>
            </w:r>
          </w:p>
        </w:tc>
        <w:tc>
          <w:tcPr>
            <w:tcW w:w="1520" w:type="dxa"/>
            <w:tcBorders>
              <w:top w:val="single" w:sz="4" w:space="0" w:color="auto"/>
              <w:left w:val="nil"/>
              <w:bottom w:val="single" w:sz="4" w:space="0" w:color="auto"/>
              <w:right w:val="single" w:sz="4" w:space="0" w:color="auto"/>
            </w:tcBorders>
            <w:shd w:val="clear" w:color="auto" w:fill="auto"/>
            <w:vAlign w:val="center"/>
            <w:hideMark/>
          </w:tcPr>
          <w:p w14:paraId="5D1DC9C0" w14:textId="77777777" w:rsidR="00B41A90" w:rsidRPr="00B41A90" w:rsidRDefault="00B41A90" w:rsidP="00826CAB">
            <w:pPr>
              <w:jc w:val="center"/>
              <w:rPr>
                <w:color w:val="000000"/>
                <w:sz w:val="20"/>
                <w:szCs w:val="20"/>
              </w:rPr>
            </w:pPr>
            <w:r w:rsidRPr="00B41A90">
              <w:rPr>
                <w:color w:val="000000"/>
                <w:sz w:val="20"/>
                <w:szCs w:val="20"/>
              </w:rPr>
              <w:t> </w:t>
            </w:r>
          </w:p>
        </w:tc>
        <w:tc>
          <w:tcPr>
            <w:tcW w:w="1520" w:type="dxa"/>
            <w:tcBorders>
              <w:top w:val="single" w:sz="4" w:space="0" w:color="auto"/>
              <w:left w:val="nil"/>
              <w:bottom w:val="single" w:sz="4" w:space="0" w:color="auto"/>
              <w:right w:val="single" w:sz="4" w:space="0" w:color="auto"/>
            </w:tcBorders>
            <w:shd w:val="clear" w:color="auto" w:fill="auto"/>
            <w:vAlign w:val="center"/>
            <w:hideMark/>
          </w:tcPr>
          <w:p w14:paraId="5AD1A2CA" w14:textId="77777777" w:rsidR="00B41A90" w:rsidRPr="00B41A90" w:rsidRDefault="00B41A90" w:rsidP="00826CAB">
            <w:pPr>
              <w:jc w:val="center"/>
              <w:rPr>
                <w:color w:val="000000"/>
                <w:sz w:val="20"/>
                <w:szCs w:val="20"/>
              </w:rPr>
            </w:pPr>
            <w:r w:rsidRPr="00B41A90">
              <w:rPr>
                <w:color w:val="000000"/>
                <w:sz w:val="20"/>
                <w:szCs w:val="20"/>
              </w:rPr>
              <w:t> </w:t>
            </w:r>
          </w:p>
        </w:tc>
        <w:tc>
          <w:tcPr>
            <w:tcW w:w="1660" w:type="dxa"/>
            <w:tcBorders>
              <w:top w:val="single" w:sz="4" w:space="0" w:color="auto"/>
              <w:left w:val="nil"/>
              <w:bottom w:val="single" w:sz="4" w:space="0" w:color="auto"/>
              <w:right w:val="single" w:sz="4" w:space="0" w:color="auto"/>
            </w:tcBorders>
            <w:shd w:val="clear" w:color="auto" w:fill="auto"/>
            <w:vAlign w:val="center"/>
            <w:hideMark/>
          </w:tcPr>
          <w:p w14:paraId="375F09A2" w14:textId="77777777" w:rsidR="00B41A90" w:rsidRPr="00B41A90" w:rsidRDefault="00B41A90" w:rsidP="00826CAB">
            <w:pPr>
              <w:jc w:val="center"/>
              <w:rPr>
                <w:color w:val="000000"/>
                <w:sz w:val="20"/>
                <w:szCs w:val="20"/>
              </w:rPr>
            </w:pPr>
            <w:r w:rsidRPr="00B41A90">
              <w:rPr>
                <w:color w:val="000000"/>
                <w:sz w:val="20"/>
                <w:szCs w:val="20"/>
              </w:rPr>
              <w:t xml:space="preserve">                    -    </w:t>
            </w:r>
          </w:p>
        </w:tc>
        <w:tc>
          <w:tcPr>
            <w:tcW w:w="1520" w:type="dxa"/>
            <w:tcBorders>
              <w:top w:val="single" w:sz="4" w:space="0" w:color="auto"/>
              <w:left w:val="nil"/>
              <w:bottom w:val="single" w:sz="4" w:space="0" w:color="auto"/>
              <w:right w:val="single" w:sz="4" w:space="0" w:color="auto"/>
            </w:tcBorders>
            <w:shd w:val="clear" w:color="auto" w:fill="auto"/>
            <w:vAlign w:val="center"/>
            <w:hideMark/>
          </w:tcPr>
          <w:p w14:paraId="5401550E" w14:textId="77777777" w:rsidR="00B41A90" w:rsidRPr="00B41A90" w:rsidRDefault="00B41A90" w:rsidP="00826CAB">
            <w:pPr>
              <w:jc w:val="center"/>
              <w:rPr>
                <w:color w:val="000000"/>
                <w:sz w:val="20"/>
                <w:szCs w:val="20"/>
              </w:rPr>
            </w:pPr>
            <w:r w:rsidRPr="00B41A90">
              <w:rPr>
                <w:color w:val="000000"/>
                <w:sz w:val="20"/>
                <w:szCs w:val="20"/>
              </w:rPr>
              <w:t xml:space="preserve">                  -    </w:t>
            </w:r>
          </w:p>
        </w:tc>
        <w:tc>
          <w:tcPr>
            <w:tcW w:w="1580" w:type="dxa"/>
            <w:tcBorders>
              <w:top w:val="single" w:sz="4" w:space="0" w:color="auto"/>
              <w:left w:val="nil"/>
              <w:bottom w:val="single" w:sz="4" w:space="0" w:color="auto"/>
              <w:right w:val="single" w:sz="4" w:space="0" w:color="auto"/>
            </w:tcBorders>
            <w:shd w:val="clear" w:color="auto" w:fill="auto"/>
            <w:vAlign w:val="center"/>
            <w:hideMark/>
          </w:tcPr>
          <w:p w14:paraId="5228E5AF" w14:textId="77777777" w:rsidR="00B41A90" w:rsidRPr="00B41A90" w:rsidRDefault="00B41A90" w:rsidP="00826CAB">
            <w:pPr>
              <w:jc w:val="center"/>
              <w:rPr>
                <w:color w:val="000000"/>
                <w:sz w:val="20"/>
                <w:szCs w:val="20"/>
              </w:rPr>
            </w:pPr>
            <w:r w:rsidRPr="00B41A90">
              <w:rPr>
                <w:color w:val="000000"/>
                <w:sz w:val="20"/>
                <w:szCs w:val="20"/>
              </w:rPr>
              <w:t xml:space="preserve">                   -    </w:t>
            </w:r>
          </w:p>
        </w:tc>
        <w:tc>
          <w:tcPr>
            <w:tcW w:w="1997" w:type="dxa"/>
            <w:tcBorders>
              <w:top w:val="single" w:sz="4" w:space="0" w:color="auto"/>
              <w:left w:val="nil"/>
              <w:bottom w:val="single" w:sz="4" w:space="0" w:color="auto"/>
              <w:right w:val="single" w:sz="4" w:space="0" w:color="auto"/>
            </w:tcBorders>
            <w:shd w:val="clear" w:color="auto" w:fill="auto"/>
            <w:vAlign w:val="center"/>
            <w:hideMark/>
          </w:tcPr>
          <w:p w14:paraId="06003E20" w14:textId="77777777" w:rsidR="00B41A90" w:rsidRPr="00B41A90" w:rsidRDefault="00B41A90" w:rsidP="00826CAB">
            <w:pPr>
              <w:jc w:val="center"/>
              <w:rPr>
                <w:color w:val="000000"/>
                <w:sz w:val="20"/>
                <w:szCs w:val="20"/>
              </w:rPr>
            </w:pPr>
            <w:r w:rsidRPr="00B41A90">
              <w:rPr>
                <w:color w:val="000000"/>
                <w:sz w:val="20"/>
                <w:szCs w:val="20"/>
              </w:rPr>
              <w:t xml:space="preserve">                   -    </w:t>
            </w:r>
          </w:p>
        </w:tc>
      </w:tr>
      <w:tr w:rsidR="00B41A90" w:rsidRPr="00B41A90" w14:paraId="2E67062D" w14:textId="77777777" w:rsidTr="00B41A90">
        <w:trPr>
          <w:trHeight w:val="645"/>
        </w:trPr>
        <w:tc>
          <w:tcPr>
            <w:tcW w:w="2712" w:type="dxa"/>
            <w:vMerge/>
            <w:tcBorders>
              <w:top w:val="single" w:sz="4" w:space="0" w:color="auto"/>
              <w:left w:val="single" w:sz="4" w:space="0" w:color="auto"/>
              <w:bottom w:val="single" w:sz="4" w:space="0" w:color="auto"/>
              <w:right w:val="single" w:sz="4" w:space="0" w:color="auto"/>
            </w:tcBorders>
            <w:vAlign w:val="center"/>
            <w:hideMark/>
          </w:tcPr>
          <w:p w14:paraId="2C87C749" w14:textId="77777777" w:rsidR="00B41A90" w:rsidRPr="00B41A90" w:rsidRDefault="00B41A90" w:rsidP="00826CAB">
            <w:pPr>
              <w:rPr>
                <w:color w:val="000000"/>
                <w:sz w:val="20"/>
                <w:szCs w:val="20"/>
              </w:rPr>
            </w:pPr>
          </w:p>
        </w:tc>
        <w:tc>
          <w:tcPr>
            <w:tcW w:w="1989" w:type="dxa"/>
            <w:tcBorders>
              <w:top w:val="nil"/>
              <w:left w:val="nil"/>
              <w:bottom w:val="single" w:sz="4" w:space="0" w:color="auto"/>
              <w:right w:val="single" w:sz="4" w:space="0" w:color="auto"/>
            </w:tcBorders>
            <w:shd w:val="clear" w:color="auto" w:fill="auto"/>
            <w:vAlign w:val="bottom"/>
            <w:hideMark/>
          </w:tcPr>
          <w:p w14:paraId="6FF510A3" w14:textId="77777777" w:rsidR="00B41A90" w:rsidRPr="00B41A90" w:rsidRDefault="00B41A90" w:rsidP="00826CAB">
            <w:pPr>
              <w:rPr>
                <w:color w:val="000000"/>
                <w:sz w:val="20"/>
                <w:szCs w:val="20"/>
              </w:rPr>
            </w:pPr>
            <w:r w:rsidRPr="00B41A90">
              <w:rPr>
                <w:color w:val="000000"/>
                <w:sz w:val="20"/>
                <w:szCs w:val="20"/>
              </w:rPr>
              <w:t xml:space="preserve">Областной бюджет </w:t>
            </w:r>
          </w:p>
        </w:tc>
        <w:tc>
          <w:tcPr>
            <w:tcW w:w="1520" w:type="dxa"/>
            <w:tcBorders>
              <w:top w:val="nil"/>
              <w:left w:val="nil"/>
              <w:bottom w:val="single" w:sz="4" w:space="0" w:color="auto"/>
              <w:right w:val="single" w:sz="4" w:space="0" w:color="auto"/>
            </w:tcBorders>
            <w:shd w:val="clear" w:color="auto" w:fill="auto"/>
            <w:vAlign w:val="center"/>
            <w:hideMark/>
          </w:tcPr>
          <w:p w14:paraId="278C243E" w14:textId="77777777" w:rsidR="00B41A90" w:rsidRPr="00B41A90" w:rsidRDefault="00B41A90" w:rsidP="00826CAB">
            <w:pPr>
              <w:jc w:val="center"/>
              <w:rPr>
                <w:color w:val="000000"/>
                <w:sz w:val="20"/>
                <w:szCs w:val="20"/>
              </w:rPr>
            </w:pPr>
            <w:r w:rsidRPr="00B41A90">
              <w:rPr>
                <w:color w:val="000000"/>
                <w:sz w:val="20"/>
                <w:szCs w:val="20"/>
              </w:rPr>
              <w:t> </w:t>
            </w:r>
          </w:p>
        </w:tc>
        <w:tc>
          <w:tcPr>
            <w:tcW w:w="1520" w:type="dxa"/>
            <w:tcBorders>
              <w:top w:val="nil"/>
              <w:left w:val="nil"/>
              <w:bottom w:val="single" w:sz="4" w:space="0" w:color="auto"/>
              <w:right w:val="single" w:sz="4" w:space="0" w:color="auto"/>
            </w:tcBorders>
            <w:shd w:val="clear" w:color="auto" w:fill="auto"/>
            <w:vAlign w:val="center"/>
            <w:hideMark/>
          </w:tcPr>
          <w:p w14:paraId="46572F12" w14:textId="77777777" w:rsidR="00B41A90" w:rsidRPr="00B41A90" w:rsidRDefault="00B41A90" w:rsidP="00826CAB">
            <w:pPr>
              <w:jc w:val="center"/>
              <w:rPr>
                <w:color w:val="000000"/>
                <w:sz w:val="20"/>
                <w:szCs w:val="20"/>
              </w:rPr>
            </w:pPr>
            <w:r w:rsidRPr="00B41A90">
              <w:rPr>
                <w:color w:val="000000"/>
                <w:sz w:val="20"/>
                <w:szCs w:val="20"/>
              </w:rPr>
              <w:t> </w:t>
            </w:r>
          </w:p>
        </w:tc>
        <w:tc>
          <w:tcPr>
            <w:tcW w:w="1520" w:type="dxa"/>
            <w:tcBorders>
              <w:top w:val="nil"/>
              <w:left w:val="nil"/>
              <w:bottom w:val="single" w:sz="4" w:space="0" w:color="auto"/>
              <w:right w:val="single" w:sz="4" w:space="0" w:color="auto"/>
            </w:tcBorders>
            <w:shd w:val="clear" w:color="auto" w:fill="auto"/>
            <w:vAlign w:val="center"/>
            <w:hideMark/>
          </w:tcPr>
          <w:p w14:paraId="19B5A97F" w14:textId="77777777" w:rsidR="00B41A90" w:rsidRPr="00B41A90" w:rsidRDefault="00B41A90" w:rsidP="00826CAB">
            <w:pPr>
              <w:jc w:val="center"/>
              <w:rPr>
                <w:color w:val="000000"/>
                <w:sz w:val="20"/>
                <w:szCs w:val="20"/>
              </w:rPr>
            </w:pPr>
            <w:r w:rsidRPr="00B41A90">
              <w:rPr>
                <w:color w:val="000000"/>
                <w:sz w:val="20"/>
                <w:szCs w:val="20"/>
              </w:rPr>
              <w:t> </w:t>
            </w:r>
          </w:p>
        </w:tc>
        <w:tc>
          <w:tcPr>
            <w:tcW w:w="1660" w:type="dxa"/>
            <w:tcBorders>
              <w:top w:val="nil"/>
              <w:left w:val="nil"/>
              <w:bottom w:val="single" w:sz="4" w:space="0" w:color="auto"/>
              <w:right w:val="single" w:sz="4" w:space="0" w:color="auto"/>
            </w:tcBorders>
            <w:shd w:val="clear" w:color="auto" w:fill="auto"/>
            <w:vAlign w:val="center"/>
            <w:hideMark/>
          </w:tcPr>
          <w:p w14:paraId="69342C73" w14:textId="77777777" w:rsidR="00B41A90" w:rsidRPr="00B41A90" w:rsidRDefault="00B41A90" w:rsidP="00826CAB">
            <w:pPr>
              <w:jc w:val="center"/>
              <w:rPr>
                <w:color w:val="000000"/>
                <w:sz w:val="20"/>
                <w:szCs w:val="20"/>
              </w:rPr>
            </w:pPr>
            <w:r w:rsidRPr="00B41A90">
              <w:rPr>
                <w:color w:val="000000"/>
                <w:sz w:val="20"/>
                <w:szCs w:val="20"/>
              </w:rPr>
              <w:t> </w:t>
            </w:r>
          </w:p>
        </w:tc>
        <w:tc>
          <w:tcPr>
            <w:tcW w:w="1520" w:type="dxa"/>
            <w:tcBorders>
              <w:top w:val="nil"/>
              <w:left w:val="nil"/>
              <w:bottom w:val="single" w:sz="4" w:space="0" w:color="auto"/>
              <w:right w:val="single" w:sz="4" w:space="0" w:color="auto"/>
            </w:tcBorders>
            <w:shd w:val="clear" w:color="auto" w:fill="auto"/>
            <w:vAlign w:val="center"/>
            <w:hideMark/>
          </w:tcPr>
          <w:p w14:paraId="119A2447" w14:textId="77777777" w:rsidR="00B41A90" w:rsidRPr="00B41A90" w:rsidRDefault="00B41A90" w:rsidP="00826CAB">
            <w:pPr>
              <w:jc w:val="center"/>
              <w:rPr>
                <w:color w:val="000000"/>
                <w:sz w:val="20"/>
                <w:szCs w:val="20"/>
              </w:rPr>
            </w:pPr>
            <w:r w:rsidRPr="00B41A90">
              <w:rPr>
                <w:color w:val="000000"/>
                <w:sz w:val="20"/>
                <w:szCs w:val="20"/>
              </w:rPr>
              <w:t> </w:t>
            </w:r>
          </w:p>
        </w:tc>
        <w:tc>
          <w:tcPr>
            <w:tcW w:w="1580" w:type="dxa"/>
            <w:tcBorders>
              <w:top w:val="nil"/>
              <w:left w:val="nil"/>
              <w:bottom w:val="single" w:sz="4" w:space="0" w:color="auto"/>
              <w:right w:val="single" w:sz="4" w:space="0" w:color="auto"/>
            </w:tcBorders>
            <w:shd w:val="clear" w:color="auto" w:fill="auto"/>
            <w:vAlign w:val="center"/>
            <w:hideMark/>
          </w:tcPr>
          <w:p w14:paraId="616E6BDE" w14:textId="77777777" w:rsidR="00B41A90" w:rsidRPr="00B41A90" w:rsidRDefault="00B41A90" w:rsidP="00826CAB">
            <w:pPr>
              <w:jc w:val="center"/>
              <w:rPr>
                <w:color w:val="000000"/>
                <w:sz w:val="20"/>
                <w:szCs w:val="20"/>
              </w:rPr>
            </w:pPr>
            <w:r w:rsidRPr="00B41A90">
              <w:rPr>
                <w:color w:val="000000"/>
                <w:sz w:val="20"/>
                <w:szCs w:val="20"/>
              </w:rPr>
              <w:t> </w:t>
            </w:r>
          </w:p>
        </w:tc>
        <w:tc>
          <w:tcPr>
            <w:tcW w:w="1997" w:type="dxa"/>
            <w:tcBorders>
              <w:top w:val="nil"/>
              <w:left w:val="nil"/>
              <w:bottom w:val="single" w:sz="4" w:space="0" w:color="auto"/>
              <w:right w:val="single" w:sz="4" w:space="0" w:color="auto"/>
            </w:tcBorders>
            <w:shd w:val="clear" w:color="auto" w:fill="auto"/>
            <w:vAlign w:val="center"/>
            <w:hideMark/>
          </w:tcPr>
          <w:p w14:paraId="642D06B4" w14:textId="77777777" w:rsidR="00B41A90" w:rsidRPr="00B41A90" w:rsidRDefault="00B41A90" w:rsidP="00826CAB">
            <w:pPr>
              <w:jc w:val="center"/>
              <w:rPr>
                <w:color w:val="000000"/>
                <w:sz w:val="20"/>
                <w:szCs w:val="20"/>
              </w:rPr>
            </w:pPr>
            <w:r w:rsidRPr="00B41A90">
              <w:rPr>
                <w:color w:val="000000"/>
                <w:sz w:val="20"/>
                <w:szCs w:val="20"/>
              </w:rPr>
              <w:t> </w:t>
            </w:r>
          </w:p>
        </w:tc>
      </w:tr>
      <w:tr w:rsidR="00B41A90" w:rsidRPr="00B41A90" w14:paraId="319F0FA5" w14:textId="77777777" w:rsidTr="00B41A90">
        <w:trPr>
          <w:trHeight w:val="624"/>
        </w:trPr>
        <w:tc>
          <w:tcPr>
            <w:tcW w:w="2712" w:type="dxa"/>
            <w:vMerge/>
            <w:tcBorders>
              <w:top w:val="single" w:sz="4" w:space="0" w:color="auto"/>
              <w:left w:val="single" w:sz="4" w:space="0" w:color="auto"/>
              <w:bottom w:val="single" w:sz="4" w:space="0" w:color="auto"/>
              <w:right w:val="single" w:sz="4" w:space="0" w:color="auto"/>
            </w:tcBorders>
            <w:vAlign w:val="center"/>
            <w:hideMark/>
          </w:tcPr>
          <w:p w14:paraId="4164BD92" w14:textId="77777777" w:rsidR="00B41A90" w:rsidRPr="00B41A90" w:rsidRDefault="00B41A90" w:rsidP="00826CAB">
            <w:pPr>
              <w:rPr>
                <w:color w:val="000000"/>
                <w:sz w:val="20"/>
                <w:szCs w:val="20"/>
              </w:rPr>
            </w:pPr>
          </w:p>
        </w:tc>
        <w:tc>
          <w:tcPr>
            <w:tcW w:w="1989" w:type="dxa"/>
            <w:tcBorders>
              <w:top w:val="nil"/>
              <w:left w:val="nil"/>
              <w:bottom w:val="single" w:sz="4" w:space="0" w:color="auto"/>
              <w:right w:val="single" w:sz="4" w:space="0" w:color="auto"/>
            </w:tcBorders>
            <w:shd w:val="clear" w:color="auto" w:fill="auto"/>
            <w:vAlign w:val="bottom"/>
            <w:hideMark/>
          </w:tcPr>
          <w:p w14:paraId="50C95FFB" w14:textId="77777777" w:rsidR="00B41A90" w:rsidRPr="00B41A90" w:rsidRDefault="00B41A90" w:rsidP="00826CAB">
            <w:pPr>
              <w:rPr>
                <w:color w:val="000000"/>
                <w:sz w:val="20"/>
                <w:szCs w:val="20"/>
              </w:rPr>
            </w:pPr>
            <w:r w:rsidRPr="00B41A90">
              <w:rPr>
                <w:color w:val="000000"/>
                <w:sz w:val="20"/>
                <w:szCs w:val="20"/>
              </w:rPr>
              <w:t xml:space="preserve">Федеральный бюджет </w:t>
            </w:r>
          </w:p>
        </w:tc>
        <w:tc>
          <w:tcPr>
            <w:tcW w:w="1520" w:type="dxa"/>
            <w:tcBorders>
              <w:top w:val="nil"/>
              <w:left w:val="nil"/>
              <w:bottom w:val="single" w:sz="4" w:space="0" w:color="auto"/>
              <w:right w:val="single" w:sz="4" w:space="0" w:color="auto"/>
            </w:tcBorders>
            <w:shd w:val="clear" w:color="auto" w:fill="auto"/>
            <w:vAlign w:val="center"/>
            <w:hideMark/>
          </w:tcPr>
          <w:p w14:paraId="58740722" w14:textId="77777777" w:rsidR="00B41A90" w:rsidRPr="00B41A90" w:rsidRDefault="00B41A90" w:rsidP="00826CAB">
            <w:pPr>
              <w:jc w:val="center"/>
              <w:rPr>
                <w:color w:val="000000"/>
                <w:sz w:val="20"/>
                <w:szCs w:val="20"/>
              </w:rPr>
            </w:pPr>
            <w:r w:rsidRPr="00B41A90">
              <w:rPr>
                <w:color w:val="000000"/>
                <w:sz w:val="20"/>
                <w:szCs w:val="20"/>
              </w:rPr>
              <w:t> </w:t>
            </w:r>
          </w:p>
        </w:tc>
        <w:tc>
          <w:tcPr>
            <w:tcW w:w="1520" w:type="dxa"/>
            <w:tcBorders>
              <w:top w:val="nil"/>
              <w:left w:val="nil"/>
              <w:bottom w:val="single" w:sz="4" w:space="0" w:color="auto"/>
              <w:right w:val="single" w:sz="4" w:space="0" w:color="auto"/>
            </w:tcBorders>
            <w:shd w:val="clear" w:color="auto" w:fill="auto"/>
            <w:vAlign w:val="center"/>
            <w:hideMark/>
          </w:tcPr>
          <w:p w14:paraId="76429337" w14:textId="77777777" w:rsidR="00B41A90" w:rsidRPr="00B41A90" w:rsidRDefault="00B41A90" w:rsidP="00826CAB">
            <w:pPr>
              <w:jc w:val="center"/>
              <w:rPr>
                <w:color w:val="000000"/>
                <w:sz w:val="20"/>
                <w:szCs w:val="20"/>
              </w:rPr>
            </w:pPr>
            <w:r w:rsidRPr="00B41A90">
              <w:rPr>
                <w:color w:val="000000"/>
                <w:sz w:val="20"/>
                <w:szCs w:val="20"/>
              </w:rPr>
              <w:t> </w:t>
            </w:r>
          </w:p>
        </w:tc>
        <w:tc>
          <w:tcPr>
            <w:tcW w:w="1520" w:type="dxa"/>
            <w:tcBorders>
              <w:top w:val="nil"/>
              <w:left w:val="nil"/>
              <w:bottom w:val="single" w:sz="4" w:space="0" w:color="auto"/>
              <w:right w:val="single" w:sz="4" w:space="0" w:color="auto"/>
            </w:tcBorders>
            <w:shd w:val="clear" w:color="auto" w:fill="auto"/>
            <w:vAlign w:val="center"/>
            <w:hideMark/>
          </w:tcPr>
          <w:p w14:paraId="7316AC73" w14:textId="77777777" w:rsidR="00B41A90" w:rsidRPr="00B41A90" w:rsidRDefault="00B41A90" w:rsidP="00826CAB">
            <w:pPr>
              <w:jc w:val="center"/>
              <w:rPr>
                <w:color w:val="000000"/>
                <w:sz w:val="20"/>
                <w:szCs w:val="20"/>
              </w:rPr>
            </w:pPr>
            <w:r w:rsidRPr="00B41A90">
              <w:rPr>
                <w:color w:val="000000"/>
                <w:sz w:val="20"/>
                <w:szCs w:val="20"/>
              </w:rPr>
              <w:t> </w:t>
            </w:r>
          </w:p>
        </w:tc>
        <w:tc>
          <w:tcPr>
            <w:tcW w:w="1660" w:type="dxa"/>
            <w:tcBorders>
              <w:top w:val="nil"/>
              <w:left w:val="nil"/>
              <w:bottom w:val="single" w:sz="4" w:space="0" w:color="auto"/>
              <w:right w:val="single" w:sz="4" w:space="0" w:color="auto"/>
            </w:tcBorders>
            <w:shd w:val="clear" w:color="auto" w:fill="auto"/>
            <w:vAlign w:val="center"/>
            <w:hideMark/>
          </w:tcPr>
          <w:p w14:paraId="47E2A134" w14:textId="77777777" w:rsidR="00B41A90" w:rsidRPr="00B41A90" w:rsidRDefault="00B41A90" w:rsidP="00826CAB">
            <w:pPr>
              <w:jc w:val="center"/>
              <w:rPr>
                <w:color w:val="000000"/>
                <w:sz w:val="20"/>
                <w:szCs w:val="20"/>
              </w:rPr>
            </w:pPr>
            <w:r w:rsidRPr="00B41A90">
              <w:rPr>
                <w:color w:val="000000"/>
                <w:sz w:val="20"/>
                <w:szCs w:val="20"/>
              </w:rPr>
              <w:t> </w:t>
            </w:r>
          </w:p>
        </w:tc>
        <w:tc>
          <w:tcPr>
            <w:tcW w:w="1520" w:type="dxa"/>
            <w:tcBorders>
              <w:top w:val="nil"/>
              <w:left w:val="nil"/>
              <w:bottom w:val="single" w:sz="4" w:space="0" w:color="auto"/>
              <w:right w:val="single" w:sz="4" w:space="0" w:color="auto"/>
            </w:tcBorders>
            <w:shd w:val="clear" w:color="auto" w:fill="auto"/>
            <w:vAlign w:val="center"/>
            <w:hideMark/>
          </w:tcPr>
          <w:p w14:paraId="5C4F113E" w14:textId="77777777" w:rsidR="00B41A90" w:rsidRPr="00B41A90" w:rsidRDefault="00B41A90" w:rsidP="00826CAB">
            <w:pPr>
              <w:jc w:val="center"/>
              <w:rPr>
                <w:color w:val="000000"/>
                <w:sz w:val="20"/>
                <w:szCs w:val="20"/>
              </w:rPr>
            </w:pPr>
            <w:r w:rsidRPr="00B41A90">
              <w:rPr>
                <w:color w:val="000000"/>
                <w:sz w:val="20"/>
                <w:szCs w:val="20"/>
              </w:rPr>
              <w:t> </w:t>
            </w:r>
          </w:p>
        </w:tc>
        <w:tc>
          <w:tcPr>
            <w:tcW w:w="1580" w:type="dxa"/>
            <w:tcBorders>
              <w:top w:val="nil"/>
              <w:left w:val="nil"/>
              <w:bottom w:val="single" w:sz="4" w:space="0" w:color="auto"/>
              <w:right w:val="single" w:sz="4" w:space="0" w:color="auto"/>
            </w:tcBorders>
            <w:shd w:val="clear" w:color="auto" w:fill="auto"/>
            <w:vAlign w:val="center"/>
            <w:hideMark/>
          </w:tcPr>
          <w:p w14:paraId="6055710E" w14:textId="77777777" w:rsidR="00B41A90" w:rsidRPr="00B41A90" w:rsidRDefault="00B41A90" w:rsidP="00826CAB">
            <w:pPr>
              <w:jc w:val="center"/>
              <w:rPr>
                <w:color w:val="000000"/>
                <w:sz w:val="20"/>
                <w:szCs w:val="20"/>
              </w:rPr>
            </w:pPr>
            <w:r w:rsidRPr="00B41A90">
              <w:rPr>
                <w:color w:val="000000"/>
                <w:sz w:val="20"/>
                <w:szCs w:val="20"/>
              </w:rPr>
              <w:t> </w:t>
            </w:r>
          </w:p>
        </w:tc>
        <w:tc>
          <w:tcPr>
            <w:tcW w:w="1997" w:type="dxa"/>
            <w:tcBorders>
              <w:top w:val="nil"/>
              <w:left w:val="nil"/>
              <w:bottom w:val="single" w:sz="4" w:space="0" w:color="auto"/>
              <w:right w:val="single" w:sz="4" w:space="0" w:color="auto"/>
            </w:tcBorders>
            <w:shd w:val="clear" w:color="auto" w:fill="auto"/>
            <w:vAlign w:val="center"/>
            <w:hideMark/>
          </w:tcPr>
          <w:p w14:paraId="48DF17C0" w14:textId="77777777" w:rsidR="00B41A90" w:rsidRPr="00B41A90" w:rsidRDefault="00B41A90" w:rsidP="00826CAB">
            <w:pPr>
              <w:jc w:val="center"/>
              <w:rPr>
                <w:color w:val="000000"/>
                <w:sz w:val="20"/>
                <w:szCs w:val="20"/>
              </w:rPr>
            </w:pPr>
            <w:r w:rsidRPr="00B41A90">
              <w:rPr>
                <w:color w:val="000000"/>
                <w:sz w:val="20"/>
                <w:szCs w:val="20"/>
              </w:rPr>
              <w:t> </w:t>
            </w:r>
          </w:p>
        </w:tc>
      </w:tr>
      <w:tr w:rsidR="00B41A90" w:rsidRPr="00B41A90" w14:paraId="60BA1A92" w14:textId="77777777" w:rsidTr="00B41A90">
        <w:trPr>
          <w:trHeight w:val="624"/>
        </w:trPr>
        <w:tc>
          <w:tcPr>
            <w:tcW w:w="2712" w:type="dxa"/>
            <w:vMerge/>
            <w:tcBorders>
              <w:top w:val="single" w:sz="4" w:space="0" w:color="auto"/>
              <w:left w:val="single" w:sz="4" w:space="0" w:color="auto"/>
              <w:bottom w:val="single" w:sz="4" w:space="0" w:color="auto"/>
              <w:right w:val="single" w:sz="4" w:space="0" w:color="auto"/>
            </w:tcBorders>
            <w:vAlign w:val="center"/>
            <w:hideMark/>
          </w:tcPr>
          <w:p w14:paraId="3E280030" w14:textId="77777777" w:rsidR="00B41A90" w:rsidRPr="00B41A90" w:rsidRDefault="00B41A90" w:rsidP="00826CAB">
            <w:pPr>
              <w:rPr>
                <w:color w:val="000000"/>
                <w:sz w:val="20"/>
                <w:szCs w:val="20"/>
              </w:rPr>
            </w:pPr>
          </w:p>
        </w:tc>
        <w:tc>
          <w:tcPr>
            <w:tcW w:w="1989" w:type="dxa"/>
            <w:tcBorders>
              <w:top w:val="nil"/>
              <w:left w:val="nil"/>
              <w:bottom w:val="single" w:sz="4" w:space="0" w:color="auto"/>
              <w:right w:val="single" w:sz="4" w:space="0" w:color="auto"/>
            </w:tcBorders>
            <w:shd w:val="clear" w:color="auto" w:fill="auto"/>
            <w:vAlign w:val="bottom"/>
            <w:hideMark/>
          </w:tcPr>
          <w:p w14:paraId="1F9C03B6" w14:textId="77777777" w:rsidR="00B41A90" w:rsidRPr="00B41A90" w:rsidRDefault="00B41A90" w:rsidP="00826CAB">
            <w:pPr>
              <w:rPr>
                <w:color w:val="000000"/>
                <w:sz w:val="20"/>
                <w:szCs w:val="20"/>
              </w:rPr>
            </w:pPr>
            <w:r w:rsidRPr="00B41A90">
              <w:rPr>
                <w:color w:val="000000"/>
                <w:sz w:val="20"/>
                <w:szCs w:val="20"/>
              </w:rPr>
              <w:t>Местный бюджет</w:t>
            </w:r>
          </w:p>
        </w:tc>
        <w:tc>
          <w:tcPr>
            <w:tcW w:w="1520" w:type="dxa"/>
            <w:tcBorders>
              <w:top w:val="nil"/>
              <w:left w:val="nil"/>
              <w:bottom w:val="single" w:sz="4" w:space="0" w:color="auto"/>
              <w:right w:val="single" w:sz="4" w:space="0" w:color="auto"/>
            </w:tcBorders>
            <w:shd w:val="clear" w:color="auto" w:fill="auto"/>
            <w:vAlign w:val="center"/>
            <w:hideMark/>
          </w:tcPr>
          <w:p w14:paraId="3F472187" w14:textId="77777777" w:rsidR="00B41A90" w:rsidRPr="00B41A90" w:rsidRDefault="00B41A90" w:rsidP="00826CAB">
            <w:pPr>
              <w:jc w:val="center"/>
              <w:rPr>
                <w:color w:val="000000"/>
                <w:sz w:val="20"/>
                <w:szCs w:val="20"/>
              </w:rPr>
            </w:pPr>
            <w:r w:rsidRPr="00B41A90">
              <w:rPr>
                <w:color w:val="000000"/>
                <w:sz w:val="20"/>
                <w:szCs w:val="20"/>
              </w:rPr>
              <w:t xml:space="preserve">            122,0   </w:t>
            </w:r>
          </w:p>
        </w:tc>
        <w:tc>
          <w:tcPr>
            <w:tcW w:w="1520" w:type="dxa"/>
            <w:tcBorders>
              <w:top w:val="nil"/>
              <w:left w:val="nil"/>
              <w:bottom w:val="single" w:sz="4" w:space="0" w:color="auto"/>
              <w:right w:val="single" w:sz="4" w:space="0" w:color="auto"/>
            </w:tcBorders>
            <w:shd w:val="clear" w:color="auto" w:fill="auto"/>
            <w:vAlign w:val="center"/>
            <w:hideMark/>
          </w:tcPr>
          <w:p w14:paraId="26DE0BAA" w14:textId="77777777" w:rsidR="00B41A90" w:rsidRPr="00B41A90" w:rsidRDefault="00B41A90" w:rsidP="00826CAB">
            <w:pPr>
              <w:jc w:val="center"/>
              <w:rPr>
                <w:color w:val="000000"/>
                <w:sz w:val="20"/>
                <w:szCs w:val="20"/>
              </w:rPr>
            </w:pPr>
            <w:r w:rsidRPr="00B41A90">
              <w:rPr>
                <w:color w:val="000000"/>
                <w:sz w:val="20"/>
                <w:szCs w:val="20"/>
              </w:rPr>
              <w:t> </w:t>
            </w:r>
          </w:p>
        </w:tc>
        <w:tc>
          <w:tcPr>
            <w:tcW w:w="1520" w:type="dxa"/>
            <w:tcBorders>
              <w:top w:val="nil"/>
              <w:left w:val="nil"/>
              <w:bottom w:val="single" w:sz="4" w:space="0" w:color="auto"/>
              <w:right w:val="single" w:sz="4" w:space="0" w:color="auto"/>
            </w:tcBorders>
            <w:shd w:val="clear" w:color="auto" w:fill="auto"/>
            <w:vAlign w:val="center"/>
            <w:hideMark/>
          </w:tcPr>
          <w:p w14:paraId="2F724782" w14:textId="77777777" w:rsidR="00B41A90" w:rsidRPr="00B41A90" w:rsidRDefault="00B41A90" w:rsidP="00826CAB">
            <w:pPr>
              <w:jc w:val="center"/>
              <w:rPr>
                <w:color w:val="000000"/>
                <w:sz w:val="20"/>
                <w:szCs w:val="20"/>
              </w:rPr>
            </w:pPr>
            <w:r w:rsidRPr="00B41A90">
              <w:rPr>
                <w:color w:val="000000"/>
                <w:sz w:val="20"/>
                <w:szCs w:val="20"/>
              </w:rPr>
              <w:t> </w:t>
            </w:r>
          </w:p>
        </w:tc>
        <w:tc>
          <w:tcPr>
            <w:tcW w:w="1660" w:type="dxa"/>
            <w:tcBorders>
              <w:top w:val="nil"/>
              <w:left w:val="nil"/>
              <w:bottom w:val="single" w:sz="4" w:space="0" w:color="auto"/>
              <w:right w:val="single" w:sz="4" w:space="0" w:color="auto"/>
            </w:tcBorders>
            <w:shd w:val="clear" w:color="auto" w:fill="auto"/>
            <w:vAlign w:val="center"/>
            <w:hideMark/>
          </w:tcPr>
          <w:p w14:paraId="4E2E1C65" w14:textId="77777777" w:rsidR="00B41A90" w:rsidRPr="00B41A90" w:rsidRDefault="00B41A90" w:rsidP="00826CAB">
            <w:pPr>
              <w:jc w:val="center"/>
              <w:rPr>
                <w:color w:val="000000"/>
                <w:sz w:val="20"/>
                <w:szCs w:val="20"/>
              </w:rPr>
            </w:pPr>
            <w:r w:rsidRPr="00B41A90">
              <w:rPr>
                <w:color w:val="000000"/>
                <w:sz w:val="20"/>
                <w:szCs w:val="20"/>
              </w:rPr>
              <w:t> </w:t>
            </w:r>
          </w:p>
        </w:tc>
        <w:tc>
          <w:tcPr>
            <w:tcW w:w="1520" w:type="dxa"/>
            <w:tcBorders>
              <w:top w:val="nil"/>
              <w:left w:val="nil"/>
              <w:bottom w:val="single" w:sz="4" w:space="0" w:color="auto"/>
              <w:right w:val="single" w:sz="4" w:space="0" w:color="auto"/>
            </w:tcBorders>
            <w:shd w:val="clear" w:color="auto" w:fill="auto"/>
            <w:vAlign w:val="center"/>
            <w:hideMark/>
          </w:tcPr>
          <w:p w14:paraId="5A04242F" w14:textId="77777777" w:rsidR="00B41A90" w:rsidRPr="00B41A90" w:rsidRDefault="00B41A90" w:rsidP="00826CAB">
            <w:pPr>
              <w:jc w:val="center"/>
              <w:rPr>
                <w:color w:val="000000"/>
                <w:sz w:val="20"/>
                <w:szCs w:val="20"/>
              </w:rPr>
            </w:pPr>
            <w:r w:rsidRPr="00B41A90">
              <w:rPr>
                <w:color w:val="000000"/>
                <w:sz w:val="20"/>
                <w:szCs w:val="20"/>
              </w:rPr>
              <w:t> </w:t>
            </w:r>
          </w:p>
        </w:tc>
        <w:tc>
          <w:tcPr>
            <w:tcW w:w="1580" w:type="dxa"/>
            <w:tcBorders>
              <w:top w:val="nil"/>
              <w:left w:val="nil"/>
              <w:bottom w:val="single" w:sz="4" w:space="0" w:color="auto"/>
              <w:right w:val="single" w:sz="4" w:space="0" w:color="auto"/>
            </w:tcBorders>
            <w:shd w:val="clear" w:color="auto" w:fill="auto"/>
            <w:vAlign w:val="center"/>
            <w:hideMark/>
          </w:tcPr>
          <w:p w14:paraId="6BED0294" w14:textId="77777777" w:rsidR="00B41A90" w:rsidRPr="00B41A90" w:rsidRDefault="00B41A90" w:rsidP="00826CAB">
            <w:pPr>
              <w:jc w:val="center"/>
              <w:rPr>
                <w:color w:val="000000"/>
                <w:sz w:val="20"/>
                <w:szCs w:val="20"/>
              </w:rPr>
            </w:pPr>
            <w:r w:rsidRPr="00B41A90">
              <w:rPr>
                <w:color w:val="000000"/>
                <w:sz w:val="20"/>
                <w:szCs w:val="20"/>
              </w:rPr>
              <w:t> </w:t>
            </w:r>
          </w:p>
        </w:tc>
        <w:tc>
          <w:tcPr>
            <w:tcW w:w="1997" w:type="dxa"/>
            <w:tcBorders>
              <w:top w:val="nil"/>
              <w:left w:val="nil"/>
              <w:bottom w:val="single" w:sz="4" w:space="0" w:color="auto"/>
              <w:right w:val="single" w:sz="4" w:space="0" w:color="auto"/>
            </w:tcBorders>
            <w:shd w:val="clear" w:color="auto" w:fill="auto"/>
            <w:vAlign w:val="center"/>
            <w:hideMark/>
          </w:tcPr>
          <w:p w14:paraId="7E88C9FE" w14:textId="77777777" w:rsidR="00B41A90" w:rsidRPr="00B41A90" w:rsidRDefault="00B41A90" w:rsidP="00826CAB">
            <w:pPr>
              <w:jc w:val="center"/>
              <w:rPr>
                <w:color w:val="000000"/>
                <w:sz w:val="20"/>
                <w:szCs w:val="20"/>
              </w:rPr>
            </w:pPr>
            <w:r w:rsidRPr="00B41A90">
              <w:rPr>
                <w:color w:val="000000"/>
                <w:sz w:val="20"/>
                <w:szCs w:val="20"/>
              </w:rPr>
              <w:t> </w:t>
            </w:r>
          </w:p>
        </w:tc>
      </w:tr>
      <w:tr w:rsidR="00B41A90" w:rsidRPr="00B41A90" w14:paraId="2F4858C5" w14:textId="77777777" w:rsidTr="00B41A90">
        <w:trPr>
          <w:trHeight w:val="624"/>
        </w:trPr>
        <w:tc>
          <w:tcPr>
            <w:tcW w:w="2712" w:type="dxa"/>
            <w:vMerge/>
            <w:tcBorders>
              <w:top w:val="single" w:sz="4" w:space="0" w:color="auto"/>
              <w:left w:val="single" w:sz="4" w:space="0" w:color="auto"/>
              <w:bottom w:val="single" w:sz="4" w:space="0" w:color="auto"/>
              <w:right w:val="single" w:sz="4" w:space="0" w:color="auto"/>
            </w:tcBorders>
            <w:vAlign w:val="center"/>
            <w:hideMark/>
          </w:tcPr>
          <w:p w14:paraId="5E9A3245" w14:textId="77777777" w:rsidR="00B41A90" w:rsidRPr="00B41A90" w:rsidRDefault="00B41A90" w:rsidP="00826CAB">
            <w:pPr>
              <w:rPr>
                <w:color w:val="000000"/>
                <w:sz w:val="20"/>
                <w:szCs w:val="20"/>
              </w:rPr>
            </w:pPr>
          </w:p>
        </w:tc>
        <w:tc>
          <w:tcPr>
            <w:tcW w:w="1989" w:type="dxa"/>
            <w:tcBorders>
              <w:top w:val="nil"/>
              <w:left w:val="nil"/>
              <w:bottom w:val="nil"/>
              <w:right w:val="single" w:sz="4" w:space="0" w:color="auto"/>
            </w:tcBorders>
            <w:shd w:val="clear" w:color="auto" w:fill="auto"/>
            <w:vAlign w:val="bottom"/>
            <w:hideMark/>
          </w:tcPr>
          <w:p w14:paraId="5C877C19" w14:textId="77777777" w:rsidR="00B41A90" w:rsidRPr="00B41A90" w:rsidRDefault="00B41A90" w:rsidP="00826CAB">
            <w:pPr>
              <w:rPr>
                <w:color w:val="000000"/>
                <w:sz w:val="20"/>
                <w:szCs w:val="20"/>
              </w:rPr>
            </w:pPr>
            <w:r w:rsidRPr="00B41A90">
              <w:rPr>
                <w:color w:val="000000"/>
                <w:sz w:val="20"/>
                <w:szCs w:val="20"/>
              </w:rPr>
              <w:t xml:space="preserve">внебюджетные источники </w:t>
            </w:r>
          </w:p>
        </w:tc>
        <w:tc>
          <w:tcPr>
            <w:tcW w:w="1520" w:type="dxa"/>
            <w:tcBorders>
              <w:top w:val="nil"/>
              <w:left w:val="nil"/>
              <w:bottom w:val="nil"/>
              <w:right w:val="single" w:sz="4" w:space="0" w:color="auto"/>
            </w:tcBorders>
            <w:shd w:val="clear" w:color="auto" w:fill="auto"/>
            <w:vAlign w:val="center"/>
            <w:hideMark/>
          </w:tcPr>
          <w:p w14:paraId="54B0AEA9" w14:textId="77777777" w:rsidR="00B41A90" w:rsidRPr="00B41A90" w:rsidRDefault="00B41A90" w:rsidP="00826CAB">
            <w:pPr>
              <w:jc w:val="center"/>
              <w:rPr>
                <w:color w:val="000000"/>
                <w:sz w:val="20"/>
                <w:szCs w:val="20"/>
              </w:rPr>
            </w:pPr>
            <w:r w:rsidRPr="00B41A90">
              <w:rPr>
                <w:color w:val="000000"/>
                <w:sz w:val="20"/>
                <w:szCs w:val="20"/>
              </w:rPr>
              <w:t> </w:t>
            </w:r>
          </w:p>
        </w:tc>
        <w:tc>
          <w:tcPr>
            <w:tcW w:w="1520" w:type="dxa"/>
            <w:tcBorders>
              <w:top w:val="nil"/>
              <w:left w:val="nil"/>
              <w:bottom w:val="nil"/>
              <w:right w:val="single" w:sz="4" w:space="0" w:color="auto"/>
            </w:tcBorders>
            <w:shd w:val="clear" w:color="auto" w:fill="auto"/>
            <w:vAlign w:val="center"/>
            <w:hideMark/>
          </w:tcPr>
          <w:p w14:paraId="19297299" w14:textId="77777777" w:rsidR="00B41A90" w:rsidRPr="00B41A90" w:rsidRDefault="00B41A90" w:rsidP="00826CAB">
            <w:pPr>
              <w:jc w:val="center"/>
              <w:rPr>
                <w:color w:val="000000"/>
                <w:sz w:val="20"/>
                <w:szCs w:val="20"/>
              </w:rPr>
            </w:pPr>
            <w:r w:rsidRPr="00B41A90">
              <w:rPr>
                <w:color w:val="000000"/>
                <w:sz w:val="20"/>
                <w:szCs w:val="20"/>
              </w:rPr>
              <w:t> </w:t>
            </w:r>
          </w:p>
        </w:tc>
        <w:tc>
          <w:tcPr>
            <w:tcW w:w="1520" w:type="dxa"/>
            <w:tcBorders>
              <w:top w:val="nil"/>
              <w:left w:val="nil"/>
              <w:bottom w:val="nil"/>
              <w:right w:val="single" w:sz="4" w:space="0" w:color="auto"/>
            </w:tcBorders>
            <w:shd w:val="clear" w:color="auto" w:fill="auto"/>
            <w:vAlign w:val="center"/>
            <w:hideMark/>
          </w:tcPr>
          <w:p w14:paraId="661E0BF4" w14:textId="77777777" w:rsidR="00B41A90" w:rsidRPr="00B41A90" w:rsidRDefault="00B41A90" w:rsidP="00826CAB">
            <w:pPr>
              <w:jc w:val="center"/>
              <w:rPr>
                <w:color w:val="000000"/>
                <w:sz w:val="20"/>
                <w:szCs w:val="20"/>
              </w:rPr>
            </w:pPr>
            <w:r w:rsidRPr="00B41A90">
              <w:rPr>
                <w:color w:val="000000"/>
                <w:sz w:val="20"/>
                <w:szCs w:val="20"/>
              </w:rPr>
              <w:t> </w:t>
            </w:r>
          </w:p>
        </w:tc>
        <w:tc>
          <w:tcPr>
            <w:tcW w:w="1660" w:type="dxa"/>
            <w:tcBorders>
              <w:top w:val="nil"/>
              <w:left w:val="nil"/>
              <w:bottom w:val="nil"/>
              <w:right w:val="single" w:sz="4" w:space="0" w:color="auto"/>
            </w:tcBorders>
            <w:shd w:val="clear" w:color="auto" w:fill="auto"/>
            <w:vAlign w:val="center"/>
            <w:hideMark/>
          </w:tcPr>
          <w:p w14:paraId="29BD8E92" w14:textId="77777777" w:rsidR="00B41A90" w:rsidRPr="00B41A90" w:rsidRDefault="00B41A90" w:rsidP="00826CAB">
            <w:pPr>
              <w:jc w:val="center"/>
              <w:rPr>
                <w:color w:val="000000"/>
                <w:sz w:val="20"/>
                <w:szCs w:val="20"/>
              </w:rPr>
            </w:pPr>
            <w:r w:rsidRPr="00B41A90">
              <w:rPr>
                <w:color w:val="000000"/>
                <w:sz w:val="20"/>
                <w:szCs w:val="20"/>
              </w:rPr>
              <w:t> </w:t>
            </w:r>
          </w:p>
        </w:tc>
        <w:tc>
          <w:tcPr>
            <w:tcW w:w="1520" w:type="dxa"/>
            <w:tcBorders>
              <w:top w:val="nil"/>
              <w:left w:val="nil"/>
              <w:bottom w:val="nil"/>
              <w:right w:val="single" w:sz="4" w:space="0" w:color="auto"/>
            </w:tcBorders>
            <w:shd w:val="clear" w:color="auto" w:fill="auto"/>
            <w:vAlign w:val="center"/>
            <w:hideMark/>
          </w:tcPr>
          <w:p w14:paraId="68134556" w14:textId="77777777" w:rsidR="00B41A90" w:rsidRPr="00B41A90" w:rsidRDefault="00B41A90" w:rsidP="00826CAB">
            <w:pPr>
              <w:jc w:val="center"/>
              <w:rPr>
                <w:color w:val="000000"/>
                <w:sz w:val="20"/>
                <w:szCs w:val="20"/>
              </w:rPr>
            </w:pPr>
            <w:r w:rsidRPr="00B41A90">
              <w:rPr>
                <w:color w:val="000000"/>
                <w:sz w:val="20"/>
                <w:szCs w:val="20"/>
              </w:rPr>
              <w:t> </w:t>
            </w:r>
          </w:p>
        </w:tc>
        <w:tc>
          <w:tcPr>
            <w:tcW w:w="1580" w:type="dxa"/>
            <w:tcBorders>
              <w:top w:val="nil"/>
              <w:left w:val="nil"/>
              <w:bottom w:val="nil"/>
              <w:right w:val="single" w:sz="4" w:space="0" w:color="auto"/>
            </w:tcBorders>
            <w:shd w:val="clear" w:color="auto" w:fill="auto"/>
            <w:vAlign w:val="center"/>
            <w:hideMark/>
          </w:tcPr>
          <w:p w14:paraId="4657ED54" w14:textId="77777777" w:rsidR="00B41A90" w:rsidRPr="00B41A90" w:rsidRDefault="00B41A90" w:rsidP="00826CAB">
            <w:pPr>
              <w:jc w:val="center"/>
              <w:rPr>
                <w:color w:val="000000"/>
                <w:sz w:val="20"/>
                <w:szCs w:val="20"/>
              </w:rPr>
            </w:pPr>
            <w:r w:rsidRPr="00B41A90">
              <w:rPr>
                <w:color w:val="000000"/>
                <w:sz w:val="20"/>
                <w:szCs w:val="20"/>
              </w:rPr>
              <w:t> </w:t>
            </w:r>
          </w:p>
        </w:tc>
        <w:tc>
          <w:tcPr>
            <w:tcW w:w="1997" w:type="dxa"/>
            <w:tcBorders>
              <w:top w:val="nil"/>
              <w:left w:val="nil"/>
              <w:bottom w:val="nil"/>
              <w:right w:val="single" w:sz="4" w:space="0" w:color="auto"/>
            </w:tcBorders>
            <w:shd w:val="clear" w:color="auto" w:fill="auto"/>
            <w:vAlign w:val="center"/>
            <w:hideMark/>
          </w:tcPr>
          <w:p w14:paraId="3638775F" w14:textId="77777777" w:rsidR="00B41A90" w:rsidRPr="00B41A90" w:rsidRDefault="00B41A90" w:rsidP="00826CAB">
            <w:pPr>
              <w:jc w:val="center"/>
              <w:rPr>
                <w:color w:val="000000"/>
                <w:sz w:val="20"/>
                <w:szCs w:val="20"/>
              </w:rPr>
            </w:pPr>
            <w:r w:rsidRPr="00B41A90">
              <w:rPr>
                <w:color w:val="000000"/>
                <w:sz w:val="20"/>
                <w:szCs w:val="20"/>
              </w:rPr>
              <w:t> </w:t>
            </w:r>
          </w:p>
        </w:tc>
      </w:tr>
      <w:tr w:rsidR="00B41A90" w:rsidRPr="00B41A90" w14:paraId="2DE54284" w14:textId="77777777" w:rsidTr="00B41A90">
        <w:trPr>
          <w:trHeight w:val="1035"/>
        </w:trPr>
        <w:tc>
          <w:tcPr>
            <w:tcW w:w="2712" w:type="dxa"/>
            <w:vMerge w:val="restart"/>
            <w:tcBorders>
              <w:top w:val="single" w:sz="4" w:space="0" w:color="auto"/>
              <w:left w:val="single" w:sz="4" w:space="0" w:color="auto"/>
              <w:bottom w:val="single" w:sz="4" w:space="0" w:color="auto"/>
              <w:right w:val="single" w:sz="4" w:space="0" w:color="auto"/>
            </w:tcBorders>
            <w:shd w:val="clear" w:color="auto" w:fill="FFFFFF" w:themeFill="background1"/>
            <w:vAlign w:val="bottom"/>
            <w:hideMark/>
          </w:tcPr>
          <w:p w14:paraId="05824E91" w14:textId="77777777" w:rsidR="00B41A90" w:rsidRPr="00B41A90" w:rsidRDefault="00B41A90" w:rsidP="00826CAB">
            <w:pPr>
              <w:jc w:val="center"/>
              <w:rPr>
                <w:bCs/>
                <w:sz w:val="20"/>
                <w:szCs w:val="20"/>
              </w:rPr>
            </w:pPr>
            <w:r w:rsidRPr="00B41A90">
              <w:rPr>
                <w:bCs/>
                <w:sz w:val="20"/>
                <w:szCs w:val="20"/>
              </w:rPr>
              <w:t xml:space="preserve">1.1.4.                Мероприятие 4         Подключение муниципальных общедоступных библиотек Куйбышевского района к информационно-телекоммуникационной сети «Интернет» </w:t>
            </w:r>
          </w:p>
        </w:tc>
        <w:tc>
          <w:tcPr>
            <w:tcW w:w="1989" w:type="dxa"/>
            <w:tcBorders>
              <w:top w:val="single" w:sz="4" w:space="0" w:color="auto"/>
              <w:left w:val="nil"/>
              <w:bottom w:val="single" w:sz="4" w:space="0" w:color="auto"/>
              <w:right w:val="single" w:sz="4" w:space="0" w:color="auto"/>
            </w:tcBorders>
            <w:shd w:val="clear" w:color="auto" w:fill="FFFFFF" w:themeFill="background1"/>
            <w:vAlign w:val="center"/>
            <w:hideMark/>
          </w:tcPr>
          <w:p w14:paraId="730CD1B6" w14:textId="77777777" w:rsidR="00B41A90" w:rsidRPr="00B41A90" w:rsidRDefault="00B41A90" w:rsidP="00826CAB">
            <w:pPr>
              <w:jc w:val="center"/>
              <w:rPr>
                <w:color w:val="000000"/>
                <w:sz w:val="20"/>
                <w:szCs w:val="20"/>
              </w:rPr>
            </w:pPr>
            <w:r w:rsidRPr="00B41A90">
              <w:rPr>
                <w:color w:val="000000"/>
                <w:sz w:val="20"/>
                <w:szCs w:val="20"/>
              </w:rPr>
              <w:t xml:space="preserve">Сумма затрат, в том </w:t>
            </w:r>
            <w:proofErr w:type="gramStart"/>
            <w:r w:rsidRPr="00B41A90">
              <w:rPr>
                <w:color w:val="000000"/>
                <w:sz w:val="20"/>
                <w:szCs w:val="20"/>
              </w:rPr>
              <w:t xml:space="preserve">числе:  </w:t>
            </w:r>
            <w:proofErr w:type="gramEnd"/>
          </w:p>
        </w:tc>
        <w:tc>
          <w:tcPr>
            <w:tcW w:w="1520" w:type="dxa"/>
            <w:tcBorders>
              <w:top w:val="single" w:sz="4" w:space="0" w:color="auto"/>
              <w:left w:val="nil"/>
              <w:bottom w:val="single" w:sz="4" w:space="0" w:color="auto"/>
              <w:right w:val="single" w:sz="4" w:space="0" w:color="auto"/>
            </w:tcBorders>
            <w:shd w:val="clear" w:color="auto" w:fill="FFFFFF" w:themeFill="background1"/>
            <w:vAlign w:val="center"/>
            <w:hideMark/>
          </w:tcPr>
          <w:p w14:paraId="4DD6266E" w14:textId="77777777" w:rsidR="00B41A90" w:rsidRPr="00B41A90" w:rsidRDefault="00B41A90" w:rsidP="00826CAB">
            <w:pPr>
              <w:jc w:val="center"/>
              <w:rPr>
                <w:color w:val="000000"/>
                <w:sz w:val="20"/>
                <w:szCs w:val="20"/>
              </w:rPr>
            </w:pPr>
            <w:r w:rsidRPr="00B41A90">
              <w:rPr>
                <w:color w:val="000000"/>
                <w:sz w:val="20"/>
                <w:szCs w:val="20"/>
              </w:rPr>
              <w:t xml:space="preserve">                  -    </w:t>
            </w:r>
          </w:p>
        </w:tc>
        <w:tc>
          <w:tcPr>
            <w:tcW w:w="1520" w:type="dxa"/>
            <w:tcBorders>
              <w:top w:val="single" w:sz="4" w:space="0" w:color="auto"/>
              <w:left w:val="nil"/>
              <w:bottom w:val="single" w:sz="4" w:space="0" w:color="auto"/>
              <w:right w:val="single" w:sz="4" w:space="0" w:color="auto"/>
            </w:tcBorders>
            <w:shd w:val="clear" w:color="auto" w:fill="FFFFFF" w:themeFill="background1"/>
            <w:vAlign w:val="center"/>
            <w:hideMark/>
          </w:tcPr>
          <w:p w14:paraId="2B8D38C8" w14:textId="77777777" w:rsidR="00B41A90" w:rsidRPr="00B41A90" w:rsidRDefault="00B41A90" w:rsidP="00826CAB">
            <w:pPr>
              <w:jc w:val="center"/>
              <w:rPr>
                <w:color w:val="000000"/>
                <w:sz w:val="20"/>
                <w:szCs w:val="20"/>
              </w:rPr>
            </w:pPr>
            <w:r w:rsidRPr="00B41A90">
              <w:rPr>
                <w:color w:val="000000"/>
                <w:sz w:val="20"/>
                <w:szCs w:val="20"/>
              </w:rPr>
              <w:t xml:space="preserve">              71,8   </w:t>
            </w:r>
          </w:p>
        </w:tc>
        <w:tc>
          <w:tcPr>
            <w:tcW w:w="1520" w:type="dxa"/>
            <w:tcBorders>
              <w:top w:val="single" w:sz="4" w:space="0" w:color="auto"/>
              <w:left w:val="nil"/>
              <w:bottom w:val="single" w:sz="4" w:space="0" w:color="auto"/>
              <w:right w:val="single" w:sz="4" w:space="0" w:color="auto"/>
            </w:tcBorders>
            <w:shd w:val="clear" w:color="auto" w:fill="FFFFFF" w:themeFill="background1"/>
            <w:vAlign w:val="center"/>
            <w:hideMark/>
          </w:tcPr>
          <w:p w14:paraId="63C81CEE" w14:textId="77777777" w:rsidR="00B41A90" w:rsidRPr="00B41A90" w:rsidRDefault="00B41A90" w:rsidP="00826CAB">
            <w:pPr>
              <w:jc w:val="center"/>
              <w:rPr>
                <w:color w:val="000000"/>
                <w:sz w:val="20"/>
                <w:szCs w:val="20"/>
              </w:rPr>
            </w:pPr>
            <w:r w:rsidRPr="00B41A90">
              <w:rPr>
                <w:color w:val="000000"/>
                <w:sz w:val="20"/>
                <w:szCs w:val="20"/>
              </w:rPr>
              <w:t> </w:t>
            </w:r>
          </w:p>
        </w:tc>
        <w:tc>
          <w:tcPr>
            <w:tcW w:w="1660" w:type="dxa"/>
            <w:tcBorders>
              <w:top w:val="single" w:sz="4" w:space="0" w:color="auto"/>
              <w:left w:val="nil"/>
              <w:bottom w:val="single" w:sz="4" w:space="0" w:color="auto"/>
              <w:right w:val="single" w:sz="4" w:space="0" w:color="auto"/>
            </w:tcBorders>
            <w:shd w:val="clear" w:color="auto" w:fill="FFFFFF" w:themeFill="background1"/>
            <w:vAlign w:val="center"/>
            <w:hideMark/>
          </w:tcPr>
          <w:p w14:paraId="0F0AD338" w14:textId="77777777" w:rsidR="00B41A90" w:rsidRPr="00B41A90" w:rsidRDefault="00B41A90" w:rsidP="00826CAB">
            <w:pPr>
              <w:jc w:val="center"/>
              <w:rPr>
                <w:color w:val="000000"/>
                <w:sz w:val="20"/>
                <w:szCs w:val="20"/>
              </w:rPr>
            </w:pPr>
            <w:r w:rsidRPr="00B41A90">
              <w:rPr>
                <w:color w:val="000000"/>
                <w:sz w:val="20"/>
                <w:szCs w:val="20"/>
              </w:rPr>
              <w:t> </w:t>
            </w:r>
          </w:p>
        </w:tc>
        <w:tc>
          <w:tcPr>
            <w:tcW w:w="1520" w:type="dxa"/>
            <w:tcBorders>
              <w:top w:val="single" w:sz="4" w:space="0" w:color="auto"/>
              <w:left w:val="nil"/>
              <w:bottom w:val="single" w:sz="4" w:space="0" w:color="auto"/>
              <w:right w:val="single" w:sz="4" w:space="0" w:color="auto"/>
            </w:tcBorders>
            <w:shd w:val="clear" w:color="auto" w:fill="FFFFFF" w:themeFill="background1"/>
            <w:vAlign w:val="center"/>
            <w:hideMark/>
          </w:tcPr>
          <w:p w14:paraId="2D55CF61" w14:textId="77777777" w:rsidR="00B41A90" w:rsidRPr="00B41A90" w:rsidRDefault="00B41A90" w:rsidP="00826CAB">
            <w:pPr>
              <w:jc w:val="center"/>
              <w:rPr>
                <w:color w:val="000000"/>
                <w:sz w:val="20"/>
                <w:szCs w:val="20"/>
              </w:rPr>
            </w:pPr>
            <w:r w:rsidRPr="00B41A90">
              <w:rPr>
                <w:color w:val="000000"/>
                <w:sz w:val="20"/>
                <w:szCs w:val="20"/>
              </w:rPr>
              <w:t> </w:t>
            </w:r>
          </w:p>
        </w:tc>
        <w:tc>
          <w:tcPr>
            <w:tcW w:w="1580" w:type="dxa"/>
            <w:tcBorders>
              <w:top w:val="single" w:sz="4" w:space="0" w:color="auto"/>
              <w:left w:val="nil"/>
              <w:bottom w:val="single" w:sz="4" w:space="0" w:color="auto"/>
              <w:right w:val="single" w:sz="4" w:space="0" w:color="auto"/>
            </w:tcBorders>
            <w:shd w:val="clear" w:color="auto" w:fill="FFFFFF" w:themeFill="background1"/>
            <w:vAlign w:val="center"/>
            <w:hideMark/>
          </w:tcPr>
          <w:p w14:paraId="50019361" w14:textId="77777777" w:rsidR="00B41A90" w:rsidRPr="00B41A90" w:rsidRDefault="00B41A90" w:rsidP="00826CAB">
            <w:pPr>
              <w:jc w:val="center"/>
              <w:rPr>
                <w:color w:val="000000"/>
                <w:sz w:val="20"/>
                <w:szCs w:val="20"/>
              </w:rPr>
            </w:pPr>
            <w:r w:rsidRPr="00B41A90">
              <w:rPr>
                <w:color w:val="000000"/>
                <w:sz w:val="20"/>
                <w:szCs w:val="20"/>
              </w:rPr>
              <w:t> </w:t>
            </w:r>
          </w:p>
        </w:tc>
        <w:tc>
          <w:tcPr>
            <w:tcW w:w="1997" w:type="dxa"/>
            <w:tcBorders>
              <w:top w:val="single" w:sz="4" w:space="0" w:color="auto"/>
              <w:left w:val="nil"/>
              <w:bottom w:val="single" w:sz="4" w:space="0" w:color="auto"/>
              <w:right w:val="single" w:sz="4" w:space="0" w:color="auto"/>
            </w:tcBorders>
            <w:shd w:val="clear" w:color="auto" w:fill="FFFFFF" w:themeFill="background1"/>
            <w:vAlign w:val="center"/>
            <w:hideMark/>
          </w:tcPr>
          <w:p w14:paraId="677FD397" w14:textId="77777777" w:rsidR="00B41A90" w:rsidRPr="00B41A90" w:rsidRDefault="00B41A90" w:rsidP="00826CAB">
            <w:pPr>
              <w:jc w:val="center"/>
              <w:rPr>
                <w:color w:val="000000"/>
                <w:sz w:val="20"/>
                <w:szCs w:val="20"/>
              </w:rPr>
            </w:pPr>
            <w:r w:rsidRPr="00B41A90">
              <w:rPr>
                <w:color w:val="000000"/>
                <w:sz w:val="20"/>
                <w:szCs w:val="20"/>
              </w:rPr>
              <w:t> </w:t>
            </w:r>
          </w:p>
        </w:tc>
      </w:tr>
      <w:tr w:rsidR="00B41A90" w:rsidRPr="00B41A90" w14:paraId="78C5E261" w14:textId="77777777" w:rsidTr="00B41A90">
        <w:trPr>
          <w:trHeight w:val="624"/>
        </w:trPr>
        <w:tc>
          <w:tcPr>
            <w:tcW w:w="2712" w:type="dxa"/>
            <w:vMerge/>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14:paraId="4F3582B1" w14:textId="77777777" w:rsidR="00B41A90" w:rsidRPr="00B41A90" w:rsidRDefault="00B41A90" w:rsidP="00826CAB">
            <w:pPr>
              <w:rPr>
                <w:bCs/>
                <w:sz w:val="20"/>
                <w:szCs w:val="20"/>
              </w:rPr>
            </w:pPr>
          </w:p>
        </w:tc>
        <w:tc>
          <w:tcPr>
            <w:tcW w:w="1989" w:type="dxa"/>
            <w:tcBorders>
              <w:top w:val="nil"/>
              <w:left w:val="nil"/>
              <w:bottom w:val="single" w:sz="4" w:space="0" w:color="auto"/>
              <w:right w:val="single" w:sz="4" w:space="0" w:color="auto"/>
            </w:tcBorders>
            <w:shd w:val="clear" w:color="auto" w:fill="FFFFFF" w:themeFill="background1"/>
            <w:vAlign w:val="bottom"/>
            <w:hideMark/>
          </w:tcPr>
          <w:p w14:paraId="52E397BE" w14:textId="77777777" w:rsidR="00B41A90" w:rsidRPr="00B41A90" w:rsidRDefault="00B41A90" w:rsidP="00826CAB">
            <w:pPr>
              <w:rPr>
                <w:color w:val="000000"/>
                <w:sz w:val="20"/>
                <w:szCs w:val="20"/>
              </w:rPr>
            </w:pPr>
            <w:r w:rsidRPr="00B41A90">
              <w:rPr>
                <w:color w:val="000000"/>
                <w:sz w:val="20"/>
                <w:szCs w:val="20"/>
              </w:rPr>
              <w:t xml:space="preserve">Областной бюджет </w:t>
            </w:r>
          </w:p>
        </w:tc>
        <w:tc>
          <w:tcPr>
            <w:tcW w:w="1520" w:type="dxa"/>
            <w:tcBorders>
              <w:top w:val="nil"/>
              <w:left w:val="nil"/>
              <w:bottom w:val="single" w:sz="4" w:space="0" w:color="auto"/>
              <w:right w:val="single" w:sz="4" w:space="0" w:color="auto"/>
            </w:tcBorders>
            <w:shd w:val="clear" w:color="auto" w:fill="FFFFFF" w:themeFill="background1"/>
            <w:vAlign w:val="center"/>
            <w:hideMark/>
          </w:tcPr>
          <w:p w14:paraId="00412CE5" w14:textId="77777777" w:rsidR="00B41A90" w:rsidRPr="00B41A90" w:rsidRDefault="00B41A90" w:rsidP="00826CAB">
            <w:pPr>
              <w:jc w:val="center"/>
              <w:rPr>
                <w:color w:val="000000"/>
                <w:sz w:val="20"/>
                <w:szCs w:val="20"/>
              </w:rPr>
            </w:pPr>
            <w:r w:rsidRPr="00B41A90">
              <w:rPr>
                <w:color w:val="000000"/>
                <w:sz w:val="20"/>
                <w:szCs w:val="20"/>
              </w:rPr>
              <w:t> </w:t>
            </w:r>
          </w:p>
        </w:tc>
        <w:tc>
          <w:tcPr>
            <w:tcW w:w="1520" w:type="dxa"/>
            <w:tcBorders>
              <w:top w:val="nil"/>
              <w:left w:val="nil"/>
              <w:bottom w:val="single" w:sz="4" w:space="0" w:color="auto"/>
              <w:right w:val="single" w:sz="4" w:space="0" w:color="auto"/>
            </w:tcBorders>
            <w:shd w:val="clear" w:color="auto" w:fill="FFFFFF" w:themeFill="background1"/>
            <w:vAlign w:val="center"/>
            <w:hideMark/>
          </w:tcPr>
          <w:p w14:paraId="5F63EAA3" w14:textId="77777777" w:rsidR="00B41A90" w:rsidRPr="00B41A90" w:rsidRDefault="00B41A90" w:rsidP="00826CAB">
            <w:pPr>
              <w:jc w:val="center"/>
              <w:rPr>
                <w:color w:val="000000"/>
                <w:sz w:val="20"/>
                <w:szCs w:val="20"/>
              </w:rPr>
            </w:pPr>
            <w:r w:rsidRPr="00B41A90">
              <w:rPr>
                <w:color w:val="000000"/>
                <w:sz w:val="20"/>
                <w:szCs w:val="20"/>
              </w:rPr>
              <w:t xml:space="preserve">              39,4   </w:t>
            </w:r>
          </w:p>
        </w:tc>
        <w:tc>
          <w:tcPr>
            <w:tcW w:w="1520" w:type="dxa"/>
            <w:tcBorders>
              <w:top w:val="nil"/>
              <w:left w:val="nil"/>
              <w:bottom w:val="single" w:sz="4" w:space="0" w:color="auto"/>
              <w:right w:val="single" w:sz="4" w:space="0" w:color="auto"/>
            </w:tcBorders>
            <w:shd w:val="clear" w:color="auto" w:fill="FFFFFF" w:themeFill="background1"/>
            <w:vAlign w:val="center"/>
            <w:hideMark/>
          </w:tcPr>
          <w:p w14:paraId="172D57D2" w14:textId="77777777" w:rsidR="00B41A90" w:rsidRPr="00B41A90" w:rsidRDefault="00B41A90" w:rsidP="00826CAB">
            <w:pPr>
              <w:jc w:val="center"/>
              <w:rPr>
                <w:color w:val="000000"/>
                <w:sz w:val="20"/>
                <w:szCs w:val="20"/>
              </w:rPr>
            </w:pPr>
            <w:r w:rsidRPr="00B41A90">
              <w:rPr>
                <w:color w:val="000000"/>
                <w:sz w:val="20"/>
                <w:szCs w:val="20"/>
              </w:rPr>
              <w:t> </w:t>
            </w:r>
          </w:p>
        </w:tc>
        <w:tc>
          <w:tcPr>
            <w:tcW w:w="1660" w:type="dxa"/>
            <w:tcBorders>
              <w:top w:val="nil"/>
              <w:left w:val="nil"/>
              <w:bottom w:val="single" w:sz="4" w:space="0" w:color="auto"/>
              <w:right w:val="single" w:sz="4" w:space="0" w:color="auto"/>
            </w:tcBorders>
            <w:shd w:val="clear" w:color="auto" w:fill="FFFFFF" w:themeFill="background1"/>
            <w:vAlign w:val="center"/>
            <w:hideMark/>
          </w:tcPr>
          <w:p w14:paraId="418EC4AB" w14:textId="77777777" w:rsidR="00B41A90" w:rsidRPr="00B41A90" w:rsidRDefault="00B41A90" w:rsidP="00826CAB">
            <w:pPr>
              <w:jc w:val="center"/>
              <w:rPr>
                <w:color w:val="000000"/>
                <w:sz w:val="20"/>
                <w:szCs w:val="20"/>
              </w:rPr>
            </w:pPr>
            <w:r w:rsidRPr="00B41A90">
              <w:rPr>
                <w:color w:val="000000"/>
                <w:sz w:val="20"/>
                <w:szCs w:val="20"/>
              </w:rPr>
              <w:t> </w:t>
            </w:r>
          </w:p>
        </w:tc>
        <w:tc>
          <w:tcPr>
            <w:tcW w:w="1520" w:type="dxa"/>
            <w:tcBorders>
              <w:top w:val="nil"/>
              <w:left w:val="nil"/>
              <w:bottom w:val="single" w:sz="4" w:space="0" w:color="auto"/>
              <w:right w:val="single" w:sz="4" w:space="0" w:color="auto"/>
            </w:tcBorders>
            <w:shd w:val="clear" w:color="auto" w:fill="FFFFFF" w:themeFill="background1"/>
            <w:vAlign w:val="center"/>
            <w:hideMark/>
          </w:tcPr>
          <w:p w14:paraId="1D1BA280" w14:textId="77777777" w:rsidR="00B41A90" w:rsidRPr="00B41A90" w:rsidRDefault="00B41A90" w:rsidP="00826CAB">
            <w:pPr>
              <w:jc w:val="center"/>
              <w:rPr>
                <w:color w:val="000000"/>
                <w:sz w:val="20"/>
                <w:szCs w:val="20"/>
              </w:rPr>
            </w:pPr>
            <w:r w:rsidRPr="00B41A90">
              <w:rPr>
                <w:color w:val="000000"/>
                <w:sz w:val="20"/>
                <w:szCs w:val="20"/>
              </w:rPr>
              <w:t> </w:t>
            </w:r>
          </w:p>
        </w:tc>
        <w:tc>
          <w:tcPr>
            <w:tcW w:w="1580" w:type="dxa"/>
            <w:tcBorders>
              <w:top w:val="nil"/>
              <w:left w:val="nil"/>
              <w:bottom w:val="single" w:sz="4" w:space="0" w:color="auto"/>
              <w:right w:val="single" w:sz="4" w:space="0" w:color="auto"/>
            </w:tcBorders>
            <w:shd w:val="clear" w:color="auto" w:fill="FFFFFF" w:themeFill="background1"/>
            <w:vAlign w:val="center"/>
            <w:hideMark/>
          </w:tcPr>
          <w:p w14:paraId="4835BBD3" w14:textId="77777777" w:rsidR="00B41A90" w:rsidRPr="00B41A90" w:rsidRDefault="00B41A90" w:rsidP="00826CAB">
            <w:pPr>
              <w:jc w:val="center"/>
              <w:rPr>
                <w:color w:val="000000"/>
                <w:sz w:val="20"/>
                <w:szCs w:val="20"/>
              </w:rPr>
            </w:pPr>
            <w:r w:rsidRPr="00B41A90">
              <w:rPr>
                <w:color w:val="000000"/>
                <w:sz w:val="20"/>
                <w:szCs w:val="20"/>
              </w:rPr>
              <w:t> </w:t>
            </w:r>
          </w:p>
        </w:tc>
        <w:tc>
          <w:tcPr>
            <w:tcW w:w="1997" w:type="dxa"/>
            <w:tcBorders>
              <w:top w:val="nil"/>
              <w:left w:val="nil"/>
              <w:bottom w:val="single" w:sz="4" w:space="0" w:color="auto"/>
              <w:right w:val="single" w:sz="4" w:space="0" w:color="auto"/>
            </w:tcBorders>
            <w:shd w:val="clear" w:color="auto" w:fill="FFFFFF" w:themeFill="background1"/>
            <w:vAlign w:val="center"/>
            <w:hideMark/>
          </w:tcPr>
          <w:p w14:paraId="507377C0" w14:textId="77777777" w:rsidR="00B41A90" w:rsidRPr="00B41A90" w:rsidRDefault="00B41A90" w:rsidP="00826CAB">
            <w:pPr>
              <w:jc w:val="center"/>
              <w:rPr>
                <w:color w:val="000000"/>
                <w:sz w:val="20"/>
                <w:szCs w:val="20"/>
              </w:rPr>
            </w:pPr>
            <w:r w:rsidRPr="00B41A90">
              <w:rPr>
                <w:color w:val="000000"/>
                <w:sz w:val="20"/>
                <w:szCs w:val="20"/>
              </w:rPr>
              <w:t> </w:t>
            </w:r>
          </w:p>
        </w:tc>
      </w:tr>
      <w:tr w:rsidR="00B41A90" w:rsidRPr="00B41A90" w14:paraId="0C853C02" w14:textId="77777777" w:rsidTr="00B41A90">
        <w:trPr>
          <w:trHeight w:val="600"/>
        </w:trPr>
        <w:tc>
          <w:tcPr>
            <w:tcW w:w="2712" w:type="dxa"/>
            <w:vMerge/>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14:paraId="5A8A9713" w14:textId="77777777" w:rsidR="00B41A90" w:rsidRPr="00B41A90" w:rsidRDefault="00B41A90" w:rsidP="00826CAB">
            <w:pPr>
              <w:rPr>
                <w:bCs/>
                <w:sz w:val="20"/>
                <w:szCs w:val="20"/>
              </w:rPr>
            </w:pPr>
          </w:p>
        </w:tc>
        <w:tc>
          <w:tcPr>
            <w:tcW w:w="1989" w:type="dxa"/>
            <w:tcBorders>
              <w:top w:val="nil"/>
              <w:left w:val="nil"/>
              <w:bottom w:val="single" w:sz="4" w:space="0" w:color="auto"/>
              <w:right w:val="single" w:sz="4" w:space="0" w:color="auto"/>
            </w:tcBorders>
            <w:shd w:val="clear" w:color="auto" w:fill="FFFFFF" w:themeFill="background1"/>
            <w:vAlign w:val="bottom"/>
            <w:hideMark/>
          </w:tcPr>
          <w:p w14:paraId="11D2AD37" w14:textId="77777777" w:rsidR="00B41A90" w:rsidRPr="00B41A90" w:rsidRDefault="00B41A90" w:rsidP="00826CAB">
            <w:pPr>
              <w:rPr>
                <w:color w:val="000000"/>
                <w:sz w:val="20"/>
                <w:szCs w:val="20"/>
              </w:rPr>
            </w:pPr>
            <w:r w:rsidRPr="00B41A90">
              <w:rPr>
                <w:color w:val="000000"/>
                <w:sz w:val="20"/>
                <w:szCs w:val="20"/>
              </w:rPr>
              <w:t xml:space="preserve">Федеральный бюджет </w:t>
            </w:r>
          </w:p>
        </w:tc>
        <w:tc>
          <w:tcPr>
            <w:tcW w:w="1520" w:type="dxa"/>
            <w:tcBorders>
              <w:top w:val="nil"/>
              <w:left w:val="nil"/>
              <w:bottom w:val="single" w:sz="4" w:space="0" w:color="auto"/>
              <w:right w:val="single" w:sz="4" w:space="0" w:color="auto"/>
            </w:tcBorders>
            <w:shd w:val="clear" w:color="auto" w:fill="FFFFFF" w:themeFill="background1"/>
            <w:vAlign w:val="center"/>
            <w:hideMark/>
          </w:tcPr>
          <w:p w14:paraId="5A4BCD61" w14:textId="77777777" w:rsidR="00B41A90" w:rsidRPr="00B41A90" w:rsidRDefault="00B41A90" w:rsidP="00826CAB">
            <w:pPr>
              <w:jc w:val="center"/>
              <w:rPr>
                <w:color w:val="000000"/>
                <w:sz w:val="20"/>
                <w:szCs w:val="20"/>
              </w:rPr>
            </w:pPr>
            <w:r w:rsidRPr="00B41A90">
              <w:rPr>
                <w:color w:val="000000"/>
                <w:sz w:val="20"/>
                <w:szCs w:val="20"/>
              </w:rPr>
              <w:t> </w:t>
            </w:r>
          </w:p>
        </w:tc>
        <w:tc>
          <w:tcPr>
            <w:tcW w:w="1520" w:type="dxa"/>
            <w:tcBorders>
              <w:top w:val="nil"/>
              <w:left w:val="nil"/>
              <w:bottom w:val="single" w:sz="4" w:space="0" w:color="auto"/>
              <w:right w:val="single" w:sz="4" w:space="0" w:color="auto"/>
            </w:tcBorders>
            <w:shd w:val="clear" w:color="auto" w:fill="FFFFFF" w:themeFill="background1"/>
            <w:vAlign w:val="center"/>
            <w:hideMark/>
          </w:tcPr>
          <w:p w14:paraId="2912D722" w14:textId="77777777" w:rsidR="00B41A90" w:rsidRPr="00B41A90" w:rsidRDefault="00B41A90" w:rsidP="00826CAB">
            <w:pPr>
              <w:jc w:val="center"/>
              <w:rPr>
                <w:color w:val="000000"/>
                <w:sz w:val="20"/>
                <w:szCs w:val="20"/>
              </w:rPr>
            </w:pPr>
            <w:r w:rsidRPr="00B41A90">
              <w:rPr>
                <w:color w:val="000000"/>
                <w:sz w:val="20"/>
                <w:szCs w:val="20"/>
              </w:rPr>
              <w:t xml:space="preserve">              32,5   </w:t>
            </w:r>
          </w:p>
        </w:tc>
        <w:tc>
          <w:tcPr>
            <w:tcW w:w="1520" w:type="dxa"/>
            <w:tcBorders>
              <w:top w:val="nil"/>
              <w:left w:val="nil"/>
              <w:bottom w:val="single" w:sz="4" w:space="0" w:color="auto"/>
              <w:right w:val="single" w:sz="4" w:space="0" w:color="auto"/>
            </w:tcBorders>
            <w:shd w:val="clear" w:color="auto" w:fill="FFFFFF" w:themeFill="background1"/>
            <w:vAlign w:val="center"/>
            <w:hideMark/>
          </w:tcPr>
          <w:p w14:paraId="52D40579" w14:textId="77777777" w:rsidR="00B41A90" w:rsidRPr="00B41A90" w:rsidRDefault="00B41A90" w:rsidP="00826CAB">
            <w:pPr>
              <w:jc w:val="center"/>
              <w:rPr>
                <w:color w:val="000000"/>
                <w:sz w:val="20"/>
                <w:szCs w:val="20"/>
              </w:rPr>
            </w:pPr>
            <w:r w:rsidRPr="00B41A90">
              <w:rPr>
                <w:color w:val="000000"/>
                <w:sz w:val="20"/>
                <w:szCs w:val="20"/>
              </w:rPr>
              <w:t> </w:t>
            </w:r>
          </w:p>
        </w:tc>
        <w:tc>
          <w:tcPr>
            <w:tcW w:w="1660" w:type="dxa"/>
            <w:tcBorders>
              <w:top w:val="nil"/>
              <w:left w:val="nil"/>
              <w:bottom w:val="single" w:sz="4" w:space="0" w:color="auto"/>
              <w:right w:val="single" w:sz="4" w:space="0" w:color="auto"/>
            </w:tcBorders>
            <w:shd w:val="clear" w:color="auto" w:fill="FFFFFF" w:themeFill="background1"/>
            <w:vAlign w:val="center"/>
            <w:hideMark/>
          </w:tcPr>
          <w:p w14:paraId="2AE2CFCB" w14:textId="77777777" w:rsidR="00B41A90" w:rsidRPr="00B41A90" w:rsidRDefault="00B41A90" w:rsidP="00826CAB">
            <w:pPr>
              <w:jc w:val="center"/>
              <w:rPr>
                <w:color w:val="000000"/>
                <w:sz w:val="20"/>
                <w:szCs w:val="20"/>
              </w:rPr>
            </w:pPr>
            <w:r w:rsidRPr="00B41A90">
              <w:rPr>
                <w:color w:val="000000"/>
                <w:sz w:val="20"/>
                <w:szCs w:val="20"/>
              </w:rPr>
              <w:t> </w:t>
            </w:r>
          </w:p>
        </w:tc>
        <w:tc>
          <w:tcPr>
            <w:tcW w:w="1520" w:type="dxa"/>
            <w:tcBorders>
              <w:top w:val="nil"/>
              <w:left w:val="nil"/>
              <w:bottom w:val="single" w:sz="4" w:space="0" w:color="auto"/>
              <w:right w:val="single" w:sz="4" w:space="0" w:color="auto"/>
            </w:tcBorders>
            <w:shd w:val="clear" w:color="auto" w:fill="FFFFFF" w:themeFill="background1"/>
            <w:vAlign w:val="center"/>
            <w:hideMark/>
          </w:tcPr>
          <w:p w14:paraId="5A4A7A9B" w14:textId="77777777" w:rsidR="00B41A90" w:rsidRPr="00B41A90" w:rsidRDefault="00B41A90" w:rsidP="00826CAB">
            <w:pPr>
              <w:jc w:val="center"/>
              <w:rPr>
                <w:color w:val="000000"/>
                <w:sz w:val="20"/>
                <w:szCs w:val="20"/>
              </w:rPr>
            </w:pPr>
            <w:r w:rsidRPr="00B41A90">
              <w:rPr>
                <w:color w:val="000000"/>
                <w:sz w:val="20"/>
                <w:szCs w:val="20"/>
              </w:rPr>
              <w:t> </w:t>
            </w:r>
          </w:p>
        </w:tc>
        <w:tc>
          <w:tcPr>
            <w:tcW w:w="1580" w:type="dxa"/>
            <w:tcBorders>
              <w:top w:val="nil"/>
              <w:left w:val="nil"/>
              <w:bottom w:val="single" w:sz="4" w:space="0" w:color="auto"/>
              <w:right w:val="single" w:sz="4" w:space="0" w:color="auto"/>
            </w:tcBorders>
            <w:shd w:val="clear" w:color="auto" w:fill="FFFFFF" w:themeFill="background1"/>
            <w:vAlign w:val="center"/>
            <w:hideMark/>
          </w:tcPr>
          <w:p w14:paraId="764E80AB" w14:textId="77777777" w:rsidR="00B41A90" w:rsidRPr="00B41A90" w:rsidRDefault="00B41A90" w:rsidP="00826CAB">
            <w:pPr>
              <w:jc w:val="center"/>
              <w:rPr>
                <w:color w:val="000000"/>
                <w:sz w:val="20"/>
                <w:szCs w:val="20"/>
              </w:rPr>
            </w:pPr>
            <w:r w:rsidRPr="00B41A90">
              <w:rPr>
                <w:color w:val="000000"/>
                <w:sz w:val="20"/>
                <w:szCs w:val="20"/>
              </w:rPr>
              <w:t> </w:t>
            </w:r>
          </w:p>
        </w:tc>
        <w:tc>
          <w:tcPr>
            <w:tcW w:w="1997" w:type="dxa"/>
            <w:tcBorders>
              <w:top w:val="nil"/>
              <w:left w:val="nil"/>
              <w:bottom w:val="single" w:sz="4" w:space="0" w:color="auto"/>
              <w:right w:val="single" w:sz="4" w:space="0" w:color="auto"/>
            </w:tcBorders>
            <w:shd w:val="clear" w:color="auto" w:fill="FFFFFF" w:themeFill="background1"/>
            <w:vAlign w:val="center"/>
            <w:hideMark/>
          </w:tcPr>
          <w:p w14:paraId="3CAB23B2" w14:textId="77777777" w:rsidR="00B41A90" w:rsidRPr="00B41A90" w:rsidRDefault="00B41A90" w:rsidP="00826CAB">
            <w:pPr>
              <w:jc w:val="center"/>
              <w:rPr>
                <w:color w:val="000000"/>
                <w:sz w:val="20"/>
                <w:szCs w:val="20"/>
              </w:rPr>
            </w:pPr>
            <w:r w:rsidRPr="00B41A90">
              <w:rPr>
                <w:color w:val="000000"/>
                <w:sz w:val="20"/>
                <w:szCs w:val="20"/>
              </w:rPr>
              <w:t> </w:t>
            </w:r>
          </w:p>
        </w:tc>
      </w:tr>
      <w:tr w:rsidR="00B41A90" w:rsidRPr="00B41A90" w14:paraId="75F087EA" w14:textId="77777777" w:rsidTr="00B41A90">
        <w:trPr>
          <w:trHeight w:val="624"/>
        </w:trPr>
        <w:tc>
          <w:tcPr>
            <w:tcW w:w="2712" w:type="dxa"/>
            <w:vMerge/>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14:paraId="6E5BD21E" w14:textId="77777777" w:rsidR="00B41A90" w:rsidRPr="00B41A90" w:rsidRDefault="00B41A90" w:rsidP="00826CAB">
            <w:pPr>
              <w:rPr>
                <w:bCs/>
                <w:sz w:val="20"/>
                <w:szCs w:val="20"/>
              </w:rPr>
            </w:pPr>
          </w:p>
        </w:tc>
        <w:tc>
          <w:tcPr>
            <w:tcW w:w="1989" w:type="dxa"/>
            <w:tcBorders>
              <w:top w:val="nil"/>
              <w:left w:val="nil"/>
              <w:bottom w:val="single" w:sz="4" w:space="0" w:color="auto"/>
              <w:right w:val="single" w:sz="4" w:space="0" w:color="auto"/>
            </w:tcBorders>
            <w:shd w:val="clear" w:color="auto" w:fill="FFFFFF" w:themeFill="background1"/>
            <w:vAlign w:val="bottom"/>
            <w:hideMark/>
          </w:tcPr>
          <w:p w14:paraId="5398CE58" w14:textId="77777777" w:rsidR="00B41A90" w:rsidRPr="00B41A90" w:rsidRDefault="00B41A90" w:rsidP="00826CAB">
            <w:pPr>
              <w:rPr>
                <w:color w:val="000000"/>
                <w:sz w:val="20"/>
                <w:szCs w:val="20"/>
              </w:rPr>
            </w:pPr>
            <w:r w:rsidRPr="00B41A90">
              <w:rPr>
                <w:color w:val="000000"/>
                <w:sz w:val="20"/>
                <w:szCs w:val="20"/>
              </w:rPr>
              <w:t>Местный бюджет</w:t>
            </w:r>
          </w:p>
        </w:tc>
        <w:tc>
          <w:tcPr>
            <w:tcW w:w="1520" w:type="dxa"/>
            <w:tcBorders>
              <w:top w:val="nil"/>
              <w:left w:val="nil"/>
              <w:bottom w:val="single" w:sz="4" w:space="0" w:color="auto"/>
              <w:right w:val="single" w:sz="4" w:space="0" w:color="auto"/>
            </w:tcBorders>
            <w:shd w:val="clear" w:color="auto" w:fill="FFFFFF" w:themeFill="background1"/>
            <w:vAlign w:val="center"/>
            <w:hideMark/>
          </w:tcPr>
          <w:p w14:paraId="2830F324" w14:textId="77777777" w:rsidR="00B41A90" w:rsidRPr="00B41A90" w:rsidRDefault="00B41A90" w:rsidP="00826CAB">
            <w:pPr>
              <w:jc w:val="center"/>
              <w:rPr>
                <w:color w:val="000000"/>
                <w:sz w:val="20"/>
                <w:szCs w:val="20"/>
              </w:rPr>
            </w:pPr>
            <w:r w:rsidRPr="00B41A90">
              <w:rPr>
                <w:color w:val="000000"/>
                <w:sz w:val="20"/>
                <w:szCs w:val="20"/>
              </w:rPr>
              <w:t> </w:t>
            </w:r>
          </w:p>
        </w:tc>
        <w:tc>
          <w:tcPr>
            <w:tcW w:w="1520" w:type="dxa"/>
            <w:tcBorders>
              <w:top w:val="nil"/>
              <w:left w:val="nil"/>
              <w:bottom w:val="single" w:sz="4" w:space="0" w:color="auto"/>
              <w:right w:val="single" w:sz="4" w:space="0" w:color="auto"/>
            </w:tcBorders>
            <w:shd w:val="clear" w:color="auto" w:fill="FFFFFF" w:themeFill="background1"/>
            <w:vAlign w:val="center"/>
            <w:hideMark/>
          </w:tcPr>
          <w:p w14:paraId="78EC7880" w14:textId="77777777" w:rsidR="00B41A90" w:rsidRPr="00B41A90" w:rsidRDefault="00B41A90" w:rsidP="00826CAB">
            <w:pPr>
              <w:jc w:val="center"/>
              <w:rPr>
                <w:color w:val="000000"/>
                <w:sz w:val="20"/>
                <w:szCs w:val="20"/>
              </w:rPr>
            </w:pPr>
            <w:r w:rsidRPr="00B41A90">
              <w:rPr>
                <w:color w:val="000000"/>
                <w:sz w:val="20"/>
                <w:szCs w:val="20"/>
              </w:rPr>
              <w:t> </w:t>
            </w:r>
          </w:p>
        </w:tc>
        <w:tc>
          <w:tcPr>
            <w:tcW w:w="1520" w:type="dxa"/>
            <w:tcBorders>
              <w:top w:val="nil"/>
              <w:left w:val="nil"/>
              <w:bottom w:val="single" w:sz="4" w:space="0" w:color="auto"/>
              <w:right w:val="single" w:sz="4" w:space="0" w:color="auto"/>
            </w:tcBorders>
            <w:shd w:val="clear" w:color="auto" w:fill="FFFFFF" w:themeFill="background1"/>
            <w:vAlign w:val="center"/>
            <w:hideMark/>
          </w:tcPr>
          <w:p w14:paraId="22D7D132" w14:textId="77777777" w:rsidR="00B41A90" w:rsidRPr="00B41A90" w:rsidRDefault="00B41A90" w:rsidP="00826CAB">
            <w:pPr>
              <w:jc w:val="center"/>
              <w:rPr>
                <w:color w:val="000000"/>
                <w:sz w:val="20"/>
                <w:szCs w:val="20"/>
              </w:rPr>
            </w:pPr>
            <w:r w:rsidRPr="00B41A90">
              <w:rPr>
                <w:color w:val="000000"/>
                <w:sz w:val="20"/>
                <w:szCs w:val="20"/>
              </w:rPr>
              <w:t> </w:t>
            </w:r>
          </w:p>
        </w:tc>
        <w:tc>
          <w:tcPr>
            <w:tcW w:w="1660" w:type="dxa"/>
            <w:tcBorders>
              <w:top w:val="nil"/>
              <w:left w:val="nil"/>
              <w:bottom w:val="single" w:sz="4" w:space="0" w:color="auto"/>
              <w:right w:val="single" w:sz="4" w:space="0" w:color="auto"/>
            </w:tcBorders>
            <w:shd w:val="clear" w:color="auto" w:fill="FFFFFF" w:themeFill="background1"/>
            <w:vAlign w:val="center"/>
            <w:hideMark/>
          </w:tcPr>
          <w:p w14:paraId="4C812708" w14:textId="77777777" w:rsidR="00B41A90" w:rsidRPr="00B41A90" w:rsidRDefault="00B41A90" w:rsidP="00826CAB">
            <w:pPr>
              <w:jc w:val="center"/>
              <w:rPr>
                <w:color w:val="000000"/>
                <w:sz w:val="20"/>
                <w:szCs w:val="20"/>
              </w:rPr>
            </w:pPr>
            <w:r w:rsidRPr="00B41A90">
              <w:rPr>
                <w:color w:val="000000"/>
                <w:sz w:val="20"/>
                <w:szCs w:val="20"/>
              </w:rPr>
              <w:t> </w:t>
            </w:r>
          </w:p>
        </w:tc>
        <w:tc>
          <w:tcPr>
            <w:tcW w:w="1520" w:type="dxa"/>
            <w:tcBorders>
              <w:top w:val="nil"/>
              <w:left w:val="nil"/>
              <w:bottom w:val="single" w:sz="4" w:space="0" w:color="auto"/>
              <w:right w:val="single" w:sz="4" w:space="0" w:color="auto"/>
            </w:tcBorders>
            <w:shd w:val="clear" w:color="auto" w:fill="FFFFFF" w:themeFill="background1"/>
            <w:vAlign w:val="center"/>
            <w:hideMark/>
          </w:tcPr>
          <w:p w14:paraId="11C33CC5" w14:textId="77777777" w:rsidR="00B41A90" w:rsidRPr="00B41A90" w:rsidRDefault="00B41A90" w:rsidP="00826CAB">
            <w:pPr>
              <w:jc w:val="center"/>
              <w:rPr>
                <w:color w:val="000000"/>
                <w:sz w:val="20"/>
                <w:szCs w:val="20"/>
              </w:rPr>
            </w:pPr>
            <w:r w:rsidRPr="00B41A90">
              <w:rPr>
                <w:color w:val="000000"/>
                <w:sz w:val="20"/>
                <w:szCs w:val="20"/>
              </w:rPr>
              <w:t> </w:t>
            </w:r>
          </w:p>
        </w:tc>
        <w:tc>
          <w:tcPr>
            <w:tcW w:w="1580" w:type="dxa"/>
            <w:tcBorders>
              <w:top w:val="nil"/>
              <w:left w:val="nil"/>
              <w:bottom w:val="single" w:sz="4" w:space="0" w:color="auto"/>
              <w:right w:val="single" w:sz="4" w:space="0" w:color="auto"/>
            </w:tcBorders>
            <w:shd w:val="clear" w:color="auto" w:fill="FFFFFF" w:themeFill="background1"/>
            <w:vAlign w:val="center"/>
            <w:hideMark/>
          </w:tcPr>
          <w:p w14:paraId="09FF0366" w14:textId="77777777" w:rsidR="00B41A90" w:rsidRPr="00B41A90" w:rsidRDefault="00B41A90" w:rsidP="00826CAB">
            <w:pPr>
              <w:jc w:val="center"/>
              <w:rPr>
                <w:color w:val="000000"/>
                <w:sz w:val="20"/>
                <w:szCs w:val="20"/>
              </w:rPr>
            </w:pPr>
            <w:r w:rsidRPr="00B41A90">
              <w:rPr>
                <w:color w:val="000000"/>
                <w:sz w:val="20"/>
                <w:szCs w:val="20"/>
              </w:rPr>
              <w:t> </w:t>
            </w:r>
          </w:p>
        </w:tc>
        <w:tc>
          <w:tcPr>
            <w:tcW w:w="1997" w:type="dxa"/>
            <w:tcBorders>
              <w:top w:val="nil"/>
              <w:left w:val="nil"/>
              <w:bottom w:val="single" w:sz="4" w:space="0" w:color="auto"/>
              <w:right w:val="single" w:sz="4" w:space="0" w:color="auto"/>
            </w:tcBorders>
            <w:shd w:val="clear" w:color="auto" w:fill="FFFFFF" w:themeFill="background1"/>
            <w:vAlign w:val="center"/>
            <w:hideMark/>
          </w:tcPr>
          <w:p w14:paraId="17320B84" w14:textId="77777777" w:rsidR="00B41A90" w:rsidRPr="00B41A90" w:rsidRDefault="00B41A90" w:rsidP="00826CAB">
            <w:pPr>
              <w:jc w:val="center"/>
              <w:rPr>
                <w:color w:val="000000"/>
                <w:sz w:val="20"/>
                <w:szCs w:val="20"/>
              </w:rPr>
            </w:pPr>
            <w:r w:rsidRPr="00B41A90">
              <w:rPr>
                <w:color w:val="000000"/>
                <w:sz w:val="20"/>
                <w:szCs w:val="20"/>
              </w:rPr>
              <w:t> </w:t>
            </w:r>
          </w:p>
        </w:tc>
      </w:tr>
      <w:tr w:rsidR="00B41A90" w:rsidRPr="00B41A90" w14:paraId="4804B361" w14:textId="77777777" w:rsidTr="00B41A90">
        <w:trPr>
          <w:trHeight w:val="624"/>
        </w:trPr>
        <w:tc>
          <w:tcPr>
            <w:tcW w:w="2712" w:type="dxa"/>
            <w:vMerge/>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14:paraId="279B085B" w14:textId="77777777" w:rsidR="00B41A90" w:rsidRPr="00B41A90" w:rsidRDefault="00B41A90" w:rsidP="00826CAB">
            <w:pPr>
              <w:rPr>
                <w:bCs/>
                <w:sz w:val="20"/>
                <w:szCs w:val="20"/>
              </w:rPr>
            </w:pPr>
          </w:p>
        </w:tc>
        <w:tc>
          <w:tcPr>
            <w:tcW w:w="1989" w:type="dxa"/>
            <w:tcBorders>
              <w:top w:val="nil"/>
              <w:left w:val="nil"/>
              <w:bottom w:val="nil"/>
              <w:right w:val="single" w:sz="4" w:space="0" w:color="auto"/>
            </w:tcBorders>
            <w:shd w:val="clear" w:color="auto" w:fill="FFFFFF" w:themeFill="background1"/>
            <w:vAlign w:val="bottom"/>
            <w:hideMark/>
          </w:tcPr>
          <w:p w14:paraId="019C57B7" w14:textId="77777777" w:rsidR="00B41A90" w:rsidRPr="00B41A90" w:rsidRDefault="00B41A90" w:rsidP="00826CAB">
            <w:pPr>
              <w:rPr>
                <w:color w:val="000000"/>
                <w:sz w:val="20"/>
                <w:szCs w:val="20"/>
              </w:rPr>
            </w:pPr>
            <w:r w:rsidRPr="00B41A90">
              <w:rPr>
                <w:color w:val="000000"/>
                <w:sz w:val="20"/>
                <w:szCs w:val="20"/>
              </w:rPr>
              <w:t xml:space="preserve">внебюджетные источники </w:t>
            </w:r>
          </w:p>
        </w:tc>
        <w:tc>
          <w:tcPr>
            <w:tcW w:w="1520" w:type="dxa"/>
            <w:tcBorders>
              <w:top w:val="nil"/>
              <w:left w:val="nil"/>
              <w:bottom w:val="nil"/>
              <w:right w:val="single" w:sz="4" w:space="0" w:color="auto"/>
            </w:tcBorders>
            <w:shd w:val="clear" w:color="auto" w:fill="FFFFFF" w:themeFill="background1"/>
            <w:vAlign w:val="center"/>
            <w:hideMark/>
          </w:tcPr>
          <w:p w14:paraId="65DDB3FC" w14:textId="77777777" w:rsidR="00B41A90" w:rsidRPr="00B41A90" w:rsidRDefault="00B41A90" w:rsidP="00826CAB">
            <w:pPr>
              <w:jc w:val="center"/>
              <w:rPr>
                <w:color w:val="000000"/>
                <w:sz w:val="20"/>
                <w:szCs w:val="20"/>
              </w:rPr>
            </w:pPr>
            <w:r w:rsidRPr="00B41A90">
              <w:rPr>
                <w:color w:val="000000"/>
                <w:sz w:val="20"/>
                <w:szCs w:val="20"/>
              </w:rPr>
              <w:t> </w:t>
            </w:r>
          </w:p>
        </w:tc>
        <w:tc>
          <w:tcPr>
            <w:tcW w:w="1520" w:type="dxa"/>
            <w:tcBorders>
              <w:top w:val="nil"/>
              <w:left w:val="nil"/>
              <w:bottom w:val="nil"/>
              <w:right w:val="single" w:sz="4" w:space="0" w:color="auto"/>
            </w:tcBorders>
            <w:shd w:val="clear" w:color="auto" w:fill="FFFFFF" w:themeFill="background1"/>
            <w:vAlign w:val="center"/>
            <w:hideMark/>
          </w:tcPr>
          <w:p w14:paraId="054EC6B5" w14:textId="77777777" w:rsidR="00B41A90" w:rsidRPr="00B41A90" w:rsidRDefault="00B41A90" w:rsidP="00826CAB">
            <w:pPr>
              <w:jc w:val="center"/>
              <w:rPr>
                <w:color w:val="000000"/>
                <w:sz w:val="20"/>
                <w:szCs w:val="20"/>
              </w:rPr>
            </w:pPr>
            <w:r w:rsidRPr="00B41A90">
              <w:rPr>
                <w:color w:val="000000"/>
                <w:sz w:val="20"/>
                <w:szCs w:val="20"/>
              </w:rPr>
              <w:t> </w:t>
            </w:r>
          </w:p>
        </w:tc>
        <w:tc>
          <w:tcPr>
            <w:tcW w:w="1520" w:type="dxa"/>
            <w:tcBorders>
              <w:top w:val="nil"/>
              <w:left w:val="nil"/>
              <w:bottom w:val="nil"/>
              <w:right w:val="single" w:sz="4" w:space="0" w:color="auto"/>
            </w:tcBorders>
            <w:shd w:val="clear" w:color="auto" w:fill="FFFFFF" w:themeFill="background1"/>
            <w:vAlign w:val="center"/>
            <w:hideMark/>
          </w:tcPr>
          <w:p w14:paraId="3A29CBDF" w14:textId="77777777" w:rsidR="00B41A90" w:rsidRPr="00B41A90" w:rsidRDefault="00B41A90" w:rsidP="00826CAB">
            <w:pPr>
              <w:jc w:val="center"/>
              <w:rPr>
                <w:color w:val="000000"/>
                <w:sz w:val="20"/>
                <w:szCs w:val="20"/>
              </w:rPr>
            </w:pPr>
            <w:r w:rsidRPr="00B41A90">
              <w:rPr>
                <w:color w:val="000000"/>
                <w:sz w:val="20"/>
                <w:szCs w:val="20"/>
              </w:rPr>
              <w:t> </w:t>
            </w:r>
          </w:p>
        </w:tc>
        <w:tc>
          <w:tcPr>
            <w:tcW w:w="1660" w:type="dxa"/>
            <w:tcBorders>
              <w:top w:val="nil"/>
              <w:left w:val="nil"/>
              <w:bottom w:val="nil"/>
              <w:right w:val="single" w:sz="4" w:space="0" w:color="auto"/>
            </w:tcBorders>
            <w:shd w:val="clear" w:color="auto" w:fill="FFFFFF" w:themeFill="background1"/>
            <w:vAlign w:val="center"/>
            <w:hideMark/>
          </w:tcPr>
          <w:p w14:paraId="707EF3BD" w14:textId="77777777" w:rsidR="00B41A90" w:rsidRPr="00B41A90" w:rsidRDefault="00B41A90" w:rsidP="00826CAB">
            <w:pPr>
              <w:jc w:val="center"/>
              <w:rPr>
                <w:color w:val="000000"/>
                <w:sz w:val="20"/>
                <w:szCs w:val="20"/>
              </w:rPr>
            </w:pPr>
            <w:r w:rsidRPr="00B41A90">
              <w:rPr>
                <w:color w:val="000000"/>
                <w:sz w:val="20"/>
                <w:szCs w:val="20"/>
              </w:rPr>
              <w:t> </w:t>
            </w:r>
          </w:p>
        </w:tc>
        <w:tc>
          <w:tcPr>
            <w:tcW w:w="1520" w:type="dxa"/>
            <w:tcBorders>
              <w:top w:val="nil"/>
              <w:left w:val="nil"/>
              <w:bottom w:val="nil"/>
              <w:right w:val="single" w:sz="4" w:space="0" w:color="auto"/>
            </w:tcBorders>
            <w:shd w:val="clear" w:color="auto" w:fill="FFFFFF" w:themeFill="background1"/>
            <w:vAlign w:val="center"/>
            <w:hideMark/>
          </w:tcPr>
          <w:p w14:paraId="51598FAC" w14:textId="77777777" w:rsidR="00B41A90" w:rsidRPr="00B41A90" w:rsidRDefault="00B41A90" w:rsidP="00826CAB">
            <w:pPr>
              <w:jc w:val="center"/>
              <w:rPr>
                <w:color w:val="000000"/>
                <w:sz w:val="20"/>
                <w:szCs w:val="20"/>
              </w:rPr>
            </w:pPr>
            <w:r w:rsidRPr="00B41A90">
              <w:rPr>
                <w:color w:val="000000"/>
                <w:sz w:val="20"/>
                <w:szCs w:val="20"/>
              </w:rPr>
              <w:t> </w:t>
            </w:r>
          </w:p>
        </w:tc>
        <w:tc>
          <w:tcPr>
            <w:tcW w:w="1580" w:type="dxa"/>
            <w:tcBorders>
              <w:top w:val="nil"/>
              <w:left w:val="nil"/>
              <w:bottom w:val="nil"/>
              <w:right w:val="single" w:sz="4" w:space="0" w:color="auto"/>
            </w:tcBorders>
            <w:shd w:val="clear" w:color="auto" w:fill="FFFFFF" w:themeFill="background1"/>
            <w:vAlign w:val="center"/>
            <w:hideMark/>
          </w:tcPr>
          <w:p w14:paraId="73E9969E" w14:textId="77777777" w:rsidR="00B41A90" w:rsidRPr="00B41A90" w:rsidRDefault="00B41A90" w:rsidP="00826CAB">
            <w:pPr>
              <w:jc w:val="center"/>
              <w:rPr>
                <w:color w:val="000000"/>
                <w:sz w:val="20"/>
                <w:szCs w:val="20"/>
              </w:rPr>
            </w:pPr>
            <w:r w:rsidRPr="00B41A90">
              <w:rPr>
                <w:color w:val="000000"/>
                <w:sz w:val="20"/>
                <w:szCs w:val="20"/>
              </w:rPr>
              <w:t> </w:t>
            </w:r>
          </w:p>
        </w:tc>
        <w:tc>
          <w:tcPr>
            <w:tcW w:w="1997" w:type="dxa"/>
            <w:tcBorders>
              <w:top w:val="nil"/>
              <w:left w:val="nil"/>
              <w:bottom w:val="nil"/>
              <w:right w:val="single" w:sz="4" w:space="0" w:color="auto"/>
            </w:tcBorders>
            <w:shd w:val="clear" w:color="auto" w:fill="FFFFFF" w:themeFill="background1"/>
            <w:vAlign w:val="center"/>
            <w:hideMark/>
          </w:tcPr>
          <w:p w14:paraId="63442322" w14:textId="77777777" w:rsidR="00B41A90" w:rsidRPr="00B41A90" w:rsidRDefault="00B41A90" w:rsidP="00826CAB">
            <w:pPr>
              <w:jc w:val="center"/>
              <w:rPr>
                <w:color w:val="000000"/>
                <w:sz w:val="20"/>
                <w:szCs w:val="20"/>
              </w:rPr>
            </w:pPr>
            <w:r w:rsidRPr="00B41A90">
              <w:rPr>
                <w:color w:val="000000"/>
                <w:sz w:val="20"/>
                <w:szCs w:val="20"/>
              </w:rPr>
              <w:t> </w:t>
            </w:r>
          </w:p>
        </w:tc>
      </w:tr>
      <w:tr w:rsidR="00B41A90" w:rsidRPr="00B41A90" w14:paraId="6D9528B1" w14:textId="77777777" w:rsidTr="00B41A90">
        <w:trPr>
          <w:trHeight w:val="1275"/>
        </w:trPr>
        <w:tc>
          <w:tcPr>
            <w:tcW w:w="2712" w:type="dxa"/>
            <w:vMerge w:val="restart"/>
            <w:tcBorders>
              <w:top w:val="single" w:sz="4" w:space="0" w:color="auto"/>
              <w:left w:val="single" w:sz="4" w:space="0" w:color="auto"/>
              <w:bottom w:val="single" w:sz="4" w:space="0" w:color="auto"/>
              <w:right w:val="single" w:sz="4" w:space="0" w:color="auto"/>
            </w:tcBorders>
            <w:shd w:val="clear" w:color="auto" w:fill="FFFFFF" w:themeFill="background1"/>
            <w:hideMark/>
          </w:tcPr>
          <w:p w14:paraId="77627CE2" w14:textId="77777777" w:rsidR="00B41A90" w:rsidRPr="00B41A90" w:rsidRDefault="00B41A90" w:rsidP="00826CAB">
            <w:pPr>
              <w:jc w:val="center"/>
              <w:rPr>
                <w:bCs/>
                <w:color w:val="000000"/>
                <w:sz w:val="20"/>
                <w:szCs w:val="20"/>
              </w:rPr>
            </w:pPr>
            <w:r w:rsidRPr="00B41A90">
              <w:rPr>
                <w:bCs/>
                <w:color w:val="000000"/>
                <w:sz w:val="20"/>
                <w:szCs w:val="20"/>
              </w:rPr>
              <w:t>1.1.5.             Мероприятие 5     Организация библиотечного обслуживания МБУК ЦМБ</w:t>
            </w:r>
          </w:p>
        </w:tc>
        <w:tc>
          <w:tcPr>
            <w:tcW w:w="1989" w:type="dxa"/>
            <w:tcBorders>
              <w:top w:val="single" w:sz="4" w:space="0" w:color="auto"/>
              <w:left w:val="nil"/>
              <w:bottom w:val="single" w:sz="4" w:space="0" w:color="auto"/>
              <w:right w:val="single" w:sz="4" w:space="0" w:color="auto"/>
            </w:tcBorders>
            <w:shd w:val="clear" w:color="auto" w:fill="FFFFFF" w:themeFill="background1"/>
            <w:vAlign w:val="center"/>
            <w:hideMark/>
          </w:tcPr>
          <w:p w14:paraId="185DD27B" w14:textId="77777777" w:rsidR="00B41A90" w:rsidRPr="00B41A90" w:rsidRDefault="00B41A90" w:rsidP="00826CAB">
            <w:pPr>
              <w:jc w:val="center"/>
              <w:rPr>
                <w:color w:val="000000"/>
                <w:sz w:val="20"/>
                <w:szCs w:val="20"/>
              </w:rPr>
            </w:pPr>
            <w:r w:rsidRPr="00B41A90">
              <w:rPr>
                <w:color w:val="000000"/>
                <w:sz w:val="20"/>
                <w:szCs w:val="20"/>
              </w:rPr>
              <w:t xml:space="preserve">Сумма затрат, в том </w:t>
            </w:r>
            <w:proofErr w:type="gramStart"/>
            <w:r w:rsidRPr="00B41A90">
              <w:rPr>
                <w:color w:val="000000"/>
                <w:sz w:val="20"/>
                <w:szCs w:val="20"/>
              </w:rPr>
              <w:t xml:space="preserve">числе:  </w:t>
            </w:r>
            <w:proofErr w:type="gramEnd"/>
          </w:p>
        </w:tc>
        <w:tc>
          <w:tcPr>
            <w:tcW w:w="1520" w:type="dxa"/>
            <w:tcBorders>
              <w:top w:val="single" w:sz="4" w:space="0" w:color="auto"/>
              <w:left w:val="nil"/>
              <w:bottom w:val="single" w:sz="4" w:space="0" w:color="auto"/>
              <w:right w:val="single" w:sz="4" w:space="0" w:color="auto"/>
            </w:tcBorders>
            <w:shd w:val="clear" w:color="auto" w:fill="FFFFFF" w:themeFill="background1"/>
            <w:vAlign w:val="center"/>
            <w:hideMark/>
          </w:tcPr>
          <w:p w14:paraId="62606D35" w14:textId="77777777" w:rsidR="00B41A90" w:rsidRPr="00B41A90" w:rsidRDefault="00B41A90" w:rsidP="00826CAB">
            <w:pPr>
              <w:jc w:val="center"/>
              <w:rPr>
                <w:color w:val="000000"/>
                <w:sz w:val="20"/>
                <w:szCs w:val="20"/>
              </w:rPr>
            </w:pPr>
            <w:r w:rsidRPr="00B41A90">
              <w:rPr>
                <w:color w:val="000000"/>
                <w:sz w:val="20"/>
                <w:szCs w:val="20"/>
              </w:rPr>
              <w:t xml:space="preserve">       18 658,8   </w:t>
            </w:r>
          </w:p>
        </w:tc>
        <w:tc>
          <w:tcPr>
            <w:tcW w:w="1520" w:type="dxa"/>
            <w:tcBorders>
              <w:top w:val="single" w:sz="4" w:space="0" w:color="auto"/>
              <w:left w:val="nil"/>
              <w:bottom w:val="single" w:sz="4" w:space="0" w:color="auto"/>
              <w:right w:val="single" w:sz="4" w:space="0" w:color="auto"/>
            </w:tcBorders>
            <w:shd w:val="clear" w:color="auto" w:fill="FFFFFF" w:themeFill="background1"/>
            <w:vAlign w:val="center"/>
            <w:hideMark/>
          </w:tcPr>
          <w:p w14:paraId="284A70C2" w14:textId="77777777" w:rsidR="00B41A90" w:rsidRPr="00B41A90" w:rsidRDefault="00B41A90" w:rsidP="00826CAB">
            <w:pPr>
              <w:jc w:val="center"/>
              <w:rPr>
                <w:color w:val="000000"/>
                <w:sz w:val="20"/>
                <w:szCs w:val="20"/>
              </w:rPr>
            </w:pPr>
            <w:r w:rsidRPr="00B41A90">
              <w:rPr>
                <w:color w:val="000000"/>
                <w:sz w:val="20"/>
                <w:szCs w:val="20"/>
              </w:rPr>
              <w:t xml:space="preserve">       19 991,4   </w:t>
            </w:r>
          </w:p>
        </w:tc>
        <w:tc>
          <w:tcPr>
            <w:tcW w:w="1520" w:type="dxa"/>
            <w:tcBorders>
              <w:top w:val="single" w:sz="4" w:space="0" w:color="auto"/>
              <w:left w:val="nil"/>
              <w:bottom w:val="single" w:sz="4" w:space="0" w:color="auto"/>
              <w:right w:val="single" w:sz="4" w:space="0" w:color="auto"/>
            </w:tcBorders>
            <w:shd w:val="clear" w:color="auto" w:fill="FFFFFF" w:themeFill="background1"/>
            <w:vAlign w:val="center"/>
            <w:hideMark/>
          </w:tcPr>
          <w:p w14:paraId="4AD48889" w14:textId="77777777" w:rsidR="00B41A90" w:rsidRPr="00B41A90" w:rsidRDefault="00B41A90" w:rsidP="00826CAB">
            <w:pPr>
              <w:jc w:val="center"/>
              <w:rPr>
                <w:color w:val="000000"/>
                <w:sz w:val="20"/>
                <w:szCs w:val="20"/>
              </w:rPr>
            </w:pPr>
            <w:r w:rsidRPr="00B41A90">
              <w:rPr>
                <w:color w:val="000000"/>
                <w:sz w:val="20"/>
                <w:szCs w:val="20"/>
              </w:rPr>
              <w:t>20 557,5</w:t>
            </w:r>
          </w:p>
        </w:tc>
        <w:tc>
          <w:tcPr>
            <w:tcW w:w="1660" w:type="dxa"/>
            <w:tcBorders>
              <w:top w:val="single" w:sz="4" w:space="0" w:color="auto"/>
              <w:left w:val="nil"/>
              <w:bottom w:val="single" w:sz="4" w:space="0" w:color="auto"/>
              <w:right w:val="single" w:sz="4" w:space="0" w:color="auto"/>
            </w:tcBorders>
            <w:shd w:val="clear" w:color="auto" w:fill="FFFFFF" w:themeFill="background1"/>
            <w:vAlign w:val="center"/>
            <w:hideMark/>
          </w:tcPr>
          <w:p w14:paraId="5686C33D" w14:textId="77777777" w:rsidR="00B41A90" w:rsidRPr="00B41A90" w:rsidRDefault="00B41A90" w:rsidP="00826CAB">
            <w:pPr>
              <w:jc w:val="center"/>
              <w:rPr>
                <w:sz w:val="20"/>
                <w:szCs w:val="20"/>
              </w:rPr>
            </w:pPr>
            <w:r w:rsidRPr="00B41A90">
              <w:rPr>
                <w:sz w:val="20"/>
                <w:szCs w:val="20"/>
              </w:rPr>
              <w:t> 4 531,3</w:t>
            </w:r>
          </w:p>
        </w:tc>
        <w:tc>
          <w:tcPr>
            <w:tcW w:w="1520" w:type="dxa"/>
            <w:tcBorders>
              <w:top w:val="single" w:sz="4" w:space="0" w:color="auto"/>
              <w:left w:val="nil"/>
              <w:bottom w:val="single" w:sz="4" w:space="0" w:color="auto"/>
              <w:right w:val="single" w:sz="4" w:space="0" w:color="auto"/>
            </w:tcBorders>
            <w:shd w:val="clear" w:color="auto" w:fill="FFFFFF" w:themeFill="background1"/>
            <w:vAlign w:val="center"/>
            <w:hideMark/>
          </w:tcPr>
          <w:p w14:paraId="0AFCE257" w14:textId="77777777" w:rsidR="00B41A90" w:rsidRPr="00B41A90" w:rsidRDefault="00B41A90" w:rsidP="00826CAB">
            <w:pPr>
              <w:jc w:val="center"/>
              <w:rPr>
                <w:sz w:val="20"/>
                <w:szCs w:val="20"/>
              </w:rPr>
            </w:pPr>
            <w:r w:rsidRPr="00B41A90">
              <w:rPr>
                <w:sz w:val="20"/>
                <w:szCs w:val="20"/>
              </w:rPr>
              <w:t>5 087,34</w:t>
            </w:r>
          </w:p>
        </w:tc>
        <w:tc>
          <w:tcPr>
            <w:tcW w:w="1580" w:type="dxa"/>
            <w:tcBorders>
              <w:top w:val="single" w:sz="4" w:space="0" w:color="auto"/>
              <w:left w:val="nil"/>
              <w:bottom w:val="single" w:sz="4" w:space="0" w:color="auto"/>
              <w:right w:val="single" w:sz="4" w:space="0" w:color="auto"/>
            </w:tcBorders>
            <w:shd w:val="clear" w:color="auto" w:fill="FFFFFF" w:themeFill="background1"/>
            <w:vAlign w:val="center"/>
            <w:hideMark/>
          </w:tcPr>
          <w:p w14:paraId="2283DBA7" w14:textId="77777777" w:rsidR="00B41A90" w:rsidRPr="00B41A90" w:rsidRDefault="00B41A90" w:rsidP="00826CAB">
            <w:pPr>
              <w:jc w:val="center"/>
              <w:rPr>
                <w:sz w:val="20"/>
                <w:szCs w:val="20"/>
              </w:rPr>
            </w:pPr>
            <w:r w:rsidRPr="00B41A90">
              <w:rPr>
                <w:sz w:val="20"/>
                <w:szCs w:val="20"/>
              </w:rPr>
              <w:t>5 006,91</w:t>
            </w:r>
          </w:p>
        </w:tc>
        <w:tc>
          <w:tcPr>
            <w:tcW w:w="1997" w:type="dxa"/>
            <w:tcBorders>
              <w:top w:val="single" w:sz="4" w:space="0" w:color="auto"/>
              <w:left w:val="nil"/>
              <w:bottom w:val="single" w:sz="4" w:space="0" w:color="auto"/>
              <w:right w:val="single" w:sz="4" w:space="0" w:color="auto"/>
            </w:tcBorders>
            <w:shd w:val="clear" w:color="auto" w:fill="FFFFFF" w:themeFill="background1"/>
            <w:vAlign w:val="center"/>
            <w:hideMark/>
          </w:tcPr>
          <w:p w14:paraId="378E6A6A" w14:textId="77777777" w:rsidR="00B41A90" w:rsidRPr="00B41A90" w:rsidRDefault="00B41A90" w:rsidP="00826CAB">
            <w:pPr>
              <w:jc w:val="center"/>
              <w:rPr>
                <w:sz w:val="20"/>
                <w:szCs w:val="20"/>
              </w:rPr>
            </w:pPr>
            <w:r w:rsidRPr="00B41A90">
              <w:rPr>
                <w:sz w:val="20"/>
                <w:szCs w:val="20"/>
              </w:rPr>
              <w:t>5 931,90</w:t>
            </w:r>
          </w:p>
        </w:tc>
      </w:tr>
      <w:tr w:rsidR="00B41A90" w:rsidRPr="00B41A90" w14:paraId="7445C35C" w14:textId="77777777" w:rsidTr="00B41A90">
        <w:trPr>
          <w:trHeight w:val="624"/>
        </w:trPr>
        <w:tc>
          <w:tcPr>
            <w:tcW w:w="2712" w:type="dxa"/>
            <w:vMerge/>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14:paraId="0E46F362" w14:textId="77777777" w:rsidR="00B41A90" w:rsidRPr="00B41A90" w:rsidRDefault="00B41A90" w:rsidP="00826CAB">
            <w:pPr>
              <w:rPr>
                <w:bCs/>
                <w:color w:val="000000"/>
                <w:sz w:val="20"/>
                <w:szCs w:val="20"/>
              </w:rPr>
            </w:pPr>
          </w:p>
        </w:tc>
        <w:tc>
          <w:tcPr>
            <w:tcW w:w="1989" w:type="dxa"/>
            <w:tcBorders>
              <w:top w:val="nil"/>
              <w:left w:val="nil"/>
              <w:bottom w:val="single" w:sz="4" w:space="0" w:color="auto"/>
              <w:right w:val="single" w:sz="4" w:space="0" w:color="auto"/>
            </w:tcBorders>
            <w:shd w:val="clear" w:color="auto" w:fill="FFFFFF" w:themeFill="background1"/>
            <w:vAlign w:val="bottom"/>
            <w:hideMark/>
          </w:tcPr>
          <w:p w14:paraId="52F3AB6D" w14:textId="77777777" w:rsidR="00B41A90" w:rsidRPr="00B41A90" w:rsidRDefault="00B41A90" w:rsidP="00826CAB">
            <w:pPr>
              <w:rPr>
                <w:color w:val="000000"/>
                <w:sz w:val="20"/>
                <w:szCs w:val="20"/>
              </w:rPr>
            </w:pPr>
            <w:r w:rsidRPr="00B41A90">
              <w:rPr>
                <w:color w:val="000000"/>
                <w:sz w:val="20"/>
                <w:szCs w:val="20"/>
              </w:rPr>
              <w:t xml:space="preserve">Областной бюджет </w:t>
            </w:r>
          </w:p>
        </w:tc>
        <w:tc>
          <w:tcPr>
            <w:tcW w:w="1520" w:type="dxa"/>
            <w:tcBorders>
              <w:top w:val="nil"/>
              <w:left w:val="nil"/>
              <w:bottom w:val="single" w:sz="4" w:space="0" w:color="auto"/>
              <w:right w:val="single" w:sz="4" w:space="0" w:color="auto"/>
            </w:tcBorders>
            <w:shd w:val="clear" w:color="auto" w:fill="FFFFFF" w:themeFill="background1"/>
            <w:vAlign w:val="center"/>
            <w:hideMark/>
          </w:tcPr>
          <w:p w14:paraId="6904509B" w14:textId="77777777" w:rsidR="00B41A90" w:rsidRPr="00B41A90" w:rsidRDefault="00B41A90" w:rsidP="00826CAB">
            <w:pPr>
              <w:jc w:val="center"/>
              <w:rPr>
                <w:color w:val="000000"/>
                <w:sz w:val="20"/>
                <w:szCs w:val="20"/>
              </w:rPr>
            </w:pPr>
            <w:r w:rsidRPr="00B41A90">
              <w:rPr>
                <w:color w:val="000000"/>
                <w:sz w:val="20"/>
                <w:szCs w:val="20"/>
              </w:rPr>
              <w:t> </w:t>
            </w:r>
          </w:p>
        </w:tc>
        <w:tc>
          <w:tcPr>
            <w:tcW w:w="1520" w:type="dxa"/>
            <w:tcBorders>
              <w:top w:val="nil"/>
              <w:left w:val="nil"/>
              <w:bottom w:val="single" w:sz="4" w:space="0" w:color="auto"/>
              <w:right w:val="single" w:sz="4" w:space="0" w:color="auto"/>
            </w:tcBorders>
            <w:shd w:val="clear" w:color="auto" w:fill="FFFFFF" w:themeFill="background1"/>
            <w:vAlign w:val="center"/>
            <w:hideMark/>
          </w:tcPr>
          <w:p w14:paraId="65954C9B" w14:textId="77777777" w:rsidR="00B41A90" w:rsidRPr="00B41A90" w:rsidRDefault="00B41A90" w:rsidP="00826CAB">
            <w:pPr>
              <w:jc w:val="center"/>
              <w:rPr>
                <w:color w:val="000000"/>
                <w:sz w:val="20"/>
                <w:szCs w:val="20"/>
              </w:rPr>
            </w:pPr>
            <w:r w:rsidRPr="00B41A90">
              <w:rPr>
                <w:color w:val="000000"/>
                <w:sz w:val="20"/>
                <w:szCs w:val="20"/>
              </w:rPr>
              <w:t> </w:t>
            </w:r>
          </w:p>
        </w:tc>
        <w:tc>
          <w:tcPr>
            <w:tcW w:w="1520" w:type="dxa"/>
            <w:tcBorders>
              <w:top w:val="nil"/>
              <w:left w:val="nil"/>
              <w:bottom w:val="single" w:sz="4" w:space="0" w:color="auto"/>
              <w:right w:val="single" w:sz="4" w:space="0" w:color="auto"/>
            </w:tcBorders>
            <w:shd w:val="clear" w:color="auto" w:fill="FFFFFF" w:themeFill="background1"/>
            <w:vAlign w:val="center"/>
            <w:hideMark/>
          </w:tcPr>
          <w:p w14:paraId="2BA8D1A4" w14:textId="77777777" w:rsidR="00B41A90" w:rsidRPr="00B41A90" w:rsidRDefault="00B41A90" w:rsidP="00826CAB">
            <w:pPr>
              <w:jc w:val="center"/>
              <w:rPr>
                <w:color w:val="000000"/>
                <w:sz w:val="20"/>
                <w:szCs w:val="20"/>
              </w:rPr>
            </w:pPr>
            <w:r w:rsidRPr="00B41A90">
              <w:rPr>
                <w:color w:val="000000"/>
                <w:sz w:val="20"/>
                <w:szCs w:val="20"/>
              </w:rPr>
              <w:t> </w:t>
            </w:r>
          </w:p>
        </w:tc>
        <w:tc>
          <w:tcPr>
            <w:tcW w:w="1660" w:type="dxa"/>
            <w:tcBorders>
              <w:top w:val="nil"/>
              <w:left w:val="nil"/>
              <w:bottom w:val="single" w:sz="4" w:space="0" w:color="auto"/>
              <w:right w:val="single" w:sz="4" w:space="0" w:color="auto"/>
            </w:tcBorders>
            <w:shd w:val="clear" w:color="auto" w:fill="FFFFFF" w:themeFill="background1"/>
            <w:vAlign w:val="center"/>
            <w:hideMark/>
          </w:tcPr>
          <w:p w14:paraId="067F59AC" w14:textId="77777777" w:rsidR="00B41A90" w:rsidRPr="00B41A90" w:rsidRDefault="00B41A90" w:rsidP="00826CAB">
            <w:pPr>
              <w:jc w:val="center"/>
              <w:rPr>
                <w:color w:val="FF0000"/>
                <w:sz w:val="20"/>
                <w:szCs w:val="20"/>
              </w:rPr>
            </w:pPr>
            <w:r w:rsidRPr="00B41A90">
              <w:rPr>
                <w:color w:val="FF0000"/>
                <w:sz w:val="20"/>
                <w:szCs w:val="20"/>
              </w:rPr>
              <w:t> </w:t>
            </w:r>
          </w:p>
        </w:tc>
        <w:tc>
          <w:tcPr>
            <w:tcW w:w="1520" w:type="dxa"/>
            <w:tcBorders>
              <w:top w:val="nil"/>
              <w:left w:val="nil"/>
              <w:bottom w:val="single" w:sz="4" w:space="0" w:color="auto"/>
              <w:right w:val="single" w:sz="4" w:space="0" w:color="auto"/>
            </w:tcBorders>
            <w:shd w:val="clear" w:color="auto" w:fill="FFFFFF" w:themeFill="background1"/>
            <w:vAlign w:val="center"/>
            <w:hideMark/>
          </w:tcPr>
          <w:p w14:paraId="5E9FCDD6" w14:textId="77777777" w:rsidR="00B41A90" w:rsidRPr="00B41A90" w:rsidRDefault="00B41A90" w:rsidP="00826CAB">
            <w:pPr>
              <w:jc w:val="center"/>
              <w:rPr>
                <w:color w:val="FF0000"/>
                <w:sz w:val="20"/>
                <w:szCs w:val="20"/>
              </w:rPr>
            </w:pPr>
            <w:r w:rsidRPr="00B41A90">
              <w:rPr>
                <w:color w:val="FF0000"/>
                <w:sz w:val="20"/>
                <w:szCs w:val="20"/>
              </w:rPr>
              <w:t> </w:t>
            </w:r>
          </w:p>
        </w:tc>
        <w:tc>
          <w:tcPr>
            <w:tcW w:w="1580" w:type="dxa"/>
            <w:tcBorders>
              <w:top w:val="nil"/>
              <w:left w:val="nil"/>
              <w:bottom w:val="single" w:sz="4" w:space="0" w:color="auto"/>
              <w:right w:val="single" w:sz="4" w:space="0" w:color="auto"/>
            </w:tcBorders>
            <w:shd w:val="clear" w:color="auto" w:fill="FFFFFF" w:themeFill="background1"/>
            <w:vAlign w:val="center"/>
            <w:hideMark/>
          </w:tcPr>
          <w:p w14:paraId="33A866FB" w14:textId="77777777" w:rsidR="00B41A90" w:rsidRPr="00B41A90" w:rsidRDefault="00B41A90" w:rsidP="00826CAB">
            <w:pPr>
              <w:jc w:val="center"/>
              <w:rPr>
                <w:color w:val="FF0000"/>
                <w:sz w:val="20"/>
                <w:szCs w:val="20"/>
              </w:rPr>
            </w:pPr>
            <w:r w:rsidRPr="00B41A90">
              <w:rPr>
                <w:color w:val="FF0000"/>
                <w:sz w:val="20"/>
                <w:szCs w:val="20"/>
              </w:rPr>
              <w:t> </w:t>
            </w:r>
          </w:p>
        </w:tc>
        <w:tc>
          <w:tcPr>
            <w:tcW w:w="1997" w:type="dxa"/>
            <w:tcBorders>
              <w:top w:val="nil"/>
              <w:left w:val="nil"/>
              <w:bottom w:val="single" w:sz="4" w:space="0" w:color="auto"/>
              <w:right w:val="single" w:sz="4" w:space="0" w:color="auto"/>
            </w:tcBorders>
            <w:shd w:val="clear" w:color="auto" w:fill="FFFFFF" w:themeFill="background1"/>
            <w:vAlign w:val="center"/>
            <w:hideMark/>
          </w:tcPr>
          <w:p w14:paraId="5E8375A9" w14:textId="77777777" w:rsidR="00B41A90" w:rsidRPr="00B41A90" w:rsidRDefault="00B41A90" w:rsidP="00826CAB">
            <w:pPr>
              <w:jc w:val="center"/>
              <w:rPr>
                <w:color w:val="FF0000"/>
                <w:sz w:val="20"/>
                <w:szCs w:val="20"/>
              </w:rPr>
            </w:pPr>
            <w:r w:rsidRPr="00B41A90">
              <w:rPr>
                <w:color w:val="FF0000"/>
                <w:sz w:val="20"/>
                <w:szCs w:val="20"/>
              </w:rPr>
              <w:t> </w:t>
            </w:r>
          </w:p>
        </w:tc>
      </w:tr>
      <w:tr w:rsidR="00B41A90" w:rsidRPr="00B41A90" w14:paraId="37CAC12E" w14:textId="77777777" w:rsidTr="00B41A90">
        <w:trPr>
          <w:trHeight w:val="630"/>
        </w:trPr>
        <w:tc>
          <w:tcPr>
            <w:tcW w:w="2712" w:type="dxa"/>
            <w:vMerge/>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14:paraId="3364A100" w14:textId="77777777" w:rsidR="00B41A90" w:rsidRPr="00B41A90" w:rsidRDefault="00B41A90" w:rsidP="00826CAB">
            <w:pPr>
              <w:rPr>
                <w:bCs/>
                <w:color w:val="000000"/>
                <w:sz w:val="20"/>
                <w:szCs w:val="20"/>
              </w:rPr>
            </w:pPr>
          </w:p>
        </w:tc>
        <w:tc>
          <w:tcPr>
            <w:tcW w:w="1989" w:type="dxa"/>
            <w:tcBorders>
              <w:top w:val="nil"/>
              <w:left w:val="nil"/>
              <w:bottom w:val="single" w:sz="4" w:space="0" w:color="auto"/>
              <w:right w:val="single" w:sz="4" w:space="0" w:color="auto"/>
            </w:tcBorders>
            <w:shd w:val="clear" w:color="auto" w:fill="FFFFFF" w:themeFill="background1"/>
            <w:vAlign w:val="bottom"/>
            <w:hideMark/>
          </w:tcPr>
          <w:p w14:paraId="36814B27" w14:textId="77777777" w:rsidR="00B41A90" w:rsidRPr="00B41A90" w:rsidRDefault="00B41A90" w:rsidP="00826CAB">
            <w:pPr>
              <w:rPr>
                <w:color w:val="000000"/>
                <w:sz w:val="20"/>
                <w:szCs w:val="20"/>
              </w:rPr>
            </w:pPr>
            <w:r w:rsidRPr="00B41A90">
              <w:rPr>
                <w:color w:val="000000"/>
                <w:sz w:val="20"/>
                <w:szCs w:val="20"/>
              </w:rPr>
              <w:t xml:space="preserve">Федеральный бюджет </w:t>
            </w:r>
          </w:p>
        </w:tc>
        <w:tc>
          <w:tcPr>
            <w:tcW w:w="1520" w:type="dxa"/>
            <w:tcBorders>
              <w:top w:val="nil"/>
              <w:left w:val="nil"/>
              <w:bottom w:val="single" w:sz="4" w:space="0" w:color="auto"/>
              <w:right w:val="single" w:sz="4" w:space="0" w:color="auto"/>
            </w:tcBorders>
            <w:shd w:val="clear" w:color="auto" w:fill="FFFFFF" w:themeFill="background1"/>
            <w:vAlign w:val="center"/>
            <w:hideMark/>
          </w:tcPr>
          <w:p w14:paraId="192CDBF4" w14:textId="77777777" w:rsidR="00B41A90" w:rsidRPr="00B41A90" w:rsidRDefault="00B41A90" w:rsidP="00826CAB">
            <w:pPr>
              <w:jc w:val="center"/>
              <w:rPr>
                <w:color w:val="000000"/>
                <w:sz w:val="20"/>
                <w:szCs w:val="20"/>
              </w:rPr>
            </w:pPr>
            <w:r w:rsidRPr="00B41A90">
              <w:rPr>
                <w:color w:val="000000"/>
                <w:sz w:val="20"/>
                <w:szCs w:val="20"/>
              </w:rPr>
              <w:t> </w:t>
            </w:r>
          </w:p>
        </w:tc>
        <w:tc>
          <w:tcPr>
            <w:tcW w:w="1520" w:type="dxa"/>
            <w:tcBorders>
              <w:top w:val="nil"/>
              <w:left w:val="nil"/>
              <w:bottom w:val="single" w:sz="4" w:space="0" w:color="auto"/>
              <w:right w:val="single" w:sz="4" w:space="0" w:color="auto"/>
            </w:tcBorders>
            <w:shd w:val="clear" w:color="auto" w:fill="FFFFFF" w:themeFill="background1"/>
            <w:vAlign w:val="center"/>
            <w:hideMark/>
          </w:tcPr>
          <w:p w14:paraId="68FEEFBD" w14:textId="77777777" w:rsidR="00B41A90" w:rsidRPr="00B41A90" w:rsidRDefault="00B41A90" w:rsidP="00826CAB">
            <w:pPr>
              <w:jc w:val="center"/>
              <w:rPr>
                <w:color w:val="000000"/>
                <w:sz w:val="20"/>
                <w:szCs w:val="20"/>
              </w:rPr>
            </w:pPr>
            <w:r w:rsidRPr="00B41A90">
              <w:rPr>
                <w:color w:val="000000"/>
                <w:sz w:val="20"/>
                <w:szCs w:val="20"/>
              </w:rPr>
              <w:t> </w:t>
            </w:r>
          </w:p>
        </w:tc>
        <w:tc>
          <w:tcPr>
            <w:tcW w:w="1520" w:type="dxa"/>
            <w:tcBorders>
              <w:top w:val="nil"/>
              <w:left w:val="nil"/>
              <w:bottom w:val="single" w:sz="4" w:space="0" w:color="auto"/>
              <w:right w:val="single" w:sz="4" w:space="0" w:color="auto"/>
            </w:tcBorders>
            <w:shd w:val="clear" w:color="auto" w:fill="FFFFFF" w:themeFill="background1"/>
            <w:vAlign w:val="center"/>
            <w:hideMark/>
          </w:tcPr>
          <w:p w14:paraId="1740062C" w14:textId="77777777" w:rsidR="00B41A90" w:rsidRPr="00B41A90" w:rsidRDefault="00B41A90" w:rsidP="00826CAB">
            <w:pPr>
              <w:jc w:val="center"/>
              <w:rPr>
                <w:color w:val="000000"/>
                <w:sz w:val="20"/>
                <w:szCs w:val="20"/>
              </w:rPr>
            </w:pPr>
            <w:r w:rsidRPr="00B41A90">
              <w:rPr>
                <w:color w:val="000000"/>
                <w:sz w:val="20"/>
                <w:szCs w:val="20"/>
              </w:rPr>
              <w:t> </w:t>
            </w:r>
          </w:p>
        </w:tc>
        <w:tc>
          <w:tcPr>
            <w:tcW w:w="1660" w:type="dxa"/>
            <w:tcBorders>
              <w:top w:val="nil"/>
              <w:left w:val="nil"/>
              <w:bottom w:val="single" w:sz="4" w:space="0" w:color="auto"/>
              <w:right w:val="single" w:sz="4" w:space="0" w:color="auto"/>
            </w:tcBorders>
            <w:shd w:val="clear" w:color="auto" w:fill="FFFFFF" w:themeFill="background1"/>
            <w:vAlign w:val="center"/>
            <w:hideMark/>
          </w:tcPr>
          <w:p w14:paraId="0E3977AA" w14:textId="77777777" w:rsidR="00B41A90" w:rsidRPr="00B41A90" w:rsidRDefault="00B41A90" w:rsidP="00826CAB">
            <w:pPr>
              <w:jc w:val="center"/>
              <w:rPr>
                <w:color w:val="FF0000"/>
                <w:sz w:val="20"/>
                <w:szCs w:val="20"/>
              </w:rPr>
            </w:pPr>
            <w:r w:rsidRPr="00B41A90">
              <w:rPr>
                <w:color w:val="FF0000"/>
                <w:sz w:val="20"/>
                <w:szCs w:val="20"/>
              </w:rPr>
              <w:t> </w:t>
            </w:r>
          </w:p>
        </w:tc>
        <w:tc>
          <w:tcPr>
            <w:tcW w:w="1520" w:type="dxa"/>
            <w:tcBorders>
              <w:top w:val="nil"/>
              <w:left w:val="nil"/>
              <w:bottom w:val="single" w:sz="4" w:space="0" w:color="auto"/>
              <w:right w:val="single" w:sz="4" w:space="0" w:color="auto"/>
            </w:tcBorders>
            <w:shd w:val="clear" w:color="auto" w:fill="FFFFFF" w:themeFill="background1"/>
            <w:vAlign w:val="center"/>
            <w:hideMark/>
          </w:tcPr>
          <w:p w14:paraId="4DB078A4" w14:textId="77777777" w:rsidR="00B41A90" w:rsidRPr="00B41A90" w:rsidRDefault="00B41A90" w:rsidP="00826CAB">
            <w:pPr>
              <w:jc w:val="center"/>
              <w:rPr>
                <w:color w:val="FF0000"/>
                <w:sz w:val="20"/>
                <w:szCs w:val="20"/>
              </w:rPr>
            </w:pPr>
            <w:r w:rsidRPr="00B41A90">
              <w:rPr>
                <w:color w:val="FF0000"/>
                <w:sz w:val="20"/>
                <w:szCs w:val="20"/>
              </w:rPr>
              <w:t> </w:t>
            </w:r>
          </w:p>
        </w:tc>
        <w:tc>
          <w:tcPr>
            <w:tcW w:w="1580" w:type="dxa"/>
            <w:tcBorders>
              <w:top w:val="nil"/>
              <w:left w:val="nil"/>
              <w:bottom w:val="single" w:sz="4" w:space="0" w:color="auto"/>
              <w:right w:val="single" w:sz="4" w:space="0" w:color="auto"/>
            </w:tcBorders>
            <w:shd w:val="clear" w:color="auto" w:fill="FFFFFF" w:themeFill="background1"/>
            <w:vAlign w:val="center"/>
            <w:hideMark/>
          </w:tcPr>
          <w:p w14:paraId="06111B26" w14:textId="77777777" w:rsidR="00B41A90" w:rsidRPr="00B41A90" w:rsidRDefault="00B41A90" w:rsidP="00826CAB">
            <w:pPr>
              <w:jc w:val="center"/>
              <w:rPr>
                <w:color w:val="FF0000"/>
                <w:sz w:val="20"/>
                <w:szCs w:val="20"/>
              </w:rPr>
            </w:pPr>
            <w:r w:rsidRPr="00B41A90">
              <w:rPr>
                <w:color w:val="FF0000"/>
                <w:sz w:val="20"/>
                <w:szCs w:val="20"/>
              </w:rPr>
              <w:t> </w:t>
            </w:r>
          </w:p>
        </w:tc>
        <w:tc>
          <w:tcPr>
            <w:tcW w:w="1997" w:type="dxa"/>
            <w:tcBorders>
              <w:top w:val="nil"/>
              <w:left w:val="nil"/>
              <w:bottom w:val="single" w:sz="4" w:space="0" w:color="auto"/>
              <w:right w:val="single" w:sz="4" w:space="0" w:color="auto"/>
            </w:tcBorders>
            <w:shd w:val="clear" w:color="auto" w:fill="FFFFFF" w:themeFill="background1"/>
            <w:vAlign w:val="center"/>
            <w:hideMark/>
          </w:tcPr>
          <w:p w14:paraId="594B460A" w14:textId="77777777" w:rsidR="00B41A90" w:rsidRPr="00B41A90" w:rsidRDefault="00B41A90" w:rsidP="00826CAB">
            <w:pPr>
              <w:jc w:val="center"/>
              <w:rPr>
                <w:color w:val="FF0000"/>
                <w:sz w:val="20"/>
                <w:szCs w:val="20"/>
              </w:rPr>
            </w:pPr>
            <w:r w:rsidRPr="00B41A90">
              <w:rPr>
                <w:color w:val="FF0000"/>
                <w:sz w:val="20"/>
                <w:szCs w:val="20"/>
              </w:rPr>
              <w:t> </w:t>
            </w:r>
          </w:p>
        </w:tc>
      </w:tr>
      <w:tr w:rsidR="00B41A90" w:rsidRPr="00B41A90" w14:paraId="17356EE0" w14:textId="77777777" w:rsidTr="00B41A90">
        <w:trPr>
          <w:trHeight w:val="624"/>
        </w:trPr>
        <w:tc>
          <w:tcPr>
            <w:tcW w:w="2712" w:type="dxa"/>
            <w:vMerge/>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14:paraId="7861C97D" w14:textId="77777777" w:rsidR="00B41A90" w:rsidRPr="00B41A90" w:rsidRDefault="00B41A90" w:rsidP="00826CAB">
            <w:pPr>
              <w:rPr>
                <w:bCs/>
                <w:color w:val="000000"/>
                <w:sz w:val="20"/>
                <w:szCs w:val="20"/>
              </w:rPr>
            </w:pPr>
          </w:p>
        </w:tc>
        <w:tc>
          <w:tcPr>
            <w:tcW w:w="1989" w:type="dxa"/>
            <w:tcBorders>
              <w:top w:val="nil"/>
              <w:left w:val="nil"/>
              <w:bottom w:val="single" w:sz="4" w:space="0" w:color="auto"/>
              <w:right w:val="single" w:sz="4" w:space="0" w:color="auto"/>
            </w:tcBorders>
            <w:shd w:val="clear" w:color="auto" w:fill="FFFFFF" w:themeFill="background1"/>
            <w:vAlign w:val="bottom"/>
            <w:hideMark/>
          </w:tcPr>
          <w:p w14:paraId="5A7BC110" w14:textId="77777777" w:rsidR="00B41A90" w:rsidRPr="00B41A90" w:rsidRDefault="00B41A90" w:rsidP="00826CAB">
            <w:pPr>
              <w:rPr>
                <w:color w:val="000000"/>
                <w:sz w:val="20"/>
                <w:szCs w:val="20"/>
              </w:rPr>
            </w:pPr>
            <w:r w:rsidRPr="00B41A90">
              <w:rPr>
                <w:color w:val="000000"/>
                <w:sz w:val="20"/>
                <w:szCs w:val="20"/>
              </w:rPr>
              <w:t>Местный бюджет</w:t>
            </w:r>
          </w:p>
        </w:tc>
        <w:tc>
          <w:tcPr>
            <w:tcW w:w="1520" w:type="dxa"/>
            <w:tcBorders>
              <w:top w:val="nil"/>
              <w:left w:val="nil"/>
              <w:bottom w:val="single" w:sz="4" w:space="0" w:color="auto"/>
              <w:right w:val="single" w:sz="4" w:space="0" w:color="auto"/>
            </w:tcBorders>
            <w:shd w:val="clear" w:color="auto" w:fill="FFFFFF" w:themeFill="background1"/>
            <w:vAlign w:val="center"/>
            <w:hideMark/>
          </w:tcPr>
          <w:p w14:paraId="58AA5801" w14:textId="77777777" w:rsidR="00B41A90" w:rsidRPr="00B41A90" w:rsidRDefault="00B41A90" w:rsidP="00826CAB">
            <w:pPr>
              <w:jc w:val="center"/>
              <w:rPr>
                <w:color w:val="000000"/>
                <w:sz w:val="20"/>
                <w:szCs w:val="20"/>
              </w:rPr>
            </w:pPr>
            <w:r w:rsidRPr="00B41A90">
              <w:rPr>
                <w:color w:val="000000"/>
                <w:sz w:val="20"/>
                <w:szCs w:val="20"/>
              </w:rPr>
              <w:t xml:space="preserve">       18 658,8   </w:t>
            </w:r>
          </w:p>
        </w:tc>
        <w:tc>
          <w:tcPr>
            <w:tcW w:w="1520" w:type="dxa"/>
            <w:tcBorders>
              <w:top w:val="nil"/>
              <w:left w:val="nil"/>
              <w:bottom w:val="single" w:sz="4" w:space="0" w:color="auto"/>
              <w:right w:val="single" w:sz="4" w:space="0" w:color="auto"/>
            </w:tcBorders>
            <w:shd w:val="clear" w:color="auto" w:fill="FFFFFF" w:themeFill="background1"/>
            <w:vAlign w:val="center"/>
            <w:hideMark/>
          </w:tcPr>
          <w:p w14:paraId="19FF0C5C" w14:textId="77777777" w:rsidR="00B41A90" w:rsidRPr="00B41A90" w:rsidRDefault="00B41A90" w:rsidP="00826CAB">
            <w:pPr>
              <w:jc w:val="center"/>
              <w:rPr>
                <w:color w:val="000000"/>
                <w:sz w:val="20"/>
                <w:szCs w:val="20"/>
              </w:rPr>
            </w:pPr>
            <w:r w:rsidRPr="00B41A90">
              <w:rPr>
                <w:color w:val="000000"/>
                <w:sz w:val="20"/>
                <w:szCs w:val="20"/>
              </w:rPr>
              <w:t xml:space="preserve">       19 991,4   </w:t>
            </w:r>
          </w:p>
        </w:tc>
        <w:tc>
          <w:tcPr>
            <w:tcW w:w="1520" w:type="dxa"/>
            <w:tcBorders>
              <w:top w:val="nil"/>
              <w:left w:val="nil"/>
              <w:bottom w:val="single" w:sz="4" w:space="0" w:color="auto"/>
              <w:right w:val="single" w:sz="4" w:space="0" w:color="auto"/>
            </w:tcBorders>
            <w:shd w:val="clear" w:color="auto" w:fill="FFFFFF" w:themeFill="background1"/>
            <w:vAlign w:val="center"/>
            <w:hideMark/>
          </w:tcPr>
          <w:p w14:paraId="6889F1C6" w14:textId="77777777" w:rsidR="00B41A90" w:rsidRPr="00B41A90" w:rsidRDefault="00B41A90" w:rsidP="00826CAB">
            <w:pPr>
              <w:jc w:val="center"/>
              <w:rPr>
                <w:color w:val="000000"/>
                <w:sz w:val="20"/>
                <w:szCs w:val="20"/>
              </w:rPr>
            </w:pPr>
            <w:r w:rsidRPr="00B41A90">
              <w:rPr>
                <w:color w:val="000000"/>
                <w:sz w:val="20"/>
                <w:szCs w:val="20"/>
              </w:rPr>
              <w:t xml:space="preserve">      20 557,5</w:t>
            </w:r>
          </w:p>
        </w:tc>
        <w:tc>
          <w:tcPr>
            <w:tcW w:w="1660" w:type="dxa"/>
            <w:tcBorders>
              <w:top w:val="nil"/>
              <w:left w:val="nil"/>
              <w:bottom w:val="single" w:sz="4" w:space="0" w:color="auto"/>
              <w:right w:val="single" w:sz="4" w:space="0" w:color="auto"/>
            </w:tcBorders>
            <w:shd w:val="clear" w:color="auto" w:fill="FFFFFF" w:themeFill="background1"/>
            <w:vAlign w:val="center"/>
          </w:tcPr>
          <w:p w14:paraId="0F0D164B" w14:textId="77777777" w:rsidR="00B41A90" w:rsidRPr="00B41A90" w:rsidRDefault="00B41A90" w:rsidP="00826CAB">
            <w:pPr>
              <w:jc w:val="center"/>
              <w:rPr>
                <w:sz w:val="20"/>
                <w:szCs w:val="20"/>
              </w:rPr>
            </w:pPr>
            <w:r w:rsidRPr="00B41A90">
              <w:rPr>
                <w:sz w:val="20"/>
                <w:szCs w:val="20"/>
              </w:rPr>
              <w:t> 4 531,3</w:t>
            </w:r>
          </w:p>
        </w:tc>
        <w:tc>
          <w:tcPr>
            <w:tcW w:w="1520" w:type="dxa"/>
            <w:tcBorders>
              <w:top w:val="nil"/>
              <w:left w:val="nil"/>
              <w:bottom w:val="single" w:sz="4" w:space="0" w:color="auto"/>
              <w:right w:val="single" w:sz="4" w:space="0" w:color="auto"/>
            </w:tcBorders>
            <w:shd w:val="clear" w:color="auto" w:fill="FFFFFF" w:themeFill="background1"/>
            <w:vAlign w:val="center"/>
          </w:tcPr>
          <w:p w14:paraId="041CFB2A" w14:textId="77777777" w:rsidR="00B41A90" w:rsidRPr="00B41A90" w:rsidRDefault="00B41A90" w:rsidP="00826CAB">
            <w:pPr>
              <w:jc w:val="center"/>
              <w:rPr>
                <w:sz w:val="20"/>
                <w:szCs w:val="20"/>
              </w:rPr>
            </w:pPr>
            <w:r w:rsidRPr="00B41A90">
              <w:rPr>
                <w:sz w:val="20"/>
                <w:szCs w:val="20"/>
              </w:rPr>
              <w:t>5 087,34</w:t>
            </w:r>
          </w:p>
        </w:tc>
        <w:tc>
          <w:tcPr>
            <w:tcW w:w="1580" w:type="dxa"/>
            <w:tcBorders>
              <w:top w:val="nil"/>
              <w:left w:val="nil"/>
              <w:bottom w:val="single" w:sz="4" w:space="0" w:color="auto"/>
              <w:right w:val="single" w:sz="4" w:space="0" w:color="auto"/>
            </w:tcBorders>
            <w:shd w:val="clear" w:color="auto" w:fill="FFFFFF" w:themeFill="background1"/>
            <w:vAlign w:val="center"/>
          </w:tcPr>
          <w:p w14:paraId="66DC2B69" w14:textId="77777777" w:rsidR="00B41A90" w:rsidRPr="00B41A90" w:rsidRDefault="00B41A90" w:rsidP="00826CAB">
            <w:pPr>
              <w:jc w:val="center"/>
              <w:rPr>
                <w:sz w:val="20"/>
                <w:szCs w:val="20"/>
              </w:rPr>
            </w:pPr>
            <w:r w:rsidRPr="00B41A90">
              <w:rPr>
                <w:sz w:val="20"/>
                <w:szCs w:val="20"/>
              </w:rPr>
              <w:t>5 006,91</w:t>
            </w:r>
          </w:p>
        </w:tc>
        <w:tc>
          <w:tcPr>
            <w:tcW w:w="1997" w:type="dxa"/>
            <w:tcBorders>
              <w:top w:val="nil"/>
              <w:left w:val="nil"/>
              <w:bottom w:val="single" w:sz="4" w:space="0" w:color="auto"/>
              <w:right w:val="single" w:sz="4" w:space="0" w:color="auto"/>
            </w:tcBorders>
            <w:shd w:val="clear" w:color="auto" w:fill="FFFFFF" w:themeFill="background1"/>
            <w:vAlign w:val="center"/>
          </w:tcPr>
          <w:p w14:paraId="277A3AFB" w14:textId="77777777" w:rsidR="00B41A90" w:rsidRPr="00B41A90" w:rsidRDefault="00B41A90" w:rsidP="00826CAB">
            <w:pPr>
              <w:jc w:val="center"/>
              <w:rPr>
                <w:sz w:val="20"/>
                <w:szCs w:val="20"/>
              </w:rPr>
            </w:pPr>
            <w:r w:rsidRPr="00B41A90">
              <w:rPr>
                <w:sz w:val="20"/>
                <w:szCs w:val="20"/>
              </w:rPr>
              <w:t>5 931,90</w:t>
            </w:r>
          </w:p>
        </w:tc>
      </w:tr>
      <w:tr w:rsidR="00B41A90" w:rsidRPr="00B41A90" w14:paraId="673E98E5" w14:textId="77777777" w:rsidTr="00B41A90">
        <w:trPr>
          <w:trHeight w:val="624"/>
        </w:trPr>
        <w:tc>
          <w:tcPr>
            <w:tcW w:w="2712" w:type="dxa"/>
            <w:vMerge/>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14:paraId="77EB49FC" w14:textId="77777777" w:rsidR="00B41A90" w:rsidRPr="00B41A90" w:rsidRDefault="00B41A90" w:rsidP="00826CAB">
            <w:pPr>
              <w:rPr>
                <w:bCs/>
                <w:color w:val="000000"/>
                <w:sz w:val="20"/>
                <w:szCs w:val="20"/>
              </w:rPr>
            </w:pPr>
          </w:p>
        </w:tc>
        <w:tc>
          <w:tcPr>
            <w:tcW w:w="1989" w:type="dxa"/>
            <w:tcBorders>
              <w:top w:val="nil"/>
              <w:left w:val="nil"/>
              <w:bottom w:val="nil"/>
              <w:right w:val="single" w:sz="4" w:space="0" w:color="auto"/>
            </w:tcBorders>
            <w:shd w:val="clear" w:color="auto" w:fill="FFFFFF" w:themeFill="background1"/>
            <w:vAlign w:val="bottom"/>
            <w:hideMark/>
          </w:tcPr>
          <w:p w14:paraId="188234BF" w14:textId="77777777" w:rsidR="00B41A90" w:rsidRPr="00B41A90" w:rsidRDefault="00B41A90" w:rsidP="00826CAB">
            <w:pPr>
              <w:rPr>
                <w:color w:val="000000"/>
                <w:sz w:val="20"/>
                <w:szCs w:val="20"/>
              </w:rPr>
            </w:pPr>
            <w:r w:rsidRPr="00B41A90">
              <w:rPr>
                <w:color w:val="000000"/>
                <w:sz w:val="20"/>
                <w:szCs w:val="20"/>
              </w:rPr>
              <w:t xml:space="preserve">внебюджетные источники </w:t>
            </w:r>
          </w:p>
        </w:tc>
        <w:tc>
          <w:tcPr>
            <w:tcW w:w="1520" w:type="dxa"/>
            <w:tcBorders>
              <w:top w:val="nil"/>
              <w:left w:val="nil"/>
              <w:bottom w:val="nil"/>
              <w:right w:val="single" w:sz="4" w:space="0" w:color="auto"/>
            </w:tcBorders>
            <w:shd w:val="clear" w:color="auto" w:fill="FFFFFF" w:themeFill="background1"/>
            <w:vAlign w:val="center"/>
            <w:hideMark/>
          </w:tcPr>
          <w:p w14:paraId="562E41F3" w14:textId="77777777" w:rsidR="00B41A90" w:rsidRPr="00B41A90" w:rsidRDefault="00B41A90" w:rsidP="00826CAB">
            <w:pPr>
              <w:jc w:val="center"/>
              <w:rPr>
                <w:color w:val="000000"/>
                <w:sz w:val="20"/>
                <w:szCs w:val="20"/>
              </w:rPr>
            </w:pPr>
            <w:r w:rsidRPr="00B41A90">
              <w:rPr>
                <w:color w:val="000000"/>
                <w:sz w:val="20"/>
                <w:szCs w:val="20"/>
              </w:rPr>
              <w:t> </w:t>
            </w:r>
          </w:p>
        </w:tc>
        <w:tc>
          <w:tcPr>
            <w:tcW w:w="1520" w:type="dxa"/>
            <w:tcBorders>
              <w:top w:val="nil"/>
              <w:left w:val="nil"/>
              <w:bottom w:val="nil"/>
              <w:right w:val="single" w:sz="4" w:space="0" w:color="auto"/>
            </w:tcBorders>
            <w:shd w:val="clear" w:color="auto" w:fill="FFFFFF" w:themeFill="background1"/>
            <w:vAlign w:val="center"/>
            <w:hideMark/>
          </w:tcPr>
          <w:p w14:paraId="47A4FAD1" w14:textId="77777777" w:rsidR="00B41A90" w:rsidRPr="00B41A90" w:rsidRDefault="00B41A90" w:rsidP="00826CAB">
            <w:pPr>
              <w:jc w:val="center"/>
              <w:rPr>
                <w:color w:val="000000"/>
                <w:sz w:val="20"/>
                <w:szCs w:val="20"/>
              </w:rPr>
            </w:pPr>
            <w:r w:rsidRPr="00B41A90">
              <w:rPr>
                <w:color w:val="000000"/>
                <w:sz w:val="20"/>
                <w:szCs w:val="20"/>
              </w:rPr>
              <w:t> </w:t>
            </w:r>
          </w:p>
        </w:tc>
        <w:tc>
          <w:tcPr>
            <w:tcW w:w="1520" w:type="dxa"/>
            <w:tcBorders>
              <w:top w:val="nil"/>
              <w:left w:val="nil"/>
              <w:bottom w:val="nil"/>
              <w:right w:val="single" w:sz="4" w:space="0" w:color="auto"/>
            </w:tcBorders>
            <w:shd w:val="clear" w:color="auto" w:fill="FFFFFF" w:themeFill="background1"/>
            <w:vAlign w:val="center"/>
            <w:hideMark/>
          </w:tcPr>
          <w:p w14:paraId="1F370137" w14:textId="77777777" w:rsidR="00B41A90" w:rsidRPr="00B41A90" w:rsidRDefault="00B41A90" w:rsidP="00826CAB">
            <w:pPr>
              <w:jc w:val="center"/>
              <w:rPr>
                <w:color w:val="000000"/>
                <w:sz w:val="20"/>
                <w:szCs w:val="20"/>
              </w:rPr>
            </w:pPr>
            <w:r w:rsidRPr="00B41A90">
              <w:rPr>
                <w:color w:val="000000"/>
                <w:sz w:val="20"/>
                <w:szCs w:val="20"/>
              </w:rPr>
              <w:t> </w:t>
            </w:r>
          </w:p>
        </w:tc>
        <w:tc>
          <w:tcPr>
            <w:tcW w:w="1660" w:type="dxa"/>
            <w:tcBorders>
              <w:top w:val="nil"/>
              <w:left w:val="nil"/>
              <w:bottom w:val="nil"/>
              <w:right w:val="single" w:sz="4" w:space="0" w:color="auto"/>
            </w:tcBorders>
            <w:shd w:val="clear" w:color="auto" w:fill="FFFFFF" w:themeFill="background1"/>
            <w:vAlign w:val="center"/>
            <w:hideMark/>
          </w:tcPr>
          <w:p w14:paraId="1C3653EE" w14:textId="77777777" w:rsidR="00B41A90" w:rsidRPr="00B41A90" w:rsidRDefault="00B41A90" w:rsidP="00826CAB">
            <w:pPr>
              <w:jc w:val="center"/>
              <w:rPr>
                <w:color w:val="000000"/>
                <w:sz w:val="20"/>
                <w:szCs w:val="20"/>
              </w:rPr>
            </w:pPr>
            <w:r w:rsidRPr="00B41A90">
              <w:rPr>
                <w:color w:val="000000"/>
                <w:sz w:val="20"/>
                <w:szCs w:val="20"/>
              </w:rPr>
              <w:t> </w:t>
            </w:r>
          </w:p>
        </w:tc>
        <w:tc>
          <w:tcPr>
            <w:tcW w:w="1520" w:type="dxa"/>
            <w:tcBorders>
              <w:top w:val="nil"/>
              <w:left w:val="nil"/>
              <w:bottom w:val="nil"/>
              <w:right w:val="single" w:sz="4" w:space="0" w:color="auto"/>
            </w:tcBorders>
            <w:shd w:val="clear" w:color="auto" w:fill="FFFFFF" w:themeFill="background1"/>
            <w:vAlign w:val="center"/>
            <w:hideMark/>
          </w:tcPr>
          <w:p w14:paraId="6B3E86BC" w14:textId="77777777" w:rsidR="00B41A90" w:rsidRPr="00B41A90" w:rsidRDefault="00B41A90" w:rsidP="00826CAB">
            <w:pPr>
              <w:jc w:val="center"/>
              <w:rPr>
                <w:color w:val="000000"/>
                <w:sz w:val="20"/>
                <w:szCs w:val="20"/>
              </w:rPr>
            </w:pPr>
            <w:r w:rsidRPr="00B41A90">
              <w:rPr>
                <w:color w:val="000000"/>
                <w:sz w:val="20"/>
                <w:szCs w:val="20"/>
              </w:rPr>
              <w:t> </w:t>
            </w:r>
          </w:p>
        </w:tc>
        <w:tc>
          <w:tcPr>
            <w:tcW w:w="1580" w:type="dxa"/>
            <w:tcBorders>
              <w:top w:val="nil"/>
              <w:left w:val="nil"/>
              <w:bottom w:val="nil"/>
              <w:right w:val="single" w:sz="4" w:space="0" w:color="auto"/>
            </w:tcBorders>
            <w:shd w:val="clear" w:color="auto" w:fill="FFFFFF" w:themeFill="background1"/>
            <w:vAlign w:val="center"/>
            <w:hideMark/>
          </w:tcPr>
          <w:p w14:paraId="58C3B9C1" w14:textId="77777777" w:rsidR="00B41A90" w:rsidRPr="00B41A90" w:rsidRDefault="00B41A90" w:rsidP="00826CAB">
            <w:pPr>
              <w:jc w:val="center"/>
              <w:rPr>
                <w:color w:val="000000"/>
                <w:sz w:val="20"/>
                <w:szCs w:val="20"/>
              </w:rPr>
            </w:pPr>
            <w:r w:rsidRPr="00B41A90">
              <w:rPr>
                <w:color w:val="000000"/>
                <w:sz w:val="20"/>
                <w:szCs w:val="20"/>
              </w:rPr>
              <w:t> </w:t>
            </w:r>
          </w:p>
        </w:tc>
        <w:tc>
          <w:tcPr>
            <w:tcW w:w="1997" w:type="dxa"/>
            <w:tcBorders>
              <w:top w:val="nil"/>
              <w:left w:val="nil"/>
              <w:bottom w:val="nil"/>
              <w:right w:val="single" w:sz="4" w:space="0" w:color="auto"/>
            </w:tcBorders>
            <w:shd w:val="clear" w:color="auto" w:fill="FFFFFF" w:themeFill="background1"/>
            <w:vAlign w:val="center"/>
            <w:hideMark/>
          </w:tcPr>
          <w:p w14:paraId="67BA0AD6" w14:textId="77777777" w:rsidR="00B41A90" w:rsidRPr="00B41A90" w:rsidRDefault="00B41A90" w:rsidP="00826CAB">
            <w:pPr>
              <w:jc w:val="center"/>
              <w:rPr>
                <w:color w:val="000000"/>
                <w:sz w:val="20"/>
                <w:szCs w:val="20"/>
              </w:rPr>
            </w:pPr>
            <w:r w:rsidRPr="00B41A90">
              <w:rPr>
                <w:color w:val="000000"/>
                <w:sz w:val="20"/>
                <w:szCs w:val="20"/>
              </w:rPr>
              <w:t> </w:t>
            </w:r>
          </w:p>
        </w:tc>
      </w:tr>
      <w:tr w:rsidR="00B41A90" w:rsidRPr="00B41A90" w14:paraId="4F12233F" w14:textId="77777777" w:rsidTr="00B41A90">
        <w:trPr>
          <w:trHeight w:val="1275"/>
        </w:trPr>
        <w:tc>
          <w:tcPr>
            <w:tcW w:w="2712" w:type="dxa"/>
            <w:vMerge w:val="restart"/>
            <w:tcBorders>
              <w:top w:val="single" w:sz="4" w:space="0" w:color="auto"/>
              <w:left w:val="single" w:sz="4" w:space="0" w:color="auto"/>
              <w:bottom w:val="single" w:sz="4" w:space="0" w:color="auto"/>
              <w:right w:val="single" w:sz="4" w:space="0" w:color="auto"/>
            </w:tcBorders>
            <w:shd w:val="clear" w:color="auto" w:fill="FFFFFF" w:themeFill="background1"/>
            <w:hideMark/>
          </w:tcPr>
          <w:p w14:paraId="677C6B45" w14:textId="77777777" w:rsidR="00B41A90" w:rsidRPr="00B41A90" w:rsidRDefault="00B41A90" w:rsidP="00826CAB">
            <w:pPr>
              <w:jc w:val="center"/>
              <w:rPr>
                <w:bCs/>
                <w:color w:val="000000"/>
                <w:sz w:val="20"/>
                <w:szCs w:val="20"/>
              </w:rPr>
            </w:pPr>
            <w:r w:rsidRPr="00B41A90">
              <w:rPr>
                <w:bCs/>
                <w:color w:val="000000"/>
                <w:sz w:val="20"/>
                <w:szCs w:val="20"/>
              </w:rPr>
              <w:t>1.1.6.            Мероприятие 6    Обеспечение поселений услугами по организации досуга населения</w:t>
            </w:r>
          </w:p>
        </w:tc>
        <w:tc>
          <w:tcPr>
            <w:tcW w:w="1989" w:type="dxa"/>
            <w:tcBorders>
              <w:top w:val="single" w:sz="4" w:space="0" w:color="auto"/>
              <w:left w:val="nil"/>
              <w:bottom w:val="single" w:sz="4" w:space="0" w:color="auto"/>
              <w:right w:val="single" w:sz="4" w:space="0" w:color="auto"/>
            </w:tcBorders>
            <w:shd w:val="clear" w:color="auto" w:fill="FFFFFF" w:themeFill="background1"/>
            <w:vAlign w:val="center"/>
            <w:hideMark/>
          </w:tcPr>
          <w:p w14:paraId="2B2C2D5B" w14:textId="77777777" w:rsidR="00B41A90" w:rsidRPr="00B41A90" w:rsidRDefault="00B41A90" w:rsidP="00826CAB">
            <w:pPr>
              <w:jc w:val="center"/>
              <w:rPr>
                <w:color w:val="000000"/>
                <w:sz w:val="20"/>
                <w:szCs w:val="20"/>
              </w:rPr>
            </w:pPr>
            <w:r w:rsidRPr="00B41A90">
              <w:rPr>
                <w:color w:val="000000"/>
                <w:sz w:val="20"/>
                <w:szCs w:val="20"/>
              </w:rPr>
              <w:t xml:space="preserve">Сумма затрат, в том </w:t>
            </w:r>
            <w:proofErr w:type="gramStart"/>
            <w:r w:rsidRPr="00B41A90">
              <w:rPr>
                <w:color w:val="000000"/>
                <w:sz w:val="20"/>
                <w:szCs w:val="20"/>
              </w:rPr>
              <w:t xml:space="preserve">числе:  </w:t>
            </w:r>
            <w:proofErr w:type="gramEnd"/>
          </w:p>
        </w:tc>
        <w:tc>
          <w:tcPr>
            <w:tcW w:w="1520" w:type="dxa"/>
            <w:tcBorders>
              <w:top w:val="single" w:sz="4" w:space="0" w:color="auto"/>
              <w:left w:val="nil"/>
              <w:bottom w:val="single" w:sz="4" w:space="0" w:color="auto"/>
              <w:right w:val="single" w:sz="4" w:space="0" w:color="auto"/>
            </w:tcBorders>
            <w:shd w:val="clear" w:color="auto" w:fill="FFFFFF" w:themeFill="background1"/>
            <w:vAlign w:val="center"/>
            <w:hideMark/>
          </w:tcPr>
          <w:p w14:paraId="58D4B620" w14:textId="77777777" w:rsidR="00B41A90" w:rsidRPr="00B41A90" w:rsidRDefault="00B41A90" w:rsidP="00826CAB">
            <w:pPr>
              <w:jc w:val="center"/>
              <w:rPr>
                <w:color w:val="000000"/>
                <w:sz w:val="20"/>
                <w:szCs w:val="20"/>
              </w:rPr>
            </w:pPr>
            <w:r w:rsidRPr="00B41A90">
              <w:rPr>
                <w:color w:val="000000"/>
                <w:sz w:val="20"/>
                <w:szCs w:val="20"/>
              </w:rPr>
              <w:t xml:space="preserve">       30 431,1   </w:t>
            </w:r>
          </w:p>
        </w:tc>
        <w:tc>
          <w:tcPr>
            <w:tcW w:w="1520" w:type="dxa"/>
            <w:tcBorders>
              <w:top w:val="single" w:sz="4" w:space="0" w:color="auto"/>
              <w:left w:val="nil"/>
              <w:bottom w:val="single" w:sz="4" w:space="0" w:color="auto"/>
              <w:right w:val="single" w:sz="4" w:space="0" w:color="auto"/>
            </w:tcBorders>
            <w:shd w:val="clear" w:color="auto" w:fill="FFFFFF" w:themeFill="background1"/>
            <w:vAlign w:val="center"/>
            <w:hideMark/>
          </w:tcPr>
          <w:p w14:paraId="735BE10F" w14:textId="77777777" w:rsidR="00B41A90" w:rsidRPr="00B41A90" w:rsidRDefault="00B41A90" w:rsidP="00826CAB">
            <w:pPr>
              <w:jc w:val="center"/>
              <w:rPr>
                <w:color w:val="000000"/>
                <w:sz w:val="20"/>
                <w:szCs w:val="20"/>
              </w:rPr>
            </w:pPr>
            <w:r w:rsidRPr="00B41A90">
              <w:rPr>
                <w:color w:val="000000"/>
                <w:sz w:val="20"/>
                <w:szCs w:val="20"/>
              </w:rPr>
              <w:t xml:space="preserve">       34 990,4   </w:t>
            </w:r>
          </w:p>
        </w:tc>
        <w:tc>
          <w:tcPr>
            <w:tcW w:w="1520" w:type="dxa"/>
            <w:tcBorders>
              <w:top w:val="single" w:sz="4" w:space="0" w:color="auto"/>
              <w:left w:val="nil"/>
              <w:bottom w:val="single" w:sz="4" w:space="0" w:color="auto"/>
              <w:right w:val="single" w:sz="4" w:space="0" w:color="auto"/>
            </w:tcBorders>
            <w:shd w:val="clear" w:color="auto" w:fill="FFFFFF" w:themeFill="background1"/>
            <w:vAlign w:val="center"/>
            <w:hideMark/>
          </w:tcPr>
          <w:p w14:paraId="26D5EAD2" w14:textId="77777777" w:rsidR="00B41A90" w:rsidRPr="00B41A90" w:rsidRDefault="00B41A90" w:rsidP="00826CAB">
            <w:pPr>
              <w:jc w:val="center"/>
              <w:rPr>
                <w:color w:val="000000"/>
                <w:sz w:val="20"/>
                <w:szCs w:val="20"/>
              </w:rPr>
            </w:pPr>
            <w:r w:rsidRPr="00B41A90">
              <w:rPr>
                <w:color w:val="000000"/>
                <w:sz w:val="20"/>
                <w:szCs w:val="20"/>
              </w:rPr>
              <w:t xml:space="preserve">      33 469,9   </w:t>
            </w:r>
          </w:p>
        </w:tc>
        <w:tc>
          <w:tcPr>
            <w:tcW w:w="1660" w:type="dxa"/>
            <w:tcBorders>
              <w:top w:val="single" w:sz="4" w:space="0" w:color="auto"/>
              <w:left w:val="nil"/>
              <w:bottom w:val="single" w:sz="4" w:space="0" w:color="auto"/>
              <w:right w:val="single" w:sz="4" w:space="0" w:color="auto"/>
            </w:tcBorders>
            <w:shd w:val="clear" w:color="auto" w:fill="FFFFFF" w:themeFill="background1"/>
            <w:vAlign w:val="center"/>
            <w:hideMark/>
          </w:tcPr>
          <w:p w14:paraId="779E4331" w14:textId="77777777" w:rsidR="00B41A90" w:rsidRPr="00B41A90" w:rsidRDefault="00B41A90" w:rsidP="00826CAB">
            <w:pPr>
              <w:jc w:val="center"/>
              <w:rPr>
                <w:sz w:val="20"/>
                <w:szCs w:val="20"/>
              </w:rPr>
            </w:pPr>
            <w:r w:rsidRPr="00B41A90">
              <w:rPr>
                <w:sz w:val="20"/>
                <w:szCs w:val="20"/>
              </w:rPr>
              <w:t>6 840,10 </w:t>
            </w:r>
          </w:p>
        </w:tc>
        <w:tc>
          <w:tcPr>
            <w:tcW w:w="1520" w:type="dxa"/>
            <w:tcBorders>
              <w:top w:val="single" w:sz="4" w:space="0" w:color="auto"/>
              <w:left w:val="nil"/>
              <w:bottom w:val="single" w:sz="4" w:space="0" w:color="auto"/>
              <w:right w:val="single" w:sz="4" w:space="0" w:color="auto"/>
            </w:tcBorders>
            <w:shd w:val="clear" w:color="auto" w:fill="FFFFFF" w:themeFill="background1"/>
            <w:vAlign w:val="center"/>
            <w:hideMark/>
          </w:tcPr>
          <w:p w14:paraId="0D84A4E4" w14:textId="77777777" w:rsidR="00B41A90" w:rsidRPr="00B41A90" w:rsidRDefault="00B41A90" w:rsidP="00826CAB">
            <w:pPr>
              <w:jc w:val="center"/>
              <w:rPr>
                <w:sz w:val="20"/>
                <w:szCs w:val="20"/>
              </w:rPr>
            </w:pPr>
            <w:r w:rsidRPr="00B41A90">
              <w:rPr>
                <w:sz w:val="20"/>
                <w:szCs w:val="20"/>
              </w:rPr>
              <w:t>8 453, 35 </w:t>
            </w:r>
          </w:p>
        </w:tc>
        <w:tc>
          <w:tcPr>
            <w:tcW w:w="1580" w:type="dxa"/>
            <w:tcBorders>
              <w:top w:val="single" w:sz="4" w:space="0" w:color="auto"/>
              <w:left w:val="nil"/>
              <w:bottom w:val="single" w:sz="4" w:space="0" w:color="auto"/>
              <w:right w:val="single" w:sz="4" w:space="0" w:color="auto"/>
            </w:tcBorders>
            <w:shd w:val="clear" w:color="auto" w:fill="FFFFFF" w:themeFill="background1"/>
            <w:vAlign w:val="center"/>
            <w:hideMark/>
          </w:tcPr>
          <w:p w14:paraId="34B67C7F" w14:textId="77777777" w:rsidR="00B41A90" w:rsidRPr="00B41A90" w:rsidRDefault="00B41A90" w:rsidP="00826CAB">
            <w:pPr>
              <w:jc w:val="center"/>
              <w:rPr>
                <w:sz w:val="20"/>
                <w:szCs w:val="20"/>
              </w:rPr>
            </w:pPr>
            <w:r w:rsidRPr="00B41A90">
              <w:rPr>
                <w:sz w:val="20"/>
                <w:szCs w:val="20"/>
              </w:rPr>
              <w:t>8 319,70 </w:t>
            </w:r>
          </w:p>
        </w:tc>
        <w:tc>
          <w:tcPr>
            <w:tcW w:w="1997" w:type="dxa"/>
            <w:tcBorders>
              <w:top w:val="single" w:sz="4" w:space="0" w:color="auto"/>
              <w:left w:val="nil"/>
              <w:bottom w:val="single" w:sz="4" w:space="0" w:color="auto"/>
              <w:right w:val="single" w:sz="4" w:space="0" w:color="auto"/>
            </w:tcBorders>
            <w:shd w:val="clear" w:color="auto" w:fill="FFFFFF" w:themeFill="background1"/>
            <w:vAlign w:val="center"/>
            <w:hideMark/>
          </w:tcPr>
          <w:p w14:paraId="57D2DA6B" w14:textId="77777777" w:rsidR="00B41A90" w:rsidRPr="00B41A90" w:rsidRDefault="00B41A90" w:rsidP="00826CAB">
            <w:pPr>
              <w:jc w:val="center"/>
              <w:rPr>
                <w:sz w:val="20"/>
                <w:szCs w:val="20"/>
              </w:rPr>
            </w:pPr>
            <w:r w:rsidRPr="00B41A90">
              <w:rPr>
                <w:sz w:val="20"/>
                <w:szCs w:val="20"/>
              </w:rPr>
              <w:t>9 856,70 </w:t>
            </w:r>
          </w:p>
        </w:tc>
      </w:tr>
      <w:tr w:rsidR="00B41A90" w:rsidRPr="00B41A90" w14:paraId="12FC4EE2" w14:textId="77777777" w:rsidTr="00B41A90">
        <w:trPr>
          <w:trHeight w:val="624"/>
        </w:trPr>
        <w:tc>
          <w:tcPr>
            <w:tcW w:w="2712" w:type="dxa"/>
            <w:vMerge/>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14:paraId="05DF02B4" w14:textId="77777777" w:rsidR="00B41A90" w:rsidRPr="00B41A90" w:rsidRDefault="00B41A90" w:rsidP="00826CAB">
            <w:pPr>
              <w:rPr>
                <w:bCs/>
                <w:color w:val="000000"/>
                <w:sz w:val="20"/>
                <w:szCs w:val="20"/>
              </w:rPr>
            </w:pPr>
          </w:p>
        </w:tc>
        <w:tc>
          <w:tcPr>
            <w:tcW w:w="1989" w:type="dxa"/>
            <w:tcBorders>
              <w:top w:val="nil"/>
              <w:left w:val="nil"/>
              <w:bottom w:val="single" w:sz="4" w:space="0" w:color="auto"/>
              <w:right w:val="single" w:sz="4" w:space="0" w:color="auto"/>
            </w:tcBorders>
            <w:shd w:val="clear" w:color="auto" w:fill="FFFFFF" w:themeFill="background1"/>
            <w:vAlign w:val="bottom"/>
            <w:hideMark/>
          </w:tcPr>
          <w:p w14:paraId="57776C8F" w14:textId="77777777" w:rsidR="00B41A90" w:rsidRPr="00B41A90" w:rsidRDefault="00B41A90" w:rsidP="00826CAB">
            <w:pPr>
              <w:rPr>
                <w:color w:val="000000"/>
                <w:sz w:val="20"/>
                <w:szCs w:val="20"/>
              </w:rPr>
            </w:pPr>
            <w:r w:rsidRPr="00B41A90">
              <w:rPr>
                <w:color w:val="000000"/>
                <w:sz w:val="20"/>
                <w:szCs w:val="20"/>
              </w:rPr>
              <w:t xml:space="preserve">Областной бюджет </w:t>
            </w:r>
          </w:p>
        </w:tc>
        <w:tc>
          <w:tcPr>
            <w:tcW w:w="1520" w:type="dxa"/>
            <w:tcBorders>
              <w:top w:val="nil"/>
              <w:left w:val="nil"/>
              <w:bottom w:val="single" w:sz="4" w:space="0" w:color="auto"/>
              <w:right w:val="single" w:sz="4" w:space="0" w:color="auto"/>
            </w:tcBorders>
            <w:shd w:val="clear" w:color="auto" w:fill="FFFFFF" w:themeFill="background1"/>
            <w:vAlign w:val="center"/>
            <w:hideMark/>
          </w:tcPr>
          <w:p w14:paraId="1B8C9A7E" w14:textId="77777777" w:rsidR="00B41A90" w:rsidRPr="00B41A90" w:rsidRDefault="00B41A90" w:rsidP="00826CAB">
            <w:pPr>
              <w:jc w:val="center"/>
              <w:rPr>
                <w:color w:val="000000"/>
                <w:sz w:val="20"/>
                <w:szCs w:val="20"/>
              </w:rPr>
            </w:pPr>
            <w:r w:rsidRPr="00B41A90">
              <w:rPr>
                <w:color w:val="000000"/>
                <w:sz w:val="20"/>
                <w:szCs w:val="20"/>
              </w:rPr>
              <w:t> </w:t>
            </w:r>
          </w:p>
        </w:tc>
        <w:tc>
          <w:tcPr>
            <w:tcW w:w="1520" w:type="dxa"/>
            <w:tcBorders>
              <w:top w:val="nil"/>
              <w:left w:val="nil"/>
              <w:bottom w:val="single" w:sz="4" w:space="0" w:color="auto"/>
              <w:right w:val="single" w:sz="4" w:space="0" w:color="auto"/>
            </w:tcBorders>
            <w:shd w:val="clear" w:color="auto" w:fill="FFFFFF" w:themeFill="background1"/>
            <w:vAlign w:val="center"/>
            <w:hideMark/>
          </w:tcPr>
          <w:p w14:paraId="7C0FA6DE" w14:textId="77777777" w:rsidR="00B41A90" w:rsidRPr="00B41A90" w:rsidRDefault="00B41A90" w:rsidP="00826CAB">
            <w:pPr>
              <w:jc w:val="center"/>
              <w:rPr>
                <w:color w:val="000000"/>
                <w:sz w:val="20"/>
                <w:szCs w:val="20"/>
              </w:rPr>
            </w:pPr>
            <w:r w:rsidRPr="00B41A90">
              <w:rPr>
                <w:color w:val="000000"/>
                <w:sz w:val="20"/>
                <w:szCs w:val="20"/>
              </w:rPr>
              <w:t> </w:t>
            </w:r>
          </w:p>
        </w:tc>
        <w:tc>
          <w:tcPr>
            <w:tcW w:w="1520" w:type="dxa"/>
            <w:tcBorders>
              <w:top w:val="nil"/>
              <w:left w:val="nil"/>
              <w:bottom w:val="single" w:sz="4" w:space="0" w:color="auto"/>
              <w:right w:val="single" w:sz="4" w:space="0" w:color="auto"/>
            </w:tcBorders>
            <w:shd w:val="clear" w:color="auto" w:fill="FFFFFF" w:themeFill="background1"/>
            <w:vAlign w:val="center"/>
            <w:hideMark/>
          </w:tcPr>
          <w:p w14:paraId="7F817D58" w14:textId="77777777" w:rsidR="00B41A90" w:rsidRPr="00B41A90" w:rsidRDefault="00B41A90" w:rsidP="00826CAB">
            <w:pPr>
              <w:jc w:val="center"/>
              <w:rPr>
                <w:color w:val="000000"/>
                <w:sz w:val="20"/>
                <w:szCs w:val="20"/>
              </w:rPr>
            </w:pPr>
            <w:r w:rsidRPr="00B41A90">
              <w:rPr>
                <w:color w:val="000000"/>
                <w:sz w:val="20"/>
                <w:szCs w:val="20"/>
              </w:rPr>
              <w:t> </w:t>
            </w:r>
          </w:p>
        </w:tc>
        <w:tc>
          <w:tcPr>
            <w:tcW w:w="1660" w:type="dxa"/>
            <w:tcBorders>
              <w:top w:val="nil"/>
              <w:left w:val="nil"/>
              <w:bottom w:val="single" w:sz="4" w:space="0" w:color="auto"/>
              <w:right w:val="single" w:sz="4" w:space="0" w:color="auto"/>
            </w:tcBorders>
            <w:shd w:val="clear" w:color="auto" w:fill="FFFFFF" w:themeFill="background1"/>
            <w:vAlign w:val="center"/>
            <w:hideMark/>
          </w:tcPr>
          <w:p w14:paraId="25B28BFC" w14:textId="77777777" w:rsidR="00B41A90" w:rsidRPr="00B41A90" w:rsidRDefault="00B41A90" w:rsidP="00826CAB">
            <w:pPr>
              <w:jc w:val="center"/>
              <w:rPr>
                <w:color w:val="FF0000"/>
                <w:sz w:val="20"/>
                <w:szCs w:val="20"/>
              </w:rPr>
            </w:pPr>
            <w:r w:rsidRPr="00B41A90">
              <w:rPr>
                <w:color w:val="FF0000"/>
                <w:sz w:val="20"/>
                <w:szCs w:val="20"/>
              </w:rPr>
              <w:t> </w:t>
            </w:r>
          </w:p>
        </w:tc>
        <w:tc>
          <w:tcPr>
            <w:tcW w:w="1520" w:type="dxa"/>
            <w:tcBorders>
              <w:top w:val="nil"/>
              <w:left w:val="nil"/>
              <w:bottom w:val="single" w:sz="4" w:space="0" w:color="auto"/>
              <w:right w:val="single" w:sz="4" w:space="0" w:color="auto"/>
            </w:tcBorders>
            <w:shd w:val="clear" w:color="auto" w:fill="FFFFFF" w:themeFill="background1"/>
            <w:vAlign w:val="center"/>
            <w:hideMark/>
          </w:tcPr>
          <w:p w14:paraId="4DB1157E" w14:textId="77777777" w:rsidR="00B41A90" w:rsidRPr="00B41A90" w:rsidRDefault="00B41A90" w:rsidP="00826CAB">
            <w:pPr>
              <w:jc w:val="center"/>
              <w:rPr>
                <w:color w:val="FF0000"/>
                <w:sz w:val="20"/>
                <w:szCs w:val="20"/>
              </w:rPr>
            </w:pPr>
            <w:r w:rsidRPr="00B41A90">
              <w:rPr>
                <w:color w:val="FF0000"/>
                <w:sz w:val="20"/>
                <w:szCs w:val="20"/>
              </w:rPr>
              <w:t> </w:t>
            </w:r>
          </w:p>
        </w:tc>
        <w:tc>
          <w:tcPr>
            <w:tcW w:w="1580" w:type="dxa"/>
            <w:tcBorders>
              <w:top w:val="nil"/>
              <w:left w:val="nil"/>
              <w:bottom w:val="single" w:sz="4" w:space="0" w:color="auto"/>
              <w:right w:val="single" w:sz="4" w:space="0" w:color="auto"/>
            </w:tcBorders>
            <w:shd w:val="clear" w:color="auto" w:fill="FFFFFF" w:themeFill="background1"/>
            <w:vAlign w:val="center"/>
            <w:hideMark/>
          </w:tcPr>
          <w:p w14:paraId="1D925F89" w14:textId="77777777" w:rsidR="00B41A90" w:rsidRPr="00B41A90" w:rsidRDefault="00B41A90" w:rsidP="00826CAB">
            <w:pPr>
              <w:jc w:val="center"/>
              <w:rPr>
                <w:color w:val="FF0000"/>
                <w:sz w:val="20"/>
                <w:szCs w:val="20"/>
              </w:rPr>
            </w:pPr>
            <w:r w:rsidRPr="00B41A90">
              <w:rPr>
                <w:color w:val="FF0000"/>
                <w:sz w:val="20"/>
                <w:szCs w:val="20"/>
              </w:rPr>
              <w:t> </w:t>
            </w:r>
          </w:p>
        </w:tc>
        <w:tc>
          <w:tcPr>
            <w:tcW w:w="1997" w:type="dxa"/>
            <w:tcBorders>
              <w:top w:val="nil"/>
              <w:left w:val="nil"/>
              <w:bottom w:val="single" w:sz="4" w:space="0" w:color="auto"/>
              <w:right w:val="single" w:sz="4" w:space="0" w:color="auto"/>
            </w:tcBorders>
            <w:shd w:val="clear" w:color="auto" w:fill="FFFFFF" w:themeFill="background1"/>
            <w:vAlign w:val="center"/>
            <w:hideMark/>
          </w:tcPr>
          <w:p w14:paraId="1367DFAB" w14:textId="77777777" w:rsidR="00B41A90" w:rsidRPr="00B41A90" w:rsidRDefault="00B41A90" w:rsidP="00826CAB">
            <w:pPr>
              <w:jc w:val="center"/>
              <w:rPr>
                <w:color w:val="FF0000"/>
                <w:sz w:val="20"/>
                <w:szCs w:val="20"/>
              </w:rPr>
            </w:pPr>
            <w:r w:rsidRPr="00B41A90">
              <w:rPr>
                <w:color w:val="FF0000"/>
                <w:sz w:val="20"/>
                <w:szCs w:val="20"/>
              </w:rPr>
              <w:t> </w:t>
            </w:r>
          </w:p>
        </w:tc>
      </w:tr>
      <w:tr w:rsidR="00B41A90" w:rsidRPr="00B41A90" w14:paraId="4D484C0B" w14:textId="77777777" w:rsidTr="00B41A90">
        <w:trPr>
          <w:trHeight w:val="630"/>
        </w:trPr>
        <w:tc>
          <w:tcPr>
            <w:tcW w:w="2712" w:type="dxa"/>
            <w:vMerge/>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14:paraId="746AEA92" w14:textId="77777777" w:rsidR="00B41A90" w:rsidRPr="00B41A90" w:rsidRDefault="00B41A90" w:rsidP="00826CAB">
            <w:pPr>
              <w:rPr>
                <w:bCs/>
                <w:color w:val="000000"/>
                <w:sz w:val="20"/>
                <w:szCs w:val="20"/>
              </w:rPr>
            </w:pPr>
          </w:p>
        </w:tc>
        <w:tc>
          <w:tcPr>
            <w:tcW w:w="1989" w:type="dxa"/>
            <w:tcBorders>
              <w:top w:val="nil"/>
              <w:left w:val="nil"/>
              <w:bottom w:val="single" w:sz="4" w:space="0" w:color="auto"/>
              <w:right w:val="single" w:sz="4" w:space="0" w:color="auto"/>
            </w:tcBorders>
            <w:shd w:val="clear" w:color="auto" w:fill="FFFFFF" w:themeFill="background1"/>
            <w:vAlign w:val="bottom"/>
            <w:hideMark/>
          </w:tcPr>
          <w:p w14:paraId="44B5E544" w14:textId="77777777" w:rsidR="00B41A90" w:rsidRPr="00B41A90" w:rsidRDefault="00B41A90" w:rsidP="00826CAB">
            <w:pPr>
              <w:rPr>
                <w:color w:val="000000"/>
                <w:sz w:val="20"/>
                <w:szCs w:val="20"/>
              </w:rPr>
            </w:pPr>
            <w:r w:rsidRPr="00B41A90">
              <w:rPr>
                <w:color w:val="000000"/>
                <w:sz w:val="20"/>
                <w:szCs w:val="20"/>
              </w:rPr>
              <w:t xml:space="preserve">Федеральный бюджет </w:t>
            </w:r>
          </w:p>
        </w:tc>
        <w:tc>
          <w:tcPr>
            <w:tcW w:w="1520" w:type="dxa"/>
            <w:tcBorders>
              <w:top w:val="nil"/>
              <w:left w:val="nil"/>
              <w:bottom w:val="single" w:sz="4" w:space="0" w:color="auto"/>
              <w:right w:val="single" w:sz="4" w:space="0" w:color="auto"/>
            </w:tcBorders>
            <w:shd w:val="clear" w:color="auto" w:fill="FFFFFF" w:themeFill="background1"/>
            <w:vAlign w:val="center"/>
            <w:hideMark/>
          </w:tcPr>
          <w:p w14:paraId="11292FDB" w14:textId="77777777" w:rsidR="00B41A90" w:rsidRPr="00B41A90" w:rsidRDefault="00B41A90" w:rsidP="00826CAB">
            <w:pPr>
              <w:jc w:val="center"/>
              <w:rPr>
                <w:color w:val="000000"/>
                <w:sz w:val="20"/>
                <w:szCs w:val="20"/>
              </w:rPr>
            </w:pPr>
            <w:r w:rsidRPr="00B41A90">
              <w:rPr>
                <w:color w:val="000000"/>
                <w:sz w:val="20"/>
                <w:szCs w:val="20"/>
              </w:rPr>
              <w:t> </w:t>
            </w:r>
          </w:p>
        </w:tc>
        <w:tc>
          <w:tcPr>
            <w:tcW w:w="1520" w:type="dxa"/>
            <w:tcBorders>
              <w:top w:val="nil"/>
              <w:left w:val="nil"/>
              <w:bottom w:val="single" w:sz="4" w:space="0" w:color="auto"/>
              <w:right w:val="single" w:sz="4" w:space="0" w:color="auto"/>
            </w:tcBorders>
            <w:shd w:val="clear" w:color="auto" w:fill="FFFFFF" w:themeFill="background1"/>
            <w:vAlign w:val="center"/>
            <w:hideMark/>
          </w:tcPr>
          <w:p w14:paraId="741DA957" w14:textId="77777777" w:rsidR="00B41A90" w:rsidRPr="00B41A90" w:rsidRDefault="00B41A90" w:rsidP="00826CAB">
            <w:pPr>
              <w:jc w:val="center"/>
              <w:rPr>
                <w:color w:val="000000"/>
                <w:sz w:val="20"/>
                <w:szCs w:val="20"/>
              </w:rPr>
            </w:pPr>
            <w:r w:rsidRPr="00B41A90">
              <w:rPr>
                <w:color w:val="000000"/>
                <w:sz w:val="20"/>
                <w:szCs w:val="20"/>
              </w:rPr>
              <w:t> </w:t>
            </w:r>
          </w:p>
        </w:tc>
        <w:tc>
          <w:tcPr>
            <w:tcW w:w="1520" w:type="dxa"/>
            <w:tcBorders>
              <w:top w:val="nil"/>
              <w:left w:val="nil"/>
              <w:bottom w:val="single" w:sz="4" w:space="0" w:color="auto"/>
              <w:right w:val="single" w:sz="4" w:space="0" w:color="auto"/>
            </w:tcBorders>
            <w:shd w:val="clear" w:color="auto" w:fill="FFFFFF" w:themeFill="background1"/>
            <w:vAlign w:val="center"/>
            <w:hideMark/>
          </w:tcPr>
          <w:p w14:paraId="30F66511" w14:textId="77777777" w:rsidR="00B41A90" w:rsidRPr="00B41A90" w:rsidRDefault="00B41A90" w:rsidP="00826CAB">
            <w:pPr>
              <w:jc w:val="center"/>
              <w:rPr>
                <w:color w:val="000000"/>
                <w:sz w:val="20"/>
                <w:szCs w:val="20"/>
              </w:rPr>
            </w:pPr>
            <w:r w:rsidRPr="00B41A90">
              <w:rPr>
                <w:color w:val="000000"/>
                <w:sz w:val="20"/>
                <w:szCs w:val="20"/>
              </w:rPr>
              <w:t> </w:t>
            </w:r>
          </w:p>
        </w:tc>
        <w:tc>
          <w:tcPr>
            <w:tcW w:w="1660" w:type="dxa"/>
            <w:tcBorders>
              <w:top w:val="nil"/>
              <w:left w:val="nil"/>
              <w:bottom w:val="single" w:sz="4" w:space="0" w:color="auto"/>
              <w:right w:val="single" w:sz="4" w:space="0" w:color="auto"/>
            </w:tcBorders>
            <w:shd w:val="clear" w:color="auto" w:fill="FFFFFF" w:themeFill="background1"/>
            <w:vAlign w:val="center"/>
            <w:hideMark/>
          </w:tcPr>
          <w:p w14:paraId="77901DC1" w14:textId="77777777" w:rsidR="00B41A90" w:rsidRPr="00B41A90" w:rsidRDefault="00B41A90" w:rsidP="00826CAB">
            <w:pPr>
              <w:jc w:val="center"/>
              <w:rPr>
                <w:color w:val="FF0000"/>
                <w:sz w:val="20"/>
                <w:szCs w:val="20"/>
              </w:rPr>
            </w:pPr>
            <w:r w:rsidRPr="00B41A90">
              <w:rPr>
                <w:color w:val="FF0000"/>
                <w:sz w:val="20"/>
                <w:szCs w:val="20"/>
              </w:rPr>
              <w:t> </w:t>
            </w:r>
          </w:p>
        </w:tc>
        <w:tc>
          <w:tcPr>
            <w:tcW w:w="1520" w:type="dxa"/>
            <w:tcBorders>
              <w:top w:val="nil"/>
              <w:left w:val="nil"/>
              <w:bottom w:val="single" w:sz="4" w:space="0" w:color="auto"/>
              <w:right w:val="single" w:sz="4" w:space="0" w:color="auto"/>
            </w:tcBorders>
            <w:shd w:val="clear" w:color="auto" w:fill="FFFFFF" w:themeFill="background1"/>
            <w:vAlign w:val="center"/>
            <w:hideMark/>
          </w:tcPr>
          <w:p w14:paraId="6ED27A7C" w14:textId="77777777" w:rsidR="00B41A90" w:rsidRPr="00B41A90" w:rsidRDefault="00B41A90" w:rsidP="00826CAB">
            <w:pPr>
              <w:jc w:val="center"/>
              <w:rPr>
                <w:color w:val="FF0000"/>
                <w:sz w:val="20"/>
                <w:szCs w:val="20"/>
              </w:rPr>
            </w:pPr>
            <w:r w:rsidRPr="00B41A90">
              <w:rPr>
                <w:color w:val="FF0000"/>
                <w:sz w:val="20"/>
                <w:szCs w:val="20"/>
              </w:rPr>
              <w:t> </w:t>
            </w:r>
          </w:p>
        </w:tc>
        <w:tc>
          <w:tcPr>
            <w:tcW w:w="1580" w:type="dxa"/>
            <w:tcBorders>
              <w:top w:val="nil"/>
              <w:left w:val="nil"/>
              <w:bottom w:val="single" w:sz="4" w:space="0" w:color="auto"/>
              <w:right w:val="single" w:sz="4" w:space="0" w:color="auto"/>
            </w:tcBorders>
            <w:shd w:val="clear" w:color="auto" w:fill="FFFFFF" w:themeFill="background1"/>
            <w:vAlign w:val="center"/>
            <w:hideMark/>
          </w:tcPr>
          <w:p w14:paraId="1BB1CD2D" w14:textId="77777777" w:rsidR="00B41A90" w:rsidRPr="00B41A90" w:rsidRDefault="00B41A90" w:rsidP="00826CAB">
            <w:pPr>
              <w:jc w:val="center"/>
              <w:rPr>
                <w:color w:val="FF0000"/>
                <w:sz w:val="20"/>
                <w:szCs w:val="20"/>
              </w:rPr>
            </w:pPr>
            <w:r w:rsidRPr="00B41A90">
              <w:rPr>
                <w:color w:val="FF0000"/>
                <w:sz w:val="20"/>
                <w:szCs w:val="20"/>
              </w:rPr>
              <w:t> </w:t>
            </w:r>
          </w:p>
        </w:tc>
        <w:tc>
          <w:tcPr>
            <w:tcW w:w="1997" w:type="dxa"/>
            <w:tcBorders>
              <w:top w:val="nil"/>
              <w:left w:val="nil"/>
              <w:bottom w:val="single" w:sz="4" w:space="0" w:color="auto"/>
              <w:right w:val="single" w:sz="4" w:space="0" w:color="auto"/>
            </w:tcBorders>
            <w:shd w:val="clear" w:color="auto" w:fill="FFFFFF" w:themeFill="background1"/>
            <w:vAlign w:val="center"/>
            <w:hideMark/>
          </w:tcPr>
          <w:p w14:paraId="0F190101" w14:textId="77777777" w:rsidR="00B41A90" w:rsidRPr="00B41A90" w:rsidRDefault="00B41A90" w:rsidP="00826CAB">
            <w:pPr>
              <w:jc w:val="center"/>
              <w:rPr>
                <w:color w:val="FF0000"/>
                <w:sz w:val="20"/>
                <w:szCs w:val="20"/>
              </w:rPr>
            </w:pPr>
            <w:r w:rsidRPr="00B41A90">
              <w:rPr>
                <w:color w:val="FF0000"/>
                <w:sz w:val="20"/>
                <w:szCs w:val="20"/>
              </w:rPr>
              <w:t> </w:t>
            </w:r>
          </w:p>
        </w:tc>
      </w:tr>
      <w:tr w:rsidR="00B41A90" w:rsidRPr="00B41A90" w14:paraId="31BB42D6" w14:textId="77777777" w:rsidTr="00B41A90">
        <w:trPr>
          <w:trHeight w:val="624"/>
        </w:trPr>
        <w:tc>
          <w:tcPr>
            <w:tcW w:w="2712" w:type="dxa"/>
            <w:vMerge/>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14:paraId="699A232D" w14:textId="77777777" w:rsidR="00B41A90" w:rsidRPr="00B41A90" w:rsidRDefault="00B41A90" w:rsidP="00826CAB">
            <w:pPr>
              <w:rPr>
                <w:bCs/>
                <w:color w:val="000000"/>
                <w:sz w:val="20"/>
                <w:szCs w:val="20"/>
              </w:rPr>
            </w:pPr>
          </w:p>
        </w:tc>
        <w:tc>
          <w:tcPr>
            <w:tcW w:w="1989" w:type="dxa"/>
            <w:tcBorders>
              <w:top w:val="nil"/>
              <w:left w:val="nil"/>
              <w:bottom w:val="single" w:sz="4" w:space="0" w:color="auto"/>
              <w:right w:val="single" w:sz="4" w:space="0" w:color="auto"/>
            </w:tcBorders>
            <w:shd w:val="clear" w:color="auto" w:fill="FFFFFF" w:themeFill="background1"/>
            <w:vAlign w:val="bottom"/>
            <w:hideMark/>
          </w:tcPr>
          <w:p w14:paraId="594465BD" w14:textId="77777777" w:rsidR="00B41A90" w:rsidRPr="00B41A90" w:rsidRDefault="00B41A90" w:rsidP="00826CAB">
            <w:pPr>
              <w:rPr>
                <w:color w:val="000000"/>
                <w:sz w:val="20"/>
                <w:szCs w:val="20"/>
              </w:rPr>
            </w:pPr>
            <w:r w:rsidRPr="00B41A90">
              <w:rPr>
                <w:color w:val="000000"/>
                <w:sz w:val="20"/>
                <w:szCs w:val="20"/>
              </w:rPr>
              <w:t>Местный бюджет</w:t>
            </w:r>
          </w:p>
        </w:tc>
        <w:tc>
          <w:tcPr>
            <w:tcW w:w="1520" w:type="dxa"/>
            <w:tcBorders>
              <w:top w:val="nil"/>
              <w:left w:val="nil"/>
              <w:bottom w:val="single" w:sz="4" w:space="0" w:color="auto"/>
              <w:right w:val="single" w:sz="4" w:space="0" w:color="auto"/>
            </w:tcBorders>
            <w:shd w:val="clear" w:color="auto" w:fill="FFFFFF" w:themeFill="background1"/>
            <w:vAlign w:val="center"/>
            <w:hideMark/>
          </w:tcPr>
          <w:p w14:paraId="2FFFEF2F" w14:textId="77777777" w:rsidR="00B41A90" w:rsidRPr="00B41A90" w:rsidRDefault="00B41A90" w:rsidP="00826CAB">
            <w:pPr>
              <w:jc w:val="center"/>
              <w:rPr>
                <w:color w:val="000000"/>
                <w:sz w:val="20"/>
                <w:szCs w:val="20"/>
              </w:rPr>
            </w:pPr>
            <w:r w:rsidRPr="00B41A90">
              <w:rPr>
                <w:color w:val="000000"/>
                <w:sz w:val="20"/>
                <w:szCs w:val="20"/>
              </w:rPr>
              <w:t xml:space="preserve">       30 431,1   </w:t>
            </w:r>
          </w:p>
        </w:tc>
        <w:tc>
          <w:tcPr>
            <w:tcW w:w="1520" w:type="dxa"/>
            <w:tcBorders>
              <w:top w:val="nil"/>
              <w:left w:val="nil"/>
              <w:bottom w:val="single" w:sz="4" w:space="0" w:color="auto"/>
              <w:right w:val="single" w:sz="4" w:space="0" w:color="auto"/>
            </w:tcBorders>
            <w:shd w:val="clear" w:color="auto" w:fill="FFFFFF" w:themeFill="background1"/>
            <w:vAlign w:val="center"/>
            <w:hideMark/>
          </w:tcPr>
          <w:p w14:paraId="0887AAA8" w14:textId="77777777" w:rsidR="00B41A90" w:rsidRPr="00B41A90" w:rsidRDefault="00B41A90" w:rsidP="00826CAB">
            <w:pPr>
              <w:jc w:val="center"/>
              <w:rPr>
                <w:color w:val="000000"/>
                <w:sz w:val="20"/>
                <w:szCs w:val="20"/>
              </w:rPr>
            </w:pPr>
            <w:r w:rsidRPr="00B41A90">
              <w:rPr>
                <w:color w:val="000000"/>
                <w:sz w:val="20"/>
                <w:szCs w:val="20"/>
              </w:rPr>
              <w:t xml:space="preserve">       34 990,4   </w:t>
            </w:r>
          </w:p>
        </w:tc>
        <w:tc>
          <w:tcPr>
            <w:tcW w:w="1520" w:type="dxa"/>
            <w:tcBorders>
              <w:top w:val="nil"/>
              <w:left w:val="nil"/>
              <w:bottom w:val="single" w:sz="4" w:space="0" w:color="auto"/>
              <w:right w:val="single" w:sz="4" w:space="0" w:color="auto"/>
            </w:tcBorders>
            <w:shd w:val="clear" w:color="auto" w:fill="FFFFFF" w:themeFill="background1"/>
            <w:vAlign w:val="center"/>
            <w:hideMark/>
          </w:tcPr>
          <w:p w14:paraId="57AA9492" w14:textId="77777777" w:rsidR="00B41A90" w:rsidRPr="00B41A90" w:rsidRDefault="00B41A90" w:rsidP="00826CAB">
            <w:pPr>
              <w:jc w:val="center"/>
              <w:rPr>
                <w:color w:val="000000"/>
                <w:sz w:val="20"/>
                <w:szCs w:val="20"/>
              </w:rPr>
            </w:pPr>
            <w:r w:rsidRPr="00B41A90">
              <w:rPr>
                <w:color w:val="000000"/>
                <w:sz w:val="20"/>
                <w:szCs w:val="20"/>
              </w:rPr>
              <w:t xml:space="preserve">      33 469,9   </w:t>
            </w:r>
          </w:p>
        </w:tc>
        <w:tc>
          <w:tcPr>
            <w:tcW w:w="1660" w:type="dxa"/>
            <w:tcBorders>
              <w:top w:val="nil"/>
              <w:left w:val="nil"/>
              <w:bottom w:val="single" w:sz="4" w:space="0" w:color="auto"/>
              <w:right w:val="single" w:sz="4" w:space="0" w:color="auto"/>
            </w:tcBorders>
            <w:shd w:val="clear" w:color="auto" w:fill="FFFFFF" w:themeFill="background1"/>
            <w:vAlign w:val="center"/>
          </w:tcPr>
          <w:p w14:paraId="46127EF4" w14:textId="77777777" w:rsidR="00B41A90" w:rsidRPr="00B41A90" w:rsidRDefault="00B41A90" w:rsidP="00826CAB">
            <w:pPr>
              <w:jc w:val="center"/>
              <w:rPr>
                <w:sz w:val="20"/>
                <w:szCs w:val="20"/>
              </w:rPr>
            </w:pPr>
            <w:r w:rsidRPr="00B41A90">
              <w:rPr>
                <w:sz w:val="20"/>
                <w:szCs w:val="20"/>
              </w:rPr>
              <w:t>6 840,10 </w:t>
            </w:r>
          </w:p>
        </w:tc>
        <w:tc>
          <w:tcPr>
            <w:tcW w:w="1520" w:type="dxa"/>
            <w:tcBorders>
              <w:top w:val="nil"/>
              <w:left w:val="nil"/>
              <w:bottom w:val="single" w:sz="4" w:space="0" w:color="auto"/>
              <w:right w:val="single" w:sz="4" w:space="0" w:color="auto"/>
            </w:tcBorders>
            <w:shd w:val="clear" w:color="auto" w:fill="FFFFFF" w:themeFill="background1"/>
            <w:vAlign w:val="center"/>
          </w:tcPr>
          <w:p w14:paraId="4E9D2F48" w14:textId="77777777" w:rsidR="00B41A90" w:rsidRPr="00B41A90" w:rsidRDefault="00B41A90" w:rsidP="00826CAB">
            <w:pPr>
              <w:jc w:val="center"/>
              <w:rPr>
                <w:sz w:val="20"/>
                <w:szCs w:val="20"/>
              </w:rPr>
            </w:pPr>
            <w:r w:rsidRPr="00B41A90">
              <w:rPr>
                <w:sz w:val="20"/>
                <w:szCs w:val="20"/>
              </w:rPr>
              <w:t>8 453, 35 </w:t>
            </w:r>
          </w:p>
        </w:tc>
        <w:tc>
          <w:tcPr>
            <w:tcW w:w="1580" w:type="dxa"/>
            <w:tcBorders>
              <w:top w:val="nil"/>
              <w:left w:val="nil"/>
              <w:bottom w:val="single" w:sz="4" w:space="0" w:color="auto"/>
              <w:right w:val="single" w:sz="4" w:space="0" w:color="auto"/>
            </w:tcBorders>
            <w:shd w:val="clear" w:color="auto" w:fill="FFFFFF" w:themeFill="background1"/>
            <w:vAlign w:val="center"/>
          </w:tcPr>
          <w:p w14:paraId="7F2BB26C" w14:textId="77777777" w:rsidR="00B41A90" w:rsidRPr="00B41A90" w:rsidRDefault="00B41A90" w:rsidP="00826CAB">
            <w:pPr>
              <w:jc w:val="center"/>
              <w:rPr>
                <w:sz w:val="20"/>
                <w:szCs w:val="20"/>
              </w:rPr>
            </w:pPr>
            <w:r w:rsidRPr="00B41A90">
              <w:rPr>
                <w:sz w:val="20"/>
                <w:szCs w:val="20"/>
              </w:rPr>
              <w:t>8 319,70 </w:t>
            </w:r>
          </w:p>
        </w:tc>
        <w:tc>
          <w:tcPr>
            <w:tcW w:w="1997" w:type="dxa"/>
            <w:tcBorders>
              <w:top w:val="nil"/>
              <w:left w:val="nil"/>
              <w:bottom w:val="single" w:sz="4" w:space="0" w:color="auto"/>
              <w:right w:val="single" w:sz="4" w:space="0" w:color="auto"/>
            </w:tcBorders>
            <w:shd w:val="clear" w:color="auto" w:fill="FFFFFF" w:themeFill="background1"/>
            <w:vAlign w:val="center"/>
          </w:tcPr>
          <w:p w14:paraId="4A68CE32" w14:textId="77777777" w:rsidR="00B41A90" w:rsidRPr="00B41A90" w:rsidRDefault="00B41A90" w:rsidP="00826CAB">
            <w:pPr>
              <w:jc w:val="center"/>
              <w:rPr>
                <w:sz w:val="20"/>
                <w:szCs w:val="20"/>
              </w:rPr>
            </w:pPr>
            <w:r w:rsidRPr="00B41A90">
              <w:rPr>
                <w:sz w:val="20"/>
                <w:szCs w:val="20"/>
              </w:rPr>
              <w:t>9 856,70 </w:t>
            </w:r>
          </w:p>
        </w:tc>
      </w:tr>
      <w:tr w:rsidR="00B41A90" w:rsidRPr="00B41A90" w14:paraId="41C4DAEB" w14:textId="77777777" w:rsidTr="00B41A90">
        <w:trPr>
          <w:trHeight w:val="624"/>
        </w:trPr>
        <w:tc>
          <w:tcPr>
            <w:tcW w:w="2712" w:type="dxa"/>
            <w:vMerge/>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14:paraId="77FFCA14" w14:textId="77777777" w:rsidR="00B41A90" w:rsidRPr="00B41A90" w:rsidRDefault="00B41A90" w:rsidP="00826CAB">
            <w:pPr>
              <w:rPr>
                <w:bCs/>
                <w:color w:val="000000"/>
                <w:sz w:val="20"/>
                <w:szCs w:val="20"/>
              </w:rPr>
            </w:pPr>
          </w:p>
        </w:tc>
        <w:tc>
          <w:tcPr>
            <w:tcW w:w="1989" w:type="dxa"/>
            <w:tcBorders>
              <w:top w:val="nil"/>
              <w:left w:val="nil"/>
              <w:bottom w:val="single" w:sz="4" w:space="0" w:color="auto"/>
              <w:right w:val="single" w:sz="4" w:space="0" w:color="auto"/>
            </w:tcBorders>
            <w:shd w:val="clear" w:color="auto" w:fill="FFFFFF" w:themeFill="background1"/>
            <w:vAlign w:val="bottom"/>
            <w:hideMark/>
          </w:tcPr>
          <w:p w14:paraId="2AF86644" w14:textId="77777777" w:rsidR="00B41A90" w:rsidRPr="00B41A90" w:rsidRDefault="00B41A90" w:rsidP="00826CAB">
            <w:pPr>
              <w:rPr>
                <w:color w:val="000000"/>
                <w:sz w:val="20"/>
                <w:szCs w:val="20"/>
              </w:rPr>
            </w:pPr>
            <w:r w:rsidRPr="00B41A90">
              <w:rPr>
                <w:color w:val="000000"/>
                <w:sz w:val="20"/>
                <w:szCs w:val="20"/>
              </w:rPr>
              <w:t xml:space="preserve">внебюджетные источники </w:t>
            </w:r>
          </w:p>
        </w:tc>
        <w:tc>
          <w:tcPr>
            <w:tcW w:w="1520" w:type="dxa"/>
            <w:tcBorders>
              <w:top w:val="nil"/>
              <w:left w:val="nil"/>
              <w:bottom w:val="single" w:sz="4" w:space="0" w:color="auto"/>
              <w:right w:val="single" w:sz="4" w:space="0" w:color="auto"/>
            </w:tcBorders>
            <w:shd w:val="clear" w:color="auto" w:fill="FFFFFF" w:themeFill="background1"/>
            <w:vAlign w:val="center"/>
            <w:hideMark/>
          </w:tcPr>
          <w:p w14:paraId="16780211" w14:textId="77777777" w:rsidR="00B41A90" w:rsidRPr="00B41A90" w:rsidRDefault="00B41A90" w:rsidP="00826CAB">
            <w:pPr>
              <w:jc w:val="center"/>
              <w:rPr>
                <w:color w:val="000000"/>
                <w:sz w:val="20"/>
                <w:szCs w:val="20"/>
              </w:rPr>
            </w:pPr>
            <w:r w:rsidRPr="00B41A90">
              <w:rPr>
                <w:color w:val="000000"/>
                <w:sz w:val="20"/>
                <w:szCs w:val="20"/>
              </w:rPr>
              <w:t> </w:t>
            </w:r>
          </w:p>
        </w:tc>
        <w:tc>
          <w:tcPr>
            <w:tcW w:w="1520" w:type="dxa"/>
            <w:tcBorders>
              <w:top w:val="nil"/>
              <w:left w:val="nil"/>
              <w:bottom w:val="single" w:sz="4" w:space="0" w:color="auto"/>
              <w:right w:val="single" w:sz="4" w:space="0" w:color="auto"/>
            </w:tcBorders>
            <w:shd w:val="clear" w:color="auto" w:fill="FFFFFF" w:themeFill="background1"/>
            <w:vAlign w:val="center"/>
            <w:hideMark/>
          </w:tcPr>
          <w:p w14:paraId="14F404F8" w14:textId="77777777" w:rsidR="00B41A90" w:rsidRPr="00B41A90" w:rsidRDefault="00B41A90" w:rsidP="00826CAB">
            <w:pPr>
              <w:jc w:val="center"/>
              <w:rPr>
                <w:color w:val="000000"/>
                <w:sz w:val="20"/>
                <w:szCs w:val="20"/>
              </w:rPr>
            </w:pPr>
            <w:r w:rsidRPr="00B41A90">
              <w:rPr>
                <w:color w:val="000000"/>
                <w:sz w:val="20"/>
                <w:szCs w:val="20"/>
              </w:rPr>
              <w:t> </w:t>
            </w:r>
          </w:p>
        </w:tc>
        <w:tc>
          <w:tcPr>
            <w:tcW w:w="1520" w:type="dxa"/>
            <w:tcBorders>
              <w:top w:val="nil"/>
              <w:left w:val="nil"/>
              <w:bottom w:val="single" w:sz="4" w:space="0" w:color="auto"/>
              <w:right w:val="single" w:sz="4" w:space="0" w:color="auto"/>
            </w:tcBorders>
            <w:shd w:val="clear" w:color="auto" w:fill="FFFFFF" w:themeFill="background1"/>
            <w:vAlign w:val="center"/>
            <w:hideMark/>
          </w:tcPr>
          <w:p w14:paraId="706F59CF" w14:textId="77777777" w:rsidR="00B41A90" w:rsidRPr="00B41A90" w:rsidRDefault="00B41A90" w:rsidP="00826CAB">
            <w:pPr>
              <w:jc w:val="center"/>
              <w:rPr>
                <w:color w:val="000000"/>
                <w:sz w:val="20"/>
                <w:szCs w:val="20"/>
              </w:rPr>
            </w:pPr>
            <w:r w:rsidRPr="00B41A90">
              <w:rPr>
                <w:color w:val="000000"/>
                <w:sz w:val="20"/>
                <w:szCs w:val="20"/>
              </w:rPr>
              <w:t> </w:t>
            </w:r>
          </w:p>
        </w:tc>
        <w:tc>
          <w:tcPr>
            <w:tcW w:w="1660" w:type="dxa"/>
            <w:tcBorders>
              <w:top w:val="nil"/>
              <w:left w:val="nil"/>
              <w:bottom w:val="single" w:sz="4" w:space="0" w:color="auto"/>
              <w:right w:val="single" w:sz="4" w:space="0" w:color="auto"/>
            </w:tcBorders>
            <w:shd w:val="clear" w:color="auto" w:fill="FFFFFF" w:themeFill="background1"/>
            <w:vAlign w:val="center"/>
            <w:hideMark/>
          </w:tcPr>
          <w:p w14:paraId="7AD5517B" w14:textId="77777777" w:rsidR="00B41A90" w:rsidRPr="00B41A90" w:rsidRDefault="00B41A90" w:rsidP="00826CAB">
            <w:pPr>
              <w:jc w:val="center"/>
              <w:rPr>
                <w:color w:val="000000"/>
                <w:sz w:val="20"/>
                <w:szCs w:val="20"/>
              </w:rPr>
            </w:pPr>
            <w:r w:rsidRPr="00B41A90">
              <w:rPr>
                <w:color w:val="000000"/>
                <w:sz w:val="20"/>
                <w:szCs w:val="20"/>
              </w:rPr>
              <w:t> </w:t>
            </w:r>
          </w:p>
        </w:tc>
        <w:tc>
          <w:tcPr>
            <w:tcW w:w="1520" w:type="dxa"/>
            <w:tcBorders>
              <w:top w:val="nil"/>
              <w:left w:val="nil"/>
              <w:bottom w:val="single" w:sz="4" w:space="0" w:color="auto"/>
              <w:right w:val="single" w:sz="4" w:space="0" w:color="auto"/>
            </w:tcBorders>
            <w:shd w:val="clear" w:color="auto" w:fill="FFFFFF" w:themeFill="background1"/>
            <w:vAlign w:val="center"/>
            <w:hideMark/>
          </w:tcPr>
          <w:p w14:paraId="64A3E27A" w14:textId="77777777" w:rsidR="00B41A90" w:rsidRPr="00B41A90" w:rsidRDefault="00B41A90" w:rsidP="00826CAB">
            <w:pPr>
              <w:jc w:val="center"/>
              <w:rPr>
                <w:color w:val="000000"/>
                <w:sz w:val="20"/>
                <w:szCs w:val="20"/>
              </w:rPr>
            </w:pPr>
            <w:r w:rsidRPr="00B41A90">
              <w:rPr>
                <w:color w:val="000000"/>
                <w:sz w:val="20"/>
                <w:szCs w:val="20"/>
              </w:rPr>
              <w:t> </w:t>
            </w:r>
          </w:p>
        </w:tc>
        <w:tc>
          <w:tcPr>
            <w:tcW w:w="1580" w:type="dxa"/>
            <w:tcBorders>
              <w:top w:val="nil"/>
              <w:left w:val="nil"/>
              <w:bottom w:val="single" w:sz="4" w:space="0" w:color="auto"/>
              <w:right w:val="single" w:sz="4" w:space="0" w:color="auto"/>
            </w:tcBorders>
            <w:shd w:val="clear" w:color="auto" w:fill="FFFFFF" w:themeFill="background1"/>
            <w:vAlign w:val="center"/>
            <w:hideMark/>
          </w:tcPr>
          <w:p w14:paraId="7E3459D4" w14:textId="77777777" w:rsidR="00B41A90" w:rsidRPr="00B41A90" w:rsidRDefault="00B41A90" w:rsidP="00826CAB">
            <w:pPr>
              <w:jc w:val="center"/>
              <w:rPr>
                <w:color w:val="000000"/>
                <w:sz w:val="20"/>
                <w:szCs w:val="20"/>
              </w:rPr>
            </w:pPr>
            <w:r w:rsidRPr="00B41A90">
              <w:rPr>
                <w:color w:val="000000"/>
                <w:sz w:val="20"/>
                <w:szCs w:val="20"/>
              </w:rPr>
              <w:t> </w:t>
            </w:r>
          </w:p>
        </w:tc>
        <w:tc>
          <w:tcPr>
            <w:tcW w:w="1997" w:type="dxa"/>
            <w:tcBorders>
              <w:top w:val="nil"/>
              <w:left w:val="nil"/>
              <w:bottom w:val="single" w:sz="4" w:space="0" w:color="auto"/>
              <w:right w:val="single" w:sz="4" w:space="0" w:color="auto"/>
            </w:tcBorders>
            <w:shd w:val="clear" w:color="auto" w:fill="FFFFFF" w:themeFill="background1"/>
            <w:vAlign w:val="center"/>
            <w:hideMark/>
          </w:tcPr>
          <w:p w14:paraId="39670F5B" w14:textId="77777777" w:rsidR="00B41A90" w:rsidRPr="00B41A90" w:rsidRDefault="00B41A90" w:rsidP="00826CAB">
            <w:pPr>
              <w:jc w:val="center"/>
              <w:rPr>
                <w:color w:val="000000"/>
                <w:sz w:val="20"/>
                <w:szCs w:val="20"/>
              </w:rPr>
            </w:pPr>
            <w:r w:rsidRPr="00B41A90">
              <w:rPr>
                <w:color w:val="000000"/>
                <w:sz w:val="20"/>
                <w:szCs w:val="20"/>
              </w:rPr>
              <w:t> </w:t>
            </w:r>
          </w:p>
        </w:tc>
      </w:tr>
      <w:tr w:rsidR="00B41A90" w:rsidRPr="00B41A90" w14:paraId="4087A874" w14:textId="77777777" w:rsidTr="00B41A90">
        <w:trPr>
          <w:trHeight w:val="3345"/>
        </w:trPr>
        <w:tc>
          <w:tcPr>
            <w:tcW w:w="2712" w:type="dxa"/>
            <w:vMerge w:val="restart"/>
            <w:tcBorders>
              <w:top w:val="nil"/>
              <w:left w:val="single" w:sz="4" w:space="0" w:color="auto"/>
              <w:bottom w:val="single" w:sz="4" w:space="0" w:color="auto"/>
              <w:right w:val="single" w:sz="4" w:space="0" w:color="auto"/>
            </w:tcBorders>
            <w:shd w:val="clear" w:color="auto" w:fill="FFFFFF" w:themeFill="background1"/>
            <w:hideMark/>
          </w:tcPr>
          <w:p w14:paraId="380F4070" w14:textId="77777777" w:rsidR="00B41A90" w:rsidRPr="00B41A90" w:rsidRDefault="00B41A90" w:rsidP="00826CAB">
            <w:pPr>
              <w:jc w:val="center"/>
              <w:rPr>
                <w:bCs/>
                <w:color w:val="000000"/>
                <w:sz w:val="20"/>
                <w:szCs w:val="20"/>
              </w:rPr>
            </w:pPr>
            <w:r w:rsidRPr="00B41A90">
              <w:rPr>
                <w:bCs/>
                <w:color w:val="000000"/>
                <w:sz w:val="20"/>
                <w:szCs w:val="20"/>
              </w:rPr>
              <w:lastRenderedPageBreak/>
              <w:t xml:space="preserve">1.1.7.             Мероприятие 7    Проведение учреждениями культуры Куйбышевского района массовых мероприятий, конкурсов, театрализованных зрелищно-развлекательных мероприятий и пр., в </w:t>
            </w:r>
            <w:proofErr w:type="spellStart"/>
            <w:r w:rsidRPr="00B41A90">
              <w:rPr>
                <w:bCs/>
                <w:color w:val="000000"/>
                <w:sz w:val="20"/>
                <w:szCs w:val="20"/>
              </w:rPr>
              <w:t>т.ч</w:t>
            </w:r>
            <w:proofErr w:type="spellEnd"/>
            <w:r w:rsidRPr="00B41A90">
              <w:rPr>
                <w:bCs/>
                <w:color w:val="000000"/>
                <w:sz w:val="20"/>
                <w:szCs w:val="20"/>
              </w:rPr>
              <w:t xml:space="preserve">., направленных на сохранение и возрождение народных художественных промыслов и </w:t>
            </w:r>
            <w:proofErr w:type="gramStart"/>
            <w:r w:rsidRPr="00B41A90">
              <w:rPr>
                <w:bCs/>
                <w:color w:val="000000"/>
                <w:sz w:val="20"/>
                <w:szCs w:val="20"/>
              </w:rPr>
              <w:t>ремёсел,  конкурса</w:t>
            </w:r>
            <w:proofErr w:type="gramEnd"/>
            <w:r w:rsidRPr="00B41A90">
              <w:rPr>
                <w:bCs/>
                <w:color w:val="000000"/>
                <w:sz w:val="20"/>
                <w:szCs w:val="20"/>
              </w:rPr>
              <w:t xml:space="preserve"> на изготовление сувенирной продукции, посвящённой памятным датам, истории родного края, с использованием народных художественных традиций</w:t>
            </w:r>
          </w:p>
        </w:tc>
        <w:tc>
          <w:tcPr>
            <w:tcW w:w="1989" w:type="dxa"/>
            <w:tcBorders>
              <w:top w:val="nil"/>
              <w:left w:val="nil"/>
              <w:bottom w:val="single" w:sz="4" w:space="0" w:color="auto"/>
              <w:right w:val="single" w:sz="4" w:space="0" w:color="auto"/>
            </w:tcBorders>
            <w:shd w:val="clear" w:color="auto" w:fill="FFFFFF" w:themeFill="background1"/>
            <w:vAlign w:val="center"/>
            <w:hideMark/>
          </w:tcPr>
          <w:p w14:paraId="3C27E513" w14:textId="77777777" w:rsidR="00B41A90" w:rsidRPr="00B41A90" w:rsidRDefault="00B41A90" w:rsidP="00826CAB">
            <w:pPr>
              <w:jc w:val="center"/>
              <w:rPr>
                <w:color w:val="000000"/>
                <w:sz w:val="20"/>
                <w:szCs w:val="20"/>
              </w:rPr>
            </w:pPr>
            <w:r w:rsidRPr="00B41A90">
              <w:rPr>
                <w:color w:val="000000"/>
                <w:sz w:val="20"/>
                <w:szCs w:val="20"/>
              </w:rPr>
              <w:t xml:space="preserve">Сумма затрат, в том </w:t>
            </w:r>
            <w:proofErr w:type="gramStart"/>
            <w:r w:rsidRPr="00B41A90">
              <w:rPr>
                <w:color w:val="000000"/>
                <w:sz w:val="20"/>
                <w:szCs w:val="20"/>
              </w:rPr>
              <w:t xml:space="preserve">числе:  </w:t>
            </w:r>
            <w:proofErr w:type="gramEnd"/>
          </w:p>
        </w:tc>
        <w:tc>
          <w:tcPr>
            <w:tcW w:w="1520" w:type="dxa"/>
            <w:tcBorders>
              <w:top w:val="nil"/>
              <w:left w:val="nil"/>
              <w:bottom w:val="single" w:sz="4" w:space="0" w:color="auto"/>
              <w:right w:val="single" w:sz="4" w:space="0" w:color="auto"/>
            </w:tcBorders>
            <w:shd w:val="clear" w:color="auto" w:fill="FFFFFF" w:themeFill="background1"/>
            <w:vAlign w:val="center"/>
            <w:hideMark/>
          </w:tcPr>
          <w:p w14:paraId="618BE251" w14:textId="77777777" w:rsidR="00B41A90" w:rsidRPr="00B41A90" w:rsidRDefault="00B41A90" w:rsidP="00826CAB">
            <w:pPr>
              <w:jc w:val="center"/>
              <w:rPr>
                <w:color w:val="000000"/>
                <w:sz w:val="20"/>
                <w:szCs w:val="20"/>
              </w:rPr>
            </w:pPr>
            <w:r w:rsidRPr="00B41A90">
              <w:rPr>
                <w:color w:val="000000"/>
                <w:sz w:val="20"/>
                <w:szCs w:val="20"/>
              </w:rPr>
              <w:t xml:space="preserve">            384,8   </w:t>
            </w:r>
          </w:p>
        </w:tc>
        <w:tc>
          <w:tcPr>
            <w:tcW w:w="1520" w:type="dxa"/>
            <w:tcBorders>
              <w:top w:val="nil"/>
              <w:left w:val="nil"/>
              <w:bottom w:val="single" w:sz="4" w:space="0" w:color="auto"/>
              <w:right w:val="single" w:sz="4" w:space="0" w:color="auto"/>
            </w:tcBorders>
            <w:shd w:val="clear" w:color="auto" w:fill="FFFFFF" w:themeFill="background1"/>
            <w:vAlign w:val="center"/>
            <w:hideMark/>
          </w:tcPr>
          <w:p w14:paraId="4E762427" w14:textId="77777777" w:rsidR="00B41A90" w:rsidRPr="00B41A90" w:rsidRDefault="00B41A90" w:rsidP="00826CAB">
            <w:pPr>
              <w:jc w:val="center"/>
              <w:rPr>
                <w:color w:val="000000"/>
                <w:sz w:val="20"/>
                <w:szCs w:val="20"/>
              </w:rPr>
            </w:pPr>
            <w:r w:rsidRPr="00B41A90">
              <w:rPr>
                <w:color w:val="000000"/>
                <w:sz w:val="20"/>
                <w:szCs w:val="20"/>
              </w:rPr>
              <w:t xml:space="preserve">            235,0   </w:t>
            </w:r>
          </w:p>
        </w:tc>
        <w:tc>
          <w:tcPr>
            <w:tcW w:w="1520" w:type="dxa"/>
            <w:tcBorders>
              <w:top w:val="nil"/>
              <w:left w:val="nil"/>
              <w:bottom w:val="single" w:sz="4" w:space="0" w:color="auto"/>
              <w:right w:val="single" w:sz="4" w:space="0" w:color="auto"/>
            </w:tcBorders>
            <w:shd w:val="clear" w:color="auto" w:fill="FFFFFF" w:themeFill="background1"/>
            <w:vAlign w:val="center"/>
            <w:hideMark/>
          </w:tcPr>
          <w:p w14:paraId="2555C722" w14:textId="77777777" w:rsidR="00B41A90" w:rsidRPr="00B41A90" w:rsidRDefault="00B41A90" w:rsidP="00826CAB">
            <w:pPr>
              <w:jc w:val="center"/>
              <w:rPr>
                <w:color w:val="000000"/>
                <w:sz w:val="20"/>
                <w:szCs w:val="20"/>
              </w:rPr>
            </w:pPr>
            <w:r w:rsidRPr="00B41A90">
              <w:rPr>
                <w:color w:val="000000"/>
                <w:sz w:val="20"/>
                <w:szCs w:val="20"/>
              </w:rPr>
              <w:t xml:space="preserve">           310,0   </w:t>
            </w:r>
          </w:p>
        </w:tc>
        <w:tc>
          <w:tcPr>
            <w:tcW w:w="1660" w:type="dxa"/>
            <w:tcBorders>
              <w:top w:val="nil"/>
              <w:left w:val="nil"/>
              <w:bottom w:val="single" w:sz="4" w:space="0" w:color="auto"/>
              <w:right w:val="single" w:sz="4" w:space="0" w:color="auto"/>
            </w:tcBorders>
            <w:shd w:val="clear" w:color="auto" w:fill="FFFFFF" w:themeFill="background1"/>
            <w:vAlign w:val="center"/>
            <w:hideMark/>
          </w:tcPr>
          <w:p w14:paraId="66C52A75" w14:textId="77777777" w:rsidR="00B41A90" w:rsidRPr="00B41A90" w:rsidRDefault="00B41A90" w:rsidP="00826CAB">
            <w:pPr>
              <w:jc w:val="center"/>
              <w:rPr>
                <w:color w:val="000000"/>
                <w:sz w:val="20"/>
                <w:szCs w:val="20"/>
              </w:rPr>
            </w:pPr>
            <w:r w:rsidRPr="00B41A90">
              <w:rPr>
                <w:color w:val="000000"/>
                <w:sz w:val="20"/>
                <w:szCs w:val="20"/>
              </w:rPr>
              <w:t>33,6 </w:t>
            </w:r>
          </w:p>
        </w:tc>
        <w:tc>
          <w:tcPr>
            <w:tcW w:w="1520" w:type="dxa"/>
            <w:tcBorders>
              <w:top w:val="nil"/>
              <w:left w:val="nil"/>
              <w:bottom w:val="single" w:sz="4" w:space="0" w:color="auto"/>
              <w:right w:val="single" w:sz="4" w:space="0" w:color="auto"/>
            </w:tcBorders>
            <w:shd w:val="clear" w:color="auto" w:fill="FFFFFF" w:themeFill="background1"/>
            <w:vAlign w:val="center"/>
            <w:hideMark/>
          </w:tcPr>
          <w:p w14:paraId="34FAB2CE" w14:textId="77777777" w:rsidR="00B41A90" w:rsidRPr="00B41A90" w:rsidRDefault="00B41A90" w:rsidP="00826CAB">
            <w:pPr>
              <w:jc w:val="center"/>
              <w:rPr>
                <w:color w:val="000000"/>
                <w:sz w:val="20"/>
                <w:szCs w:val="20"/>
              </w:rPr>
            </w:pPr>
            <w:r w:rsidRPr="00B41A90">
              <w:rPr>
                <w:color w:val="000000"/>
                <w:sz w:val="20"/>
                <w:szCs w:val="20"/>
              </w:rPr>
              <w:t> 122,2</w:t>
            </w:r>
          </w:p>
        </w:tc>
        <w:tc>
          <w:tcPr>
            <w:tcW w:w="1580" w:type="dxa"/>
            <w:tcBorders>
              <w:top w:val="nil"/>
              <w:left w:val="nil"/>
              <w:bottom w:val="single" w:sz="4" w:space="0" w:color="auto"/>
              <w:right w:val="single" w:sz="4" w:space="0" w:color="auto"/>
            </w:tcBorders>
            <w:shd w:val="clear" w:color="auto" w:fill="FFFFFF" w:themeFill="background1"/>
            <w:vAlign w:val="center"/>
            <w:hideMark/>
          </w:tcPr>
          <w:p w14:paraId="10AA5CAF" w14:textId="77777777" w:rsidR="00B41A90" w:rsidRPr="00B41A90" w:rsidRDefault="00B41A90" w:rsidP="00826CAB">
            <w:pPr>
              <w:jc w:val="center"/>
              <w:rPr>
                <w:color w:val="000000"/>
                <w:sz w:val="20"/>
                <w:szCs w:val="20"/>
              </w:rPr>
            </w:pPr>
            <w:r w:rsidRPr="00B41A90">
              <w:rPr>
                <w:color w:val="000000"/>
                <w:sz w:val="20"/>
                <w:szCs w:val="20"/>
              </w:rPr>
              <w:t> 65,0</w:t>
            </w:r>
          </w:p>
        </w:tc>
        <w:tc>
          <w:tcPr>
            <w:tcW w:w="1997" w:type="dxa"/>
            <w:tcBorders>
              <w:top w:val="nil"/>
              <w:left w:val="nil"/>
              <w:bottom w:val="single" w:sz="4" w:space="0" w:color="auto"/>
              <w:right w:val="single" w:sz="4" w:space="0" w:color="auto"/>
            </w:tcBorders>
            <w:shd w:val="clear" w:color="auto" w:fill="FFFFFF" w:themeFill="background1"/>
            <w:vAlign w:val="center"/>
            <w:hideMark/>
          </w:tcPr>
          <w:p w14:paraId="72B262DD" w14:textId="77777777" w:rsidR="00B41A90" w:rsidRPr="00B41A90" w:rsidRDefault="00B41A90" w:rsidP="00826CAB">
            <w:pPr>
              <w:jc w:val="center"/>
              <w:rPr>
                <w:color w:val="000000"/>
                <w:sz w:val="20"/>
                <w:szCs w:val="20"/>
              </w:rPr>
            </w:pPr>
            <w:r w:rsidRPr="00B41A90">
              <w:rPr>
                <w:color w:val="000000"/>
                <w:sz w:val="20"/>
                <w:szCs w:val="20"/>
              </w:rPr>
              <w:t> 89,2</w:t>
            </w:r>
          </w:p>
        </w:tc>
      </w:tr>
      <w:tr w:rsidR="00B41A90" w:rsidRPr="00B41A90" w14:paraId="6C940244" w14:textId="77777777" w:rsidTr="00B41A90">
        <w:trPr>
          <w:trHeight w:val="1740"/>
        </w:trPr>
        <w:tc>
          <w:tcPr>
            <w:tcW w:w="2712" w:type="dxa"/>
            <w:vMerge/>
            <w:tcBorders>
              <w:top w:val="nil"/>
              <w:left w:val="single" w:sz="4" w:space="0" w:color="auto"/>
              <w:bottom w:val="single" w:sz="4" w:space="0" w:color="auto"/>
              <w:right w:val="single" w:sz="4" w:space="0" w:color="auto"/>
            </w:tcBorders>
            <w:shd w:val="clear" w:color="auto" w:fill="FFFFFF" w:themeFill="background1"/>
            <w:vAlign w:val="center"/>
            <w:hideMark/>
          </w:tcPr>
          <w:p w14:paraId="2F5640D6" w14:textId="77777777" w:rsidR="00B41A90" w:rsidRPr="00B41A90" w:rsidRDefault="00B41A90" w:rsidP="00826CAB">
            <w:pPr>
              <w:rPr>
                <w:bCs/>
                <w:color w:val="000000"/>
                <w:sz w:val="20"/>
                <w:szCs w:val="20"/>
              </w:rPr>
            </w:pPr>
          </w:p>
        </w:tc>
        <w:tc>
          <w:tcPr>
            <w:tcW w:w="1989" w:type="dxa"/>
            <w:tcBorders>
              <w:top w:val="nil"/>
              <w:left w:val="nil"/>
              <w:bottom w:val="single" w:sz="4" w:space="0" w:color="auto"/>
              <w:right w:val="single" w:sz="4" w:space="0" w:color="auto"/>
            </w:tcBorders>
            <w:shd w:val="clear" w:color="auto" w:fill="FFFFFF" w:themeFill="background1"/>
            <w:vAlign w:val="bottom"/>
            <w:hideMark/>
          </w:tcPr>
          <w:p w14:paraId="1B020B4A" w14:textId="77777777" w:rsidR="00B41A90" w:rsidRPr="00B41A90" w:rsidRDefault="00B41A90" w:rsidP="00826CAB">
            <w:pPr>
              <w:rPr>
                <w:color w:val="000000"/>
                <w:sz w:val="20"/>
                <w:szCs w:val="20"/>
              </w:rPr>
            </w:pPr>
            <w:r w:rsidRPr="00B41A90">
              <w:rPr>
                <w:color w:val="000000"/>
                <w:sz w:val="20"/>
                <w:szCs w:val="20"/>
              </w:rPr>
              <w:t xml:space="preserve">Областной бюджет </w:t>
            </w:r>
          </w:p>
        </w:tc>
        <w:tc>
          <w:tcPr>
            <w:tcW w:w="1520" w:type="dxa"/>
            <w:tcBorders>
              <w:top w:val="nil"/>
              <w:left w:val="nil"/>
              <w:bottom w:val="single" w:sz="4" w:space="0" w:color="auto"/>
              <w:right w:val="single" w:sz="4" w:space="0" w:color="auto"/>
            </w:tcBorders>
            <w:shd w:val="clear" w:color="auto" w:fill="FFFFFF" w:themeFill="background1"/>
            <w:vAlign w:val="bottom"/>
            <w:hideMark/>
          </w:tcPr>
          <w:p w14:paraId="3877DC8A" w14:textId="77777777" w:rsidR="00B41A90" w:rsidRPr="00B41A90" w:rsidRDefault="00B41A90" w:rsidP="00826CAB">
            <w:pPr>
              <w:jc w:val="center"/>
              <w:rPr>
                <w:color w:val="000000"/>
                <w:sz w:val="20"/>
                <w:szCs w:val="20"/>
              </w:rPr>
            </w:pPr>
            <w:r w:rsidRPr="00B41A90">
              <w:rPr>
                <w:color w:val="000000"/>
                <w:sz w:val="20"/>
                <w:szCs w:val="20"/>
              </w:rPr>
              <w:t> </w:t>
            </w:r>
          </w:p>
        </w:tc>
        <w:tc>
          <w:tcPr>
            <w:tcW w:w="1520" w:type="dxa"/>
            <w:tcBorders>
              <w:top w:val="nil"/>
              <w:left w:val="nil"/>
              <w:bottom w:val="single" w:sz="4" w:space="0" w:color="auto"/>
              <w:right w:val="single" w:sz="4" w:space="0" w:color="auto"/>
            </w:tcBorders>
            <w:shd w:val="clear" w:color="auto" w:fill="FFFFFF" w:themeFill="background1"/>
            <w:vAlign w:val="bottom"/>
            <w:hideMark/>
          </w:tcPr>
          <w:p w14:paraId="69547EFC" w14:textId="77777777" w:rsidR="00B41A90" w:rsidRPr="00B41A90" w:rsidRDefault="00B41A90" w:rsidP="00826CAB">
            <w:pPr>
              <w:jc w:val="center"/>
              <w:rPr>
                <w:color w:val="000000"/>
                <w:sz w:val="20"/>
                <w:szCs w:val="20"/>
              </w:rPr>
            </w:pPr>
            <w:r w:rsidRPr="00B41A90">
              <w:rPr>
                <w:color w:val="000000"/>
                <w:sz w:val="20"/>
                <w:szCs w:val="20"/>
              </w:rPr>
              <w:t> </w:t>
            </w:r>
          </w:p>
        </w:tc>
        <w:tc>
          <w:tcPr>
            <w:tcW w:w="1520" w:type="dxa"/>
            <w:tcBorders>
              <w:top w:val="nil"/>
              <w:left w:val="nil"/>
              <w:bottom w:val="single" w:sz="4" w:space="0" w:color="auto"/>
              <w:right w:val="single" w:sz="4" w:space="0" w:color="auto"/>
            </w:tcBorders>
            <w:shd w:val="clear" w:color="auto" w:fill="FFFFFF" w:themeFill="background1"/>
            <w:vAlign w:val="bottom"/>
            <w:hideMark/>
          </w:tcPr>
          <w:p w14:paraId="6998761E" w14:textId="77777777" w:rsidR="00B41A90" w:rsidRPr="00B41A90" w:rsidRDefault="00B41A90" w:rsidP="00826CAB">
            <w:pPr>
              <w:jc w:val="center"/>
              <w:rPr>
                <w:color w:val="000000"/>
                <w:sz w:val="20"/>
                <w:szCs w:val="20"/>
              </w:rPr>
            </w:pPr>
            <w:r w:rsidRPr="00B41A90">
              <w:rPr>
                <w:color w:val="000000"/>
                <w:sz w:val="20"/>
                <w:szCs w:val="20"/>
              </w:rPr>
              <w:t> </w:t>
            </w:r>
          </w:p>
        </w:tc>
        <w:tc>
          <w:tcPr>
            <w:tcW w:w="1660" w:type="dxa"/>
            <w:tcBorders>
              <w:top w:val="nil"/>
              <w:left w:val="nil"/>
              <w:bottom w:val="single" w:sz="4" w:space="0" w:color="auto"/>
              <w:right w:val="single" w:sz="4" w:space="0" w:color="auto"/>
            </w:tcBorders>
            <w:shd w:val="clear" w:color="auto" w:fill="FFFFFF" w:themeFill="background1"/>
            <w:vAlign w:val="bottom"/>
            <w:hideMark/>
          </w:tcPr>
          <w:p w14:paraId="18F83E4F" w14:textId="77777777" w:rsidR="00B41A90" w:rsidRPr="00B41A90" w:rsidRDefault="00B41A90" w:rsidP="00826CAB">
            <w:pPr>
              <w:jc w:val="center"/>
              <w:rPr>
                <w:color w:val="000000"/>
                <w:sz w:val="20"/>
                <w:szCs w:val="20"/>
              </w:rPr>
            </w:pPr>
            <w:r w:rsidRPr="00B41A90">
              <w:rPr>
                <w:color w:val="000000"/>
                <w:sz w:val="20"/>
                <w:szCs w:val="20"/>
              </w:rPr>
              <w:t> </w:t>
            </w:r>
          </w:p>
        </w:tc>
        <w:tc>
          <w:tcPr>
            <w:tcW w:w="1520" w:type="dxa"/>
            <w:tcBorders>
              <w:top w:val="nil"/>
              <w:left w:val="nil"/>
              <w:bottom w:val="single" w:sz="4" w:space="0" w:color="auto"/>
              <w:right w:val="single" w:sz="4" w:space="0" w:color="auto"/>
            </w:tcBorders>
            <w:shd w:val="clear" w:color="auto" w:fill="FFFFFF" w:themeFill="background1"/>
            <w:vAlign w:val="bottom"/>
            <w:hideMark/>
          </w:tcPr>
          <w:p w14:paraId="067B1546" w14:textId="77777777" w:rsidR="00B41A90" w:rsidRPr="00B41A90" w:rsidRDefault="00B41A90" w:rsidP="00826CAB">
            <w:pPr>
              <w:jc w:val="center"/>
              <w:rPr>
                <w:color w:val="000000"/>
                <w:sz w:val="20"/>
                <w:szCs w:val="20"/>
              </w:rPr>
            </w:pPr>
            <w:r w:rsidRPr="00B41A90">
              <w:rPr>
                <w:color w:val="000000"/>
                <w:sz w:val="20"/>
                <w:szCs w:val="20"/>
              </w:rPr>
              <w:t> </w:t>
            </w:r>
          </w:p>
        </w:tc>
        <w:tc>
          <w:tcPr>
            <w:tcW w:w="1580" w:type="dxa"/>
            <w:tcBorders>
              <w:top w:val="nil"/>
              <w:left w:val="nil"/>
              <w:bottom w:val="single" w:sz="4" w:space="0" w:color="auto"/>
              <w:right w:val="single" w:sz="4" w:space="0" w:color="auto"/>
            </w:tcBorders>
            <w:shd w:val="clear" w:color="auto" w:fill="FFFFFF" w:themeFill="background1"/>
            <w:vAlign w:val="bottom"/>
            <w:hideMark/>
          </w:tcPr>
          <w:p w14:paraId="3AEBD73A" w14:textId="77777777" w:rsidR="00B41A90" w:rsidRPr="00B41A90" w:rsidRDefault="00B41A90" w:rsidP="00826CAB">
            <w:pPr>
              <w:jc w:val="center"/>
              <w:rPr>
                <w:color w:val="000000"/>
                <w:sz w:val="20"/>
                <w:szCs w:val="20"/>
              </w:rPr>
            </w:pPr>
            <w:r w:rsidRPr="00B41A90">
              <w:rPr>
                <w:color w:val="000000"/>
                <w:sz w:val="20"/>
                <w:szCs w:val="20"/>
              </w:rPr>
              <w:t> </w:t>
            </w:r>
          </w:p>
        </w:tc>
        <w:tc>
          <w:tcPr>
            <w:tcW w:w="1997" w:type="dxa"/>
            <w:tcBorders>
              <w:top w:val="nil"/>
              <w:left w:val="nil"/>
              <w:bottom w:val="single" w:sz="4" w:space="0" w:color="auto"/>
              <w:right w:val="single" w:sz="4" w:space="0" w:color="auto"/>
            </w:tcBorders>
            <w:shd w:val="clear" w:color="auto" w:fill="FFFFFF" w:themeFill="background1"/>
            <w:vAlign w:val="bottom"/>
            <w:hideMark/>
          </w:tcPr>
          <w:p w14:paraId="04AC99C6" w14:textId="77777777" w:rsidR="00B41A90" w:rsidRPr="00B41A90" w:rsidRDefault="00B41A90" w:rsidP="00826CAB">
            <w:pPr>
              <w:jc w:val="center"/>
              <w:rPr>
                <w:color w:val="000000"/>
                <w:sz w:val="20"/>
                <w:szCs w:val="20"/>
              </w:rPr>
            </w:pPr>
            <w:r w:rsidRPr="00B41A90">
              <w:rPr>
                <w:color w:val="000000"/>
                <w:sz w:val="20"/>
                <w:szCs w:val="20"/>
              </w:rPr>
              <w:t> </w:t>
            </w:r>
          </w:p>
        </w:tc>
      </w:tr>
      <w:tr w:rsidR="00B41A90" w:rsidRPr="00B41A90" w14:paraId="3889796D" w14:textId="77777777" w:rsidTr="00B41A90">
        <w:trPr>
          <w:trHeight w:val="1470"/>
        </w:trPr>
        <w:tc>
          <w:tcPr>
            <w:tcW w:w="2712" w:type="dxa"/>
            <w:vMerge/>
            <w:tcBorders>
              <w:top w:val="nil"/>
              <w:left w:val="single" w:sz="4" w:space="0" w:color="auto"/>
              <w:bottom w:val="single" w:sz="4" w:space="0" w:color="auto"/>
              <w:right w:val="single" w:sz="4" w:space="0" w:color="auto"/>
            </w:tcBorders>
            <w:shd w:val="clear" w:color="auto" w:fill="FFFFFF" w:themeFill="background1"/>
            <w:vAlign w:val="center"/>
            <w:hideMark/>
          </w:tcPr>
          <w:p w14:paraId="0527D388" w14:textId="77777777" w:rsidR="00B41A90" w:rsidRPr="00B41A90" w:rsidRDefault="00B41A90" w:rsidP="00826CAB">
            <w:pPr>
              <w:rPr>
                <w:bCs/>
                <w:color w:val="000000"/>
                <w:sz w:val="20"/>
                <w:szCs w:val="20"/>
              </w:rPr>
            </w:pPr>
          </w:p>
        </w:tc>
        <w:tc>
          <w:tcPr>
            <w:tcW w:w="1989" w:type="dxa"/>
            <w:tcBorders>
              <w:top w:val="nil"/>
              <w:left w:val="nil"/>
              <w:bottom w:val="single" w:sz="4" w:space="0" w:color="auto"/>
              <w:right w:val="single" w:sz="4" w:space="0" w:color="auto"/>
            </w:tcBorders>
            <w:shd w:val="clear" w:color="auto" w:fill="FFFFFF" w:themeFill="background1"/>
            <w:vAlign w:val="bottom"/>
            <w:hideMark/>
          </w:tcPr>
          <w:p w14:paraId="63EAC060" w14:textId="77777777" w:rsidR="00B41A90" w:rsidRPr="00B41A90" w:rsidRDefault="00B41A90" w:rsidP="00826CAB">
            <w:pPr>
              <w:rPr>
                <w:color w:val="000000"/>
                <w:sz w:val="20"/>
                <w:szCs w:val="20"/>
              </w:rPr>
            </w:pPr>
            <w:r w:rsidRPr="00B41A90">
              <w:rPr>
                <w:color w:val="000000"/>
                <w:sz w:val="20"/>
                <w:szCs w:val="20"/>
              </w:rPr>
              <w:t xml:space="preserve">Федеральный бюджет </w:t>
            </w:r>
          </w:p>
        </w:tc>
        <w:tc>
          <w:tcPr>
            <w:tcW w:w="1520" w:type="dxa"/>
            <w:tcBorders>
              <w:top w:val="nil"/>
              <w:left w:val="nil"/>
              <w:bottom w:val="single" w:sz="4" w:space="0" w:color="auto"/>
              <w:right w:val="single" w:sz="4" w:space="0" w:color="auto"/>
            </w:tcBorders>
            <w:shd w:val="clear" w:color="auto" w:fill="FFFFFF" w:themeFill="background1"/>
            <w:vAlign w:val="bottom"/>
            <w:hideMark/>
          </w:tcPr>
          <w:p w14:paraId="3FE31704" w14:textId="77777777" w:rsidR="00B41A90" w:rsidRPr="00B41A90" w:rsidRDefault="00B41A90" w:rsidP="00826CAB">
            <w:pPr>
              <w:jc w:val="center"/>
              <w:rPr>
                <w:color w:val="000000"/>
                <w:sz w:val="20"/>
                <w:szCs w:val="20"/>
              </w:rPr>
            </w:pPr>
            <w:r w:rsidRPr="00B41A90">
              <w:rPr>
                <w:color w:val="000000"/>
                <w:sz w:val="20"/>
                <w:szCs w:val="20"/>
              </w:rPr>
              <w:t> </w:t>
            </w:r>
          </w:p>
        </w:tc>
        <w:tc>
          <w:tcPr>
            <w:tcW w:w="1520" w:type="dxa"/>
            <w:tcBorders>
              <w:top w:val="nil"/>
              <w:left w:val="nil"/>
              <w:bottom w:val="single" w:sz="4" w:space="0" w:color="auto"/>
              <w:right w:val="single" w:sz="4" w:space="0" w:color="auto"/>
            </w:tcBorders>
            <w:shd w:val="clear" w:color="auto" w:fill="FFFFFF" w:themeFill="background1"/>
            <w:vAlign w:val="bottom"/>
            <w:hideMark/>
          </w:tcPr>
          <w:p w14:paraId="05F6BCC3" w14:textId="77777777" w:rsidR="00B41A90" w:rsidRPr="00B41A90" w:rsidRDefault="00B41A90" w:rsidP="00826CAB">
            <w:pPr>
              <w:jc w:val="center"/>
              <w:rPr>
                <w:color w:val="000000"/>
                <w:sz w:val="20"/>
                <w:szCs w:val="20"/>
              </w:rPr>
            </w:pPr>
            <w:r w:rsidRPr="00B41A90">
              <w:rPr>
                <w:color w:val="000000"/>
                <w:sz w:val="20"/>
                <w:szCs w:val="20"/>
              </w:rPr>
              <w:t> </w:t>
            </w:r>
          </w:p>
        </w:tc>
        <w:tc>
          <w:tcPr>
            <w:tcW w:w="1520" w:type="dxa"/>
            <w:tcBorders>
              <w:top w:val="nil"/>
              <w:left w:val="nil"/>
              <w:bottom w:val="single" w:sz="4" w:space="0" w:color="auto"/>
              <w:right w:val="single" w:sz="4" w:space="0" w:color="auto"/>
            </w:tcBorders>
            <w:shd w:val="clear" w:color="auto" w:fill="FFFFFF" w:themeFill="background1"/>
            <w:vAlign w:val="bottom"/>
            <w:hideMark/>
          </w:tcPr>
          <w:p w14:paraId="65B4432E" w14:textId="77777777" w:rsidR="00B41A90" w:rsidRPr="00B41A90" w:rsidRDefault="00B41A90" w:rsidP="00826CAB">
            <w:pPr>
              <w:jc w:val="center"/>
              <w:rPr>
                <w:color w:val="000000"/>
                <w:sz w:val="20"/>
                <w:szCs w:val="20"/>
              </w:rPr>
            </w:pPr>
            <w:r w:rsidRPr="00B41A90">
              <w:rPr>
                <w:color w:val="000000"/>
                <w:sz w:val="20"/>
                <w:szCs w:val="20"/>
              </w:rPr>
              <w:t> </w:t>
            </w:r>
          </w:p>
        </w:tc>
        <w:tc>
          <w:tcPr>
            <w:tcW w:w="1660" w:type="dxa"/>
            <w:tcBorders>
              <w:top w:val="nil"/>
              <w:left w:val="nil"/>
              <w:bottom w:val="single" w:sz="4" w:space="0" w:color="auto"/>
              <w:right w:val="single" w:sz="4" w:space="0" w:color="auto"/>
            </w:tcBorders>
            <w:shd w:val="clear" w:color="auto" w:fill="FFFFFF" w:themeFill="background1"/>
            <w:vAlign w:val="bottom"/>
            <w:hideMark/>
          </w:tcPr>
          <w:p w14:paraId="4F821A58" w14:textId="77777777" w:rsidR="00B41A90" w:rsidRPr="00B41A90" w:rsidRDefault="00B41A90" w:rsidP="00826CAB">
            <w:pPr>
              <w:jc w:val="center"/>
              <w:rPr>
                <w:color w:val="000000"/>
                <w:sz w:val="20"/>
                <w:szCs w:val="20"/>
              </w:rPr>
            </w:pPr>
            <w:r w:rsidRPr="00B41A90">
              <w:rPr>
                <w:color w:val="000000"/>
                <w:sz w:val="20"/>
                <w:szCs w:val="20"/>
              </w:rPr>
              <w:t> </w:t>
            </w:r>
          </w:p>
        </w:tc>
        <w:tc>
          <w:tcPr>
            <w:tcW w:w="1520" w:type="dxa"/>
            <w:tcBorders>
              <w:top w:val="nil"/>
              <w:left w:val="nil"/>
              <w:bottom w:val="single" w:sz="4" w:space="0" w:color="auto"/>
              <w:right w:val="single" w:sz="4" w:space="0" w:color="auto"/>
            </w:tcBorders>
            <w:shd w:val="clear" w:color="auto" w:fill="FFFFFF" w:themeFill="background1"/>
            <w:vAlign w:val="bottom"/>
            <w:hideMark/>
          </w:tcPr>
          <w:p w14:paraId="4D398B9E" w14:textId="77777777" w:rsidR="00B41A90" w:rsidRPr="00B41A90" w:rsidRDefault="00B41A90" w:rsidP="00826CAB">
            <w:pPr>
              <w:jc w:val="center"/>
              <w:rPr>
                <w:color w:val="000000"/>
                <w:sz w:val="20"/>
                <w:szCs w:val="20"/>
              </w:rPr>
            </w:pPr>
            <w:r w:rsidRPr="00B41A90">
              <w:rPr>
                <w:color w:val="000000"/>
                <w:sz w:val="20"/>
                <w:szCs w:val="20"/>
              </w:rPr>
              <w:t> </w:t>
            </w:r>
          </w:p>
        </w:tc>
        <w:tc>
          <w:tcPr>
            <w:tcW w:w="1580" w:type="dxa"/>
            <w:tcBorders>
              <w:top w:val="nil"/>
              <w:left w:val="nil"/>
              <w:bottom w:val="single" w:sz="4" w:space="0" w:color="auto"/>
              <w:right w:val="single" w:sz="4" w:space="0" w:color="auto"/>
            </w:tcBorders>
            <w:shd w:val="clear" w:color="auto" w:fill="FFFFFF" w:themeFill="background1"/>
            <w:vAlign w:val="bottom"/>
            <w:hideMark/>
          </w:tcPr>
          <w:p w14:paraId="33AE0A96" w14:textId="77777777" w:rsidR="00B41A90" w:rsidRPr="00B41A90" w:rsidRDefault="00B41A90" w:rsidP="00826CAB">
            <w:pPr>
              <w:jc w:val="center"/>
              <w:rPr>
                <w:color w:val="000000"/>
                <w:sz w:val="20"/>
                <w:szCs w:val="20"/>
              </w:rPr>
            </w:pPr>
            <w:r w:rsidRPr="00B41A90">
              <w:rPr>
                <w:color w:val="000000"/>
                <w:sz w:val="20"/>
                <w:szCs w:val="20"/>
              </w:rPr>
              <w:t> </w:t>
            </w:r>
          </w:p>
        </w:tc>
        <w:tc>
          <w:tcPr>
            <w:tcW w:w="1997" w:type="dxa"/>
            <w:tcBorders>
              <w:top w:val="nil"/>
              <w:left w:val="nil"/>
              <w:bottom w:val="single" w:sz="4" w:space="0" w:color="auto"/>
              <w:right w:val="single" w:sz="4" w:space="0" w:color="auto"/>
            </w:tcBorders>
            <w:shd w:val="clear" w:color="auto" w:fill="FFFFFF" w:themeFill="background1"/>
            <w:vAlign w:val="bottom"/>
            <w:hideMark/>
          </w:tcPr>
          <w:p w14:paraId="36D8DC55" w14:textId="77777777" w:rsidR="00B41A90" w:rsidRPr="00B41A90" w:rsidRDefault="00B41A90" w:rsidP="00826CAB">
            <w:pPr>
              <w:jc w:val="center"/>
              <w:rPr>
                <w:color w:val="000000"/>
                <w:sz w:val="20"/>
                <w:szCs w:val="20"/>
              </w:rPr>
            </w:pPr>
            <w:r w:rsidRPr="00B41A90">
              <w:rPr>
                <w:color w:val="000000"/>
                <w:sz w:val="20"/>
                <w:szCs w:val="20"/>
              </w:rPr>
              <w:t> </w:t>
            </w:r>
          </w:p>
        </w:tc>
      </w:tr>
      <w:tr w:rsidR="00B41A90" w:rsidRPr="00B41A90" w14:paraId="3C7F73B2" w14:textId="77777777" w:rsidTr="00B41A90">
        <w:trPr>
          <w:trHeight w:val="1620"/>
        </w:trPr>
        <w:tc>
          <w:tcPr>
            <w:tcW w:w="2712" w:type="dxa"/>
            <w:vMerge/>
            <w:tcBorders>
              <w:top w:val="nil"/>
              <w:left w:val="single" w:sz="4" w:space="0" w:color="auto"/>
              <w:bottom w:val="single" w:sz="4" w:space="0" w:color="auto"/>
              <w:right w:val="single" w:sz="4" w:space="0" w:color="auto"/>
            </w:tcBorders>
            <w:shd w:val="clear" w:color="auto" w:fill="FFFFFF" w:themeFill="background1"/>
            <w:vAlign w:val="center"/>
            <w:hideMark/>
          </w:tcPr>
          <w:p w14:paraId="0D042E8E" w14:textId="77777777" w:rsidR="00B41A90" w:rsidRPr="00B41A90" w:rsidRDefault="00B41A90" w:rsidP="00826CAB">
            <w:pPr>
              <w:rPr>
                <w:bCs/>
                <w:color w:val="000000"/>
                <w:sz w:val="20"/>
                <w:szCs w:val="20"/>
              </w:rPr>
            </w:pPr>
          </w:p>
        </w:tc>
        <w:tc>
          <w:tcPr>
            <w:tcW w:w="1989" w:type="dxa"/>
            <w:tcBorders>
              <w:top w:val="nil"/>
              <w:left w:val="nil"/>
              <w:bottom w:val="single" w:sz="4" w:space="0" w:color="auto"/>
              <w:right w:val="single" w:sz="4" w:space="0" w:color="auto"/>
            </w:tcBorders>
            <w:shd w:val="clear" w:color="auto" w:fill="FFFFFF" w:themeFill="background1"/>
            <w:vAlign w:val="bottom"/>
            <w:hideMark/>
          </w:tcPr>
          <w:p w14:paraId="747ABCE6" w14:textId="77777777" w:rsidR="00B41A90" w:rsidRPr="00B41A90" w:rsidRDefault="00B41A90" w:rsidP="00826CAB">
            <w:pPr>
              <w:rPr>
                <w:color w:val="000000"/>
                <w:sz w:val="20"/>
                <w:szCs w:val="20"/>
              </w:rPr>
            </w:pPr>
            <w:r w:rsidRPr="00B41A90">
              <w:rPr>
                <w:color w:val="000000"/>
                <w:sz w:val="20"/>
                <w:szCs w:val="20"/>
              </w:rPr>
              <w:t>Местный бюджет</w:t>
            </w:r>
          </w:p>
        </w:tc>
        <w:tc>
          <w:tcPr>
            <w:tcW w:w="1520" w:type="dxa"/>
            <w:tcBorders>
              <w:top w:val="nil"/>
              <w:left w:val="nil"/>
              <w:bottom w:val="single" w:sz="4" w:space="0" w:color="auto"/>
              <w:right w:val="single" w:sz="4" w:space="0" w:color="auto"/>
            </w:tcBorders>
            <w:shd w:val="clear" w:color="auto" w:fill="FFFFFF" w:themeFill="background1"/>
            <w:vAlign w:val="center"/>
            <w:hideMark/>
          </w:tcPr>
          <w:p w14:paraId="23ADB00E" w14:textId="77777777" w:rsidR="00B41A90" w:rsidRPr="00B41A90" w:rsidRDefault="00B41A90" w:rsidP="00826CAB">
            <w:pPr>
              <w:jc w:val="center"/>
              <w:rPr>
                <w:color w:val="000000"/>
                <w:sz w:val="20"/>
                <w:szCs w:val="20"/>
              </w:rPr>
            </w:pPr>
            <w:r w:rsidRPr="00B41A90">
              <w:rPr>
                <w:color w:val="000000"/>
                <w:sz w:val="20"/>
                <w:szCs w:val="20"/>
              </w:rPr>
              <w:t>384,8</w:t>
            </w:r>
          </w:p>
        </w:tc>
        <w:tc>
          <w:tcPr>
            <w:tcW w:w="1520" w:type="dxa"/>
            <w:tcBorders>
              <w:top w:val="nil"/>
              <w:left w:val="nil"/>
              <w:bottom w:val="single" w:sz="4" w:space="0" w:color="auto"/>
              <w:right w:val="single" w:sz="4" w:space="0" w:color="auto"/>
            </w:tcBorders>
            <w:shd w:val="clear" w:color="auto" w:fill="FFFFFF" w:themeFill="background1"/>
            <w:vAlign w:val="center"/>
            <w:hideMark/>
          </w:tcPr>
          <w:p w14:paraId="5947BD29" w14:textId="77777777" w:rsidR="00B41A90" w:rsidRPr="00B41A90" w:rsidRDefault="00B41A90" w:rsidP="00826CAB">
            <w:pPr>
              <w:jc w:val="center"/>
              <w:rPr>
                <w:color w:val="000000"/>
                <w:sz w:val="20"/>
                <w:szCs w:val="20"/>
              </w:rPr>
            </w:pPr>
            <w:r w:rsidRPr="00B41A90">
              <w:rPr>
                <w:color w:val="000000"/>
                <w:sz w:val="20"/>
                <w:szCs w:val="20"/>
              </w:rPr>
              <w:t>235,0</w:t>
            </w:r>
          </w:p>
        </w:tc>
        <w:tc>
          <w:tcPr>
            <w:tcW w:w="1520" w:type="dxa"/>
            <w:tcBorders>
              <w:top w:val="nil"/>
              <w:left w:val="nil"/>
              <w:bottom w:val="single" w:sz="4" w:space="0" w:color="auto"/>
              <w:right w:val="single" w:sz="4" w:space="0" w:color="auto"/>
            </w:tcBorders>
            <w:shd w:val="clear" w:color="auto" w:fill="FFFFFF" w:themeFill="background1"/>
            <w:vAlign w:val="center"/>
            <w:hideMark/>
          </w:tcPr>
          <w:p w14:paraId="3030B0F3" w14:textId="77777777" w:rsidR="00B41A90" w:rsidRPr="00B41A90" w:rsidRDefault="00B41A90" w:rsidP="00826CAB">
            <w:pPr>
              <w:jc w:val="center"/>
              <w:rPr>
                <w:color w:val="000000"/>
                <w:sz w:val="20"/>
                <w:szCs w:val="20"/>
              </w:rPr>
            </w:pPr>
            <w:r w:rsidRPr="00B41A90">
              <w:rPr>
                <w:color w:val="000000"/>
                <w:sz w:val="20"/>
                <w:szCs w:val="20"/>
              </w:rPr>
              <w:t>310,0</w:t>
            </w:r>
          </w:p>
        </w:tc>
        <w:tc>
          <w:tcPr>
            <w:tcW w:w="1660" w:type="dxa"/>
            <w:tcBorders>
              <w:top w:val="nil"/>
              <w:left w:val="nil"/>
              <w:bottom w:val="single" w:sz="4" w:space="0" w:color="auto"/>
              <w:right w:val="single" w:sz="4" w:space="0" w:color="auto"/>
            </w:tcBorders>
            <w:shd w:val="clear" w:color="auto" w:fill="FFFFFF" w:themeFill="background1"/>
            <w:vAlign w:val="center"/>
            <w:hideMark/>
          </w:tcPr>
          <w:p w14:paraId="57013910" w14:textId="77777777" w:rsidR="00B41A90" w:rsidRPr="00B41A90" w:rsidRDefault="00B41A90" w:rsidP="00826CAB">
            <w:pPr>
              <w:jc w:val="center"/>
              <w:rPr>
                <w:color w:val="000000"/>
                <w:sz w:val="20"/>
                <w:szCs w:val="20"/>
              </w:rPr>
            </w:pPr>
            <w:r w:rsidRPr="00B41A90">
              <w:rPr>
                <w:color w:val="000000"/>
                <w:sz w:val="20"/>
                <w:szCs w:val="20"/>
              </w:rPr>
              <w:t>33,6</w:t>
            </w:r>
          </w:p>
        </w:tc>
        <w:tc>
          <w:tcPr>
            <w:tcW w:w="1520" w:type="dxa"/>
            <w:tcBorders>
              <w:top w:val="nil"/>
              <w:left w:val="nil"/>
              <w:bottom w:val="single" w:sz="4" w:space="0" w:color="auto"/>
              <w:right w:val="single" w:sz="4" w:space="0" w:color="auto"/>
            </w:tcBorders>
            <w:shd w:val="clear" w:color="auto" w:fill="FFFFFF" w:themeFill="background1"/>
            <w:vAlign w:val="center"/>
            <w:hideMark/>
          </w:tcPr>
          <w:p w14:paraId="64F6EC08" w14:textId="77777777" w:rsidR="00B41A90" w:rsidRPr="00B41A90" w:rsidRDefault="00B41A90" w:rsidP="00826CAB">
            <w:pPr>
              <w:jc w:val="center"/>
              <w:rPr>
                <w:color w:val="000000"/>
                <w:sz w:val="20"/>
                <w:szCs w:val="20"/>
              </w:rPr>
            </w:pPr>
            <w:r w:rsidRPr="00B41A90">
              <w:rPr>
                <w:color w:val="000000"/>
                <w:sz w:val="20"/>
                <w:szCs w:val="20"/>
              </w:rPr>
              <w:t>122,2</w:t>
            </w:r>
          </w:p>
        </w:tc>
        <w:tc>
          <w:tcPr>
            <w:tcW w:w="1580" w:type="dxa"/>
            <w:tcBorders>
              <w:top w:val="nil"/>
              <w:left w:val="nil"/>
              <w:bottom w:val="single" w:sz="4" w:space="0" w:color="auto"/>
              <w:right w:val="single" w:sz="4" w:space="0" w:color="auto"/>
            </w:tcBorders>
            <w:shd w:val="clear" w:color="auto" w:fill="FFFFFF" w:themeFill="background1"/>
            <w:vAlign w:val="center"/>
            <w:hideMark/>
          </w:tcPr>
          <w:p w14:paraId="6FC9EB36" w14:textId="77777777" w:rsidR="00B41A90" w:rsidRPr="00B41A90" w:rsidRDefault="00B41A90" w:rsidP="00826CAB">
            <w:pPr>
              <w:jc w:val="center"/>
              <w:rPr>
                <w:color w:val="000000"/>
                <w:sz w:val="20"/>
                <w:szCs w:val="20"/>
              </w:rPr>
            </w:pPr>
            <w:r w:rsidRPr="00B41A90">
              <w:rPr>
                <w:color w:val="000000"/>
                <w:sz w:val="20"/>
                <w:szCs w:val="20"/>
              </w:rPr>
              <w:t>65,0</w:t>
            </w:r>
          </w:p>
        </w:tc>
        <w:tc>
          <w:tcPr>
            <w:tcW w:w="1997" w:type="dxa"/>
            <w:tcBorders>
              <w:top w:val="nil"/>
              <w:left w:val="nil"/>
              <w:bottom w:val="single" w:sz="4" w:space="0" w:color="auto"/>
              <w:right w:val="single" w:sz="4" w:space="0" w:color="auto"/>
            </w:tcBorders>
            <w:shd w:val="clear" w:color="auto" w:fill="FFFFFF" w:themeFill="background1"/>
            <w:vAlign w:val="center"/>
            <w:hideMark/>
          </w:tcPr>
          <w:p w14:paraId="30515D92" w14:textId="77777777" w:rsidR="00B41A90" w:rsidRPr="00B41A90" w:rsidRDefault="00B41A90" w:rsidP="00826CAB">
            <w:pPr>
              <w:jc w:val="center"/>
              <w:rPr>
                <w:color w:val="000000"/>
                <w:sz w:val="20"/>
                <w:szCs w:val="20"/>
              </w:rPr>
            </w:pPr>
            <w:r w:rsidRPr="00B41A90">
              <w:rPr>
                <w:color w:val="000000"/>
                <w:sz w:val="20"/>
                <w:szCs w:val="20"/>
              </w:rPr>
              <w:t>89,2</w:t>
            </w:r>
          </w:p>
        </w:tc>
      </w:tr>
      <w:tr w:rsidR="00B41A90" w:rsidRPr="00B41A90" w14:paraId="57CAB36D" w14:textId="77777777" w:rsidTr="00B41A90">
        <w:trPr>
          <w:trHeight w:val="1410"/>
        </w:trPr>
        <w:tc>
          <w:tcPr>
            <w:tcW w:w="2712" w:type="dxa"/>
            <w:vMerge/>
            <w:tcBorders>
              <w:top w:val="nil"/>
              <w:left w:val="single" w:sz="4" w:space="0" w:color="auto"/>
              <w:bottom w:val="single" w:sz="4" w:space="0" w:color="auto"/>
              <w:right w:val="single" w:sz="4" w:space="0" w:color="auto"/>
            </w:tcBorders>
            <w:vAlign w:val="center"/>
            <w:hideMark/>
          </w:tcPr>
          <w:p w14:paraId="00863C59" w14:textId="77777777" w:rsidR="00B41A90" w:rsidRPr="00B41A90" w:rsidRDefault="00B41A90" w:rsidP="00826CAB">
            <w:pPr>
              <w:rPr>
                <w:bCs/>
                <w:color w:val="000000"/>
                <w:sz w:val="20"/>
                <w:szCs w:val="20"/>
              </w:rPr>
            </w:pPr>
          </w:p>
        </w:tc>
        <w:tc>
          <w:tcPr>
            <w:tcW w:w="1989" w:type="dxa"/>
            <w:tcBorders>
              <w:top w:val="nil"/>
              <w:left w:val="nil"/>
              <w:bottom w:val="nil"/>
              <w:right w:val="single" w:sz="4" w:space="0" w:color="auto"/>
            </w:tcBorders>
            <w:shd w:val="clear" w:color="auto" w:fill="FFFFFF" w:themeFill="background1"/>
            <w:vAlign w:val="bottom"/>
            <w:hideMark/>
          </w:tcPr>
          <w:p w14:paraId="38C5DD27" w14:textId="77777777" w:rsidR="00B41A90" w:rsidRPr="00B41A90" w:rsidRDefault="00B41A90" w:rsidP="00826CAB">
            <w:pPr>
              <w:rPr>
                <w:color w:val="000000"/>
                <w:sz w:val="20"/>
                <w:szCs w:val="20"/>
              </w:rPr>
            </w:pPr>
            <w:r w:rsidRPr="00B41A90">
              <w:rPr>
                <w:color w:val="000000"/>
                <w:sz w:val="20"/>
                <w:szCs w:val="20"/>
              </w:rPr>
              <w:t xml:space="preserve">внебюджетные источники </w:t>
            </w:r>
          </w:p>
        </w:tc>
        <w:tc>
          <w:tcPr>
            <w:tcW w:w="1520" w:type="dxa"/>
            <w:tcBorders>
              <w:top w:val="nil"/>
              <w:left w:val="nil"/>
              <w:bottom w:val="single" w:sz="4" w:space="0" w:color="auto"/>
              <w:right w:val="single" w:sz="4" w:space="0" w:color="auto"/>
            </w:tcBorders>
            <w:shd w:val="clear" w:color="auto" w:fill="FFFFFF" w:themeFill="background1"/>
            <w:vAlign w:val="bottom"/>
            <w:hideMark/>
          </w:tcPr>
          <w:p w14:paraId="19C1EB33" w14:textId="77777777" w:rsidR="00B41A90" w:rsidRPr="00B41A90" w:rsidRDefault="00B41A90" w:rsidP="00826CAB">
            <w:pPr>
              <w:jc w:val="center"/>
              <w:rPr>
                <w:color w:val="000000"/>
                <w:sz w:val="20"/>
                <w:szCs w:val="20"/>
              </w:rPr>
            </w:pPr>
            <w:r w:rsidRPr="00B41A90">
              <w:rPr>
                <w:color w:val="000000"/>
                <w:sz w:val="20"/>
                <w:szCs w:val="20"/>
              </w:rPr>
              <w:t> </w:t>
            </w:r>
          </w:p>
        </w:tc>
        <w:tc>
          <w:tcPr>
            <w:tcW w:w="1520" w:type="dxa"/>
            <w:tcBorders>
              <w:top w:val="nil"/>
              <w:left w:val="nil"/>
              <w:bottom w:val="nil"/>
              <w:right w:val="single" w:sz="4" w:space="0" w:color="auto"/>
            </w:tcBorders>
            <w:shd w:val="clear" w:color="auto" w:fill="FFFFFF" w:themeFill="background1"/>
            <w:vAlign w:val="bottom"/>
            <w:hideMark/>
          </w:tcPr>
          <w:p w14:paraId="3F68D427" w14:textId="77777777" w:rsidR="00B41A90" w:rsidRPr="00B41A90" w:rsidRDefault="00B41A90" w:rsidP="00826CAB">
            <w:pPr>
              <w:jc w:val="center"/>
              <w:rPr>
                <w:color w:val="000000"/>
                <w:sz w:val="20"/>
                <w:szCs w:val="20"/>
              </w:rPr>
            </w:pPr>
            <w:r w:rsidRPr="00B41A90">
              <w:rPr>
                <w:color w:val="000000"/>
                <w:sz w:val="20"/>
                <w:szCs w:val="20"/>
              </w:rPr>
              <w:t> </w:t>
            </w:r>
          </w:p>
        </w:tc>
        <w:tc>
          <w:tcPr>
            <w:tcW w:w="1520" w:type="dxa"/>
            <w:tcBorders>
              <w:top w:val="nil"/>
              <w:left w:val="nil"/>
              <w:bottom w:val="nil"/>
              <w:right w:val="single" w:sz="4" w:space="0" w:color="auto"/>
            </w:tcBorders>
            <w:shd w:val="clear" w:color="auto" w:fill="FFFFFF" w:themeFill="background1"/>
            <w:vAlign w:val="bottom"/>
            <w:hideMark/>
          </w:tcPr>
          <w:p w14:paraId="339FA0BA" w14:textId="77777777" w:rsidR="00B41A90" w:rsidRPr="00B41A90" w:rsidRDefault="00B41A90" w:rsidP="00826CAB">
            <w:pPr>
              <w:jc w:val="center"/>
              <w:rPr>
                <w:color w:val="000000"/>
                <w:sz w:val="20"/>
                <w:szCs w:val="20"/>
              </w:rPr>
            </w:pPr>
            <w:r w:rsidRPr="00B41A90">
              <w:rPr>
                <w:color w:val="000000"/>
                <w:sz w:val="20"/>
                <w:szCs w:val="20"/>
              </w:rPr>
              <w:t> </w:t>
            </w:r>
          </w:p>
        </w:tc>
        <w:tc>
          <w:tcPr>
            <w:tcW w:w="1660" w:type="dxa"/>
            <w:tcBorders>
              <w:top w:val="nil"/>
              <w:left w:val="nil"/>
              <w:bottom w:val="single" w:sz="4" w:space="0" w:color="auto"/>
              <w:right w:val="single" w:sz="4" w:space="0" w:color="auto"/>
            </w:tcBorders>
            <w:shd w:val="clear" w:color="auto" w:fill="FFFFFF" w:themeFill="background1"/>
            <w:vAlign w:val="bottom"/>
            <w:hideMark/>
          </w:tcPr>
          <w:p w14:paraId="0DE5E121" w14:textId="77777777" w:rsidR="00B41A90" w:rsidRPr="00B41A90" w:rsidRDefault="00B41A90" w:rsidP="00826CAB">
            <w:pPr>
              <w:jc w:val="center"/>
              <w:rPr>
                <w:color w:val="000000"/>
                <w:sz w:val="20"/>
                <w:szCs w:val="20"/>
              </w:rPr>
            </w:pPr>
            <w:r w:rsidRPr="00B41A90">
              <w:rPr>
                <w:color w:val="000000"/>
                <w:sz w:val="20"/>
                <w:szCs w:val="20"/>
              </w:rPr>
              <w:t> </w:t>
            </w:r>
          </w:p>
        </w:tc>
        <w:tc>
          <w:tcPr>
            <w:tcW w:w="1520" w:type="dxa"/>
            <w:tcBorders>
              <w:top w:val="nil"/>
              <w:left w:val="nil"/>
              <w:bottom w:val="single" w:sz="4" w:space="0" w:color="auto"/>
              <w:right w:val="single" w:sz="4" w:space="0" w:color="auto"/>
            </w:tcBorders>
            <w:shd w:val="clear" w:color="auto" w:fill="FFFFFF" w:themeFill="background1"/>
            <w:vAlign w:val="bottom"/>
            <w:hideMark/>
          </w:tcPr>
          <w:p w14:paraId="46FA757F" w14:textId="77777777" w:rsidR="00B41A90" w:rsidRPr="00B41A90" w:rsidRDefault="00B41A90" w:rsidP="00826CAB">
            <w:pPr>
              <w:jc w:val="center"/>
              <w:rPr>
                <w:color w:val="000000"/>
                <w:sz w:val="20"/>
                <w:szCs w:val="20"/>
              </w:rPr>
            </w:pPr>
            <w:r w:rsidRPr="00B41A90">
              <w:rPr>
                <w:color w:val="000000"/>
                <w:sz w:val="20"/>
                <w:szCs w:val="20"/>
              </w:rPr>
              <w:t> </w:t>
            </w:r>
          </w:p>
        </w:tc>
        <w:tc>
          <w:tcPr>
            <w:tcW w:w="1580" w:type="dxa"/>
            <w:tcBorders>
              <w:top w:val="nil"/>
              <w:left w:val="nil"/>
              <w:bottom w:val="single" w:sz="4" w:space="0" w:color="auto"/>
              <w:right w:val="single" w:sz="4" w:space="0" w:color="auto"/>
            </w:tcBorders>
            <w:shd w:val="clear" w:color="auto" w:fill="FFFFFF" w:themeFill="background1"/>
            <w:vAlign w:val="bottom"/>
            <w:hideMark/>
          </w:tcPr>
          <w:p w14:paraId="117A600F" w14:textId="77777777" w:rsidR="00B41A90" w:rsidRPr="00B41A90" w:rsidRDefault="00B41A90" w:rsidP="00826CAB">
            <w:pPr>
              <w:jc w:val="center"/>
              <w:rPr>
                <w:color w:val="000000"/>
                <w:sz w:val="20"/>
                <w:szCs w:val="20"/>
              </w:rPr>
            </w:pPr>
            <w:r w:rsidRPr="00B41A90">
              <w:rPr>
                <w:color w:val="000000"/>
                <w:sz w:val="20"/>
                <w:szCs w:val="20"/>
              </w:rPr>
              <w:t> </w:t>
            </w:r>
          </w:p>
        </w:tc>
        <w:tc>
          <w:tcPr>
            <w:tcW w:w="1997" w:type="dxa"/>
            <w:tcBorders>
              <w:top w:val="nil"/>
              <w:left w:val="nil"/>
              <w:bottom w:val="single" w:sz="4" w:space="0" w:color="auto"/>
              <w:right w:val="single" w:sz="4" w:space="0" w:color="auto"/>
            </w:tcBorders>
            <w:shd w:val="clear" w:color="auto" w:fill="FFFFFF" w:themeFill="background1"/>
            <w:vAlign w:val="bottom"/>
            <w:hideMark/>
          </w:tcPr>
          <w:p w14:paraId="1EC3C78A" w14:textId="77777777" w:rsidR="00B41A90" w:rsidRPr="00B41A90" w:rsidRDefault="00B41A90" w:rsidP="00826CAB">
            <w:pPr>
              <w:jc w:val="center"/>
              <w:rPr>
                <w:color w:val="000000"/>
                <w:sz w:val="20"/>
                <w:szCs w:val="20"/>
              </w:rPr>
            </w:pPr>
            <w:r w:rsidRPr="00B41A90">
              <w:rPr>
                <w:color w:val="000000"/>
                <w:sz w:val="20"/>
                <w:szCs w:val="20"/>
              </w:rPr>
              <w:t> </w:t>
            </w:r>
          </w:p>
        </w:tc>
      </w:tr>
      <w:tr w:rsidR="00B41A90" w:rsidRPr="00B41A90" w14:paraId="2B918E89" w14:textId="77777777" w:rsidTr="00B41A90">
        <w:trPr>
          <w:trHeight w:val="624"/>
        </w:trPr>
        <w:tc>
          <w:tcPr>
            <w:tcW w:w="2712" w:type="dxa"/>
            <w:vMerge w:val="restart"/>
            <w:tcBorders>
              <w:top w:val="single" w:sz="4" w:space="0" w:color="auto"/>
              <w:left w:val="single" w:sz="4" w:space="0" w:color="auto"/>
              <w:bottom w:val="single" w:sz="4" w:space="0" w:color="auto"/>
              <w:right w:val="single" w:sz="4" w:space="0" w:color="auto"/>
            </w:tcBorders>
            <w:shd w:val="clear" w:color="auto" w:fill="auto"/>
            <w:hideMark/>
          </w:tcPr>
          <w:p w14:paraId="16524294" w14:textId="77777777" w:rsidR="00B41A90" w:rsidRPr="00B41A90" w:rsidRDefault="00B41A90" w:rsidP="00826CAB">
            <w:pPr>
              <w:jc w:val="center"/>
              <w:rPr>
                <w:color w:val="000000"/>
                <w:sz w:val="20"/>
                <w:szCs w:val="20"/>
              </w:rPr>
            </w:pPr>
            <w:r w:rsidRPr="00B41A90">
              <w:rPr>
                <w:color w:val="000000"/>
                <w:sz w:val="20"/>
                <w:szCs w:val="20"/>
              </w:rPr>
              <w:lastRenderedPageBreak/>
              <w:t>1.1.7.1.                        МБУК КДЦ</w:t>
            </w:r>
          </w:p>
        </w:tc>
        <w:tc>
          <w:tcPr>
            <w:tcW w:w="1989" w:type="dxa"/>
            <w:tcBorders>
              <w:top w:val="single" w:sz="4" w:space="0" w:color="auto"/>
              <w:left w:val="nil"/>
              <w:bottom w:val="single" w:sz="4" w:space="0" w:color="auto"/>
              <w:right w:val="single" w:sz="4" w:space="0" w:color="auto"/>
            </w:tcBorders>
            <w:shd w:val="clear" w:color="auto" w:fill="auto"/>
            <w:vAlign w:val="center"/>
            <w:hideMark/>
          </w:tcPr>
          <w:p w14:paraId="6CD0E368" w14:textId="77777777" w:rsidR="00B41A90" w:rsidRPr="00B41A90" w:rsidRDefault="00B41A90" w:rsidP="00826CAB">
            <w:pPr>
              <w:jc w:val="center"/>
              <w:rPr>
                <w:color w:val="000000"/>
                <w:sz w:val="20"/>
                <w:szCs w:val="20"/>
              </w:rPr>
            </w:pPr>
            <w:r w:rsidRPr="00B41A90">
              <w:rPr>
                <w:color w:val="000000"/>
                <w:sz w:val="20"/>
                <w:szCs w:val="20"/>
              </w:rPr>
              <w:t xml:space="preserve">Сумма затрат, в том </w:t>
            </w:r>
            <w:proofErr w:type="gramStart"/>
            <w:r w:rsidRPr="00B41A90">
              <w:rPr>
                <w:color w:val="000000"/>
                <w:sz w:val="20"/>
                <w:szCs w:val="20"/>
              </w:rPr>
              <w:t xml:space="preserve">числе:  </w:t>
            </w:r>
            <w:proofErr w:type="gramEnd"/>
          </w:p>
        </w:tc>
        <w:tc>
          <w:tcPr>
            <w:tcW w:w="1520" w:type="dxa"/>
            <w:tcBorders>
              <w:top w:val="nil"/>
              <w:left w:val="nil"/>
              <w:bottom w:val="single" w:sz="4" w:space="0" w:color="auto"/>
              <w:right w:val="single" w:sz="4" w:space="0" w:color="auto"/>
            </w:tcBorders>
            <w:shd w:val="clear" w:color="auto" w:fill="auto"/>
            <w:vAlign w:val="center"/>
            <w:hideMark/>
          </w:tcPr>
          <w:p w14:paraId="24B0FD1A" w14:textId="77777777" w:rsidR="00B41A90" w:rsidRPr="00B41A90" w:rsidRDefault="00B41A90" w:rsidP="00826CAB">
            <w:pPr>
              <w:jc w:val="center"/>
              <w:rPr>
                <w:color w:val="000000"/>
                <w:sz w:val="20"/>
                <w:szCs w:val="20"/>
              </w:rPr>
            </w:pPr>
            <w:r w:rsidRPr="00B41A90">
              <w:rPr>
                <w:color w:val="000000"/>
                <w:sz w:val="20"/>
                <w:szCs w:val="20"/>
              </w:rPr>
              <w:t xml:space="preserve">            335,8   </w:t>
            </w:r>
          </w:p>
        </w:tc>
        <w:tc>
          <w:tcPr>
            <w:tcW w:w="1520" w:type="dxa"/>
            <w:tcBorders>
              <w:top w:val="single" w:sz="4" w:space="0" w:color="auto"/>
              <w:left w:val="nil"/>
              <w:bottom w:val="single" w:sz="4" w:space="0" w:color="auto"/>
              <w:right w:val="single" w:sz="4" w:space="0" w:color="auto"/>
            </w:tcBorders>
            <w:shd w:val="clear" w:color="auto" w:fill="auto"/>
            <w:vAlign w:val="center"/>
            <w:hideMark/>
          </w:tcPr>
          <w:p w14:paraId="34EA8CB6" w14:textId="77777777" w:rsidR="00B41A90" w:rsidRPr="00B41A90" w:rsidRDefault="00B41A90" w:rsidP="00826CAB">
            <w:pPr>
              <w:jc w:val="center"/>
              <w:rPr>
                <w:color w:val="000000"/>
                <w:sz w:val="20"/>
                <w:szCs w:val="20"/>
              </w:rPr>
            </w:pPr>
            <w:r w:rsidRPr="00B41A90">
              <w:rPr>
                <w:color w:val="000000"/>
                <w:sz w:val="20"/>
                <w:szCs w:val="20"/>
              </w:rPr>
              <w:t xml:space="preserve">            215,0   </w:t>
            </w:r>
          </w:p>
        </w:tc>
        <w:tc>
          <w:tcPr>
            <w:tcW w:w="1520" w:type="dxa"/>
            <w:tcBorders>
              <w:top w:val="single" w:sz="4" w:space="0" w:color="auto"/>
              <w:left w:val="nil"/>
              <w:bottom w:val="single" w:sz="4" w:space="0" w:color="auto"/>
              <w:right w:val="single" w:sz="4" w:space="0" w:color="auto"/>
            </w:tcBorders>
            <w:shd w:val="clear" w:color="auto" w:fill="auto"/>
            <w:vAlign w:val="center"/>
            <w:hideMark/>
          </w:tcPr>
          <w:p w14:paraId="2524F9C9" w14:textId="77777777" w:rsidR="00B41A90" w:rsidRPr="00B41A90" w:rsidRDefault="00B41A90" w:rsidP="00826CAB">
            <w:pPr>
              <w:jc w:val="center"/>
              <w:rPr>
                <w:color w:val="000000"/>
                <w:sz w:val="20"/>
                <w:szCs w:val="20"/>
              </w:rPr>
            </w:pPr>
            <w:r w:rsidRPr="00B41A90">
              <w:rPr>
                <w:color w:val="000000"/>
                <w:sz w:val="20"/>
                <w:szCs w:val="20"/>
              </w:rPr>
              <w:t xml:space="preserve">           300,0   </w:t>
            </w:r>
          </w:p>
        </w:tc>
        <w:tc>
          <w:tcPr>
            <w:tcW w:w="1660" w:type="dxa"/>
            <w:tcBorders>
              <w:top w:val="nil"/>
              <w:left w:val="nil"/>
              <w:bottom w:val="single" w:sz="4" w:space="0" w:color="auto"/>
              <w:right w:val="single" w:sz="4" w:space="0" w:color="auto"/>
            </w:tcBorders>
            <w:shd w:val="clear" w:color="auto" w:fill="auto"/>
            <w:vAlign w:val="center"/>
            <w:hideMark/>
          </w:tcPr>
          <w:p w14:paraId="168F5B6E" w14:textId="77777777" w:rsidR="00B41A90" w:rsidRPr="00B41A90" w:rsidRDefault="00B41A90" w:rsidP="00826CAB">
            <w:pPr>
              <w:jc w:val="center"/>
              <w:rPr>
                <w:color w:val="000000"/>
                <w:sz w:val="20"/>
                <w:szCs w:val="20"/>
              </w:rPr>
            </w:pPr>
            <w:r w:rsidRPr="00B41A90">
              <w:rPr>
                <w:color w:val="000000"/>
                <w:sz w:val="20"/>
                <w:szCs w:val="20"/>
              </w:rPr>
              <w:t> 33,6</w:t>
            </w:r>
          </w:p>
        </w:tc>
        <w:tc>
          <w:tcPr>
            <w:tcW w:w="1520" w:type="dxa"/>
            <w:tcBorders>
              <w:top w:val="nil"/>
              <w:left w:val="nil"/>
              <w:bottom w:val="single" w:sz="4" w:space="0" w:color="auto"/>
              <w:right w:val="single" w:sz="4" w:space="0" w:color="auto"/>
            </w:tcBorders>
            <w:shd w:val="clear" w:color="auto" w:fill="auto"/>
            <w:vAlign w:val="center"/>
            <w:hideMark/>
          </w:tcPr>
          <w:p w14:paraId="14B34269" w14:textId="77777777" w:rsidR="00B41A90" w:rsidRPr="00B41A90" w:rsidRDefault="00B41A90" w:rsidP="00826CAB">
            <w:pPr>
              <w:jc w:val="center"/>
              <w:rPr>
                <w:color w:val="000000"/>
                <w:sz w:val="20"/>
                <w:szCs w:val="20"/>
              </w:rPr>
            </w:pPr>
            <w:r w:rsidRPr="00B41A90">
              <w:rPr>
                <w:color w:val="000000"/>
                <w:sz w:val="20"/>
                <w:szCs w:val="20"/>
              </w:rPr>
              <w:t> 112,2</w:t>
            </w:r>
          </w:p>
        </w:tc>
        <w:tc>
          <w:tcPr>
            <w:tcW w:w="1580" w:type="dxa"/>
            <w:tcBorders>
              <w:top w:val="nil"/>
              <w:left w:val="nil"/>
              <w:bottom w:val="single" w:sz="4" w:space="0" w:color="auto"/>
              <w:right w:val="single" w:sz="4" w:space="0" w:color="auto"/>
            </w:tcBorders>
            <w:shd w:val="clear" w:color="auto" w:fill="auto"/>
            <w:vAlign w:val="center"/>
            <w:hideMark/>
          </w:tcPr>
          <w:p w14:paraId="3C077981" w14:textId="77777777" w:rsidR="00B41A90" w:rsidRPr="00B41A90" w:rsidRDefault="00B41A90" w:rsidP="00826CAB">
            <w:pPr>
              <w:jc w:val="center"/>
              <w:rPr>
                <w:color w:val="000000"/>
                <w:sz w:val="20"/>
                <w:szCs w:val="20"/>
              </w:rPr>
            </w:pPr>
            <w:r w:rsidRPr="00B41A90">
              <w:rPr>
                <w:color w:val="000000"/>
                <w:sz w:val="20"/>
                <w:szCs w:val="20"/>
              </w:rPr>
              <w:t> 65,0</w:t>
            </w:r>
          </w:p>
        </w:tc>
        <w:tc>
          <w:tcPr>
            <w:tcW w:w="1997" w:type="dxa"/>
            <w:tcBorders>
              <w:top w:val="nil"/>
              <w:left w:val="nil"/>
              <w:bottom w:val="single" w:sz="4" w:space="0" w:color="auto"/>
              <w:right w:val="single" w:sz="4" w:space="0" w:color="auto"/>
            </w:tcBorders>
            <w:shd w:val="clear" w:color="auto" w:fill="auto"/>
            <w:vAlign w:val="center"/>
            <w:hideMark/>
          </w:tcPr>
          <w:p w14:paraId="05CD2F05" w14:textId="77777777" w:rsidR="00B41A90" w:rsidRPr="00B41A90" w:rsidRDefault="00B41A90" w:rsidP="00826CAB">
            <w:pPr>
              <w:jc w:val="center"/>
              <w:rPr>
                <w:color w:val="000000"/>
                <w:sz w:val="20"/>
                <w:szCs w:val="20"/>
              </w:rPr>
            </w:pPr>
            <w:r w:rsidRPr="00B41A90">
              <w:rPr>
                <w:color w:val="000000"/>
                <w:sz w:val="20"/>
                <w:szCs w:val="20"/>
              </w:rPr>
              <w:t> 89,2</w:t>
            </w:r>
          </w:p>
        </w:tc>
      </w:tr>
      <w:tr w:rsidR="00B41A90" w:rsidRPr="00B41A90" w14:paraId="57CB122E" w14:textId="77777777" w:rsidTr="00B41A90">
        <w:trPr>
          <w:trHeight w:val="624"/>
        </w:trPr>
        <w:tc>
          <w:tcPr>
            <w:tcW w:w="2712" w:type="dxa"/>
            <w:vMerge/>
            <w:tcBorders>
              <w:top w:val="single" w:sz="4" w:space="0" w:color="auto"/>
              <w:left w:val="single" w:sz="4" w:space="0" w:color="auto"/>
              <w:bottom w:val="single" w:sz="4" w:space="0" w:color="auto"/>
              <w:right w:val="single" w:sz="4" w:space="0" w:color="auto"/>
            </w:tcBorders>
            <w:vAlign w:val="center"/>
            <w:hideMark/>
          </w:tcPr>
          <w:p w14:paraId="0A15EEB2" w14:textId="77777777" w:rsidR="00B41A90" w:rsidRPr="00B41A90" w:rsidRDefault="00B41A90" w:rsidP="00826CAB">
            <w:pPr>
              <w:rPr>
                <w:color w:val="000000"/>
                <w:sz w:val="20"/>
                <w:szCs w:val="20"/>
              </w:rPr>
            </w:pPr>
          </w:p>
        </w:tc>
        <w:tc>
          <w:tcPr>
            <w:tcW w:w="1989" w:type="dxa"/>
            <w:tcBorders>
              <w:top w:val="nil"/>
              <w:left w:val="nil"/>
              <w:bottom w:val="single" w:sz="4" w:space="0" w:color="auto"/>
              <w:right w:val="single" w:sz="4" w:space="0" w:color="auto"/>
            </w:tcBorders>
            <w:shd w:val="clear" w:color="auto" w:fill="auto"/>
            <w:vAlign w:val="bottom"/>
            <w:hideMark/>
          </w:tcPr>
          <w:p w14:paraId="0672DCBD" w14:textId="77777777" w:rsidR="00B41A90" w:rsidRPr="00B41A90" w:rsidRDefault="00B41A90" w:rsidP="00826CAB">
            <w:pPr>
              <w:rPr>
                <w:color w:val="000000"/>
                <w:sz w:val="20"/>
                <w:szCs w:val="20"/>
              </w:rPr>
            </w:pPr>
            <w:r w:rsidRPr="00B41A90">
              <w:rPr>
                <w:color w:val="000000"/>
                <w:sz w:val="20"/>
                <w:szCs w:val="20"/>
              </w:rPr>
              <w:t xml:space="preserve">Областной бюджет </w:t>
            </w:r>
          </w:p>
        </w:tc>
        <w:tc>
          <w:tcPr>
            <w:tcW w:w="1520" w:type="dxa"/>
            <w:tcBorders>
              <w:top w:val="nil"/>
              <w:left w:val="nil"/>
              <w:bottom w:val="single" w:sz="4" w:space="0" w:color="auto"/>
              <w:right w:val="single" w:sz="4" w:space="0" w:color="auto"/>
            </w:tcBorders>
            <w:shd w:val="clear" w:color="auto" w:fill="auto"/>
            <w:vAlign w:val="center"/>
            <w:hideMark/>
          </w:tcPr>
          <w:p w14:paraId="7F8AE95E" w14:textId="77777777" w:rsidR="00B41A90" w:rsidRPr="00B41A90" w:rsidRDefault="00B41A90" w:rsidP="00826CAB">
            <w:pPr>
              <w:jc w:val="center"/>
              <w:rPr>
                <w:color w:val="000000"/>
                <w:sz w:val="20"/>
                <w:szCs w:val="20"/>
              </w:rPr>
            </w:pPr>
            <w:r w:rsidRPr="00B41A90">
              <w:rPr>
                <w:color w:val="000000"/>
                <w:sz w:val="20"/>
                <w:szCs w:val="20"/>
              </w:rPr>
              <w:t> </w:t>
            </w:r>
          </w:p>
        </w:tc>
        <w:tc>
          <w:tcPr>
            <w:tcW w:w="1520" w:type="dxa"/>
            <w:tcBorders>
              <w:top w:val="nil"/>
              <w:left w:val="nil"/>
              <w:bottom w:val="single" w:sz="4" w:space="0" w:color="auto"/>
              <w:right w:val="single" w:sz="4" w:space="0" w:color="auto"/>
            </w:tcBorders>
            <w:shd w:val="clear" w:color="auto" w:fill="auto"/>
            <w:vAlign w:val="center"/>
            <w:hideMark/>
          </w:tcPr>
          <w:p w14:paraId="0F27A985" w14:textId="77777777" w:rsidR="00B41A90" w:rsidRPr="00B41A90" w:rsidRDefault="00B41A90" w:rsidP="00826CAB">
            <w:pPr>
              <w:jc w:val="center"/>
              <w:rPr>
                <w:color w:val="000000"/>
                <w:sz w:val="20"/>
                <w:szCs w:val="20"/>
              </w:rPr>
            </w:pPr>
            <w:r w:rsidRPr="00B41A90">
              <w:rPr>
                <w:color w:val="000000"/>
                <w:sz w:val="20"/>
                <w:szCs w:val="20"/>
              </w:rPr>
              <w:t> </w:t>
            </w:r>
          </w:p>
        </w:tc>
        <w:tc>
          <w:tcPr>
            <w:tcW w:w="1520" w:type="dxa"/>
            <w:tcBorders>
              <w:top w:val="nil"/>
              <w:left w:val="nil"/>
              <w:bottom w:val="single" w:sz="4" w:space="0" w:color="auto"/>
              <w:right w:val="single" w:sz="4" w:space="0" w:color="auto"/>
            </w:tcBorders>
            <w:shd w:val="clear" w:color="auto" w:fill="auto"/>
            <w:vAlign w:val="center"/>
            <w:hideMark/>
          </w:tcPr>
          <w:p w14:paraId="7F9F1C38" w14:textId="77777777" w:rsidR="00B41A90" w:rsidRPr="00B41A90" w:rsidRDefault="00B41A90" w:rsidP="00826CAB">
            <w:pPr>
              <w:jc w:val="center"/>
              <w:rPr>
                <w:color w:val="000000"/>
                <w:sz w:val="20"/>
                <w:szCs w:val="20"/>
              </w:rPr>
            </w:pPr>
            <w:r w:rsidRPr="00B41A90">
              <w:rPr>
                <w:color w:val="000000"/>
                <w:sz w:val="20"/>
                <w:szCs w:val="20"/>
              </w:rPr>
              <w:t> </w:t>
            </w:r>
          </w:p>
        </w:tc>
        <w:tc>
          <w:tcPr>
            <w:tcW w:w="1660" w:type="dxa"/>
            <w:tcBorders>
              <w:top w:val="nil"/>
              <w:left w:val="nil"/>
              <w:bottom w:val="single" w:sz="4" w:space="0" w:color="auto"/>
              <w:right w:val="single" w:sz="4" w:space="0" w:color="auto"/>
            </w:tcBorders>
            <w:shd w:val="clear" w:color="auto" w:fill="auto"/>
            <w:vAlign w:val="center"/>
            <w:hideMark/>
          </w:tcPr>
          <w:p w14:paraId="160A866F" w14:textId="77777777" w:rsidR="00B41A90" w:rsidRPr="00B41A90" w:rsidRDefault="00B41A90" w:rsidP="00826CAB">
            <w:pPr>
              <w:jc w:val="center"/>
              <w:rPr>
                <w:color w:val="000000"/>
                <w:sz w:val="20"/>
                <w:szCs w:val="20"/>
              </w:rPr>
            </w:pPr>
            <w:r w:rsidRPr="00B41A90">
              <w:rPr>
                <w:color w:val="000000"/>
                <w:sz w:val="20"/>
                <w:szCs w:val="20"/>
              </w:rPr>
              <w:t> </w:t>
            </w:r>
          </w:p>
        </w:tc>
        <w:tc>
          <w:tcPr>
            <w:tcW w:w="1520" w:type="dxa"/>
            <w:tcBorders>
              <w:top w:val="nil"/>
              <w:left w:val="nil"/>
              <w:bottom w:val="single" w:sz="4" w:space="0" w:color="auto"/>
              <w:right w:val="single" w:sz="4" w:space="0" w:color="auto"/>
            </w:tcBorders>
            <w:shd w:val="clear" w:color="auto" w:fill="auto"/>
            <w:vAlign w:val="center"/>
            <w:hideMark/>
          </w:tcPr>
          <w:p w14:paraId="2CD40DFE" w14:textId="77777777" w:rsidR="00B41A90" w:rsidRPr="00B41A90" w:rsidRDefault="00B41A90" w:rsidP="00826CAB">
            <w:pPr>
              <w:jc w:val="center"/>
              <w:rPr>
                <w:color w:val="000000"/>
                <w:sz w:val="20"/>
                <w:szCs w:val="20"/>
              </w:rPr>
            </w:pPr>
            <w:r w:rsidRPr="00B41A90">
              <w:rPr>
                <w:color w:val="000000"/>
                <w:sz w:val="20"/>
                <w:szCs w:val="20"/>
              </w:rPr>
              <w:t> </w:t>
            </w:r>
          </w:p>
        </w:tc>
        <w:tc>
          <w:tcPr>
            <w:tcW w:w="1580" w:type="dxa"/>
            <w:tcBorders>
              <w:top w:val="nil"/>
              <w:left w:val="nil"/>
              <w:bottom w:val="single" w:sz="4" w:space="0" w:color="auto"/>
              <w:right w:val="single" w:sz="4" w:space="0" w:color="auto"/>
            </w:tcBorders>
            <w:shd w:val="clear" w:color="auto" w:fill="auto"/>
            <w:vAlign w:val="center"/>
            <w:hideMark/>
          </w:tcPr>
          <w:p w14:paraId="5E298F8E" w14:textId="77777777" w:rsidR="00B41A90" w:rsidRPr="00B41A90" w:rsidRDefault="00B41A90" w:rsidP="00826CAB">
            <w:pPr>
              <w:jc w:val="center"/>
              <w:rPr>
                <w:color w:val="000000"/>
                <w:sz w:val="20"/>
                <w:szCs w:val="20"/>
              </w:rPr>
            </w:pPr>
            <w:r w:rsidRPr="00B41A90">
              <w:rPr>
                <w:color w:val="000000"/>
                <w:sz w:val="20"/>
                <w:szCs w:val="20"/>
              </w:rPr>
              <w:t> </w:t>
            </w:r>
          </w:p>
        </w:tc>
        <w:tc>
          <w:tcPr>
            <w:tcW w:w="1997" w:type="dxa"/>
            <w:tcBorders>
              <w:top w:val="nil"/>
              <w:left w:val="nil"/>
              <w:bottom w:val="single" w:sz="4" w:space="0" w:color="auto"/>
              <w:right w:val="single" w:sz="4" w:space="0" w:color="auto"/>
            </w:tcBorders>
            <w:shd w:val="clear" w:color="auto" w:fill="auto"/>
            <w:vAlign w:val="center"/>
            <w:hideMark/>
          </w:tcPr>
          <w:p w14:paraId="7B7522F5" w14:textId="77777777" w:rsidR="00B41A90" w:rsidRPr="00B41A90" w:rsidRDefault="00B41A90" w:rsidP="00826CAB">
            <w:pPr>
              <w:jc w:val="center"/>
              <w:rPr>
                <w:color w:val="000000"/>
                <w:sz w:val="20"/>
                <w:szCs w:val="20"/>
              </w:rPr>
            </w:pPr>
            <w:r w:rsidRPr="00B41A90">
              <w:rPr>
                <w:color w:val="000000"/>
                <w:sz w:val="20"/>
                <w:szCs w:val="20"/>
              </w:rPr>
              <w:t> </w:t>
            </w:r>
          </w:p>
        </w:tc>
      </w:tr>
      <w:tr w:rsidR="00B41A90" w:rsidRPr="00B41A90" w14:paraId="38562DA8" w14:textId="77777777" w:rsidTr="00B41A90">
        <w:trPr>
          <w:trHeight w:val="624"/>
        </w:trPr>
        <w:tc>
          <w:tcPr>
            <w:tcW w:w="2712" w:type="dxa"/>
            <w:vMerge/>
            <w:tcBorders>
              <w:top w:val="single" w:sz="4" w:space="0" w:color="auto"/>
              <w:left w:val="single" w:sz="4" w:space="0" w:color="auto"/>
              <w:bottom w:val="single" w:sz="4" w:space="0" w:color="auto"/>
              <w:right w:val="single" w:sz="4" w:space="0" w:color="auto"/>
            </w:tcBorders>
            <w:vAlign w:val="center"/>
            <w:hideMark/>
          </w:tcPr>
          <w:p w14:paraId="24854E3F" w14:textId="77777777" w:rsidR="00B41A90" w:rsidRPr="00B41A90" w:rsidRDefault="00B41A90" w:rsidP="00826CAB">
            <w:pPr>
              <w:rPr>
                <w:color w:val="000000"/>
                <w:sz w:val="20"/>
                <w:szCs w:val="20"/>
              </w:rPr>
            </w:pPr>
          </w:p>
        </w:tc>
        <w:tc>
          <w:tcPr>
            <w:tcW w:w="1989" w:type="dxa"/>
            <w:tcBorders>
              <w:top w:val="nil"/>
              <w:left w:val="nil"/>
              <w:bottom w:val="single" w:sz="4" w:space="0" w:color="auto"/>
              <w:right w:val="single" w:sz="4" w:space="0" w:color="auto"/>
            </w:tcBorders>
            <w:shd w:val="clear" w:color="auto" w:fill="auto"/>
            <w:vAlign w:val="bottom"/>
            <w:hideMark/>
          </w:tcPr>
          <w:p w14:paraId="29179111" w14:textId="77777777" w:rsidR="00B41A90" w:rsidRPr="00B41A90" w:rsidRDefault="00B41A90" w:rsidP="00826CAB">
            <w:pPr>
              <w:rPr>
                <w:color w:val="000000"/>
                <w:sz w:val="20"/>
                <w:szCs w:val="20"/>
              </w:rPr>
            </w:pPr>
            <w:r w:rsidRPr="00B41A90">
              <w:rPr>
                <w:color w:val="000000"/>
                <w:sz w:val="20"/>
                <w:szCs w:val="20"/>
              </w:rPr>
              <w:t xml:space="preserve">Федеральный бюджет </w:t>
            </w:r>
          </w:p>
        </w:tc>
        <w:tc>
          <w:tcPr>
            <w:tcW w:w="1520" w:type="dxa"/>
            <w:tcBorders>
              <w:top w:val="nil"/>
              <w:left w:val="nil"/>
              <w:bottom w:val="single" w:sz="4" w:space="0" w:color="auto"/>
              <w:right w:val="single" w:sz="4" w:space="0" w:color="auto"/>
            </w:tcBorders>
            <w:shd w:val="clear" w:color="auto" w:fill="auto"/>
            <w:vAlign w:val="center"/>
            <w:hideMark/>
          </w:tcPr>
          <w:p w14:paraId="08250C46" w14:textId="77777777" w:rsidR="00B41A90" w:rsidRPr="00B41A90" w:rsidRDefault="00B41A90" w:rsidP="00826CAB">
            <w:pPr>
              <w:jc w:val="center"/>
              <w:rPr>
                <w:color w:val="000000"/>
                <w:sz w:val="20"/>
                <w:szCs w:val="20"/>
              </w:rPr>
            </w:pPr>
            <w:r w:rsidRPr="00B41A90">
              <w:rPr>
                <w:color w:val="000000"/>
                <w:sz w:val="20"/>
                <w:szCs w:val="20"/>
              </w:rPr>
              <w:t> </w:t>
            </w:r>
          </w:p>
        </w:tc>
        <w:tc>
          <w:tcPr>
            <w:tcW w:w="1520" w:type="dxa"/>
            <w:tcBorders>
              <w:top w:val="nil"/>
              <w:left w:val="nil"/>
              <w:bottom w:val="single" w:sz="4" w:space="0" w:color="auto"/>
              <w:right w:val="single" w:sz="4" w:space="0" w:color="auto"/>
            </w:tcBorders>
            <w:shd w:val="clear" w:color="auto" w:fill="auto"/>
            <w:vAlign w:val="center"/>
            <w:hideMark/>
          </w:tcPr>
          <w:p w14:paraId="10549DC4" w14:textId="77777777" w:rsidR="00B41A90" w:rsidRPr="00B41A90" w:rsidRDefault="00B41A90" w:rsidP="00826CAB">
            <w:pPr>
              <w:jc w:val="center"/>
              <w:rPr>
                <w:color w:val="000000"/>
                <w:sz w:val="20"/>
                <w:szCs w:val="20"/>
              </w:rPr>
            </w:pPr>
            <w:r w:rsidRPr="00B41A90">
              <w:rPr>
                <w:color w:val="000000"/>
                <w:sz w:val="20"/>
                <w:szCs w:val="20"/>
              </w:rPr>
              <w:t> </w:t>
            </w:r>
          </w:p>
        </w:tc>
        <w:tc>
          <w:tcPr>
            <w:tcW w:w="1520" w:type="dxa"/>
            <w:tcBorders>
              <w:top w:val="nil"/>
              <w:left w:val="nil"/>
              <w:bottom w:val="single" w:sz="4" w:space="0" w:color="auto"/>
              <w:right w:val="single" w:sz="4" w:space="0" w:color="auto"/>
            </w:tcBorders>
            <w:shd w:val="clear" w:color="auto" w:fill="auto"/>
            <w:vAlign w:val="center"/>
            <w:hideMark/>
          </w:tcPr>
          <w:p w14:paraId="193534DC" w14:textId="77777777" w:rsidR="00B41A90" w:rsidRPr="00B41A90" w:rsidRDefault="00B41A90" w:rsidP="00826CAB">
            <w:pPr>
              <w:jc w:val="center"/>
              <w:rPr>
                <w:color w:val="000000"/>
                <w:sz w:val="20"/>
                <w:szCs w:val="20"/>
              </w:rPr>
            </w:pPr>
            <w:r w:rsidRPr="00B41A90">
              <w:rPr>
                <w:color w:val="000000"/>
                <w:sz w:val="20"/>
                <w:szCs w:val="20"/>
              </w:rPr>
              <w:t> </w:t>
            </w:r>
          </w:p>
        </w:tc>
        <w:tc>
          <w:tcPr>
            <w:tcW w:w="1660" w:type="dxa"/>
            <w:tcBorders>
              <w:top w:val="nil"/>
              <w:left w:val="nil"/>
              <w:bottom w:val="single" w:sz="4" w:space="0" w:color="auto"/>
              <w:right w:val="single" w:sz="4" w:space="0" w:color="auto"/>
            </w:tcBorders>
            <w:shd w:val="clear" w:color="auto" w:fill="auto"/>
            <w:vAlign w:val="center"/>
            <w:hideMark/>
          </w:tcPr>
          <w:p w14:paraId="2939886E" w14:textId="77777777" w:rsidR="00B41A90" w:rsidRPr="00B41A90" w:rsidRDefault="00B41A90" w:rsidP="00826CAB">
            <w:pPr>
              <w:jc w:val="center"/>
              <w:rPr>
                <w:color w:val="000000"/>
                <w:sz w:val="20"/>
                <w:szCs w:val="20"/>
              </w:rPr>
            </w:pPr>
            <w:r w:rsidRPr="00B41A90">
              <w:rPr>
                <w:color w:val="000000"/>
                <w:sz w:val="20"/>
                <w:szCs w:val="20"/>
              </w:rPr>
              <w:t> </w:t>
            </w:r>
          </w:p>
        </w:tc>
        <w:tc>
          <w:tcPr>
            <w:tcW w:w="1520" w:type="dxa"/>
            <w:tcBorders>
              <w:top w:val="nil"/>
              <w:left w:val="nil"/>
              <w:bottom w:val="single" w:sz="4" w:space="0" w:color="auto"/>
              <w:right w:val="single" w:sz="4" w:space="0" w:color="auto"/>
            </w:tcBorders>
            <w:shd w:val="clear" w:color="auto" w:fill="auto"/>
            <w:vAlign w:val="center"/>
            <w:hideMark/>
          </w:tcPr>
          <w:p w14:paraId="1F33B9C2" w14:textId="77777777" w:rsidR="00B41A90" w:rsidRPr="00B41A90" w:rsidRDefault="00B41A90" w:rsidP="00826CAB">
            <w:pPr>
              <w:jc w:val="center"/>
              <w:rPr>
                <w:color w:val="000000"/>
                <w:sz w:val="20"/>
                <w:szCs w:val="20"/>
              </w:rPr>
            </w:pPr>
            <w:r w:rsidRPr="00B41A90">
              <w:rPr>
                <w:color w:val="000000"/>
                <w:sz w:val="20"/>
                <w:szCs w:val="20"/>
              </w:rPr>
              <w:t> </w:t>
            </w:r>
          </w:p>
        </w:tc>
        <w:tc>
          <w:tcPr>
            <w:tcW w:w="1580" w:type="dxa"/>
            <w:tcBorders>
              <w:top w:val="nil"/>
              <w:left w:val="nil"/>
              <w:bottom w:val="single" w:sz="4" w:space="0" w:color="auto"/>
              <w:right w:val="single" w:sz="4" w:space="0" w:color="auto"/>
            </w:tcBorders>
            <w:shd w:val="clear" w:color="auto" w:fill="auto"/>
            <w:vAlign w:val="center"/>
            <w:hideMark/>
          </w:tcPr>
          <w:p w14:paraId="1E69FA21" w14:textId="77777777" w:rsidR="00B41A90" w:rsidRPr="00B41A90" w:rsidRDefault="00B41A90" w:rsidP="00826CAB">
            <w:pPr>
              <w:jc w:val="center"/>
              <w:rPr>
                <w:color w:val="000000"/>
                <w:sz w:val="20"/>
                <w:szCs w:val="20"/>
              </w:rPr>
            </w:pPr>
            <w:r w:rsidRPr="00B41A90">
              <w:rPr>
                <w:color w:val="000000"/>
                <w:sz w:val="20"/>
                <w:szCs w:val="20"/>
              </w:rPr>
              <w:t> </w:t>
            </w:r>
          </w:p>
        </w:tc>
        <w:tc>
          <w:tcPr>
            <w:tcW w:w="1997" w:type="dxa"/>
            <w:tcBorders>
              <w:top w:val="nil"/>
              <w:left w:val="nil"/>
              <w:bottom w:val="single" w:sz="4" w:space="0" w:color="auto"/>
              <w:right w:val="single" w:sz="4" w:space="0" w:color="auto"/>
            </w:tcBorders>
            <w:shd w:val="clear" w:color="auto" w:fill="auto"/>
            <w:vAlign w:val="center"/>
            <w:hideMark/>
          </w:tcPr>
          <w:p w14:paraId="62AD95BC" w14:textId="77777777" w:rsidR="00B41A90" w:rsidRPr="00B41A90" w:rsidRDefault="00B41A90" w:rsidP="00826CAB">
            <w:pPr>
              <w:jc w:val="center"/>
              <w:rPr>
                <w:color w:val="000000"/>
                <w:sz w:val="20"/>
                <w:szCs w:val="20"/>
              </w:rPr>
            </w:pPr>
            <w:r w:rsidRPr="00B41A90">
              <w:rPr>
                <w:color w:val="000000"/>
                <w:sz w:val="20"/>
                <w:szCs w:val="20"/>
              </w:rPr>
              <w:t> </w:t>
            </w:r>
          </w:p>
        </w:tc>
      </w:tr>
      <w:tr w:rsidR="00B41A90" w:rsidRPr="00B41A90" w14:paraId="535AD0BA" w14:textId="77777777" w:rsidTr="00B41A90">
        <w:trPr>
          <w:trHeight w:val="624"/>
        </w:trPr>
        <w:tc>
          <w:tcPr>
            <w:tcW w:w="2712" w:type="dxa"/>
            <w:vMerge/>
            <w:tcBorders>
              <w:top w:val="single" w:sz="4" w:space="0" w:color="auto"/>
              <w:left w:val="single" w:sz="4" w:space="0" w:color="auto"/>
              <w:bottom w:val="single" w:sz="4" w:space="0" w:color="auto"/>
              <w:right w:val="single" w:sz="4" w:space="0" w:color="auto"/>
            </w:tcBorders>
            <w:vAlign w:val="center"/>
            <w:hideMark/>
          </w:tcPr>
          <w:p w14:paraId="5D225022" w14:textId="77777777" w:rsidR="00B41A90" w:rsidRPr="00B41A90" w:rsidRDefault="00B41A90" w:rsidP="00826CAB">
            <w:pPr>
              <w:rPr>
                <w:color w:val="000000"/>
                <w:sz w:val="20"/>
                <w:szCs w:val="20"/>
              </w:rPr>
            </w:pPr>
          </w:p>
        </w:tc>
        <w:tc>
          <w:tcPr>
            <w:tcW w:w="1989" w:type="dxa"/>
            <w:tcBorders>
              <w:top w:val="nil"/>
              <w:left w:val="nil"/>
              <w:bottom w:val="single" w:sz="4" w:space="0" w:color="auto"/>
              <w:right w:val="single" w:sz="4" w:space="0" w:color="auto"/>
            </w:tcBorders>
            <w:shd w:val="clear" w:color="auto" w:fill="auto"/>
            <w:vAlign w:val="bottom"/>
            <w:hideMark/>
          </w:tcPr>
          <w:p w14:paraId="08691AD9" w14:textId="77777777" w:rsidR="00B41A90" w:rsidRPr="00B41A90" w:rsidRDefault="00B41A90" w:rsidP="00826CAB">
            <w:pPr>
              <w:rPr>
                <w:color w:val="000000"/>
                <w:sz w:val="20"/>
                <w:szCs w:val="20"/>
              </w:rPr>
            </w:pPr>
            <w:r w:rsidRPr="00B41A90">
              <w:rPr>
                <w:color w:val="000000"/>
                <w:sz w:val="20"/>
                <w:szCs w:val="20"/>
              </w:rPr>
              <w:t>Местный бюджет</w:t>
            </w:r>
          </w:p>
        </w:tc>
        <w:tc>
          <w:tcPr>
            <w:tcW w:w="1520" w:type="dxa"/>
            <w:tcBorders>
              <w:top w:val="nil"/>
              <w:left w:val="nil"/>
              <w:bottom w:val="single" w:sz="4" w:space="0" w:color="auto"/>
              <w:right w:val="single" w:sz="4" w:space="0" w:color="auto"/>
            </w:tcBorders>
            <w:shd w:val="clear" w:color="auto" w:fill="auto"/>
            <w:vAlign w:val="center"/>
            <w:hideMark/>
          </w:tcPr>
          <w:p w14:paraId="433798ED" w14:textId="77777777" w:rsidR="00B41A90" w:rsidRPr="00B41A90" w:rsidRDefault="00B41A90" w:rsidP="00826CAB">
            <w:pPr>
              <w:jc w:val="center"/>
              <w:rPr>
                <w:color w:val="000000"/>
                <w:sz w:val="20"/>
                <w:szCs w:val="20"/>
              </w:rPr>
            </w:pPr>
            <w:r w:rsidRPr="00B41A90">
              <w:rPr>
                <w:color w:val="000000"/>
                <w:sz w:val="20"/>
                <w:szCs w:val="20"/>
              </w:rPr>
              <w:t xml:space="preserve">            335,8   </w:t>
            </w:r>
          </w:p>
        </w:tc>
        <w:tc>
          <w:tcPr>
            <w:tcW w:w="1520" w:type="dxa"/>
            <w:tcBorders>
              <w:top w:val="nil"/>
              <w:left w:val="nil"/>
              <w:bottom w:val="single" w:sz="4" w:space="0" w:color="auto"/>
              <w:right w:val="single" w:sz="4" w:space="0" w:color="auto"/>
            </w:tcBorders>
            <w:shd w:val="clear" w:color="auto" w:fill="auto"/>
            <w:vAlign w:val="center"/>
            <w:hideMark/>
          </w:tcPr>
          <w:p w14:paraId="46F28860" w14:textId="77777777" w:rsidR="00B41A90" w:rsidRPr="00B41A90" w:rsidRDefault="00B41A90" w:rsidP="00826CAB">
            <w:pPr>
              <w:jc w:val="center"/>
              <w:rPr>
                <w:color w:val="000000"/>
                <w:sz w:val="20"/>
                <w:szCs w:val="20"/>
              </w:rPr>
            </w:pPr>
            <w:r w:rsidRPr="00B41A90">
              <w:rPr>
                <w:color w:val="000000"/>
                <w:sz w:val="20"/>
                <w:szCs w:val="20"/>
              </w:rPr>
              <w:t xml:space="preserve">            215,0   </w:t>
            </w:r>
          </w:p>
        </w:tc>
        <w:tc>
          <w:tcPr>
            <w:tcW w:w="1520" w:type="dxa"/>
            <w:tcBorders>
              <w:top w:val="nil"/>
              <w:left w:val="nil"/>
              <w:bottom w:val="single" w:sz="4" w:space="0" w:color="auto"/>
              <w:right w:val="single" w:sz="4" w:space="0" w:color="auto"/>
            </w:tcBorders>
            <w:shd w:val="clear" w:color="auto" w:fill="auto"/>
            <w:vAlign w:val="center"/>
            <w:hideMark/>
          </w:tcPr>
          <w:p w14:paraId="6166A144" w14:textId="77777777" w:rsidR="00B41A90" w:rsidRPr="00B41A90" w:rsidRDefault="00B41A90" w:rsidP="00826CAB">
            <w:pPr>
              <w:jc w:val="center"/>
              <w:rPr>
                <w:color w:val="000000"/>
                <w:sz w:val="20"/>
                <w:szCs w:val="20"/>
              </w:rPr>
            </w:pPr>
            <w:r w:rsidRPr="00B41A90">
              <w:rPr>
                <w:color w:val="000000"/>
                <w:sz w:val="20"/>
                <w:szCs w:val="20"/>
              </w:rPr>
              <w:t xml:space="preserve">           300,0   </w:t>
            </w:r>
          </w:p>
        </w:tc>
        <w:tc>
          <w:tcPr>
            <w:tcW w:w="1660" w:type="dxa"/>
            <w:tcBorders>
              <w:top w:val="nil"/>
              <w:left w:val="nil"/>
              <w:bottom w:val="single" w:sz="4" w:space="0" w:color="auto"/>
              <w:right w:val="single" w:sz="4" w:space="0" w:color="auto"/>
            </w:tcBorders>
            <w:shd w:val="clear" w:color="auto" w:fill="auto"/>
            <w:vAlign w:val="center"/>
            <w:hideMark/>
          </w:tcPr>
          <w:p w14:paraId="3945981A" w14:textId="77777777" w:rsidR="00B41A90" w:rsidRPr="00B41A90" w:rsidRDefault="00B41A90" w:rsidP="00826CAB">
            <w:pPr>
              <w:jc w:val="center"/>
              <w:rPr>
                <w:color w:val="000000"/>
                <w:sz w:val="20"/>
                <w:szCs w:val="20"/>
              </w:rPr>
            </w:pPr>
            <w:r w:rsidRPr="00B41A90">
              <w:rPr>
                <w:color w:val="000000"/>
                <w:sz w:val="20"/>
                <w:szCs w:val="20"/>
              </w:rPr>
              <w:t> 33,6</w:t>
            </w:r>
          </w:p>
        </w:tc>
        <w:tc>
          <w:tcPr>
            <w:tcW w:w="1520" w:type="dxa"/>
            <w:tcBorders>
              <w:top w:val="nil"/>
              <w:left w:val="nil"/>
              <w:bottom w:val="single" w:sz="4" w:space="0" w:color="auto"/>
              <w:right w:val="single" w:sz="4" w:space="0" w:color="auto"/>
            </w:tcBorders>
            <w:shd w:val="clear" w:color="auto" w:fill="auto"/>
            <w:vAlign w:val="center"/>
            <w:hideMark/>
          </w:tcPr>
          <w:p w14:paraId="3DE8F496" w14:textId="77777777" w:rsidR="00B41A90" w:rsidRPr="00B41A90" w:rsidRDefault="00B41A90" w:rsidP="00826CAB">
            <w:pPr>
              <w:jc w:val="center"/>
              <w:rPr>
                <w:color w:val="000000"/>
                <w:sz w:val="20"/>
                <w:szCs w:val="20"/>
              </w:rPr>
            </w:pPr>
            <w:r w:rsidRPr="00B41A90">
              <w:rPr>
                <w:color w:val="000000"/>
                <w:sz w:val="20"/>
                <w:szCs w:val="20"/>
              </w:rPr>
              <w:t> 112,2</w:t>
            </w:r>
          </w:p>
        </w:tc>
        <w:tc>
          <w:tcPr>
            <w:tcW w:w="1580" w:type="dxa"/>
            <w:tcBorders>
              <w:top w:val="nil"/>
              <w:left w:val="nil"/>
              <w:bottom w:val="single" w:sz="4" w:space="0" w:color="auto"/>
              <w:right w:val="single" w:sz="4" w:space="0" w:color="auto"/>
            </w:tcBorders>
            <w:shd w:val="clear" w:color="auto" w:fill="auto"/>
            <w:vAlign w:val="center"/>
            <w:hideMark/>
          </w:tcPr>
          <w:p w14:paraId="2CFC01D9" w14:textId="77777777" w:rsidR="00B41A90" w:rsidRPr="00B41A90" w:rsidRDefault="00B41A90" w:rsidP="00826CAB">
            <w:pPr>
              <w:jc w:val="center"/>
              <w:rPr>
                <w:color w:val="000000"/>
                <w:sz w:val="20"/>
                <w:szCs w:val="20"/>
              </w:rPr>
            </w:pPr>
            <w:r w:rsidRPr="00B41A90">
              <w:rPr>
                <w:color w:val="000000"/>
                <w:sz w:val="20"/>
                <w:szCs w:val="20"/>
              </w:rPr>
              <w:t> 65,0</w:t>
            </w:r>
          </w:p>
        </w:tc>
        <w:tc>
          <w:tcPr>
            <w:tcW w:w="1997" w:type="dxa"/>
            <w:tcBorders>
              <w:top w:val="nil"/>
              <w:left w:val="nil"/>
              <w:bottom w:val="single" w:sz="4" w:space="0" w:color="auto"/>
              <w:right w:val="single" w:sz="4" w:space="0" w:color="auto"/>
            </w:tcBorders>
            <w:shd w:val="clear" w:color="auto" w:fill="auto"/>
            <w:vAlign w:val="center"/>
            <w:hideMark/>
          </w:tcPr>
          <w:p w14:paraId="5ADFB620" w14:textId="77777777" w:rsidR="00B41A90" w:rsidRPr="00B41A90" w:rsidRDefault="00B41A90" w:rsidP="00826CAB">
            <w:pPr>
              <w:jc w:val="center"/>
              <w:rPr>
                <w:color w:val="000000"/>
                <w:sz w:val="20"/>
                <w:szCs w:val="20"/>
              </w:rPr>
            </w:pPr>
            <w:r w:rsidRPr="00B41A90">
              <w:rPr>
                <w:color w:val="000000"/>
                <w:sz w:val="20"/>
                <w:szCs w:val="20"/>
              </w:rPr>
              <w:t> 89,2</w:t>
            </w:r>
          </w:p>
        </w:tc>
      </w:tr>
      <w:tr w:rsidR="00B41A90" w:rsidRPr="00B41A90" w14:paraId="6E8FF5BB" w14:textId="77777777" w:rsidTr="00B41A90">
        <w:trPr>
          <w:trHeight w:val="624"/>
        </w:trPr>
        <w:tc>
          <w:tcPr>
            <w:tcW w:w="2712" w:type="dxa"/>
            <w:vMerge/>
            <w:tcBorders>
              <w:top w:val="single" w:sz="4" w:space="0" w:color="auto"/>
              <w:left w:val="single" w:sz="4" w:space="0" w:color="auto"/>
              <w:bottom w:val="single" w:sz="4" w:space="0" w:color="auto"/>
              <w:right w:val="single" w:sz="4" w:space="0" w:color="auto"/>
            </w:tcBorders>
            <w:vAlign w:val="center"/>
            <w:hideMark/>
          </w:tcPr>
          <w:p w14:paraId="5E064703" w14:textId="77777777" w:rsidR="00B41A90" w:rsidRPr="00B41A90" w:rsidRDefault="00B41A90" w:rsidP="00826CAB">
            <w:pPr>
              <w:rPr>
                <w:color w:val="000000"/>
                <w:sz w:val="20"/>
                <w:szCs w:val="20"/>
              </w:rPr>
            </w:pPr>
          </w:p>
        </w:tc>
        <w:tc>
          <w:tcPr>
            <w:tcW w:w="1989" w:type="dxa"/>
            <w:tcBorders>
              <w:top w:val="nil"/>
              <w:left w:val="nil"/>
              <w:bottom w:val="nil"/>
              <w:right w:val="single" w:sz="4" w:space="0" w:color="auto"/>
            </w:tcBorders>
            <w:shd w:val="clear" w:color="auto" w:fill="auto"/>
            <w:vAlign w:val="bottom"/>
            <w:hideMark/>
          </w:tcPr>
          <w:p w14:paraId="31DF16F5" w14:textId="77777777" w:rsidR="00B41A90" w:rsidRPr="00B41A90" w:rsidRDefault="00B41A90" w:rsidP="00826CAB">
            <w:pPr>
              <w:rPr>
                <w:color w:val="000000"/>
                <w:sz w:val="20"/>
                <w:szCs w:val="20"/>
              </w:rPr>
            </w:pPr>
            <w:r w:rsidRPr="00B41A90">
              <w:rPr>
                <w:color w:val="000000"/>
                <w:sz w:val="20"/>
                <w:szCs w:val="20"/>
              </w:rPr>
              <w:t xml:space="preserve">внебюджетные источники </w:t>
            </w:r>
          </w:p>
        </w:tc>
        <w:tc>
          <w:tcPr>
            <w:tcW w:w="1520" w:type="dxa"/>
            <w:tcBorders>
              <w:top w:val="nil"/>
              <w:left w:val="nil"/>
              <w:bottom w:val="nil"/>
              <w:right w:val="single" w:sz="4" w:space="0" w:color="auto"/>
            </w:tcBorders>
            <w:shd w:val="clear" w:color="auto" w:fill="auto"/>
            <w:vAlign w:val="center"/>
            <w:hideMark/>
          </w:tcPr>
          <w:p w14:paraId="568078D0" w14:textId="77777777" w:rsidR="00B41A90" w:rsidRPr="00B41A90" w:rsidRDefault="00B41A90" w:rsidP="00826CAB">
            <w:pPr>
              <w:jc w:val="center"/>
              <w:rPr>
                <w:color w:val="000000"/>
                <w:sz w:val="20"/>
                <w:szCs w:val="20"/>
              </w:rPr>
            </w:pPr>
            <w:r w:rsidRPr="00B41A90">
              <w:rPr>
                <w:color w:val="000000"/>
                <w:sz w:val="20"/>
                <w:szCs w:val="20"/>
              </w:rPr>
              <w:t> </w:t>
            </w:r>
          </w:p>
        </w:tc>
        <w:tc>
          <w:tcPr>
            <w:tcW w:w="1520" w:type="dxa"/>
            <w:tcBorders>
              <w:top w:val="nil"/>
              <w:left w:val="nil"/>
              <w:bottom w:val="nil"/>
              <w:right w:val="single" w:sz="4" w:space="0" w:color="auto"/>
            </w:tcBorders>
            <w:shd w:val="clear" w:color="auto" w:fill="auto"/>
            <w:vAlign w:val="center"/>
            <w:hideMark/>
          </w:tcPr>
          <w:p w14:paraId="19A7AC2A" w14:textId="77777777" w:rsidR="00B41A90" w:rsidRPr="00B41A90" w:rsidRDefault="00B41A90" w:rsidP="00826CAB">
            <w:pPr>
              <w:jc w:val="center"/>
              <w:rPr>
                <w:color w:val="000000"/>
                <w:sz w:val="20"/>
                <w:szCs w:val="20"/>
              </w:rPr>
            </w:pPr>
            <w:r w:rsidRPr="00B41A90">
              <w:rPr>
                <w:color w:val="000000"/>
                <w:sz w:val="20"/>
                <w:szCs w:val="20"/>
              </w:rPr>
              <w:t> </w:t>
            </w:r>
          </w:p>
        </w:tc>
        <w:tc>
          <w:tcPr>
            <w:tcW w:w="1520" w:type="dxa"/>
            <w:tcBorders>
              <w:top w:val="nil"/>
              <w:left w:val="nil"/>
              <w:bottom w:val="nil"/>
              <w:right w:val="single" w:sz="4" w:space="0" w:color="auto"/>
            </w:tcBorders>
            <w:shd w:val="clear" w:color="auto" w:fill="auto"/>
            <w:vAlign w:val="center"/>
            <w:hideMark/>
          </w:tcPr>
          <w:p w14:paraId="5084909D" w14:textId="77777777" w:rsidR="00B41A90" w:rsidRPr="00B41A90" w:rsidRDefault="00B41A90" w:rsidP="00826CAB">
            <w:pPr>
              <w:jc w:val="center"/>
              <w:rPr>
                <w:color w:val="000000"/>
                <w:sz w:val="20"/>
                <w:szCs w:val="20"/>
              </w:rPr>
            </w:pPr>
            <w:r w:rsidRPr="00B41A90">
              <w:rPr>
                <w:color w:val="000000"/>
                <w:sz w:val="20"/>
                <w:szCs w:val="20"/>
              </w:rPr>
              <w:t xml:space="preserve">                  -    </w:t>
            </w:r>
          </w:p>
        </w:tc>
        <w:tc>
          <w:tcPr>
            <w:tcW w:w="1660" w:type="dxa"/>
            <w:tcBorders>
              <w:top w:val="nil"/>
              <w:left w:val="nil"/>
              <w:bottom w:val="nil"/>
              <w:right w:val="single" w:sz="4" w:space="0" w:color="auto"/>
            </w:tcBorders>
            <w:shd w:val="clear" w:color="auto" w:fill="auto"/>
            <w:vAlign w:val="center"/>
            <w:hideMark/>
          </w:tcPr>
          <w:p w14:paraId="08ACAA36" w14:textId="77777777" w:rsidR="00B41A90" w:rsidRPr="00B41A90" w:rsidRDefault="00B41A90" w:rsidP="00826CAB">
            <w:pPr>
              <w:jc w:val="center"/>
              <w:rPr>
                <w:color w:val="000000"/>
                <w:sz w:val="20"/>
                <w:szCs w:val="20"/>
              </w:rPr>
            </w:pPr>
            <w:r w:rsidRPr="00B41A90">
              <w:rPr>
                <w:color w:val="000000"/>
                <w:sz w:val="20"/>
                <w:szCs w:val="20"/>
              </w:rPr>
              <w:t> </w:t>
            </w:r>
          </w:p>
        </w:tc>
        <w:tc>
          <w:tcPr>
            <w:tcW w:w="1520" w:type="dxa"/>
            <w:tcBorders>
              <w:top w:val="nil"/>
              <w:left w:val="nil"/>
              <w:bottom w:val="nil"/>
              <w:right w:val="single" w:sz="4" w:space="0" w:color="auto"/>
            </w:tcBorders>
            <w:shd w:val="clear" w:color="auto" w:fill="auto"/>
            <w:vAlign w:val="center"/>
            <w:hideMark/>
          </w:tcPr>
          <w:p w14:paraId="630A7E8E" w14:textId="77777777" w:rsidR="00B41A90" w:rsidRPr="00B41A90" w:rsidRDefault="00B41A90" w:rsidP="00826CAB">
            <w:pPr>
              <w:jc w:val="center"/>
              <w:rPr>
                <w:color w:val="000000"/>
                <w:sz w:val="20"/>
                <w:szCs w:val="20"/>
              </w:rPr>
            </w:pPr>
            <w:r w:rsidRPr="00B41A90">
              <w:rPr>
                <w:color w:val="000000"/>
                <w:sz w:val="20"/>
                <w:szCs w:val="20"/>
              </w:rPr>
              <w:t> </w:t>
            </w:r>
          </w:p>
        </w:tc>
        <w:tc>
          <w:tcPr>
            <w:tcW w:w="1580" w:type="dxa"/>
            <w:tcBorders>
              <w:top w:val="nil"/>
              <w:left w:val="nil"/>
              <w:bottom w:val="nil"/>
              <w:right w:val="single" w:sz="4" w:space="0" w:color="auto"/>
            </w:tcBorders>
            <w:shd w:val="clear" w:color="auto" w:fill="auto"/>
            <w:vAlign w:val="center"/>
            <w:hideMark/>
          </w:tcPr>
          <w:p w14:paraId="24A5FC7B" w14:textId="77777777" w:rsidR="00B41A90" w:rsidRPr="00B41A90" w:rsidRDefault="00B41A90" w:rsidP="00826CAB">
            <w:pPr>
              <w:jc w:val="center"/>
              <w:rPr>
                <w:color w:val="000000"/>
                <w:sz w:val="20"/>
                <w:szCs w:val="20"/>
              </w:rPr>
            </w:pPr>
            <w:r w:rsidRPr="00B41A90">
              <w:rPr>
                <w:color w:val="000000"/>
                <w:sz w:val="20"/>
                <w:szCs w:val="20"/>
              </w:rPr>
              <w:t> </w:t>
            </w:r>
          </w:p>
        </w:tc>
        <w:tc>
          <w:tcPr>
            <w:tcW w:w="1997" w:type="dxa"/>
            <w:tcBorders>
              <w:top w:val="nil"/>
              <w:left w:val="nil"/>
              <w:bottom w:val="nil"/>
              <w:right w:val="single" w:sz="4" w:space="0" w:color="auto"/>
            </w:tcBorders>
            <w:shd w:val="clear" w:color="auto" w:fill="auto"/>
            <w:vAlign w:val="center"/>
            <w:hideMark/>
          </w:tcPr>
          <w:p w14:paraId="0ED3CDEF" w14:textId="77777777" w:rsidR="00B41A90" w:rsidRPr="00B41A90" w:rsidRDefault="00B41A90" w:rsidP="00826CAB">
            <w:pPr>
              <w:jc w:val="center"/>
              <w:rPr>
                <w:color w:val="000000"/>
                <w:sz w:val="20"/>
                <w:szCs w:val="20"/>
              </w:rPr>
            </w:pPr>
            <w:r w:rsidRPr="00B41A90">
              <w:rPr>
                <w:color w:val="000000"/>
                <w:sz w:val="20"/>
                <w:szCs w:val="20"/>
              </w:rPr>
              <w:t> </w:t>
            </w:r>
          </w:p>
        </w:tc>
      </w:tr>
      <w:tr w:rsidR="00B41A90" w:rsidRPr="00B41A90" w14:paraId="74F51A0F" w14:textId="77777777" w:rsidTr="00B41A90">
        <w:trPr>
          <w:trHeight w:val="624"/>
        </w:trPr>
        <w:tc>
          <w:tcPr>
            <w:tcW w:w="2712" w:type="dxa"/>
            <w:vMerge w:val="restart"/>
            <w:tcBorders>
              <w:top w:val="single" w:sz="4" w:space="0" w:color="auto"/>
              <w:left w:val="single" w:sz="4" w:space="0" w:color="auto"/>
              <w:bottom w:val="single" w:sz="4" w:space="0" w:color="auto"/>
              <w:right w:val="single" w:sz="4" w:space="0" w:color="auto"/>
            </w:tcBorders>
            <w:shd w:val="clear" w:color="auto" w:fill="auto"/>
            <w:hideMark/>
          </w:tcPr>
          <w:p w14:paraId="23D2F1B5" w14:textId="77777777" w:rsidR="00B41A90" w:rsidRPr="00B41A90" w:rsidRDefault="00B41A90" w:rsidP="00826CAB">
            <w:pPr>
              <w:jc w:val="center"/>
              <w:rPr>
                <w:color w:val="000000"/>
                <w:sz w:val="20"/>
                <w:szCs w:val="20"/>
              </w:rPr>
            </w:pPr>
            <w:r w:rsidRPr="00B41A90">
              <w:rPr>
                <w:color w:val="000000"/>
                <w:sz w:val="20"/>
                <w:szCs w:val="20"/>
              </w:rPr>
              <w:t>1.1.7.2.                             МБУК ЦМБ</w:t>
            </w:r>
          </w:p>
        </w:tc>
        <w:tc>
          <w:tcPr>
            <w:tcW w:w="1989" w:type="dxa"/>
            <w:tcBorders>
              <w:top w:val="single" w:sz="4" w:space="0" w:color="auto"/>
              <w:left w:val="nil"/>
              <w:bottom w:val="single" w:sz="4" w:space="0" w:color="auto"/>
              <w:right w:val="single" w:sz="4" w:space="0" w:color="auto"/>
            </w:tcBorders>
            <w:shd w:val="clear" w:color="auto" w:fill="auto"/>
            <w:vAlign w:val="center"/>
            <w:hideMark/>
          </w:tcPr>
          <w:p w14:paraId="6E8F8072" w14:textId="77777777" w:rsidR="00B41A90" w:rsidRPr="00B41A90" w:rsidRDefault="00B41A90" w:rsidP="00826CAB">
            <w:pPr>
              <w:jc w:val="center"/>
              <w:rPr>
                <w:color w:val="000000"/>
                <w:sz w:val="20"/>
                <w:szCs w:val="20"/>
              </w:rPr>
            </w:pPr>
            <w:r w:rsidRPr="00B41A90">
              <w:rPr>
                <w:color w:val="000000"/>
                <w:sz w:val="20"/>
                <w:szCs w:val="20"/>
              </w:rPr>
              <w:t xml:space="preserve">Сумма затрат, в том </w:t>
            </w:r>
            <w:proofErr w:type="gramStart"/>
            <w:r w:rsidRPr="00B41A90">
              <w:rPr>
                <w:color w:val="000000"/>
                <w:sz w:val="20"/>
                <w:szCs w:val="20"/>
              </w:rPr>
              <w:t xml:space="preserve">числе:  </w:t>
            </w:r>
            <w:proofErr w:type="gramEnd"/>
          </w:p>
        </w:tc>
        <w:tc>
          <w:tcPr>
            <w:tcW w:w="1520" w:type="dxa"/>
            <w:tcBorders>
              <w:top w:val="single" w:sz="4" w:space="0" w:color="auto"/>
              <w:left w:val="nil"/>
              <w:bottom w:val="single" w:sz="4" w:space="0" w:color="auto"/>
              <w:right w:val="single" w:sz="4" w:space="0" w:color="auto"/>
            </w:tcBorders>
            <w:shd w:val="clear" w:color="auto" w:fill="auto"/>
            <w:vAlign w:val="center"/>
            <w:hideMark/>
          </w:tcPr>
          <w:p w14:paraId="123F9180" w14:textId="77777777" w:rsidR="00B41A90" w:rsidRPr="00B41A90" w:rsidRDefault="00B41A90" w:rsidP="00826CAB">
            <w:pPr>
              <w:jc w:val="center"/>
              <w:rPr>
                <w:color w:val="000000"/>
                <w:sz w:val="20"/>
                <w:szCs w:val="20"/>
              </w:rPr>
            </w:pPr>
            <w:r w:rsidRPr="00B41A90">
              <w:rPr>
                <w:color w:val="000000"/>
                <w:sz w:val="20"/>
                <w:szCs w:val="20"/>
              </w:rPr>
              <w:t xml:space="preserve">              49,0   </w:t>
            </w:r>
          </w:p>
        </w:tc>
        <w:tc>
          <w:tcPr>
            <w:tcW w:w="1520" w:type="dxa"/>
            <w:tcBorders>
              <w:top w:val="single" w:sz="4" w:space="0" w:color="auto"/>
              <w:left w:val="nil"/>
              <w:bottom w:val="single" w:sz="4" w:space="0" w:color="auto"/>
              <w:right w:val="single" w:sz="4" w:space="0" w:color="auto"/>
            </w:tcBorders>
            <w:shd w:val="clear" w:color="auto" w:fill="auto"/>
            <w:vAlign w:val="center"/>
            <w:hideMark/>
          </w:tcPr>
          <w:p w14:paraId="2BBD872F" w14:textId="77777777" w:rsidR="00B41A90" w:rsidRPr="00B41A90" w:rsidRDefault="00B41A90" w:rsidP="00826CAB">
            <w:pPr>
              <w:jc w:val="center"/>
              <w:rPr>
                <w:color w:val="000000"/>
                <w:sz w:val="20"/>
                <w:szCs w:val="20"/>
              </w:rPr>
            </w:pPr>
            <w:r w:rsidRPr="00B41A90">
              <w:rPr>
                <w:color w:val="000000"/>
                <w:sz w:val="20"/>
                <w:szCs w:val="20"/>
              </w:rPr>
              <w:t xml:space="preserve">              20,0   </w:t>
            </w:r>
          </w:p>
        </w:tc>
        <w:tc>
          <w:tcPr>
            <w:tcW w:w="1520" w:type="dxa"/>
            <w:tcBorders>
              <w:top w:val="single" w:sz="4" w:space="0" w:color="auto"/>
              <w:left w:val="nil"/>
              <w:bottom w:val="single" w:sz="4" w:space="0" w:color="auto"/>
              <w:right w:val="single" w:sz="4" w:space="0" w:color="auto"/>
            </w:tcBorders>
            <w:shd w:val="clear" w:color="auto" w:fill="auto"/>
            <w:vAlign w:val="center"/>
            <w:hideMark/>
          </w:tcPr>
          <w:p w14:paraId="20F7EBF2" w14:textId="77777777" w:rsidR="00B41A90" w:rsidRPr="00B41A90" w:rsidRDefault="00B41A90" w:rsidP="00826CAB">
            <w:pPr>
              <w:jc w:val="center"/>
              <w:rPr>
                <w:color w:val="000000"/>
                <w:sz w:val="20"/>
                <w:szCs w:val="20"/>
              </w:rPr>
            </w:pPr>
            <w:r w:rsidRPr="00B41A90">
              <w:rPr>
                <w:color w:val="000000"/>
                <w:sz w:val="20"/>
                <w:szCs w:val="20"/>
              </w:rPr>
              <w:t xml:space="preserve">             10,0   </w:t>
            </w:r>
          </w:p>
        </w:tc>
        <w:tc>
          <w:tcPr>
            <w:tcW w:w="1660" w:type="dxa"/>
            <w:tcBorders>
              <w:top w:val="single" w:sz="4" w:space="0" w:color="auto"/>
              <w:left w:val="nil"/>
              <w:bottom w:val="single" w:sz="4" w:space="0" w:color="auto"/>
              <w:right w:val="single" w:sz="4" w:space="0" w:color="auto"/>
            </w:tcBorders>
            <w:shd w:val="clear" w:color="auto" w:fill="auto"/>
            <w:vAlign w:val="center"/>
            <w:hideMark/>
          </w:tcPr>
          <w:p w14:paraId="62235C88" w14:textId="77777777" w:rsidR="00B41A90" w:rsidRPr="00B41A90" w:rsidRDefault="00B41A90" w:rsidP="00826CAB">
            <w:pPr>
              <w:jc w:val="center"/>
              <w:rPr>
                <w:color w:val="000000"/>
                <w:sz w:val="20"/>
                <w:szCs w:val="20"/>
              </w:rPr>
            </w:pPr>
            <w:r w:rsidRPr="00B41A90">
              <w:rPr>
                <w:color w:val="000000"/>
                <w:sz w:val="20"/>
                <w:szCs w:val="20"/>
              </w:rPr>
              <w:t> </w:t>
            </w:r>
          </w:p>
        </w:tc>
        <w:tc>
          <w:tcPr>
            <w:tcW w:w="1520" w:type="dxa"/>
            <w:tcBorders>
              <w:top w:val="single" w:sz="4" w:space="0" w:color="auto"/>
              <w:left w:val="nil"/>
              <w:bottom w:val="single" w:sz="4" w:space="0" w:color="auto"/>
              <w:right w:val="single" w:sz="4" w:space="0" w:color="auto"/>
            </w:tcBorders>
            <w:shd w:val="clear" w:color="auto" w:fill="auto"/>
            <w:vAlign w:val="center"/>
            <w:hideMark/>
          </w:tcPr>
          <w:p w14:paraId="01A1C166" w14:textId="77777777" w:rsidR="00B41A90" w:rsidRPr="00B41A90" w:rsidRDefault="00B41A90" w:rsidP="00826CAB">
            <w:pPr>
              <w:jc w:val="center"/>
              <w:rPr>
                <w:color w:val="000000"/>
                <w:sz w:val="20"/>
                <w:szCs w:val="20"/>
              </w:rPr>
            </w:pPr>
            <w:r w:rsidRPr="00B41A90">
              <w:rPr>
                <w:color w:val="000000"/>
                <w:sz w:val="20"/>
                <w:szCs w:val="20"/>
              </w:rPr>
              <w:t> 10,0</w:t>
            </w:r>
          </w:p>
        </w:tc>
        <w:tc>
          <w:tcPr>
            <w:tcW w:w="1580" w:type="dxa"/>
            <w:tcBorders>
              <w:top w:val="single" w:sz="4" w:space="0" w:color="auto"/>
              <w:left w:val="nil"/>
              <w:bottom w:val="single" w:sz="4" w:space="0" w:color="auto"/>
              <w:right w:val="single" w:sz="4" w:space="0" w:color="auto"/>
            </w:tcBorders>
            <w:shd w:val="clear" w:color="auto" w:fill="auto"/>
            <w:vAlign w:val="center"/>
            <w:hideMark/>
          </w:tcPr>
          <w:p w14:paraId="3585206D" w14:textId="77777777" w:rsidR="00B41A90" w:rsidRPr="00B41A90" w:rsidRDefault="00B41A90" w:rsidP="00826CAB">
            <w:pPr>
              <w:jc w:val="center"/>
              <w:rPr>
                <w:color w:val="000000"/>
                <w:sz w:val="20"/>
                <w:szCs w:val="20"/>
              </w:rPr>
            </w:pPr>
            <w:r w:rsidRPr="00B41A90">
              <w:rPr>
                <w:color w:val="000000"/>
                <w:sz w:val="20"/>
                <w:szCs w:val="20"/>
              </w:rPr>
              <w:t> </w:t>
            </w:r>
          </w:p>
        </w:tc>
        <w:tc>
          <w:tcPr>
            <w:tcW w:w="1997" w:type="dxa"/>
            <w:tcBorders>
              <w:top w:val="single" w:sz="4" w:space="0" w:color="auto"/>
              <w:left w:val="nil"/>
              <w:bottom w:val="single" w:sz="4" w:space="0" w:color="auto"/>
              <w:right w:val="single" w:sz="4" w:space="0" w:color="auto"/>
            </w:tcBorders>
            <w:shd w:val="clear" w:color="auto" w:fill="auto"/>
            <w:vAlign w:val="center"/>
            <w:hideMark/>
          </w:tcPr>
          <w:p w14:paraId="4F39BC2E" w14:textId="77777777" w:rsidR="00B41A90" w:rsidRPr="00B41A90" w:rsidRDefault="00B41A90" w:rsidP="00826CAB">
            <w:pPr>
              <w:jc w:val="center"/>
              <w:rPr>
                <w:color w:val="000000"/>
                <w:sz w:val="20"/>
                <w:szCs w:val="20"/>
              </w:rPr>
            </w:pPr>
            <w:r w:rsidRPr="00B41A90">
              <w:rPr>
                <w:color w:val="000000"/>
                <w:sz w:val="20"/>
                <w:szCs w:val="20"/>
              </w:rPr>
              <w:t> </w:t>
            </w:r>
          </w:p>
        </w:tc>
      </w:tr>
      <w:tr w:rsidR="00B41A90" w:rsidRPr="00B41A90" w14:paraId="12D200BD" w14:textId="77777777" w:rsidTr="00B41A90">
        <w:trPr>
          <w:trHeight w:val="624"/>
        </w:trPr>
        <w:tc>
          <w:tcPr>
            <w:tcW w:w="2712" w:type="dxa"/>
            <w:vMerge/>
            <w:tcBorders>
              <w:top w:val="single" w:sz="4" w:space="0" w:color="auto"/>
              <w:left w:val="single" w:sz="4" w:space="0" w:color="auto"/>
              <w:bottom w:val="single" w:sz="4" w:space="0" w:color="auto"/>
              <w:right w:val="single" w:sz="4" w:space="0" w:color="auto"/>
            </w:tcBorders>
            <w:vAlign w:val="center"/>
            <w:hideMark/>
          </w:tcPr>
          <w:p w14:paraId="79F59A1F" w14:textId="77777777" w:rsidR="00B41A90" w:rsidRPr="00B41A90" w:rsidRDefault="00B41A90" w:rsidP="00826CAB">
            <w:pPr>
              <w:rPr>
                <w:color w:val="000000"/>
                <w:sz w:val="20"/>
                <w:szCs w:val="20"/>
              </w:rPr>
            </w:pPr>
          </w:p>
        </w:tc>
        <w:tc>
          <w:tcPr>
            <w:tcW w:w="1989" w:type="dxa"/>
            <w:tcBorders>
              <w:top w:val="nil"/>
              <w:left w:val="nil"/>
              <w:bottom w:val="single" w:sz="4" w:space="0" w:color="auto"/>
              <w:right w:val="single" w:sz="4" w:space="0" w:color="auto"/>
            </w:tcBorders>
            <w:shd w:val="clear" w:color="auto" w:fill="auto"/>
            <w:vAlign w:val="bottom"/>
            <w:hideMark/>
          </w:tcPr>
          <w:p w14:paraId="5E268E06" w14:textId="77777777" w:rsidR="00B41A90" w:rsidRPr="00B41A90" w:rsidRDefault="00B41A90" w:rsidP="00826CAB">
            <w:pPr>
              <w:rPr>
                <w:color w:val="000000"/>
                <w:sz w:val="20"/>
                <w:szCs w:val="20"/>
              </w:rPr>
            </w:pPr>
            <w:r w:rsidRPr="00B41A90">
              <w:rPr>
                <w:color w:val="000000"/>
                <w:sz w:val="20"/>
                <w:szCs w:val="20"/>
              </w:rPr>
              <w:t xml:space="preserve">Областной бюджет </w:t>
            </w:r>
          </w:p>
        </w:tc>
        <w:tc>
          <w:tcPr>
            <w:tcW w:w="1520" w:type="dxa"/>
            <w:tcBorders>
              <w:top w:val="nil"/>
              <w:left w:val="nil"/>
              <w:bottom w:val="single" w:sz="4" w:space="0" w:color="auto"/>
              <w:right w:val="single" w:sz="4" w:space="0" w:color="auto"/>
            </w:tcBorders>
            <w:shd w:val="clear" w:color="auto" w:fill="auto"/>
            <w:vAlign w:val="center"/>
            <w:hideMark/>
          </w:tcPr>
          <w:p w14:paraId="08235247" w14:textId="77777777" w:rsidR="00B41A90" w:rsidRPr="00B41A90" w:rsidRDefault="00B41A90" w:rsidP="00826CAB">
            <w:pPr>
              <w:jc w:val="center"/>
              <w:rPr>
                <w:color w:val="000000"/>
                <w:sz w:val="20"/>
                <w:szCs w:val="20"/>
              </w:rPr>
            </w:pPr>
            <w:r w:rsidRPr="00B41A90">
              <w:rPr>
                <w:color w:val="000000"/>
                <w:sz w:val="20"/>
                <w:szCs w:val="20"/>
              </w:rPr>
              <w:t> </w:t>
            </w:r>
          </w:p>
        </w:tc>
        <w:tc>
          <w:tcPr>
            <w:tcW w:w="1520" w:type="dxa"/>
            <w:tcBorders>
              <w:top w:val="nil"/>
              <w:left w:val="nil"/>
              <w:bottom w:val="single" w:sz="4" w:space="0" w:color="auto"/>
              <w:right w:val="single" w:sz="4" w:space="0" w:color="auto"/>
            </w:tcBorders>
            <w:shd w:val="clear" w:color="auto" w:fill="auto"/>
            <w:vAlign w:val="center"/>
            <w:hideMark/>
          </w:tcPr>
          <w:p w14:paraId="4E1815F4" w14:textId="77777777" w:rsidR="00B41A90" w:rsidRPr="00B41A90" w:rsidRDefault="00B41A90" w:rsidP="00826CAB">
            <w:pPr>
              <w:jc w:val="center"/>
              <w:rPr>
                <w:color w:val="000000"/>
                <w:sz w:val="20"/>
                <w:szCs w:val="20"/>
              </w:rPr>
            </w:pPr>
            <w:r w:rsidRPr="00B41A90">
              <w:rPr>
                <w:color w:val="000000"/>
                <w:sz w:val="20"/>
                <w:szCs w:val="20"/>
              </w:rPr>
              <w:t> </w:t>
            </w:r>
          </w:p>
        </w:tc>
        <w:tc>
          <w:tcPr>
            <w:tcW w:w="1520" w:type="dxa"/>
            <w:tcBorders>
              <w:top w:val="nil"/>
              <w:left w:val="nil"/>
              <w:bottom w:val="single" w:sz="4" w:space="0" w:color="auto"/>
              <w:right w:val="single" w:sz="4" w:space="0" w:color="auto"/>
            </w:tcBorders>
            <w:shd w:val="clear" w:color="auto" w:fill="auto"/>
            <w:vAlign w:val="center"/>
            <w:hideMark/>
          </w:tcPr>
          <w:p w14:paraId="0D0F1945" w14:textId="77777777" w:rsidR="00B41A90" w:rsidRPr="00B41A90" w:rsidRDefault="00B41A90" w:rsidP="00826CAB">
            <w:pPr>
              <w:jc w:val="center"/>
              <w:rPr>
                <w:color w:val="000000"/>
                <w:sz w:val="20"/>
                <w:szCs w:val="20"/>
              </w:rPr>
            </w:pPr>
            <w:r w:rsidRPr="00B41A90">
              <w:rPr>
                <w:color w:val="000000"/>
                <w:sz w:val="20"/>
                <w:szCs w:val="20"/>
              </w:rPr>
              <w:t> </w:t>
            </w:r>
          </w:p>
        </w:tc>
        <w:tc>
          <w:tcPr>
            <w:tcW w:w="1660" w:type="dxa"/>
            <w:tcBorders>
              <w:top w:val="nil"/>
              <w:left w:val="nil"/>
              <w:bottom w:val="single" w:sz="4" w:space="0" w:color="auto"/>
              <w:right w:val="single" w:sz="4" w:space="0" w:color="auto"/>
            </w:tcBorders>
            <w:shd w:val="clear" w:color="auto" w:fill="auto"/>
            <w:vAlign w:val="center"/>
            <w:hideMark/>
          </w:tcPr>
          <w:p w14:paraId="17492790" w14:textId="77777777" w:rsidR="00B41A90" w:rsidRPr="00B41A90" w:rsidRDefault="00B41A90" w:rsidP="00826CAB">
            <w:pPr>
              <w:jc w:val="center"/>
              <w:rPr>
                <w:color w:val="000000"/>
                <w:sz w:val="20"/>
                <w:szCs w:val="20"/>
              </w:rPr>
            </w:pPr>
            <w:r w:rsidRPr="00B41A90">
              <w:rPr>
                <w:color w:val="000000"/>
                <w:sz w:val="20"/>
                <w:szCs w:val="20"/>
              </w:rPr>
              <w:t> </w:t>
            </w:r>
          </w:p>
        </w:tc>
        <w:tc>
          <w:tcPr>
            <w:tcW w:w="1520" w:type="dxa"/>
            <w:tcBorders>
              <w:top w:val="nil"/>
              <w:left w:val="nil"/>
              <w:bottom w:val="single" w:sz="4" w:space="0" w:color="auto"/>
              <w:right w:val="single" w:sz="4" w:space="0" w:color="auto"/>
            </w:tcBorders>
            <w:shd w:val="clear" w:color="auto" w:fill="auto"/>
            <w:vAlign w:val="center"/>
            <w:hideMark/>
          </w:tcPr>
          <w:p w14:paraId="6C7F7B54" w14:textId="77777777" w:rsidR="00B41A90" w:rsidRPr="00B41A90" w:rsidRDefault="00B41A90" w:rsidP="00826CAB">
            <w:pPr>
              <w:jc w:val="center"/>
              <w:rPr>
                <w:color w:val="000000"/>
                <w:sz w:val="20"/>
                <w:szCs w:val="20"/>
              </w:rPr>
            </w:pPr>
            <w:r w:rsidRPr="00B41A90">
              <w:rPr>
                <w:color w:val="000000"/>
                <w:sz w:val="20"/>
                <w:szCs w:val="20"/>
              </w:rPr>
              <w:t> </w:t>
            </w:r>
          </w:p>
        </w:tc>
        <w:tc>
          <w:tcPr>
            <w:tcW w:w="1580" w:type="dxa"/>
            <w:tcBorders>
              <w:top w:val="nil"/>
              <w:left w:val="nil"/>
              <w:bottom w:val="single" w:sz="4" w:space="0" w:color="auto"/>
              <w:right w:val="single" w:sz="4" w:space="0" w:color="auto"/>
            </w:tcBorders>
            <w:shd w:val="clear" w:color="auto" w:fill="auto"/>
            <w:vAlign w:val="center"/>
            <w:hideMark/>
          </w:tcPr>
          <w:p w14:paraId="71AB324F" w14:textId="77777777" w:rsidR="00B41A90" w:rsidRPr="00B41A90" w:rsidRDefault="00B41A90" w:rsidP="00826CAB">
            <w:pPr>
              <w:jc w:val="center"/>
              <w:rPr>
                <w:color w:val="000000"/>
                <w:sz w:val="20"/>
                <w:szCs w:val="20"/>
              </w:rPr>
            </w:pPr>
            <w:r w:rsidRPr="00B41A90">
              <w:rPr>
                <w:color w:val="000000"/>
                <w:sz w:val="20"/>
                <w:szCs w:val="20"/>
              </w:rPr>
              <w:t> </w:t>
            </w:r>
          </w:p>
        </w:tc>
        <w:tc>
          <w:tcPr>
            <w:tcW w:w="1997" w:type="dxa"/>
            <w:tcBorders>
              <w:top w:val="nil"/>
              <w:left w:val="nil"/>
              <w:bottom w:val="single" w:sz="4" w:space="0" w:color="auto"/>
              <w:right w:val="single" w:sz="4" w:space="0" w:color="auto"/>
            </w:tcBorders>
            <w:shd w:val="clear" w:color="auto" w:fill="auto"/>
            <w:vAlign w:val="center"/>
            <w:hideMark/>
          </w:tcPr>
          <w:p w14:paraId="4FB5F703" w14:textId="77777777" w:rsidR="00B41A90" w:rsidRPr="00B41A90" w:rsidRDefault="00B41A90" w:rsidP="00826CAB">
            <w:pPr>
              <w:jc w:val="center"/>
              <w:rPr>
                <w:color w:val="000000"/>
                <w:sz w:val="20"/>
                <w:szCs w:val="20"/>
              </w:rPr>
            </w:pPr>
            <w:r w:rsidRPr="00B41A90">
              <w:rPr>
                <w:color w:val="000000"/>
                <w:sz w:val="20"/>
                <w:szCs w:val="20"/>
              </w:rPr>
              <w:t> </w:t>
            </w:r>
          </w:p>
        </w:tc>
      </w:tr>
      <w:tr w:rsidR="00B41A90" w:rsidRPr="00B41A90" w14:paraId="165E1504" w14:textId="77777777" w:rsidTr="00B41A90">
        <w:trPr>
          <w:trHeight w:val="624"/>
        </w:trPr>
        <w:tc>
          <w:tcPr>
            <w:tcW w:w="2712" w:type="dxa"/>
            <w:vMerge/>
            <w:tcBorders>
              <w:top w:val="single" w:sz="4" w:space="0" w:color="auto"/>
              <w:left w:val="single" w:sz="4" w:space="0" w:color="auto"/>
              <w:bottom w:val="single" w:sz="4" w:space="0" w:color="auto"/>
              <w:right w:val="single" w:sz="4" w:space="0" w:color="auto"/>
            </w:tcBorders>
            <w:vAlign w:val="center"/>
            <w:hideMark/>
          </w:tcPr>
          <w:p w14:paraId="1D73138D" w14:textId="77777777" w:rsidR="00B41A90" w:rsidRPr="00B41A90" w:rsidRDefault="00B41A90" w:rsidP="00826CAB">
            <w:pPr>
              <w:rPr>
                <w:color w:val="000000"/>
                <w:sz w:val="20"/>
                <w:szCs w:val="20"/>
              </w:rPr>
            </w:pPr>
          </w:p>
        </w:tc>
        <w:tc>
          <w:tcPr>
            <w:tcW w:w="1989" w:type="dxa"/>
            <w:tcBorders>
              <w:top w:val="nil"/>
              <w:left w:val="nil"/>
              <w:bottom w:val="single" w:sz="4" w:space="0" w:color="auto"/>
              <w:right w:val="single" w:sz="4" w:space="0" w:color="auto"/>
            </w:tcBorders>
            <w:shd w:val="clear" w:color="auto" w:fill="auto"/>
            <w:vAlign w:val="bottom"/>
            <w:hideMark/>
          </w:tcPr>
          <w:p w14:paraId="62C1C73C" w14:textId="77777777" w:rsidR="00B41A90" w:rsidRPr="00B41A90" w:rsidRDefault="00B41A90" w:rsidP="00826CAB">
            <w:pPr>
              <w:rPr>
                <w:color w:val="000000"/>
                <w:sz w:val="20"/>
                <w:szCs w:val="20"/>
              </w:rPr>
            </w:pPr>
            <w:r w:rsidRPr="00B41A90">
              <w:rPr>
                <w:color w:val="000000"/>
                <w:sz w:val="20"/>
                <w:szCs w:val="20"/>
              </w:rPr>
              <w:t xml:space="preserve">Федеральный бюджет </w:t>
            </w:r>
          </w:p>
        </w:tc>
        <w:tc>
          <w:tcPr>
            <w:tcW w:w="1520" w:type="dxa"/>
            <w:tcBorders>
              <w:top w:val="nil"/>
              <w:left w:val="nil"/>
              <w:bottom w:val="single" w:sz="4" w:space="0" w:color="auto"/>
              <w:right w:val="single" w:sz="4" w:space="0" w:color="auto"/>
            </w:tcBorders>
            <w:shd w:val="clear" w:color="auto" w:fill="auto"/>
            <w:vAlign w:val="center"/>
            <w:hideMark/>
          </w:tcPr>
          <w:p w14:paraId="3F053FC9" w14:textId="77777777" w:rsidR="00B41A90" w:rsidRPr="00B41A90" w:rsidRDefault="00B41A90" w:rsidP="00826CAB">
            <w:pPr>
              <w:jc w:val="center"/>
              <w:rPr>
                <w:color w:val="000000"/>
                <w:sz w:val="20"/>
                <w:szCs w:val="20"/>
              </w:rPr>
            </w:pPr>
            <w:r w:rsidRPr="00B41A90">
              <w:rPr>
                <w:color w:val="000000"/>
                <w:sz w:val="20"/>
                <w:szCs w:val="20"/>
              </w:rPr>
              <w:t> </w:t>
            </w:r>
          </w:p>
        </w:tc>
        <w:tc>
          <w:tcPr>
            <w:tcW w:w="1520" w:type="dxa"/>
            <w:tcBorders>
              <w:top w:val="nil"/>
              <w:left w:val="nil"/>
              <w:bottom w:val="single" w:sz="4" w:space="0" w:color="auto"/>
              <w:right w:val="single" w:sz="4" w:space="0" w:color="auto"/>
            </w:tcBorders>
            <w:shd w:val="clear" w:color="auto" w:fill="auto"/>
            <w:vAlign w:val="center"/>
            <w:hideMark/>
          </w:tcPr>
          <w:p w14:paraId="476CC694" w14:textId="77777777" w:rsidR="00B41A90" w:rsidRPr="00B41A90" w:rsidRDefault="00B41A90" w:rsidP="00826CAB">
            <w:pPr>
              <w:jc w:val="center"/>
              <w:rPr>
                <w:color w:val="000000"/>
                <w:sz w:val="20"/>
                <w:szCs w:val="20"/>
              </w:rPr>
            </w:pPr>
            <w:r w:rsidRPr="00B41A90">
              <w:rPr>
                <w:color w:val="000000"/>
                <w:sz w:val="20"/>
                <w:szCs w:val="20"/>
              </w:rPr>
              <w:t> </w:t>
            </w:r>
          </w:p>
        </w:tc>
        <w:tc>
          <w:tcPr>
            <w:tcW w:w="1520" w:type="dxa"/>
            <w:tcBorders>
              <w:top w:val="nil"/>
              <w:left w:val="nil"/>
              <w:bottom w:val="single" w:sz="4" w:space="0" w:color="auto"/>
              <w:right w:val="single" w:sz="4" w:space="0" w:color="auto"/>
            </w:tcBorders>
            <w:shd w:val="clear" w:color="auto" w:fill="auto"/>
            <w:vAlign w:val="center"/>
            <w:hideMark/>
          </w:tcPr>
          <w:p w14:paraId="330AFD53" w14:textId="77777777" w:rsidR="00B41A90" w:rsidRPr="00B41A90" w:rsidRDefault="00B41A90" w:rsidP="00826CAB">
            <w:pPr>
              <w:jc w:val="center"/>
              <w:rPr>
                <w:color w:val="000000"/>
                <w:sz w:val="20"/>
                <w:szCs w:val="20"/>
              </w:rPr>
            </w:pPr>
            <w:r w:rsidRPr="00B41A90">
              <w:rPr>
                <w:color w:val="000000"/>
                <w:sz w:val="20"/>
                <w:szCs w:val="20"/>
              </w:rPr>
              <w:t> </w:t>
            </w:r>
          </w:p>
        </w:tc>
        <w:tc>
          <w:tcPr>
            <w:tcW w:w="1660" w:type="dxa"/>
            <w:tcBorders>
              <w:top w:val="nil"/>
              <w:left w:val="nil"/>
              <w:bottom w:val="single" w:sz="4" w:space="0" w:color="auto"/>
              <w:right w:val="single" w:sz="4" w:space="0" w:color="auto"/>
            </w:tcBorders>
            <w:shd w:val="clear" w:color="auto" w:fill="auto"/>
            <w:vAlign w:val="center"/>
            <w:hideMark/>
          </w:tcPr>
          <w:p w14:paraId="47A51FA9" w14:textId="77777777" w:rsidR="00B41A90" w:rsidRPr="00B41A90" w:rsidRDefault="00B41A90" w:rsidP="00826CAB">
            <w:pPr>
              <w:jc w:val="center"/>
              <w:rPr>
                <w:color w:val="000000"/>
                <w:sz w:val="20"/>
                <w:szCs w:val="20"/>
              </w:rPr>
            </w:pPr>
            <w:r w:rsidRPr="00B41A90">
              <w:rPr>
                <w:color w:val="000000"/>
                <w:sz w:val="20"/>
                <w:szCs w:val="20"/>
              </w:rPr>
              <w:t> </w:t>
            </w:r>
          </w:p>
        </w:tc>
        <w:tc>
          <w:tcPr>
            <w:tcW w:w="1520" w:type="dxa"/>
            <w:tcBorders>
              <w:top w:val="nil"/>
              <w:left w:val="nil"/>
              <w:bottom w:val="single" w:sz="4" w:space="0" w:color="auto"/>
              <w:right w:val="single" w:sz="4" w:space="0" w:color="auto"/>
            </w:tcBorders>
            <w:shd w:val="clear" w:color="auto" w:fill="auto"/>
            <w:vAlign w:val="center"/>
            <w:hideMark/>
          </w:tcPr>
          <w:p w14:paraId="24BC6D50" w14:textId="77777777" w:rsidR="00B41A90" w:rsidRPr="00B41A90" w:rsidRDefault="00B41A90" w:rsidP="00826CAB">
            <w:pPr>
              <w:jc w:val="center"/>
              <w:rPr>
                <w:color w:val="000000"/>
                <w:sz w:val="20"/>
                <w:szCs w:val="20"/>
              </w:rPr>
            </w:pPr>
            <w:r w:rsidRPr="00B41A90">
              <w:rPr>
                <w:color w:val="000000"/>
                <w:sz w:val="20"/>
                <w:szCs w:val="20"/>
              </w:rPr>
              <w:t> </w:t>
            </w:r>
          </w:p>
        </w:tc>
        <w:tc>
          <w:tcPr>
            <w:tcW w:w="1580" w:type="dxa"/>
            <w:tcBorders>
              <w:top w:val="nil"/>
              <w:left w:val="nil"/>
              <w:bottom w:val="single" w:sz="4" w:space="0" w:color="auto"/>
              <w:right w:val="single" w:sz="4" w:space="0" w:color="auto"/>
            </w:tcBorders>
            <w:shd w:val="clear" w:color="auto" w:fill="auto"/>
            <w:vAlign w:val="center"/>
            <w:hideMark/>
          </w:tcPr>
          <w:p w14:paraId="6BBA6483" w14:textId="77777777" w:rsidR="00B41A90" w:rsidRPr="00B41A90" w:rsidRDefault="00B41A90" w:rsidP="00826CAB">
            <w:pPr>
              <w:jc w:val="center"/>
              <w:rPr>
                <w:color w:val="000000"/>
                <w:sz w:val="20"/>
                <w:szCs w:val="20"/>
              </w:rPr>
            </w:pPr>
            <w:r w:rsidRPr="00B41A90">
              <w:rPr>
                <w:color w:val="000000"/>
                <w:sz w:val="20"/>
                <w:szCs w:val="20"/>
              </w:rPr>
              <w:t> </w:t>
            </w:r>
          </w:p>
        </w:tc>
        <w:tc>
          <w:tcPr>
            <w:tcW w:w="1997" w:type="dxa"/>
            <w:tcBorders>
              <w:top w:val="nil"/>
              <w:left w:val="nil"/>
              <w:bottom w:val="single" w:sz="4" w:space="0" w:color="auto"/>
              <w:right w:val="single" w:sz="4" w:space="0" w:color="auto"/>
            </w:tcBorders>
            <w:shd w:val="clear" w:color="auto" w:fill="auto"/>
            <w:vAlign w:val="center"/>
            <w:hideMark/>
          </w:tcPr>
          <w:p w14:paraId="68AED63F" w14:textId="77777777" w:rsidR="00B41A90" w:rsidRPr="00B41A90" w:rsidRDefault="00B41A90" w:rsidP="00826CAB">
            <w:pPr>
              <w:jc w:val="center"/>
              <w:rPr>
                <w:color w:val="000000"/>
                <w:sz w:val="20"/>
                <w:szCs w:val="20"/>
              </w:rPr>
            </w:pPr>
            <w:r w:rsidRPr="00B41A90">
              <w:rPr>
                <w:color w:val="000000"/>
                <w:sz w:val="20"/>
                <w:szCs w:val="20"/>
              </w:rPr>
              <w:t> </w:t>
            </w:r>
          </w:p>
        </w:tc>
      </w:tr>
      <w:tr w:rsidR="00B41A90" w:rsidRPr="00B41A90" w14:paraId="0CD55202" w14:textId="77777777" w:rsidTr="00B41A90">
        <w:trPr>
          <w:trHeight w:val="624"/>
        </w:trPr>
        <w:tc>
          <w:tcPr>
            <w:tcW w:w="2712" w:type="dxa"/>
            <w:vMerge/>
            <w:tcBorders>
              <w:top w:val="single" w:sz="4" w:space="0" w:color="auto"/>
              <w:left w:val="single" w:sz="4" w:space="0" w:color="auto"/>
              <w:bottom w:val="single" w:sz="4" w:space="0" w:color="auto"/>
              <w:right w:val="single" w:sz="4" w:space="0" w:color="auto"/>
            </w:tcBorders>
            <w:vAlign w:val="center"/>
            <w:hideMark/>
          </w:tcPr>
          <w:p w14:paraId="32590409" w14:textId="77777777" w:rsidR="00B41A90" w:rsidRPr="00B41A90" w:rsidRDefault="00B41A90" w:rsidP="00826CAB">
            <w:pPr>
              <w:rPr>
                <w:color w:val="000000"/>
                <w:sz w:val="20"/>
                <w:szCs w:val="20"/>
              </w:rPr>
            </w:pPr>
          </w:p>
        </w:tc>
        <w:tc>
          <w:tcPr>
            <w:tcW w:w="1989" w:type="dxa"/>
            <w:tcBorders>
              <w:top w:val="nil"/>
              <w:left w:val="nil"/>
              <w:bottom w:val="single" w:sz="4" w:space="0" w:color="auto"/>
              <w:right w:val="single" w:sz="4" w:space="0" w:color="auto"/>
            </w:tcBorders>
            <w:shd w:val="clear" w:color="auto" w:fill="auto"/>
            <w:vAlign w:val="bottom"/>
            <w:hideMark/>
          </w:tcPr>
          <w:p w14:paraId="1BFC8EFC" w14:textId="77777777" w:rsidR="00B41A90" w:rsidRPr="00B41A90" w:rsidRDefault="00B41A90" w:rsidP="00826CAB">
            <w:pPr>
              <w:rPr>
                <w:color w:val="000000"/>
                <w:sz w:val="20"/>
                <w:szCs w:val="20"/>
              </w:rPr>
            </w:pPr>
            <w:r w:rsidRPr="00B41A90">
              <w:rPr>
                <w:color w:val="000000"/>
                <w:sz w:val="20"/>
                <w:szCs w:val="20"/>
              </w:rPr>
              <w:t>Местный бюджет</w:t>
            </w:r>
          </w:p>
        </w:tc>
        <w:tc>
          <w:tcPr>
            <w:tcW w:w="1520" w:type="dxa"/>
            <w:tcBorders>
              <w:top w:val="nil"/>
              <w:left w:val="nil"/>
              <w:bottom w:val="single" w:sz="4" w:space="0" w:color="auto"/>
              <w:right w:val="single" w:sz="4" w:space="0" w:color="auto"/>
            </w:tcBorders>
            <w:shd w:val="clear" w:color="auto" w:fill="auto"/>
            <w:vAlign w:val="center"/>
            <w:hideMark/>
          </w:tcPr>
          <w:p w14:paraId="4306187D" w14:textId="77777777" w:rsidR="00B41A90" w:rsidRPr="00B41A90" w:rsidRDefault="00B41A90" w:rsidP="00826CAB">
            <w:pPr>
              <w:jc w:val="center"/>
              <w:rPr>
                <w:color w:val="000000"/>
                <w:sz w:val="20"/>
                <w:szCs w:val="20"/>
              </w:rPr>
            </w:pPr>
            <w:r w:rsidRPr="00B41A90">
              <w:rPr>
                <w:color w:val="000000"/>
                <w:sz w:val="20"/>
                <w:szCs w:val="20"/>
              </w:rPr>
              <w:t xml:space="preserve">              49,0   </w:t>
            </w:r>
          </w:p>
        </w:tc>
        <w:tc>
          <w:tcPr>
            <w:tcW w:w="1520" w:type="dxa"/>
            <w:tcBorders>
              <w:top w:val="nil"/>
              <w:left w:val="nil"/>
              <w:bottom w:val="single" w:sz="4" w:space="0" w:color="auto"/>
              <w:right w:val="single" w:sz="4" w:space="0" w:color="auto"/>
            </w:tcBorders>
            <w:shd w:val="clear" w:color="auto" w:fill="auto"/>
            <w:vAlign w:val="center"/>
            <w:hideMark/>
          </w:tcPr>
          <w:p w14:paraId="5BE63D10" w14:textId="77777777" w:rsidR="00B41A90" w:rsidRPr="00B41A90" w:rsidRDefault="00B41A90" w:rsidP="00826CAB">
            <w:pPr>
              <w:jc w:val="center"/>
              <w:rPr>
                <w:color w:val="000000"/>
                <w:sz w:val="20"/>
                <w:szCs w:val="20"/>
              </w:rPr>
            </w:pPr>
            <w:r w:rsidRPr="00B41A90">
              <w:rPr>
                <w:color w:val="000000"/>
                <w:sz w:val="20"/>
                <w:szCs w:val="20"/>
              </w:rPr>
              <w:t xml:space="preserve">              20,0   </w:t>
            </w:r>
          </w:p>
        </w:tc>
        <w:tc>
          <w:tcPr>
            <w:tcW w:w="1520" w:type="dxa"/>
            <w:tcBorders>
              <w:top w:val="nil"/>
              <w:left w:val="nil"/>
              <w:bottom w:val="single" w:sz="4" w:space="0" w:color="auto"/>
              <w:right w:val="single" w:sz="4" w:space="0" w:color="auto"/>
            </w:tcBorders>
            <w:shd w:val="clear" w:color="auto" w:fill="auto"/>
            <w:vAlign w:val="center"/>
            <w:hideMark/>
          </w:tcPr>
          <w:p w14:paraId="2AC17DDC" w14:textId="77777777" w:rsidR="00B41A90" w:rsidRPr="00B41A90" w:rsidRDefault="00B41A90" w:rsidP="00826CAB">
            <w:pPr>
              <w:jc w:val="center"/>
              <w:rPr>
                <w:color w:val="000000"/>
                <w:sz w:val="20"/>
                <w:szCs w:val="20"/>
              </w:rPr>
            </w:pPr>
            <w:r w:rsidRPr="00B41A90">
              <w:rPr>
                <w:color w:val="000000"/>
                <w:sz w:val="20"/>
                <w:szCs w:val="20"/>
              </w:rPr>
              <w:t xml:space="preserve">            10,0   </w:t>
            </w:r>
          </w:p>
        </w:tc>
        <w:tc>
          <w:tcPr>
            <w:tcW w:w="1660" w:type="dxa"/>
            <w:tcBorders>
              <w:top w:val="nil"/>
              <w:left w:val="nil"/>
              <w:bottom w:val="single" w:sz="4" w:space="0" w:color="auto"/>
              <w:right w:val="single" w:sz="4" w:space="0" w:color="auto"/>
            </w:tcBorders>
            <w:shd w:val="clear" w:color="auto" w:fill="auto"/>
            <w:vAlign w:val="center"/>
            <w:hideMark/>
          </w:tcPr>
          <w:p w14:paraId="5C061BBD" w14:textId="77777777" w:rsidR="00B41A90" w:rsidRPr="00B41A90" w:rsidRDefault="00B41A90" w:rsidP="00826CAB">
            <w:pPr>
              <w:jc w:val="center"/>
              <w:rPr>
                <w:color w:val="000000"/>
                <w:sz w:val="20"/>
                <w:szCs w:val="20"/>
              </w:rPr>
            </w:pPr>
            <w:r w:rsidRPr="00B41A90">
              <w:rPr>
                <w:color w:val="000000"/>
                <w:sz w:val="20"/>
                <w:szCs w:val="20"/>
              </w:rPr>
              <w:t> </w:t>
            </w:r>
          </w:p>
        </w:tc>
        <w:tc>
          <w:tcPr>
            <w:tcW w:w="1520" w:type="dxa"/>
            <w:tcBorders>
              <w:top w:val="nil"/>
              <w:left w:val="nil"/>
              <w:bottom w:val="single" w:sz="4" w:space="0" w:color="auto"/>
              <w:right w:val="single" w:sz="4" w:space="0" w:color="auto"/>
            </w:tcBorders>
            <w:shd w:val="clear" w:color="auto" w:fill="auto"/>
            <w:vAlign w:val="center"/>
            <w:hideMark/>
          </w:tcPr>
          <w:p w14:paraId="7163120D" w14:textId="77777777" w:rsidR="00B41A90" w:rsidRPr="00B41A90" w:rsidRDefault="00B41A90" w:rsidP="00826CAB">
            <w:pPr>
              <w:jc w:val="center"/>
              <w:rPr>
                <w:color w:val="000000"/>
                <w:sz w:val="20"/>
                <w:szCs w:val="20"/>
              </w:rPr>
            </w:pPr>
            <w:r w:rsidRPr="00B41A90">
              <w:rPr>
                <w:color w:val="000000"/>
                <w:sz w:val="20"/>
                <w:szCs w:val="20"/>
              </w:rPr>
              <w:t> 10,0</w:t>
            </w:r>
          </w:p>
        </w:tc>
        <w:tc>
          <w:tcPr>
            <w:tcW w:w="1580" w:type="dxa"/>
            <w:tcBorders>
              <w:top w:val="nil"/>
              <w:left w:val="nil"/>
              <w:bottom w:val="single" w:sz="4" w:space="0" w:color="auto"/>
              <w:right w:val="single" w:sz="4" w:space="0" w:color="auto"/>
            </w:tcBorders>
            <w:shd w:val="clear" w:color="auto" w:fill="auto"/>
            <w:vAlign w:val="center"/>
            <w:hideMark/>
          </w:tcPr>
          <w:p w14:paraId="00B86840" w14:textId="77777777" w:rsidR="00B41A90" w:rsidRPr="00B41A90" w:rsidRDefault="00B41A90" w:rsidP="00826CAB">
            <w:pPr>
              <w:jc w:val="center"/>
              <w:rPr>
                <w:color w:val="000000"/>
                <w:sz w:val="20"/>
                <w:szCs w:val="20"/>
              </w:rPr>
            </w:pPr>
            <w:r w:rsidRPr="00B41A90">
              <w:rPr>
                <w:color w:val="000000"/>
                <w:sz w:val="20"/>
                <w:szCs w:val="20"/>
              </w:rPr>
              <w:t> </w:t>
            </w:r>
          </w:p>
        </w:tc>
        <w:tc>
          <w:tcPr>
            <w:tcW w:w="1997" w:type="dxa"/>
            <w:tcBorders>
              <w:top w:val="nil"/>
              <w:left w:val="nil"/>
              <w:bottom w:val="single" w:sz="4" w:space="0" w:color="auto"/>
              <w:right w:val="single" w:sz="4" w:space="0" w:color="auto"/>
            </w:tcBorders>
            <w:shd w:val="clear" w:color="auto" w:fill="auto"/>
            <w:vAlign w:val="center"/>
            <w:hideMark/>
          </w:tcPr>
          <w:p w14:paraId="3D84058A" w14:textId="77777777" w:rsidR="00B41A90" w:rsidRPr="00B41A90" w:rsidRDefault="00B41A90" w:rsidP="00826CAB">
            <w:pPr>
              <w:jc w:val="center"/>
              <w:rPr>
                <w:color w:val="000000"/>
                <w:sz w:val="20"/>
                <w:szCs w:val="20"/>
              </w:rPr>
            </w:pPr>
            <w:r w:rsidRPr="00B41A90">
              <w:rPr>
                <w:color w:val="000000"/>
                <w:sz w:val="20"/>
                <w:szCs w:val="20"/>
              </w:rPr>
              <w:t> </w:t>
            </w:r>
          </w:p>
        </w:tc>
      </w:tr>
      <w:tr w:rsidR="00B41A90" w:rsidRPr="00B41A90" w14:paraId="55673B13" w14:textId="77777777" w:rsidTr="00B41A90">
        <w:trPr>
          <w:trHeight w:val="636"/>
        </w:trPr>
        <w:tc>
          <w:tcPr>
            <w:tcW w:w="2712" w:type="dxa"/>
            <w:vMerge/>
            <w:tcBorders>
              <w:top w:val="single" w:sz="4" w:space="0" w:color="auto"/>
              <w:left w:val="single" w:sz="4" w:space="0" w:color="auto"/>
              <w:bottom w:val="single" w:sz="4" w:space="0" w:color="auto"/>
              <w:right w:val="single" w:sz="4" w:space="0" w:color="auto"/>
            </w:tcBorders>
            <w:vAlign w:val="center"/>
            <w:hideMark/>
          </w:tcPr>
          <w:p w14:paraId="6EB7D19E" w14:textId="77777777" w:rsidR="00B41A90" w:rsidRPr="00B41A90" w:rsidRDefault="00B41A90" w:rsidP="00826CAB">
            <w:pPr>
              <w:rPr>
                <w:color w:val="000000"/>
                <w:sz w:val="20"/>
                <w:szCs w:val="20"/>
              </w:rPr>
            </w:pPr>
          </w:p>
        </w:tc>
        <w:tc>
          <w:tcPr>
            <w:tcW w:w="1989" w:type="dxa"/>
            <w:tcBorders>
              <w:top w:val="nil"/>
              <w:left w:val="nil"/>
              <w:bottom w:val="nil"/>
              <w:right w:val="single" w:sz="4" w:space="0" w:color="auto"/>
            </w:tcBorders>
            <w:shd w:val="clear" w:color="auto" w:fill="auto"/>
            <w:vAlign w:val="bottom"/>
            <w:hideMark/>
          </w:tcPr>
          <w:p w14:paraId="1CF191C3" w14:textId="77777777" w:rsidR="00B41A90" w:rsidRPr="00B41A90" w:rsidRDefault="00B41A90" w:rsidP="00826CAB">
            <w:pPr>
              <w:rPr>
                <w:color w:val="000000"/>
                <w:sz w:val="20"/>
                <w:szCs w:val="20"/>
              </w:rPr>
            </w:pPr>
            <w:r w:rsidRPr="00B41A90">
              <w:rPr>
                <w:color w:val="000000"/>
                <w:sz w:val="20"/>
                <w:szCs w:val="20"/>
              </w:rPr>
              <w:t xml:space="preserve">внебюджетные источники </w:t>
            </w:r>
          </w:p>
        </w:tc>
        <w:tc>
          <w:tcPr>
            <w:tcW w:w="1520" w:type="dxa"/>
            <w:tcBorders>
              <w:top w:val="nil"/>
              <w:left w:val="nil"/>
              <w:bottom w:val="nil"/>
              <w:right w:val="single" w:sz="4" w:space="0" w:color="auto"/>
            </w:tcBorders>
            <w:shd w:val="clear" w:color="auto" w:fill="auto"/>
            <w:vAlign w:val="center"/>
            <w:hideMark/>
          </w:tcPr>
          <w:p w14:paraId="7A71A6F3" w14:textId="77777777" w:rsidR="00B41A90" w:rsidRPr="00B41A90" w:rsidRDefault="00B41A90" w:rsidP="00826CAB">
            <w:pPr>
              <w:jc w:val="center"/>
              <w:rPr>
                <w:color w:val="000000"/>
                <w:sz w:val="20"/>
                <w:szCs w:val="20"/>
              </w:rPr>
            </w:pPr>
            <w:r w:rsidRPr="00B41A90">
              <w:rPr>
                <w:color w:val="000000"/>
                <w:sz w:val="20"/>
                <w:szCs w:val="20"/>
              </w:rPr>
              <w:t> </w:t>
            </w:r>
          </w:p>
        </w:tc>
        <w:tc>
          <w:tcPr>
            <w:tcW w:w="1520" w:type="dxa"/>
            <w:tcBorders>
              <w:top w:val="nil"/>
              <w:left w:val="nil"/>
              <w:bottom w:val="nil"/>
              <w:right w:val="single" w:sz="4" w:space="0" w:color="auto"/>
            </w:tcBorders>
            <w:shd w:val="clear" w:color="auto" w:fill="auto"/>
            <w:vAlign w:val="center"/>
            <w:hideMark/>
          </w:tcPr>
          <w:p w14:paraId="751EB28F" w14:textId="77777777" w:rsidR="00B41A90" w:rsidRPr="00B41A90" w:rsidRDefault="00B41A90" w:rsidP="00826CAB">
            <w:pPr>
              <w:jc w:val="center"/>
              <w:rPr>
                <w:color w:val="000000"/>
                <w:sz w:val="20"/>
                <w:szCs w:val="20"/>
              </w:rPr>
            </w:pPr>
            <w:r w:rsidRPr="00B41A90">
              <w:rPr>
                <w:color w:val="000000"/>
                <w:sz w:val="20"/>
                <w:szCs w:val="20"/>
              </w:rPr>
              <w:t> </w:t>
            </w:r>
          </w:p>
        </w:tc>
        <w:tc>
          <w:tcPr>
            <w:tcW w:w="1520" w:type="dxa"/>
            <w:tcBorders>
              <w:top w:val="nil"/>
              <w:left w:val="nil"/>
              <w:bottom w:val="nil"/>
              <w:right w:val="single" w:sz="4" w:space="0" w:color="auto"/>
            </w:tcBorders>
            <w:shd w:val="clear" w:color="auto" w:fill="auto"/>
            <w:vAlign w:val="center"/>
            <w:hideMark/>
          </w:tcPr>
          <w:p w14:paraId="35B50293" w14:textId="77777777" w:rsidR="00B41A90" w:rsidRPr="00B41A90" w:rsidRDefault="00B41A90" w:rsidP="00826CAB">
            <w:pPr>
              <w:jc w:val="center"/>
              <w:rPr>
                <w:color w:val="000000"/>
                <w:sz w:val="20"/>
                <w:szCs w:val="20"/>
              </w:rPr>
            </w:pPr>
            <w:r w:rsidRPr="00B41A90">
              <w:rPr>
                <w:color w:val="000000"/>
                <w:sz w:val="20"/>
                <w:szCs w:val="20"/>
              </w:rPr>
              <w:t> </w:t>
            </w:r>
          </w:p>
        </w:tc>
        <w:tc>
          <w:tcPr>
            <w:tcW w:w="1660" w:type="dxa"/>
            <w:tcBorders>
              <w:top w:val="nil"/>
              <w:left w:val="nil"/>
              <w:bottom w:val="nil"/>
              <w:right w:val="single" w:sz="4" w:space="0" w:color="auto"/>
            </w:tcBorders>
            <w:shd w:val="clear" w:color="auto" w:fill="auto"/>
            <w:vAlign w:val="center"/>
            <w:hideMark/>
          </w:tcPr>
          <w:p w14:paraId="7C308728" w14:textId="77777777" w:rsidR="00B41A90" w:rsidRPr="00B41A90" w:rsidRDefault="00B41A90" w:rsidP="00826CAB">
            <w:pPr>
              <w:jc w:val="center"/>
              <w:rPr>
                <w:color w:val="000000"/>
                <w:sz w:val="20"/>
                <w:szCs w:val="20"/>
              </w:rPr>
            </w:pPr>
            <w:r w:rsidRPr="00B41A90">
              <w:rPr>
                <w:color w:val="000000"/>
                <w:sz w:val="20"/>
                <w:szCs w:val="20"/>
              </w:rPr>
              <w:t> </w:t>
            </w:r>
          </w:p>
        </w:tc>
        <w:tc>
          <w:tcPr>
            <w:tcW w:w="1520" w:type="dxa"/>
            <w:tcBorders>
              <w:top w:val="nil"/>
              <w:left w:val="nil"/>
              <w:bottom w:val="nil"/>
              <w:right w:val="single" w:sz="4" w:space="0" w:color="auto"/>
            </w:tcBorders>
            <w:shd w:val="clear" w:color="auto" w:fill="auto"/>
            <w:vAlign w:val="center"/>
            <w:hideMark/>
          </w:tcPr>
          <w:p w14:paraId="6CBE0DDA" w14:textId="77777777" w:rsidR="00B41A90" w:rsidRPr="00B41A90" w:rsidRDefault="00B41A90" w:rsidP="00826CAB">
            <w:pPr>
              <w:jc w:val="center"/>
              <w:rPr>
                <w:color w:val="000000"/>
                <w:sz w:val="20"/>
                <w:szCs w:val="20"/>
              </w:rPr>
            </w:pPr>
            <w:r w:rsidRPr="00B41A90">
              <w:rPr>
                <w:color w:val="000000"/>
                <w:sz w:val="20"/>
                <w:szCs w:val="20"/>
              </w:rPr>
              <w:t> </w:t>
            </w:r>
          </w:p>
        </w:tc>
        <w:tc>
          <w:tcPr>
            <w:tcW w:w="1580" w:type="dxa"/>
            <w:tcBorders>
              <w:top w:val="nil"/>
              <w:left w:val="nil"/>
              <w:bottom w:val="nil"/>
              <w:right w:val="single" w:sz="4" w:space="0" w:color="auto"/>
            </w:tcBorders>
            <w:shd w:val="clear" w:color="auto" w:fill="auto"/>
            <w:vAlign w:val="center"/>
            <w:hideMark/>
          </w:tcPr>
          <w:p w14:paraId="52265C01" w14:textId="77777777" w:rsidR="00B41A90" w:rsidRPr="00B41A90" w:rsidRDefault="00B41A90" w:rsidP="00826CAB">
            <w:pPr>
              <w:jc w:val="center"/>
              <w:rPr>
                <w:color w:val="000000"/>
                <w:sz w:val="20"/>
                <w:szCs w:val="20"/>
              </w:rPr>
            </w:pPr>
            <w:r w:rsidRPr="00B41A90">
              <w:rPr>
                <w:color w:val="000000"/>
                <w:sz w:val="20"/>
                <w:szCs w:val="20"/>
              </w:rPr>
              <w:t> </w:t>
            </w:r>
          </w:p>
        </w:tc>
        <w:tc>
          <w:tcPr>
            <w:tcW w:w="1997" w:type="dxa"/>
            <w:tcBorders>
              <w:top w:val="nil"/>
              <w:left w:val="nil"/>
              <w:bottom w:val="nil"/>
              <w:right w:val="single" w:sz="4" w:space="0" w:color="auto"/>
            </w:tcBorders>
            <w:shd w:val="clear" w:color="auto" w:fill="auto"/>
            <w:vAlign w:val="center"/>
            <w:hideMark/>
          </w:tcPr>
          <w:p w14:paraId="24A47D4A" w14:textId="77777777" w:rsidR="00B41A90" w:rsidRPr="00B41A90" w:rsidRDefault="00B41A90" w:rsidP="00826CAB">
            <w:pPr>
              <w:jc w:val="center"/>
              <w:rPr>
                <w:color w:val="000000"/>
                <w:sz w:val="20"/>
                <w:szCs w:val="20"/>
              </w:rPr>
            </w:pPr>
            <w:r w:rsidRPr="00B41A90">
              <w:rPr>
                <w:color w:val="000000"/>
                <w:sz w:val="20"/>
                <w:szCs w:val="20"/>
              </w:rPr>
              <w:t> </w:t>
            </w:r>
          </w:p>
        </w:tc>
      </w:tr>
      <w:tr w:rsidR="00B41A90" w:rsidRPr="00B41A90" w14:paraId="62007F34" w14:textId="77777777" w:rsidTr="00B41A90">
        <w:trPr>
          <w:trHeight w:val="624"/>
        </w:trPr>
        <w:tc>
          <w:tcPr>
            <w:tcW w:w="2712" w:type="dxa"/>
            <w:vMerge w:val="restart"/>
            <w:tcBorders>
              <w:top w:val="single" w:sz="8" w:space="0" w:color="auto"/>
              <w:left w:val="single" w:sz="8" w:space="0" w:color="auto"/>
              <w:bottom w:val="single" w:sz="8" w:space="0" w:color="000000"/>
              <w:right w:val="single" w:sz="4" w:space="0" w:color="auto"/>
            </w:tcBorders>
            <w:shd w:val="clear" w:color="auto" w:fill="FFFFFF" w:themeFill="background1"/>
            <w:hideMark/>
          </w:tcPr>
          <w:p w14:paraId="745234C5" w14:textId="77777777" w:rsidR="00B41A90" w:rsidRPr="00B41A90" w:rsidRDefault="00B41A90" w:rsidP="00826CAB">
            <w:pPr>
              <w:jc w:val="center"/>
              <w:rPr>
                <w:bCs/>
                <w:color w:val="000000"/>
                <w:sz w:val="20"/>
                <w:szCs w:val="20"/>
              </w:rPr>
            </w:pPr>
            <w:r w:rsidRPr="00B41A90">
              <w:rPr>
                <w:bCs/>
                <w:color w:val="000000"/>
                <w:sz w:val="20"/>
                <w:szCs w:val="20"/>
              </w:rPr>
              <w:t>Итого на решение задачи 1 цели 1 муниципальной программы</w:t>
            </w:r>
          </w:p>
        </w:tc>
        <w:tc>
          <w:tcPr>
            <w:tcW w:w="1989" w:type="dxa"/>
            <w:tcBorders>
              <w:top w:val="single" w:sz="8" w:space="0" w:color="auto"/>
              <w:left w:val="nil"/>
              <w:bottom w:val="single" w:sz="4" w:space="0" w:color="auto"/>
              <w:right w:val="single" w:sz="4" w:space="0" w:color="auto"/>
            </w:tcBorders>
            <w:shd w:val="clear" w:color="auto" w:fill="FFFFFF" w:themeFill="background1"/>
            <w:vAlign w:val="center"/>
            <w:hideMark/>
          </w:tcPr>
          <w:p w14:paraId="10BF66DA" w14:textId="77777777" w:rsidR="00B41A90" w:rsidRPr="00B41A90" w:rsidRDefault="00B41A90" w:rsidP="00826CAB">
            <w:pPr>
              <w:jc w:val="center"/>
              <w:rPr>
                <w:bCs/>
                <w:color w:val="000000"/>
                <w:sz w:val="20"/>
                <w:szCs w:val="20"/>
              </w:rPr>
            </w:pPr>
            <w:r w:rsidRPr="00B41A90">
              <w:rPr>
                <w:bCs/>
                <w:color w:val="000000"/>
                <w:sz w:val="20"/>
                <w:szCs w:val="20"/>
              </w:rPr>
              <w:t xml:space="preserve">Всего, в том </w:t>
            </w:r>
            <w:proofErr w:type="gramStart"/>
            <w:r w:rsidRPr="00B41A90">
              <w:rPr>
                <w:bCs/>
                <w:color w:val="000000"/>
                <w:sz w:val="20"/>
                <w:szCs w:val="20"/>
              </w:rPr>
              <w:t xml:space="preserve">числе:  </w:t>
            </w:r>
            <w:proofErr w:type="gramEnd"/>
          </w:p>
        </w:tc>
        <w:tc>
          <w:tcPr>
            <w:tcW w:w="1520" w:type="dxa"/>
            <w:tcBorders>
              <w:top w:val="single" w:sz="8" w:space="0" w:color="auto"/>
              <w:left w:val="nil"/>
              <w:bottom w:val="single" w:sz="4" w:space="0" w:color="auto"/>
              <w:right w:val="single" w:sz="4" w:space="0" w:color="auto"/>
            </w:tcBorders>
            <w:shd w:val="clear" w:color="auto" w:fill="FFFFFF" w:themeFill="background1"/>
            <w:vAlign w:val="center"/>
            <w:hideMark/>
          </w:tcPr>
          <w:p w14:paraId="19D96149" w14:textId="77777777" w:rsidR="00B41A90" w:rsidRPr="00B41A90" w:rsidRDefault="00B41A90" w:rsidP="00826CAB">
            <w:pPr>
              <w:jc w:val="center"/>
              <w:rPr>
                <w:bCs/>
                <w:color w:val="000000"/>
                <w:sz w:val="20"/>
                <w:szCs w:val="20"/>
              </w:rPr>
            </w:pPr>
            <w:r w:rsidRPr="00B41A90">
              <w:rPr>
                <w:bCs/>
                <w:color w:val="000000"/>
                <w:sz w:val="20"/>
                <w:szCs w:val="20"/>
              </w:rPr>
              <w:t xml:space="preserve">       55 590,2   </w:t>
            </w:r>
          </w:p>
        </w:tc>
        <w:tc>
          <w:tcPr>
            <w:tcW w:w="1520" w:type="dxa"/>
            <w:tcBorders>
              <w:top w:val="single" w:sz="8" w:space="0" w:color="auto"/>
              <w:left w:val="nil"/>
              <w:bottom w:val="single" w:sz="4" w:space="0" w:color="auto"/>
              <w:right w:val="single" w:sz="4" w:space="0" w:color="auto"/>
            </w:tcBorders>
            <w:shd w:val="clear" w:color="auto" w:fill="FFFFFF" w:themeFill="background1"/>
            <w:vAlign w:val="center"/>
            <w:hideMark/>
          </w:tcPr>
          <w:p w14:paraId="4375E7D0" w14:textId="77777777" w:rsidR="00B41A90" w:rsidRPr="00B41A90" w:rsidRDefault="00B41A90" w:rsidP="00826CAB">
            <w:pPr>
              <w:jc w:val="center"/>
              <w:rPr>
                <w:bCs/>
                <w:color w:val="000000"/>
                <w:sz w:val="20"/>
                <w:szCs w:val="20"/>
              </w:rPr>
            </w:pPr>
            <w:r w:rsidRPr="00B41A90">
              <w:rPr>
                <w:bCs/>
                <w:color w:val="000000"/>
                <w:sz w:val="20"/>
                <w:szCs w:val="20"/>
              </w:rPr>
              <w:t xml:space="preserve">       57 553,5   </w:t>
            </w:r>
          </w:p>
        </w:tc>
        <w:tc>
          <w:tcPr>
            <w:tcW w:w="1520" w:type="dxa"/>
            <w:tcBorders>
              <w:top w:val="single" w:sz="8" w:space="0" w:color="auto"/>
              <w:left w:val="nil"/>
              <w:bottom w:val="single" w:sz="4" w:space="0" w:color="auto"/>
              <w:right w:val="single" w:sz="4" w:space="0" w:color="auto"/>
            </w:tcBorders>
            <w:shd w:val="clear" w:color="auto" w:fill="FFFFFF" w:themeFill="background1"/>
            <w:vAlign w:val="center"/>
            <w:hideMark/>
          </w:tcPr>
          <w:p w14:paraId="1D4AFC8B" w14:textId="77777777" w:rsidR="00B41A90" w:rsidRPr="00B41A90" w:rsidRDefault="00B41A90" w:rsidP="00826CAB">
            <w:pPr>
              <w:jc w:val="center"/>
              <w:rPr>
                <w:bCs/>
                <w:sz w:val="20"/>
                <w:szCs w:val="20"/>
              </w:rPr>
            </w:pPr>
            <w:r w:rsidRPr="00B41A90">
              <w:rPr>
                <w:bCs/>
                <w:sz w:val="20"/>
                <w:szCs w:val="20"/>
              </w:rPr>
              <w:t>56 902,3</w:t>
            </w:r>
          </w:p>
        </w:tc>
        <w:tc>
          <w:tcPr>
            <w:tcW w:w="1660" w:type="dxa"/>
            <w:tcBorders>
              <w:top w:val="single" w:sz="8" w:space="0" w:color="auto"/>
              <w:left w:val="nil"/>
              <w:bottom w:val="single" w:sz="4" w:space="0" w:color="auto"/>
              <w:right w:val="single" w:sz="4" w:space="0" w:color="auto"/>
            </w:tcBorders>
            <w:shd w:val="clear" w:color="auto" w:fill="FFFFFF" w:themeFill="background1"/>
            <w:vAlign w:val="center"/>
            <w:hideMark/>
          </w:tcPr>
          <w:p w14:paraId="60C71C23" w14:textId="77777777" w:rsidR="00B41A90" w:rsidRPr="00B41A90" w:rsidRDefault="00B41A90" w:rsidP="00826CAB">
            <w:pPr>
              <w:jc w:val="center"/>
              <w:rPr>
                <w:bCs/>
                <w:sz w:val="20"/>
                <w:szCs w:val="20"/>
              </w:rPr>
            </w:pPr>
            <w:r w:rsidRPr="00B41A90">
              <w:rPr>
                <w:bCs/>
                <w:sz w:val="20"/>
                <w:szCs w:val="20"/>
              </w:rPr>
              <w:t>11 873,9 </w:t>
            </w:r>
          </w:p>
        </w:tc>
        <w:tc>
          <w:tcPr>
            <w:tcW w:w="1520" w:type="dxa"/>
            <w:tcBorders>
              <w:top w:val="single" w:sz="8" w:space="0" w:color="auto"/>
              <w:left w:val="nil"/>
              <w:bottom w:val="single" w:sz="4" w:space="0" w:color="auto"/>
              <w:right w:val="single" w:sz="4" w:space="0" w:color="auto"/>
            </w:tcBorders>
            <w:shd w:val="clear" w:color="auto" w:fill="FFFFFF" w:themeFill="background1"/>
            <w:vAlign w:val="center"/>
            <w:hideMark/>
          </w:tcPr>
          <w:p w14:paraId="518F5B08" w14:textId="77777777" w:rsidR="00B41A90" w:rsidRPr="00B41A90" w:rsidRDefault="00B41A90" w:rsidP="00826CAB">
            <w:pPr>
              <w:jc w:val="center"/>
              <w:rPr>
                <w:bCs/>
                <w:sz w:val="20"/>
                <w:szCs w:val="20"/>
              </w:rPr>
            </w:pPr>
            <w:r w:rsidRPr="00B41A90">
              <w:rPr>
                <w:bCs/>
                <w:sz w:val="20"/>
                <w:szCs w:val="20"/>
              </w:rPr>
              <w:t> 13 967,0</w:t>
            </w:r>
          </w:p>
        </w:tc>
        <w:tc>
          <w:tcPr>
            <w:tcW w:w="1580" w:type="dxa"/>
            <w:tcBorders>
              <w:top w:val="single" w:sz="8" w:space="0" w:color="auto"/>
              <w:left w:val="nil"/>
              <w:bottom w:val="single" w:sz="4" w:space="0" w:color="auto"/>
              <w:right w:val="single" w:sz="4" w:space="0" w:color="auto"/>
            </w:tcBorders>
            <w:shd w:val="clear" w:color="auto" w:fill="FFFFFF" w:themeFill="background1"/>
            <w:vAlign w:val="center"/>
            <w:hideMark/>
          </w:tcPr>
          <w:p w14:paraId="03A42677" w14:textId="77777777" w:rsidR="00B41A90" w:rsidRPr="00B41A90" w:rsidRDefault="00B41A90" w:rsidP="00826CAB">
            <w:pPr>
              <w:jc w:val="center"/>
              <w:rPr>
                <w:bCs/>
                <w:sz w:val="20"/>
                <w:szCs w:val="20"/>
              </w:rPr>
            </w:pPr>
            <w:r w:rsidRPr="00B41A90">
              <w:rPr>
                <w:bCs/>
                <w:sz w:val="20"/>
                <w:szCs w:val="20"/>
              </w:rPr>
              <w:t> 13 391,6</w:t>
            </w:r>
          </w:p>
        </w:tc>
        <w:tc>
          <w:tcPr>
            <w:tcW w:w="1997" w:type="dxa"/>
            <w:tcBorders>
              <w:top w:val="single" w:sz="8" w:space="0" w:color="auto"/>
              <w:left w:val="nil"/>
              <w:bottom w:val="single" w:sz="4" w:space="0" w:color="auto"/>
              <w:right w:val="single" w:sz="4" w:space="0" w:color="auto"/>
            </w:tcBorders>
            <w:shd w:val="clear" w:color="auto" w:fill="FFFFFF" w:themeFill="background1"/>
            <w:vAlign w:val="center"/>
            <w:hideMark/>
          </w:tcPr>
          <w:p w14:paraId="4B644D91" w14:textId="77777777" w:rsidR="00B41A90" w:rsidRPr="00B41A90" w:rsidRDefault="00B41A90" w:rsidP="00826CAB">
            <w:pPr>
              <w:jc w:val="center"/>
              <w:rPr>
                <w:bCs/>
                <w:sz w:val="20"/>
                <w:szCs w:val="20"/>
              </w:rPr>
            </w:pPr>
            <w:r w:rsidRPr="00B41A90">
              <w:rPr>
                <w:bCs/>
                <w:sz w:val="20"/>
                <w:szCs w:val="20"/>
              </w:rPr>
              <w:t>17 669,8 </w:t>
            </w:r>
          </w:p>
        </w:tc>
      </w:tr>
      <w:tr w:rsidR="00B41A90" w:rsidRPr="00B41A90" w14:paraId="384239CE" w14:textId="77777777" w:rsidTr="00B41A90">
        <w:trPr>
          <w:trHeight w:val="624"/>
        </w:trPr>
        <w:tc>
          <w:tcPr>
            <w:tcW w:w="2712" w:type="dxa"/>
            <w:vMerge/>
            <w:tcBorders>
              <w:top w:val="single" w:sz="8" w:space="0" w:color="auto"/>
              <w:left w:val="single" w:sz="8" w:space="0" w:color="auto"/>
              <w:bottom w:val="single" w:sz="8" w:space="0" w:color="000000"/>
              <w:right w:val="single" w:sz="4" w:space="0" w:color="auto"/>
            </w:tcBorders>
            <w:shd w:val="clear" w:color="auto" w:fill="FFFFFF" w:themeFill="background1"/>
            <w:vAlign w:val="center"/>
            <w:hideMark/>
          </w:tcPr>
          <w:p w14:paraId="481CCB53" w14:textId="77777777" w:rsidR="00B41A90" w:rsidRPr="00B41A90" w:rsidRDefault="00B41A90" w:rsidP="00826CAB">
            <w:pPr>
              <w:rPr>
                <w:bCs/>
                <w:color w:val="000000"/>
                <w:sz w:val="20"/>
                <w:szCs w:val="20"/>
              </w:rPr>
            </w:pPr>
          </w:p>
        </w:tc>
        <w:tc>
          <w:tcPr>
            <w:tcW w:w="1989" w:type="dxa"/>
            <w:tcBorders>
              <w:top w:val="nil"/>
              <w:left w:val="nil"/>
              <w:bottom w:val="single" w:sz="4" w:space="0" w:color="auto"/>
              <w:right w:val="single" w:sz="4" w:space="0" w:color="auto"/>
            </w:tcBorders>
            <w:shd w:val="clear" w:color="auto" w:fill="FFFFFF" w:themeFill="background1"/>
            <w:vAlign w:val="bottom"/>
            <w:hideMark/>
          </w:tcPr>
          <w:p w14:paraId="13B11C67" w14:textId="77777777" w:rsidR="00B41A90" w:rsidRPr="00B41A90" w:rsidRDefault="00B41A90" w:rsidP="00826CAB">
            <w:pPr>
              <w:rPr>
                <w:bCs/>
                <w:color w:val="000000"/>
                <w:sz w:val="20"/>
                <w:szCs w:val="20"/>
              </w:rPr>
            </w:pPr>
            <w:r w:rsidRPr="00B41A90">
              <w:rPr>
                <w:bCs/>
                <w:color w:val="000000"/>
                <w:sz w:val="20"/>
                <w:szCs w:val="20"/>
              </w:rPr>
              <w:t xml:space="preserve">Областной бюджет </w:t>
            </w:r>
          </w:p>
        </w:tc>
        <w:tc>
          <w:tcPr>
            <w:tcW w:w="1520" w:type="dxa"/>
            <w:tcBorders>
              <w:top w:val="nil"/>
              <w:left w:val="nil"/>
              <w:bottom w:val="single" w:sz="4" w:space="0" w:color="auto"/>
              <w:right w:val="single" w:sz="4" w:space="0" w:color="auto"/>
            </w:tcBorders>
            <w:shd w:val="clear" w:color="auto" w:fill="FFFFFF" w:themeFill="background1"/>
            <w:vAlign w:val="center"/>
            <w:hideMark/>
          </w:tcPr>
          <w:p w14:paraId="0C9B4874" w14:textId="77777777" w:rsidR="00B41A90" w:rsidRPr="00B41A90" w:rsidRDefault="00B41A90" w:rsidP="00826CAB">
            <w:pPr>
              <w:jc w:val="center"/>
              <w:rPr>
                <w:bCs/>
                <w:color w:val="000000"/>
                <w:sz w:val="20"/>
                <w:szCs w:val="20"/>
              </w:rPr>
            </w:pPr>
            <w:r w:rsidRPr="00B41A90">
              <w:rPr>
                <w:bCs/>
                <w:color w:val="000000"/>
                <w:sz w:val="20"/>
                <w:szCs w:val="20"/>
              </w:rPr>
              <w:t xml:space="preserve">         4 948,9   </w:t>
            </w:r>
          </w:p>
        </w:tc>
        <w:tc>
          <w:tcPr>
            <w:tcW w:w="1520" w:type="dxa"/>
            <w:tcBorders>
              <w:top w:val="nil"/>
              <w:left w:val="nil"/>
              <w:bottom w:val="single" w:sz="4" w:space="0" w:color="auto"/>
              <w:right w:val="single" w:sz="4" w:space="0" w:color="auto"/>
            </w:tcBorders>
            <w:shd w:val="clear" w:color="auto" w:fill="FFFFFF" w:themeFill="background1"/>
            <w:vAlign w:val="center"/>
            <w:hideMark/>
          </w:tcPr>
          <w:p w14:paraId="3C3743FC" w14:textId="77777777" w:rsidR="00B41A90" w:rsidRPr="00B41A90" w:rsidRDefault="00B41A90" w:rsidP="00826CAB">
            <w:pPr>
              <w:jc w:val="center"/>
              <w:rPr>
                <w:bCs/>
                <w:color w:val="000000"/>
                <w:sz w:val="20"/>
                <w:szCs w:val="20"/>
              </w:rPr>
            </w:pPr>
            <w:r w:rsidRPr="00B41A90">
              <w:rPr>
                <w:bCs/>
                <w:color w:val="000000"/>
                <w:sz w:val="20"/>
                <w:szCs w:val="20"/>
              </w:rPr>
              <w:t xml:space="preserve">            873,2   </w:t>
            </w:r>
          </w:p>
        </w:tc>
        <w:tc>
          <w:tcPr>
            <w:tcW w:w="1520" w:type="dxa"/>
            <w:tcBorders>
              <w:top w:val="nil"/>
              <w:left w:val="nil"/>
              <w:bottom w:val="single" w:sz="4" w:space="0" w:color="auto"/>
              <w:right w:val="single" w:sz="4" w:space="0" w:color="auto"/>
            </w:tcBorders>
            <w:shd w:val="clear" w:color="auto" w:fill="FFFFFF" w:themeFill="background1"/>
            <w:vAlign w:val="center"/>
            <w:hideMark/>
          </w:tcPr>
          <w:p w14:paraId="2F37FD14" w14:textId="77777777" w:rsidR="00B41A90" w:rsidRPr="00B41A90" w:rsidRDefault="00B41A90" w:rsidP="00826CAB">
            <w:pPr>
              <w:jc w:val="center"/>
              <w:rPr>
                <w:bCs/>
                <w:sz w:val="20"/>
                <w:szCs w:val="20"/>
              </w:rPr>
            </w:pPr>
            <w:r w:rsidRPr="00B41A90">
              <w:rPr>
                <w:bCs/>
                <w:sz w:val="20"/>
                <w:szCs w:val="20"/>
              </w:rPr>
              <w:t xml:space="preserve">           384,8   </w:t>
            </w:r>
          </w:p>
        </w:tc>
        <w:tc>
          <w:tcPr>
            <w:tcW w:w="1660" w:type="dxa"/>
            <w:tcBorders>
              <w:top w:val="nil"/>
              <w:left w:val="nil"/>
              <w:bottom w:val="single" w:sz="4" w:space="0" w:color="auto"/>
              <w:right w:val="single" w:sz="4" w:space="0" w:color="auto"/>
            </w:tcBorders>
            <w:shd w:val="clear" w:color="auto" w:fill="FFFFFF" w:themeFill="background1"/>
            <w:vAlign w:val="center"/>
            <w:hideMark/>
          </w:tcPr>
          <w:p w14:paraId="11F4BCA3" w14:textId="77777777" w:rsidR="00B41A90" w:rsidRPr="00B41A90" w:rsidRDefault="00B41A90" w:rsidP="00826CAB">
            <w:pPr>
              <w:jc w:val="center"/>
              <w:rPr>
                <w:bCs/>
                <w:sz w:val="20"/>
                <w:szCs w:val="20"/>
              </w:rPr>
            </w:pPr>
            <w:r w:rsidRPr="00B41A90">
              <w:rPr>
                <w:bCs/>
                <w:sz w:val="20"/>
                <w:szCs w:val="20"/>
              </w:rPr>
              <w:t>0 </w:t>
            </w:r>
          </w:p>
        </w:tc>
        <w:tc>
          <w:tcPr>
            <w:tcW w:w="1520" w:type="dxa"/>
            <w:tcBorders>
              <w:top w:val="nil"/>
              <w:left w:val="nil"/>
              <w:bottom w:val="single" w:sz="4" w:space="0" w:color="auto"/>
              <w:right w:val="single" w:sz="4" w:space="0" w:color="auto"/>
            </w:tcBorders>
            <w:shd w:val="clear" w:color="auto" w:fill="FFFFFF" w:themeFill="background1"/>
            <w:vAlign w:val="center"/>
            <w:hideMark/>
          </w:tcPr>
          <w:p w14:paraId="74F580EB" w14:textId="77777777" w:rsidR="00B41A90" w:rsidRPr="00B41A90" w:rsidRDefault="00B41A90" w:rsidP="00826CAB">
            <w:pPr>
              <w:jc w:val="center"/>
              <w:rPr>
                <w:bCs/>
                <w:sz w:val="20"/>
                <w:szCs w:val="20"/>
              </w:rPr>
            </w:pPr>
            <w:r w:rsidRPr="00B41A90">
              <w:rPr>
                <w:bCs/>
                <w:sz w:val="20"/>
                <w:szCs w:val="20"/>
              </w:rPr>
              <w:t> 0</w:t>
            </w:r>
          </w:p>
        </w:tc>
        <w:tc>
          <w:tcPr>
            <w:tcW w:w="1580" w:type="dxa"/>
            <w:tcBorders>
              <w:top w:val="nil"/>
              <w:left w:val="nil"/>
              <w:bottom w:val="single" w:sz="4" w:space="0" w:color="auto"/>
              <w:right w:val="single" w:sz="4" w:space="0" w:color="auto"/>
            </w:tcBorders>
            <w:shd w:val="clear" w:color="auto" w:fill="FFFFFF" w:themeFill="background1"/>
            <w:vAlign w:val="center"/>
            <w:hideMark/>
          </w:tcPr>
          <w:p w14:paraId="095FB10F" w14:textId="77777777" w:rsidR="00B41A90" w:rsidRPr="00B41A90" w:rsidRDefault="00B41A90" w:rsidP="00826CAB">
            <w:pPr>
              <w:jc w:val="center"/>
              <w:rPr>
                <w:bCs/>
                <w:sz w:val="20"/>
                <w:szCs w:val="20"/>
              </w:rPr>
            </w:pPr>
            <w:r w:rsidRPr="00B41A90">
              <w:rPr>
                <w:bCs/>
                <w:sz w:val="20"/>
                <w:szCs w:val="20"/>
              </w:rPr>
              <w:t> 0</w:t>
            </w:r>
          </w:p>
        </w:tc>
        <w:tc>
          <w:tcPr>
            <w:tcW w:w="1997" w:type="dxa"/>
            <w:tcBorders>
              <w:top w:val="nil"/>
              <w:left w:val="nil"/>
              <w:bottom w:val="single" w:sz="4" w:space="0" w:color="auto"/>
              <w:right w:val="single" w:sz="4" w:space="0" w:color="auto"/>
            </w:tcBorders>
            <w:shd w:val="clear" w:color="auto" w:fill="FFFFFF" w:themeFill="background1"/>
            <w:vAlign w:val="center"/>
            <w:hideMark/>
          </w:tcPr>
          <w:p w14:paraId="37183F54" w14:textId="77777777" w:rsidR="00B41A90" w:rsidRPr="00B41A90" w:rsidRDefault="00B41A90" w:rsidP="00826CAB">
            <w:pPr>
              <w:jc w:val="center"/>
              <w:rPr>
                <w:bCs/>
                <w:sz w:val="20"/>
                <w:szCs w:val="20"/>
              </w:rPr>
            </w:pPr>
            <w:r w:rsidRPr="00B41A90">
              <w:rPr>
                <w:bCs/>
                <w:sz w:val="20"/>
                <w:szCs w:val="20"/>
              </w:rPr>
              <w:t>384,8 </w:t>
            </w:r>
          </w:p>
        </w:tc>
      </w:tr>
      <w:tr w:rsidR="00B41A90" w:rsidRPr="00B41A90" w14:paraId="26DFB6F5" w14:textId="77777777" w:rsidTr="00B41A90">
        <w:trPr>
          <w:trHeight w:val="624"/>
        </w:trPr>
        <w:tc>
          <w:tcPr>
            <w:tcW w:w="2712" w:type="dxa"/>
            <w:vMerge/>
            <w:tcBorders>
              <w:top w:val="single" w:sz="8" w:space="0" w:color="auto"/>
              <w:left w:val="single" w:sz="8" w:space="0" w:color="auto"/>
              <w:bottom w:val="single" w:sz="8" w:space="0" w:color="000000"/>
              <w:right w:val="single" w:sz="4" w:space="0" w:color="auto"/>
            </w:tcBorders>
            <w:shd w:val="clear" w:color="auto" w:fill="FFFFFF" w:themeFill="background1"/>
            <w:vAlign w:val="center"/>
            <w:hideMark/>
          </w:tcPr>
          <w:p w14:paraId="5FB067D4" w14:textId="77777777" w:rsidR="00B41A90" w:rsidRPr="00B41A90" w:rsidRDefault="00B41A90" w:rsidP="00826CAB">
            <w:pPr>
              <w:rPr>
                <w:bCs/>
                <w:color w:val="000000"/>
                <w:sz w:val="20"/>
                <w:szCs w:val="20"/>
              </w:rPr>
            </w:pPr>
          </w:p>
        </w:tc>
        <w:tc>
          <w:tcPr>
            <w:tcW w:w="1989" w:type="dxa"/>
            <w:tcBorders>
              <w:top w:val="nil"/>
              <w:left w:val="nil"/>
              <w:bottom w:val="single" w:sz="4" w:space="0" w:color="auto"/>
              <w:right w:val="single" w:sz="4" w:space="0" w:color="auto"/>
            </w:tcBorders>
            <w:shd w:val="clear" w:color="auto" w:fill="FFFFFF" w:themeFill="background1"/>
            <w:vAlign w:val="bottom"/>
            <w:hideMark/>
          </w:tcPr>
          <w:p w14:paraId="0D8C219C" w14:textId="77777777" w:rsidR="00B41A90" w:rsidRPr="00B41A90" w:rsidRDefault="00B41A90" w:rsidP="00826CAB">
            <w:pPr>
              <w:rPr>
                <w:bCs/>
                <w:color w:val="000000"/>
                <w:sz w:val="20"/>
                <w:szCs w:val="20"/>
              </w:rPr>
            </w:pPr>
            <w:r w:rsidRPr="00B41A90">
              <w:rPr>
                <w:bCs/>
                <w:color w:val="000000"/>
                <w:sz w:val="20"/>
                <w:szCs w:val="20"/>
              </w:rPr>
              <w:t xml:space="preserve">Федеральный бюджет </w:t>
            </w:r>
          </w:p>
        </w:tc>
        <w:tc>
          <w:tcPr>
            <w:tcW w:w="1520" w:type="dxa"/>
            <w:tcBorders>
              <w:top w:val="nil"/>
              <w:left w:val="nil"/>
              <w:bottom w:val="single" w:sz="4" w:space="0" w:color="auto"/>
              <w:right w:val="single" w:sz="4" w:space="0" w:color="auto"/>
            </w:tcBorders>
            <w:shd w:val="clear" w:color="auto" w:fill="FFFFFF" w:themeFill="background1"/>
            <w:vAlign w:val="center"/>
            <w:hideMark/>
          </w:tcPr>
          <w:p w14:paraId="53F21F3C" w14:textId="77777777" w:rsidR="00B41A90" w:rsidRPr="00B41A90" w:rsidRDefault="00B41A90" w:rsidP="00826CAB">
            <w:pPr>
              <w:jc w:val="center"/>
              <w:rPr>
                <w:bCs/>
                <w:color w:val="000000"/>
                <w:sz w:val="20"/>
                <w:szCs w:val="20"/>
              </w:rPr>
            </w:pPr>
            <w:r w:rsidRPr="00B41A90">
              <w:rPr>
                <w:bCs/>
                <w:color w:val="000000"/>
                <w:sz w:val="20"/>
                <w:szCs w:val="20"/>
              </w:rPr>
              <w:t xml:space="preserve">            802,9   </w:t>
            </w:r>
          </w:p>
        </w:tc>
        <w:tc>
          <w:tcPr>
            <w:tcW w:w="1520" w:type="dxa"/>
            <w:tcBorders>
              <w:top w:val="nil"/>
              <w:left w:val="nil"/>
              <w:bottom w:val="single" w:sz="4" w:space="0" w:color="auto"/>
              <w:right w:val="single" w:sz="4" w:space="0" w:color="auto"/>
            </w:tcBorders>
            <w:shd w:val="clear" w:color="auto" w:fill="FFFFFF" w:themeFill="background1"/>
            <w:vAlign w:val="center"/>
            <w:hideMark/>
          </w:tcPr>
          <w:p w14:paraId="0AA5182B" w14:textId="77777777" w:rsidR="00B41A90" w:rsidRPr="00B41A90" w:rsidRDefault="00B41A90" w:rsidP="00826CAB">
            <w:pPr>
              <w:jc w:val="center"/>
              <w:rPr>
                <w:bCs/>
                <w:color w:val="000000"/>
                <w:sz w:val="20"/>
                <w:szCs w:val="20"/>
              </w:rPr>
            </w:pPr>
            <w:r w:rsidRPr="00B41A90">
              <w:rPr>
                <w:bCs/>
                <w:color w:val="000000"/>
                <w:sz w:val="20"/>
                <w:szCs w:val="20"/>
              </w:rPr>
              <w:t xml:space="preserve">            790,3   </w:t>
            </w:r>
          </w:p>
        </w:tc>
        <w:tc>
          <w:tcPr>
            <w:tcW w:w="1520" w:type="dxa"/>
            <w:tcBorders>
              <w:top w:val="nil"/>
              <w:left w:val="nil"/>
              <w:bottom w:val="single" w:sz="4" w:space="0" w:color="auto"/>
              <w:right w:val="single" w:sz="4" w:space="0" w:color="auto"/>
            </w:tcBorders>
            <w:shd w:val="clear" w:color="auto" w:fill="FFFFFF" w:themeFill="background1"/>
            <w:vAlign w:val="center"/>
            <w:hideMark/>
          </w:tcPr>
          <w:p w14:paraId="7A9CD527" w14:textId="77777777" w:rsidR="00B41A90" w:rsidRPr="00B41A90" w:rsidRDefault="00B41A90" w:rsidP="00826CAB">
            <w:pPr>
              <w:jc w:val="center"/>
              <w:rPr>
                <w:bCs/>
                <w:sz w:val="20"/>
                <w:szCs w:val="20"/>
              </w:rPr>
            </w:pPr>
            <w:r w:rsidRPr="00B41A90">
              <w:rPr>
                <w:bCs/>
                <w:sz w:val="20"/>
                <w:szCs w:val="20"/>
              </w:rPr>
              <w:t xml:space="preserve">        1 364,2   </w:t>
            </w:r>
          </w:p>
        </w:tc>
        <w:tc>
          <w:tcPr>
            <w:tcW w:w="1660" w:type="dxa"/>
            <w:tcBorders>
              <w:top w:val="nil"/>
              <w:left w:val="nil"/>
              <w:bottom w:val="single" w:sz="4" w:space="0" w:color="auto"/>
              <w:right w:val="single" w:sz="4" w:space="0" w:color="auto"/>
            </w:tcBorders>
            <w:shd w:val="clear" w:color="auto" w:fill="FFFFFF" w:themeFill="background1"/>
            <w:vAlign w:val="center"/>
            <w:hideMark/>
          </w:tcPr>
          <w:p w14:paraId="6DAA2776" w14:textId="77777777" w:rsidR="00B41A90" w:rsidRPr="00B41A90" w:rsidRDefault="00B41A90" w:rsidP="00826CAB">
            <w:pPr>
              <w:jc w:val="center"/>
              <w:rPr>
                <w:bCs/>
                <w:sz w:val="20"/>
                <w:szCs w:val="20"/>
              </w:rPr>
            </w:pPr>
            <w:r w:rsidRPr="00B41A90">
              <w:rPr>
                <w:bCs/>
                <w:sz w:val="20"/>
                <w:szCs w:val="20"/>
              </w:rPr>
              <w:t> 0</w:t>
            </w:r>
          </w:p>
        </w:tc>
        <w:tc>
          <w:tcPr>
            <w:tcW w:w="1520" w:type="dxa"/>
            <w:tcBorders>
              <w:top w:val="nil"/>
              <w:left w:val="nil"/>
              <w:bottom w:val="single" w:sz="4" w:space="0" w:color="auto"/>
              <w:right w:val="single" w:sz="4" w:space="0" w:color="auto"/>
            </w:tcBorders>
            <w:shd w:val="clear" w:color="auto" w:fill="FFFFFF" w:themeFill="background1"/>
            <w:vAlign w:val="center"/>
            <w:hideMark/>
          </w:tcPr>
          <w:p w14:paraId="33B8C218" w14:textId="77777777" w:rsidR="00B41A90" w:rsidRPr="00B41A90" w:rsidRDefault="00B41A90" w:rsidP="00826CAB">
            <w:pPr>
              <w:jc w:val="center"/>
              <w:rPr>
                <w:bCs/>
                <w:sz w:val="20"/>
                <w:szCs w:val="20"/>
              </w:rPr>
            </w:pPr>
            <w:r w:rsidRPr="00B41A90">
              <w:rPr>
                <w:bCs/>
                <w:sz w:val="20"/>
                <w:szCs w:val="20"/>
              </w:rPr>
              <w:t>0 </w:t>
            </w:r>
          </w:p>
        </w:tc>
        <w:tc>
          <w:tcPr>
            <w:tcW w:w="1580" w:type="dxa"/>
            <w:tcBorders>
              <w:top w:val="nil"/>
              <w:left w:val="nil"/>
              <w:bottom w:val="single" w:sz="4" w:space="0" w:color="auto"/>
              <w:right w:val="single" w:sz="4" w:space="0" w:color="auto"/>
            </w:tcBorders>
            <w:shd w:val="clear" w:color="auto" w:fill="FFFFFF" w:themeFill="background1"/>
            <w:vAlign w:val="center"/>
            <w:hideMark/>
          </w:tcPr>
          <w:p w14:paraId="51FADFAB" w14:textId="77777777" w:rsidR="00B41A90" w:rsidRPr="00B41A90" w:rsidRDefault="00B41A90" w:rsidP="00826CAB">
            <w:pPr>
              <w:jc w:val="center"/>
              <w:rPr>
                <w:bCs/>
                <w:sz w:val="20"/>
                <w:szCs w:val="20"/>
              </w:rPr>
            </w:pPr>
            <w:r w:rsidRPr="00B41A90">
              <w:rPr>
                <w:bCs/>
                <w:sz w:val="20"/>
                <w:szCs w:val="20"/>
              </w:rPr>
              <w:t>0 </w:t>
            </w:r>
          </w:p>
        </w:tc>
        <w:tc>
          <w:tcPr>
            <w:tcW w:w="1997" w:type="dxa"/>
            <w:tcBorders>
              <w:top w:val="nil"/>
              <w:left w:val="nil"/>
              <w:bottom w:val="single" w:sz="4" w:space="0" w:color="auto"/>
              <w:right w:val="single" w:sz="4" w:space="0" w:color="auto"/>
            </w:tcBorders>
            <w:shd w:val="clear" w:color="auto" w:fill="FFFFFF" w:themeFill="background1"/>
            <w:vAlign w:val="center"/>
            <w:hideMark/>
          </w:tcPr>
          <w:p w14:paraId="206391DE" w14:textId="77777777" w:rsidR="00B41A90" w:rsidRPr="00B41A90" w:rsidRDefault="00B41A90" w:rsidP="00826CAB">
            <w:pPr>
              <w:rPr>
                <w:bCs/>
                <w:sz w:val="20"/>
                <w:szCs w:val="20"/>
              </w:rPr>
            </w:pPr>
            <w:r w:rsidRPr="00B41A90">
              <w:rPr>
                <w:bCs/>
                <w:sz w:val="20"/>
                <w:szCs w:val="20"/>
              </w:rPr>
              <w:t> </w:t>
            </w:r>
            <w:r w:rsidRPr="00B41A90">
              <w:rPr>
                <w:sz w:val="20"/>
                <w:szCs w:val="20"/>
              </w:rPr>
              <w:t xml:space="preserve">          1 364,2   </w:t>
            </w:r>
          </w:p>
        </w:tc>
      </w:tr>
      <w:tr w:rsidR="00B41A90" w:rsidRPr="00B41A90" w14:paraId="50B45729" w14:textId="77777777" w:rsidTr="00B41A90">
        <w:trPr>
          <w:trHeight w:val="615"/>
        </w:trPr>
        <w:tc>
          <w:tcPr>
            <w:tcW w:w="2712" w:type="dxa"/>
            <w:vMerge/>
            <w:tcBorders>
              <w:top w:val="single" w:sz="8" w:space="0" w:color="auto"/>
              <w:left w:val="single" w:sz="8" w:space="0" w:color="auto"/>
              <w:bottom w:val="single" w:sz="8" w:space="0" w:color="000000"/>
              <w:right w:val="single" w:sz="4" w:space="0" w:color="auto"/>
            </w:tcBorders>
            <w:shd w:val="clear" w:color="auto" w:fill="FFFFFF" w:themeFill="background1"/>
            <w:vAlign w:val="center"/>
            <w:hideMark/>
          </w:tcPr>
          <w:p w14:paraId="6F7AAF84" w14:textId="77777777" w:rsidR="00B41A90" w:rsidRPr="00B41A90" w:rsidRDefault="00B41A90" w:rsidP="00826CAB">
            <w:pPr>
              <w:rPr>
                <w:bCs/>
                <w:color w:val="000000"/>
                <w:sz w:val="20"/>
                <w:szCs w:val="20"/>
              </w:rPr>
            </w:pPr>
          </w:p>
        </w:tc>
        <w:tc>
          <w:tcPr>
            <w:tcW w:w="1989" w:type="dxa"/>
            <w:tcBorders>
              <w:top w:val="nil"/>
              <w:left w:val="nil"/>
              <w:bottom w:val="single" w:sz="4" w:space="0" w:color="auto"/>
              <w:right w:val="single" w:sz="4" w:space="0" w:color="auto"/>
            </w:tcBorders>
            <w:shd w:val="clear" w:color="auto" w:fill="FFFFFF" w:themeFill="background1"/>
            <w:vAlign w:val="bottom"/>
            <w:hideMark/>
          </w:tcPr>
          <w:p w14:paraId="50AC44FA" w14:textId="77777777" w:rsidR="00B41A90" w:rsidRPr="00B41A90" w:rsidRDefault="00B41A90" w:rsidP="00826CAB">
            <w:pPr>
              <w:rPr>
                <w:bCs/>
                <w:color w:val="000000"/>
                <w:sz w:val="20"/>
                <w:szCs w:val="20"/>
              </w:rPr>
            </w:pPr>
            <w:r w:rsidRPr="00B41A90">
              <w:rPr>
                <w:bCs/>
                <w:color w:val="000000"/>
                <w:sz w:val="20"/>
                <w:szCs w:val="20"/>
              </w:rPr>
              <w:t>Местный бюджет</w:t>
            </w:r>
          </w:p>
        </w:tc>
        <w:tc>
          <w:tcPr>
            <w:tcW w:w="1520" w:type="dxa"/>
            <w:tcBorders>
              <w:top w:val="nil"/>
              <w:left w:val="nil"/>
              <w:bottom w:val="single" w:sz="4" w:space="0" w:color="auto"/>
              <w:right w:val="single" w:sz="4" w:space="0" w:color="auto"/>
            </w:tcBorders>
            <w:shd w:val="clear" w:color="auto" w:fill="FFFFFF" w:themeFill="background1"/>
            <w:vAlign w:val="center"/>
            <w:hideMark/>
          </w:tcPr>
          <w:p w14:paraId="7BDF058E" w14:textId="77777777" w:rsidR="00B41A90" w:rsidRPr="00B41A90" w:rsidRDefault="00B41A90" w:rsidP="00826CAB">
            <w:pPr>
              <w:jc w:val="center"/>
              <w:rPr>
                <w:bCs/>
                <w:color w:val="000000"/>
                <w:sz w:val="20"/>
                <w:szCs w:val="20"/>
              </w:rPr>
            </w:pPr>
            <w:r w:rsidRPr="00B41A90">
              <w:rPr>
                <w:bCs/>
                <w:color w:val="000000"/>
                <w:sz w:val="20"/>
                <w:szCs w:val="20"/>
              </w:rPr>
              <w:t xml:space="preserve">       49 838,4   </w:t>
            </w:r>
          </w:p>
        </w:tc>
        <w:tc>
          <w:tcPr>
            <w:tcW w:w="1520" w:type="dxa"/>
            <w:tcBorders>
              <w:top w:val="nil"/>
              <w:left w:val="nil"/>
              <w:bottom w:val="single" w:sz="4" w:space="0" w:color="auto"/>
              <w:right w:val="single" w:sz="4" w:space="0" w:color="auto"/>
            </w:tcBorders>
            <w:shd w:val="clear" w:color="auto" w:fill="FFFFFF" w:themeFill="background1"/>
            <w:vAlign w:val="center"/>
            <w:hideMark/>
          </w:tcPr>
          <w:p w14:paraId="35E51784" w14:textId="77777777" w:rsidR="00B41A90" w:rsidRPr="00B41A90" w:rsidRDefault="00B41A90" w:rsidP="00826CAB">
            <w:pPr>
              <w:jc w:val="center"/>
              <w:rPr>
                <w:bCs/>
                <w:color w:val="000000"/>
                <w:sz w:val="20"/>
                <w:szCs w:val="20"/>
              </w:rPr>
            </w:pPr>
            <w:r w:rsidRPr="00B41A90">
              <w:rPr>
                <w:bCs/>
                <w:color w:val="000000"/>
                <w:sz w:val="20"/>
                <w:szCs w:val="20"/>
              </w:rPr>
              <w:t>56162,3</w:t>
            </w:r>
          </w:p>
        </w:tc>
        <w:tc>
          <w:tcPr>
            <w:tcW w:w="1520" w:type="dxa"/>
            <w:tcBorders>
              <w:top w:val="nil"/>
              <w:left w:val="nil"/>
              <w:bottom w:val="single" w:sz="4" w:space="0" w:color="auto"/>
              <w:right w:val="single" w:sz="4" w:space="0" w:color="auto"/>
            </w:tcBorders>
            <w:shd w:val="clear" w:color="auto" w:fill="FFFFFF" w:themeFill="background1"/>
            <w:vAlign w:val="center"/>
            <w:hideMark/>
          </w:tcPr>
          <w:p w14:paraId="30C3F168" w14:textId="77777777" w:rsidR="00B41A90" w:rsidRPr="00B41A90" w:rsidRDefault="00B41A90" w:rsidP="00826CAB">
            <w:pPr>
              <w:jc w:val="center"/>
              <w:rPr>
                <w:bCs/>
                <w:sz w:val="20"/>
                <w:szCs w:val="20"/>
              </w:rPr>
            </w:pPr>
            <w:r w:rsidRPr="00B41A90">
              <w:rPr>
                <w:bCs/>
                <w:sz w:val="20"/>
                <w:szCs w:val="20"/>
              </w:rPr>
              <w:t xml:space="preserve">      55 153,3   </w:t>
            </w:r>
          </w:p>
        </w:tc>
        <w:tc>
          <w:tcPr>
            <w:tcW w:w="1660" w:type="dxa"/>
            <w:tcBorders>
              <w:top w:val="nil"/>
              <w:left w:val="nil"/>
              <w:bottom w:val="single" w:sz="4" w:space="0" w:color="auto"/>
              <w:right w:val="single" w:sz="4" w:space="0" w:color="auto"/>
            </w:tcBorders>
            <w:shd w:val="clear" w:color="auto" w:fill="FFFFFF" w:themeFill="background1"/>
            <w:vAlign w:val="center"/>
            <w:hideMark/>
          </w:tcPr>
          <w:p w14:paraId="6810DD13" w14:textId="77777777" w:rsidR="00B41A90" w:rsidRPr="00B41A90" w:rsidRDefault="00B41A90" w:rsidP="00826CAB">
            <w:pPr>
              <w:jc w:val="center"/>
              <w:rPr>
                <w:bCs/>
                <w:sz w:val="20"/>
                <w:szCs w:val="20"/>
              </w:rPr>
            </w:pPr>
            <w:r w:rsidRPr="00B41A90">
              <w:rPr>
                <w:bCs/>
                <w:sz w:val="20"/>
                <w:szCs w:val="20"/>
              </w:rPr>
              <w:t> 11 873,9</w:t>
            </w:r>
          </w:p>
        </w:tc>
        <w:tc>
          <w:tcPr>
            <w:tcW w:w="1520" w:type="dxa"/>
            <w:tcBorders>
              <w:top w:val="nil"/>
              <w:left w:val="nil"/>
              <w:bottom w:val="single" w:sz="4" w:space="0" w:color="auto"/>
              <w:right w:val="single" w:sz="4" w:space="0" w:color="auto"/>
            </w:tcBorders>
            <w:shd w:val="clear" w:color="auto" w:fill="FFFFFF" w:themeFill="background1"/>
            <w:vAlign w:val="center"/>
            <w:hideMark/>
          </w:tcPr>
          <w:p w14:paraId="69FE07E1" w14:textId="77777777" w:rsidR="00B41A90" w:rsidRPr="00B41A90" w:rsidRDefault="00B41A90" w:rsidP="00826CAB">
            <w:pPr>
              <w:jc w:val="center"/>
              <w:rPr>
                <w:bCs/>
                <w:sz w:val="20"/>
                <w:szCs w:val="20"/>
              </w:rPr>
            </w:pPr>
            <w:r w:rsidRPr="00B41A90">
              <w:rPr>
                <w:bCs/>
                <w:sz w:val="20"/>
                <w:szCs w:val="20"/>
              </w:rPr>
              <w:t> 13 967,0</w:t>
            </w:r>
          </w:p>
        </w:tc>
        <w:tc>
          <w:tcPr>
            <w:tcW w:w="1580" w:type="dxa"/>
            <w:tcBorders>
              <w:top w:val="nil"/>
              <w:left w:val="nil"/>
              <w:bottom w:val="single" w:sz="4" w:space="0" w:color="auto"/>
              <w:right w:val="single" w:sz="4" w:space="0" w:color="auto"/>
            </w:tcBorders>
            <w:shd w:val="clear" w:color="auto" w:fill="FFFFFF" w:themeFill="background1"/>
            <w:vAlign w:val="center"/>
            <w:hideMark/>
          </w:tcPr>
          <w:p w14:paraId="518124BE" w14:textId="77777777" w:rsidR="00B41A90" w:rsidRPr="00B41A90" w:rsidRDefault="00B41A90" w:rsidP="00826CAB">
            <w:pPr>
              <w:jc w:val="center"/>
              <w:rPr>
                <w:bCs/>
                <w:sz w:val="20"/>
                <w:szCs w:val="20"/>
              </w:rPr>
            </w:pPr>
            <w:r w:rsidRPr="00B41A90">
              <w:rPr>
                <w:bCs/>
                <w:sz w:val="20"/>
                <w:szCs w:val="20"/>
              </w:rPr>
              <w:t> 13 391,6</w:t>
            </w:r>
          </w:p>
        </w:tc>
        <w:tc>
          <w:tcPr>
            <w:tcW w:w="1997" w:type="dxa"/>
            <w:tcBorders>
              <w:top w:val="nil"/>
              <w:left w:val="nil"/>
              <w:bottom w:val="single" w:sz="4" w:space="0" w:color="auto"/>
              <w:right w:val="single" w:sz="4" w:space="0" w:color="auto"/>
            </w:tcBorders>
            <w:shd w:val="clear" w:color="auto" w:fill="FFFFFF" w:themeFill="background1"/>
            <w:vAlign w:val="center"/>
            <w:hideMark/>
          </w:tcPr>
          <w:p w14:paraId="626B7D57" w14:textId="77777777" w:rsidR="00B41A90" w:rsidRPr="00B41A90" w:rsidRDefault="00B41A90" w:rsidP="00826CAB">
            <w:pPr>
              <w:jc w:val="center"/>
              <w:rPr>
                <w:bCs/>
                <w:sz w:val="20"/>
                <w:szCs w:val="20"/>
              </w:rPr>
            </w:pPr>
            <w:r w:rsidRPr="00B41A90">
              <w:rPr>
                <w:bCs/>
                <w:sz w:val="20"/>
                <w:szCs w:val="20"/>
              </w:rPr>
              <w:t>15 920,8</w:t>
            </w:r>
          </w:p>
        </w:tc>
      </w:tr>
      <w:tr w:rsidR="00B41A90" w:rsidRPr="00B41A90" w14:paraId="73521948" w14:textId="77777777" w:rsidTr="00B41A90">
        <w:trPr>
          <w:trHeight w:val="636"/>
        </w:trPr>
        <w:tc>
          <w:tcPr>
            <w:tcW w:w="2712" w:type="dxa"/>
            <w:vMerge/>
            <w:tcBorders>
              <w:top w:val="single" w:sz="8" w:space="0" w:color="auto"/>
              <w:left w:val="single" w:sz="8" w:space="0" w:color="auto"/>
              <w:bottom w:val="single" w:sz="8" w:space="0" w:color="000000"/>
              <w:right w:val="single" w:sz="4" w:space="0" w:color="auto"/>
            </w:tcBorders>
            <w:shd w:val="clear" w:color="auto" w:fill="FFFFFF" w:themeFill="background1"/>
            <w:vAlign w:val="center"/>
            <w:hideMark/>
          </w:tcPr>
          <w:p w14:paraId="31809098" w14:textId="77777777" w:rsidR="00B41A90" w:rsidRPr="00B41A90" w:rsidRDefault="00B41A90" w:rsidP="00826CAB">
            <w:pPr>
              <w:rPr>
                <w:bCs/>
                <w:color w:val="000000"/>
                <w:sz w:val="20"/>
                <w:szCs w:val="20"/>
              </w:rPr>
            </w:pPr>
          </w:p>
        </w:tc>
        <w:tc>
          <w:tcPr>
            <w:tcW w:w="1989" w:type="dxa"/>
            <w:tcBorders>
              <w:top w:val="nil"/>
              <w:left w:val="nil"/>
              <w:bottom w:val="single" w:sz="8" w:space="0" w:color="auto"/>
              <w:right w:val="single" w:sz="4" w:space="0" w:color="auto"/>
            </w:tcBorders>
            <w:shd w:val="clear" w:color="auto" w:fill="FFFFFF" w:themeFill="background1"/>
            <w:vAlign w:val="bottom"/>
            <w:hideMark/>
          </w:tcPr>
          <w:p w14:paraId="2C37E2BF" w14:textId="77777777" w:rsidR="00B41A90" w:rsidRPr="00B41A90" w:rsidRDefault="00B41A90" w:rsidP="00826CAB">
            <w:pPr>
              <w:rPr>
                <w:bCs/>
                <w:color w:val="000000"/>
                <w:sz w:val="20"/>
                <w:szCs w:val="20"/>
              </w:rPr>
            </w:pPr>
            <w:r w:rsidRPr="00B41A90">
              <w:rPr>
                <w:bCs/>
                <w:color w:val="000000"/>
                <w:sz w:val="20"/>
                <w:szCs w:val="20"/>
              </w:rPr>
              <w:t xml:space="preserve">внебюджетные источники </w:t>
            </w:r>
          </w:p>
        </w:tc>
        <w:tc>
          <w:tcPr>
            <w:tcW w:w="1520" w:type="dxa"/>
            <w:tcBorders>
              <w:top w:val="nil"/>
              <w:left w:val="nil"/>
              <w:bottom w:val="single" w:sz="4" w:space="0" w:color="auto"/>
              <w:right w:val="single" w:sz="4" w:space="0" w:color="auto"/>
            </w:tcBorders>
            <w:shd w:val="clear" w:color="auto" w:fill="FFFFFF" w:themeFill="background1"/>
            <w:vAlign w:val="center"/>
            <w:hideMark/>
          </w:tcPr>
          <w:p w14:paraId="770296D2" w14:textId="77777777" w:rsidR="00B41A90" w:rsidRPr="00B41A90" w:rsidRDefault="00B41A90" w:rsidP="00826CAB">
            <w:pPr>
              <w:jc w:val="center"/>
              <w:rPr>
                <w:bCs/>
                <w:color w:val="000000"/>
                <w:sz w:val="20"/>
                <w:szCs w:val="20"/>
              </w:rPr>
            </w:pPr>
            <w:r w:rsidRPr="00B41A90">
              <w:rPr>
                <w:bCs/>
                <w:color w:val="000000"/>
                <w:sz w:val="20"/>
                <w:szCs w:val="20"/>
              </w:rPr>
              <w:t xml:space="preserve">                  -    </w:t>
            </w:r>
          </w:p>
        </w:tc>
        <w:tc>
          <w:tcPr>
            <w:tcW w:w="1520" w:type="dxa"/>
            <w:tcBorders>
              <w:top w:val="nil"/>
              <w:left w:val="nil"/>
              <w:bottom w:val="nil"/>
              <w:right w:val="single" w:sz="4" w:space="0" w:color="auto"/>
            </w:tcBorders>
            <w:shd w:val="clear" w:color="auto" w:fill="FFFFFF" w:themeFill="background1"/>
            <w:vAlign w:val="center"/>
            <w:hideMark/>
          </w:tcPr>
          <w:p w14:paraId="3960E389" w14:textId="77777777" w:rsidR="00B41A90" w:rsidRPr="00B41A90" w:rsidRDefault="00B41A90" w:rsidP="00826CAB">
            <w:pPr>
              <w:jc w:val="center"/>
              <w:rPr>
                <w:bCs/>
                <w:color w:val="000000"/>
                <w:sz w:val="20"/>
                <w:szCs w:val="20"/>
              </w:rPr>
            </w:pPr>
            <w:r w:rsidRPr="00B41A90">
              <w:rPr>
                <w:bCs/>
                <w:color w:val="000000"/>
                <w:sz w:val="20"/>
                <w:szCs w:val="20"/>
              </w:rPr>
              <w:t xml:space="preserve">                  -    </w:t>
            </w:r>
          </w:p>
        </w:tc>
        <w:tc>
          <w:tcPr>
            <w:tcW w:w="1520" w:type="dxa"/>
            <w:tcBorders>
              <w:top w:val="nil"/>
              <w:left w:val="nil"/>
              <w:bottom w:val="single" w:sz="8" w:space="0" w:color="auto"/>
              <w:right w:val="single" w:sz="4" w:space="0" w:color="auto"/>
            </w:tcBorders>
            <w:shd w:val="clear" w:color="auto" w:fill="FFFFFF" w:themeFill="background1"/>
            <w:vAlign w:val="center"/>
            <w:hideMark/>
          </w:tcPr>
          <w:p w14:paraId="5505D250" w14:textId="77777777" w:rsidR="00B41A90" w:rsidRPr="00B41A90" w:rsidRDefault="00B41A90" w:rsidP="00826CAB">
            <w:pPr>
              <w:jc w:val="center"/>
              <w:rPr>
                <w:bCs/>
                <w:color w:val="000000"/>
                <w:sz w:val="20"/>
                <w:szCs w:val="20"/>
              </w:rPr>
            </w:pPr>
            <w:r w:rsidRPr="00B41A90">
              <w:rPr>
                <w:bCs/>
                <w:color w:val="000000"/>
                <w:sz w:val="20"/>
                <w:szCs w:val="20"/>
              </w:rPr>
              <w:t> </w:t>
            </w:r>
          </w:p>
        </w:tc>
        <w:tc>
          <w:tcPr>
            <w:tcW w:w="1660" w:type="dxa"/>
            <w:tcBorders>
              <w:top w:val="nil"/>
              <w:left w:val="nil"/>
              <w:bottom w:val="single" w:sz="4" w:space="0" w:color="auto"/>
              <w:right w:val="single" w:sz="4" w:space="0" w:color="auto"/>
            </w:tcBorders>
            <w:shd w:val="clear" w:color="auto" w:fill="FFFFFF" w:themeFill="background1"/>
            <w:vAlign w:val="center"/>
            <w:hideMark/>
          </w:tcPr>
          <w:p w14:paraId="5B623535" w14:textId="77777777" w:rsidR="00B41A90" w:rsidRPr="00B41A90" w:rsidRDefault="00B41A90" w:rsidP="00826CAB">
            <w:pPr>
              <w:jc w:val="center"/>
              <w:rPr>
                <w:bCs/>
                <w:color w:val="000000"/>
                <w:sz w:val="20"/>
                <w:szCs w:val="20"/>
              </w:rPr>
            </w:pPr>
            <w:r w:rsidRPr="00B41A90">
              <w:rPr>
                <w:bCs/>
                <w:color w:val="000000"/>
                <w:sz w:val="20"/>
                <w:szCs w:val="20"/>
              </w:rPr>
              <w:t>0 </w:t>
            </w:r>
          </w:p>
        </w:tc>
        <w:tc>
          <w:tcPr>
            <w:tcW w:w="1520" w:type="dxa"/>
            <w:tcBorders>
              <w:top w:val="nil"/>
              <w:left w:val="nil"/>
              <w:bottom w:val="single" w:sz="4" w:space="0" w:color="auto"/>
              <w:right w:val="single" w:sz="4" w:space="0" w:color="auto"/>
            </w:tcBorders>
            <w:shd w:val="clear" w:color="auto" w:fill="FFFFFF" w:themeFill="background1"/>
            <w:vAlign w:val="center"/>
            <w:hideMark/>
          </w:tcPr>
          <w:p w14:paraId="61A00C8A" w14:textId="77777777" w:rsidR="00B41A90" w:rsidRPr="00B41A90" w:rsidRDefault="00B41A90" w:rsidP="00826CAB">
            <w:pPr>
              <w:jc w:val="center"/>
              <w:rPr>
                <w:bCs/>
                <w:color w:val="000000"/>
                <w:sz w:val="20"/>
                <w:szCs w:val="20"/>
              </w:rPr>
            </w:pPr>
            <w:r w:rsidRPr="00B41A90">
              <w:rPr>
                <w:bCs/>
                <w:color w:val="000000"/>
                <w:sz w:val="20"/>
                <w:szCs w:val="20"/>
              </w:rPr>
              <w:t> 0</w:t>
            </w:r>
          </w:p>
        </w:tc>
        <w:tc>
          <w:tcPr>
            <w:tcW w:w="1580" w:type="dxa"/>
            <w:tcBorders>
              <w:top w:val="nil"/>
              <w:left w:val="nil"/>
              <w:bottom w:val="single" w:sz="4" w:space="0" w:color="auto"/>
              <w:right w:val="single" w:sz="4" w:space="0" w:color="auto"/>
            </w:tcBorders>
            <w:shd w:val="clear" w:color="auto" w:fill="FFFFFF" w:themeFill="background1"/>
            <w:vAlign w:val="center"/>
            <w:hideMark/>
          </w:tcPr>
          <w:p w14:paraId="540E059D" w14:textId="77777777" w:rsidR="00B41A90" w:rsidRPr="00B41A90" w:rsidRDefault="00B41A90" w:rsidP="00826CAB">
            <w:pPr>
              <w:jc w:val="center"/>
              <w:rPr>
                <w:bCs/>
                <w:color w:val="000000"/>
                <w:sz w:val="20"/>
                <w:szCs w:val="20"/>
              </w:rPr>
            </w:pPr>
            <w:r w:rsidRPr="00B41A90">
              <w:rPr>
                <w:bCs/>
                <w:color w:val="000000"/>
                <w:sz w:val="20"/>
                <w:szCs w:val="20"/>
              </w:rPr>
              <w:t> 0</w:t>
            </w:r>
          </w:p>
        </w:tc>
        <w:tc>
          <w:tcPr>
            <w:tcW w:w="1997" w:type="dxa"/>
            <w:tcBorders>
              <w:top w:val="nil"/>
              <w:left w:val="nil"/>
              <w:bottom w:val="single" w:sz="4" w:space="0" w:color="auto"/>
              <w:right w:val="single" w:sz="4" w:space="0" w:color="auto"/>
            </w:tcBorders>
            <w:shd w:val="clear" w:color="auto" w:fill="FFFFFF" w:themeFill="background1"/>
            <w:vAlign w:val="center"/>
            <w:hideMark/>
          </w:tcPr>
          <w:p w14:paraId="38FA3F10" w14:textId="77777777" w:rsidR="00B41A90" w:rsidRPr="00B41A90" w:rsidRDefault="00B41A90" w:rsidP="00826CAB">
            <w:pPr>
              <w:jc w:val="center"/>
              <w:rPr>
                <w:bCs/>
                <w:color w:val="000000"/>
                <w:sz w:val="20"/>
                <w:szCs w:val="20"/>
              </w:rPr>
            </w:pPr>
            <w:r w:rsidRPr="00B41A90">
              <w:rPr>
                <w:bCs/>
                <w:color w:val="000000"/>
                <w:sz w:val="20"/>
                <w:szCs w:val="20"/>
              </w:rPr>
              <w:t> 0</w:t>
            </w:r>
          </w:p>
        </w:tc>
      </w:tr>
      <w:tr w:rsidR="00B41A90" w:rsidRPr="00B41A90" w14:paraId="4A1E58BD" w14:textId="77777777" w:rsidTr="00B41A90">
        <w:trPr>
          <w:trHeight w:val="990"/>
        </w:trPr>
        <w:tc>
          <w:tcPr>
            <w:tcW w:w="16018" w:type="dxa"/>
            <w:gridSpan w:val="9"/>
            <w:tcBorders>
              <w:top w:val="nil"/>
              <w:left w:val="single" w:sz="8" w:space="0" w:color="auto"/>
              <w:bottom w:val="nil"/>
              <w:right w:val="nil"/>
            </w:tcBorders>
            <w:shd w:val="clear" w:color="auto" w:fill="auto"/>
            <w:vAlign w:val="center"/>
            <w:hideMark/>
          </w:tcPr>
          <w:p w14:paraId="2FA0E282" w14:textId="77777777" w:rsidR="00B41A90" w:rsidRPr="00B41A90" w:rsidRDefault="00B41A90" w:rsidP="00826CAB">
            <w:pPr>
              <w:jc w:val="center"/>
              <w:rPr>
                <w:bCs/>
                <w:color w:val="000000"/>
                <w:sz w:val="20"/>
                <w:szCs w:val="20"/>
              </w:rPr>
            </w:pPr>
            <w:r w:rsidRPr="00B41A90">
              <w:rPr>
                <w:bCs/>
                <w:color w:val="000000"/>
                <w:sz w:val="20"/>
                <w:szCs w:val="20"/>
              </w:rPr>
              <w:lastRenderedPageBreak/>
              <w:t>1.2. Задача 2. Повышение престижа сферы культуры в жизни муниципальных образований Куйбышевского района</w:t>
            </w:r>
          </w:p>
        </w:tc>
      </w:tr>
      <w:tr w:rsidR="00B41A90" w:rsidRPr="00B41A90" w14:paraId="1DDE5FFB" w14:textId="77777777" w:rsidTr="00B41A90">
        <w:trPr>
          <w:trHeight w:val="1275"/>
        </w:trPr>
        <w:tc>
          <w:tcPr>
            <w:tcW w:w="2712" w:type="dxa"/>
            <w:vMerge w:val="restart"/>
            <w:tcBorders>
              <w:top w:val="single" w:sz="4" w:space="0" w:color="auto"/>
              <w:left w:val="single" w:sz="4" w:space="0" w:color="auto"/>
              <w:bottom w:val="single" w:sz="4" w:space="0" w:color="auto"/>
              <w:right w:val="single" w:sz="4" w:space="0" w:color="auto"/>
            </w:tcBorders>
            <w:shd w:val="clear" w:color="auto" w:fill="FFFFFF" w:themeFill="background1"/>
            <w:hideMark/>
          </w:tcPr>
          <w:p w14:paraId="093F1764" w14:textId="77777777" w:rsidR="00B41A90" w:rsidRPr="00B41A90" w:rsidRDefault="00B41A90" w:rsidP="00826CAB">
            <w:pPr>
              <w:jc w:val="center"/>
              <w:rPr>
                <w:bCs/>
                <w:color w:val="000000"/>
                <w:sz w:val="20"/>
                <w:szCs w:val="20"/>
              </w:rPr>
            </w:pPr>
            <w:r w:rsidRPr="00B41A90">
              <w:rPr>
                <w:bCs/>
                <w:color w:val="000000"/>
                <w:sz w:val="20"/>
                <w:szCs w:val="20"/>
              </w:rPr>
              <w:t>1.2.1. Мероприятие 1. Проведение и участие специалистов в курсах повышения квалификации, лекциях, круглых столах, мастер-классах, конференциях, участие учреждений и их специалистов в профессиональных конкурсах </w:t>
            </w:r>
          </w:p>
        </w:tc>
        <w:tc>
          <w:tcPr>
            <w:tcW w:w="1989" w:type="dxa"/>
            <w:tcBorders>
              <w:top w:val="single" w:sz="4" w:space="0" w:color="auto"/>
              <w:left w:val="nil"/>
              <w:bottom w:val="single" w:sz="4" w:space="0" w:color="auto"/>
              <w:right w:val="single" w:sz="4" w:space="0" w:color="auto"/>
            </w:tcBorders>
            <w:shd w:val="clear" w:color="auto" w:fill="FFFFFF" w:themeFill="background1"/>
            <w:vAlign w:val="center"/>
            <w:hideMark/>
          </w:tcPr>
          <w:p w14:paraId="54710ACE" w14:textId="77777777" w:rsidR="00B41A90" w:rsidRPr="00B41A90" w:rsidRDefault="00B41A90" w:rsidP="00826CAB">
            <w:pPr>
              <w:jc w:val="center"/>
              <w:rPr>
                <w:color w:val="000000"/>
                <w:sz w:val="20"/>
                <w:szCs w:val="20"/>
              </w:rPr>
            </w:pPr>
            <w:r w:rsidRPr="00B41A90">
              <w:rPr>
                <w:color w:val="000000"/>
                <w:sz w:val="20"/>
                <w:szCs w:val="20"/>
              </w:rPr>
              <w:t xml:space="preserve">Сумма затрат, в том </w:t>
            </w:r>
            <w:proofErr w:type="gramStart"/>
            <w:r w:rsidRPr="00B41A90">
              <w:rPr>
                <w:color w:val="000000"/>
                <w:sz w:val="20"/>
                <w:szCs w:val="20"/>
              </w:rPr>
              <w:t xml:space="preserve">числе:  </w:t>
            </w:r>
            <w:proofErr w:type="gramEnd"/>
          </w:p>
        </w:tc>
        <w:tc>
          <w:tcPr>
            <w:tcW w:w="1520" w:type="dxa"/>
            <w:tcBorders>
              <w:top w:val="single" w:sz="4" w:space="0" w:color="auto"/>
              <w:left w:val="nil"/>
              <w:bottom w:val="single" w:sz="4" w:space="0" w:color="auto"/>
              <w:right w:val="single" w:sz="4" w:space="0" w:color="auto"/>
            </w:tcBorders>
            <w:shd w:val="clear" w:color="auto" w:fill="FFFFFF" w:themeFill="background1"/>
            <w:vAlign w:val="center"/>
            <w:hideMark/>
          </w:tcPr>
          <w:p w14:paraId="0FB85283" w14:textId="77777777" w:rsidR="00B41A90" w:rsidRPr="00B41A90" w:rsidRDefault="00B41A90" w:rsidP="00826CAB">
            <w:pPr>
              <w:jc w:val="center"/>
              <w:rPr>
                <w:color w:val="000000"/>
                <w:sz w:val="20"/>
                <w:szCs w:val="20"/>
              </w:rPr>
            </w:pPr>
            <w:r w:rsidRPr="00B41A90">
              <w:rPr>
                <w:color w:val="000000"/>
                <w:sz w:val="20"/>
                <w:szCs w:val="20"/>
              </w:rPr>
              <w:t xml:space="preserve">              52,2   </w:t>
            </w:r>
          </w:p>
        </w:tc>
        <w:tc>
          <w:tcPr>
            <w:tcW w:w="1520" w:type="dxa"/>
            <w:tcBorders>
              <w:top w:val="single" w:sz="4" w:space="0" w:color="auto"/>
              <w:left w:val="nil"/>
              <w:bottom w:val="single" w:sz="4" w:space="0" w:color="auto"/>
              <w:right w:val="single" w:sz="4" w:space="0" w:color="auto"/>
            </w:tcBorders>
            <w:shd w:val="clear" w:color="auto" w:fill="FFFFFF" w:themeFill="background1"/>
            <w:vAlign w:val="center"/>
            <w:hideMark/>
          </w:tcPr>
          <w:p w14:paraId="2D421E9E" w14:textId="77777777" w:rsidR="00B41A90" w:rsidRPr="00B41A90" w:rsidRDefault="00B41A90" w:rsidP="00826CAB">
            <w:pPr>
              <w:jc w:val="center"/>
              <w:rPr>
                <w:color w:val="000000"/>
                <w:sz w:val="20"/>
                <w:szCs w:val="20"/>
              </w:rPr>
            </w:pPr>
            <w:r w:rsidRPr="00B41A90">
              <w:rPr>
                <w:color w:val="000000"/>
                <w:sz w:val="20"/>
                <w:szCs w:val="20"/>
              </w:rPr>
              <w:t xml:space="preserve">              40,0   </w:t>
            </w:r>
          </w:p>
        </w:tc>
        <w:tc>
          <w:tcPr>
            <w:tcW w:w="1520" w:type="dxa"/>
            <w:tcBorders>
              <w:top w:val="single" w:sz="4" w:space="0" w:color="auto"/>
              <w:left w:val="nil"/>
              <w:bottom w:val="single" w:sz="4" w:space="0" w:color="auto"/>
              <w:right w:val="single" w:sz="4" w:space="0" w:color="auto"/>
            </w:tcBorders>
            <w:shd w:val="clear" w:color="auto" w:fill="FFFFFF" w:themeFill="background1"/>
            <w:vAlign w:val="center"/>
            <w:hideMark/>
          </w:tcPr>
          <w:p w14:paraId="5C9D619F" w14:textId="77777777" w:rsidR="00B41A90" w:rsidRPr="00B41A90" w:rsidRDefault="00B41A90" w:rsidP="00826CAB">
            <w:pPr>
              <w:jc w:val="center"/>
              <w:rPr>
                <w:color w:val="000000"/>
                <w:sz w:val="20"/>
                <w:szCs w:val="20"/>
              </w:rPr>
            </w:pPr>
            <w:r w:rsidRPr="00B41A90">
              <w:rPr>
                <w:color w:val="000000"/>
                <w:sz w:val="20"/>
                <w:szCs w:val="20"/>
              </w:rPr>
              <w:t xml:space="preserve">         80,0   </w:t>
            </w:r>
          </w:p>
        </w:tc>
        <w:tc>
          <w:tcPr>
            <w:tcW w:w="1660" w:type="dxa"/>
            <w:tcBorders>
              <w:top w:val="single" w:sz="4" w:space="0" w:color="auto"/>
              <w:left w:val="nil"/>
              <w:bottom w:val="single" w:sz="4" w:space="0" w:color="auto"/>
              <w:right w:val="single" w:sz="4" w:space="0" w:color="auto"/>
            </w:tcBorders>
            <w:shd w:val="clear" w:color="auto" w:fill="FFFFFF" w:themeFill="background1"/>
            <w:vAlign w:val="center"/>
            <w:hideMark/>
          </w:tcPr>
          <w:p w14:paraId="1CB702E1" w14:textId="77777777" w:rsidR="00B41A90" w:rsidRPr="00B41A90" w:rsidRDefault="00B41A90" w:rsidP="00826CAB">
            <w:pPr>
              <w:jc w:val="center"/>
              <w:rPr>
                <w:color w:val="000000"/>
                <w:sz w:val="20"/>
                <w:szCs w:val="20"/>
              </w:rPr>
            </w:pPr>
            <w:r w:rsidRPr="00B41A90">
              <w:rPr>
                <w:color w:val="000000"/>
                <w:sz w:val="20"/>
                <w:szCs w:val="20"/>
              </w:rPr>
              <w:t> 16,4</w:t>
            </w:r>
          </w:p>
        </w:tc>
        <w:tc>
          <w:tcPr>
            <w:tcW w:w="1520" w:type="dxa"/>
            <w:tcBorders>
              <w:top w:val="single" w:sz="4" w:space="0" w:color="auto"/>
              <w:left w:val="nil"/>
              <w:bottom w:val="single" w:sz="4" w:space="0" w:color="auto"/>
              <w:right w:val="single" w:sz="4" w:space="0" w:color="auto"/>
            </w:tcBorders>
            <w:shd w:val="clear" w:color="auto" w:fill="FFFFFF" w:themeFill="background1"/>
            <w:vAlign w:val="center"/>
            <w:hideMark/>
          </w:tcPr>
          <w:p w14:paraId="33F63DB7" w14:textId="77777777" w:rsidR="00B41A90" w:rsidRPr="00B41A90" w:rsidRDefault="00B41A90" w:rsidP="00826CAB">
            <w:pPr>
              <w:jc w:val="center"/>
              <w:rPr>
                <w:color w:val="000000"/>
                <w:sz w:val="20"/>
                <w:szCs w:val="20"/>
              </w:rPr>
            </w:pPr>
            <w:r w:rsidRPr="00B41A90">
              <w:rPr>
                <w:color w:val="000000"/>
                <w:sz w:val="20"/>
                <w:szCs w:val="20"/>
              </w:rPr>
              <w:t>25,5 </w:t>
            </w:r>
          </w:p>
        </w:tc>
        <w:tc>
          <w:tcPr>
            <w:tcW w:w="1580" w:type="dxa"/>
            <w:tcBorders>
              <w:top w:val="single" w:sz="4" w:space="0" w:color="auto"/>
              <w:left w:val="nil"/>
              <w:bottom w:val="single" w:sz="4" w:space="0" w:color="auto"/>
              <w:right w:val="single" w:sz="4" w:space="0" w:color="auto"/>
            </w:tcBorders>
            <w:shd w:val="clear" w:color="auto" w:fill="FFFFFF" w:themeFill="background1"/>
            <w:vAlign w:val="center"/>
            <w:hideMark/>
          </w:tcPr>
          <w:p w14:paraId="08AA765E" w14:textId="77777777" w:rsidR="00B41A90" w:rsidRPr="00B41A90" w:rsidRDefault="00B41A90" w:rsidP="00826CAB">
            <w:pPr>
              <w:jc w:val="center"/>
              <w:rPr>
                <w:color w:val="000000"/>
                <w:sz w:val="20"/>
                <w:szCs w:val="20"/>
              </w:rPr>
            </w:pPr>
            <w:r w:rsidRPr="00B41A90">
              <w:rPr>
                <w:color w:val="000000"/>
                <w:sz w:val="20"/>
                <w:szCs w:val="20"/>
              </w:rPr>
              <w:t>25,6 </w:t>
            </w:r>
          </w:p>
        </w:tc>
        <w:tc>
          <w:tcPr>
            <w:tcW w:w="1997" w:type="dxa"/>
            <w:tcBorders>
              <w:top w:val="single" w:sz="4" w:space="0" w:color="auto"/>
              <w:left w:val="nil"/>
              <w:bottom w:val="single" w:sz="4" w:space="0" w:color="auto"/>
              <w:right w:val="single" w:sz="4" w:space="0" w:color="auto"/>
            </w:tcBorders>
            <w:shd w:val="clear" w:color="auto" w:fill="FFFFFF" w:themeFill="background1"/>
            <w:vAlign w:val="center"/>
            <w:hideMark/>
          </w:tcPr>
          <w:p w14:paraId="0E8BA24F" w14:textId="77777777" w:rsidR="00B41A90" w:rsidRPr="00B41A90" w:rsidRDefault="00B41A90" w:rsidP="00826CAB">
            <w:pPr>
              <w:jc w:val="center"/>
              <w:rPr>
                <w:color w:val="000000"/>
                <w:sz w:val="20"/>
                <w:szCs w:val="20"/>
              </w:rPr>
            </w:pPr>
            <w:r w:rsidRPr="00B41A90">
              <w:rPr>
                <w:color w:val="000000"/>
                <w:sz w:val="20"/>
                <w:szCs w:val="20"/>
              </w:rPr>
              <w:t>12,5 </w:t>
            </w:r>
          </w:p>
        </w:tc>
      </w:tr>
      <w:tr w:rsidR="00B41A90" w:rsidRPr="00B41A90" w14:paraId="11DE5D3C" w14:textId="77777777" w:rsidTr="00B41A90">
        <w:trPr>
          <w:trHeight w:val="645"/>
        </w:trPr>
        <w:tc>
          <w:tcPr>
            <w:tcW w:w="2712" w:type="dxa"/>
            <w:vMerge/>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14:paraId="7714EB42" w14:textId="77777777" w:rsidR="00B41A90" w:rsidRPr="00B41A90" w:rsidRDefault="00B41A90" w:rsidP="00826CAB">
            <w:pPr>
              <w:rPr>
                <w:bCs/>
                <w:color w:val="000000"/>
                <w:sz w:val="20"/>
                <w:szCs w:val="20"/>
              </w:rPr>
            </w:pPr>
          </w:p>
        </w:tc>
        <w:tc>
          <w:tcPr>
            <w:tcW w:w="1989" w:type="dxa"/>
            <w:tcBorders>
              <w:top w:val="nil"/>
              <w:left w:val="nil"/>
              <w:bottom w:val="single" w:sz="4" w:space="0" w:color="auto"/>
              <w:right w:val="single" w:sz="4" w:space="0" w:color="auto"/>
            </w:tcBorders>
            <w:shd w:val="clear" w:color="auto" w:fill="FFFFFF" w:themeFill="background1"/>
            <w:vAlign w:val="bottom"/>
            <w:hideMark/>
          </w:tcPr>
          <w:p w14:paraId="78924353" w14:textId="77777777" w:rsidR="00B41A90" w:rsidRPr="00B41A90" w:rsidRDefault="00B41A90" w:rsidP="00826CAB">
            <w:pPr>
              <w:rPr>
                <w:color w:val="000000"/>
                <w:sz w:val="20"/>
                <w:szCs w:val="20"/>
              </w:rPr>
            </w:pPr>
            <w:r w:rsidRPr="00B41A90">
              <w:rPr>
                <w:color w:val="000000"/>
                <w:sz w:val="20"/>
                <w:szCs w:val="20"/>
              </w:rPr>
              <w:t xml:space="preserve">Областной бюджет </w:t>
            </w:r>
          </w:p>
        </w:tc>
        <w:tc>
          <w:tcPr>
            <w:tcW w:w="1520" w:type="dxa"/>
            <w:tcBorders>
              <w:top w:val="nil"/>
              <w:left w:val="nil"/>
              <w:bottom w:val="single" w:sz="4" w:space="0" w:color="auto"/>
              <w:right w:val="single" w:sz="4" w:space="0" w:color="auto"/>
            </w:tcBorders>
            <w:shd w:val="clear" w:color="auto" w:fill="FFFFFF" w:themeFill="background1"/>
            <w:vAlign w:val="center"/>
            <w:hideMark/>
          </w:tcPr>
          <w:p w14:paraId="1E2DCD34" w14:textId="77777777" w:rsidR="00B41A90" w:rsidRPr="00B41A90" w:rsidRDefault="00B41A90" w:rsidP="00826CAB">
            <w:pPr>
              <w:jc w:val="center"/>
              <w:rPr>
                <w:color w:val="000000"/>
                <w:sz w:val="20"/>
                <w:szCs w:val="20"/>
              </w:rPr>
            </w:pPr>
            <w:r w:rsidRPr="00B41A90">
              <w:rPr>
                <w:color w:val="000000"/>
                <w:sz w:val="20"/>
                <w:szCs w:val="20"/>
              </w:rPr>
              <w:t xml:space="preserve">                  -    </w:t>
            </w:r>
          </w:p>
        </w:tc>
        <w:tc>
          <w:tcPr>
            <w:tcW w:w="1520" w:type="dxa"/>
            <w:tcBorders>
              <w:top w:val="nil"/>
              <w:left w:val="nil"/>
              <w:bottom w:val="single" w:sz="4" w:space="0" w:color="auto"/>
              <w:right w:val="single" w:sz="4" w:space="0" w:color="auto"/>
            </w:tcBorders>
            <w:shd w:val="clear" w:color="auto" w:fill="FFFFFF" w:themeFill="background1"/>
            <w:vAlign w:val="center"/>
            <w:hideMark/>
          </w:tcPr>
          <w:p w14:paraId="5E25F5B7" w14:textId="77777777" w:rsidR="00B41A90" w:rsidRPr="00B41A90" w:rsidRDefault="00B41A90" w:rsidP="00826CAB">
            <w:pPr>
              <w:jc w:val="center"/>
              <w:rPr>
                <w:color w:val="000000"/>
                <w:sz w:val="20"/>
                <w:szCs w:val="20"/>
              </w:rPr>
            </w:pPr>
            <w:r w:rsidRPr="00B41A90">
              <w:rPr>
                <w:color w:val="000000"/>
                <w:sz w:val="20"/>
                <w:szCs w:val="20"/>
              </w:rPr>
              <w:t> </w:t>
            </w:r>
          </w:p>
        </w:tc>
        <w:tc>
          <w:tcPr>
            <w:tcW w:w="1520" w:type="dxa"/>
            <w:tcBorders>
              <w:top w:val="nil"/>
              <w:left w:val="nil"/>
              <w:bottom w:val="single" w:sz="4" w:space="0" w:color="auto"/>
              <w:right w:val="single" w:sz="4" w:space="0" w:color="auto"/>
            </w:tcBorders>
            <w:shd w:val="clear" w:color="auto" w:fill="FFFFFF" w:themeFill="background1"/>
            <w:vAlign w:val="center"/>
            <w:hideMark/>
          </w:tcPr>
          <w:p w14:paraId="715065AA" w14:textId="77777777" w:rsidR="00B41A90" w:rsidRPr="00B41A90" w:rsidRDefault="00B41A90" w:rsidP="00826CAB">
            <w:pPr>
              <w:jc w:val="center"/>
              <w:rPr>
                <w:color w:val="000000"/>
                <w:sz w:val="20"/>
                <w:szCs w:val="20"/>
              </w:rPr>
            </w:pPr>
            <w:r w:rsidRPr="00B41A90">
              <w:rPr>
                <w:color w:val="000000"/>
                <w:sz w:val="20"/>
                <w:szCs w:val="20"/>
              </w:rPr>
              <w:t> </w:t>
            </w:r>
          </w:p>
        </w:tc>
        <w:tc>
          <w:tcPr>
            <w:tcW w:w="1660" w:type="dxa"/>
            <w:tcBorders>
              <w:top w:val="nil"/>
              <w:left w:val="nil"/>
              <w:bottom w:val="single" w:sz="4" w:space="0" w:color="auto"/>
              <w:right w:val="single" w:sz="4" w:space="0" w:color="auto"/>
            </w:tcBorders>
            <w:shd w:val="clear" w:color="auto" w:fill="FFFFFF" w:themeFill="background1"/>
            <w:vAlign w:val="center"/>
            <w:hideMark/>
          </w:tcPr>
          <w:p w14:paraId="34591216" w14:textId="77777777" w:rsidR="00B41A90" w:rsidRPr="00B41A90" w:rsidRDefault="00B41A90" w:rsidP="00826CAB">
            <w:pPr>
              <w:jc w:val="center"/>
              <w:rPr>
                <w:color w:val="000000"/>
                <w:sz w:val="20"/>
                <w:szCs w:val="20"/>
              </w:rPr>
            </w:pPr>
            <w:r w:rsidRPr="00B41A90">
              <w:rPr>
                <w:color w:val="000000"/>
                <w:sz w:val="20"/>
                <w:szCs w:val="20"/>
              </w:rPr>
              <w:t> </w:t>
            </w:r>
          </w:p>
        </w:tc>
        <w:tc>
          <w:tcPr>
            <w:tcW w:w="1520" w:type="dxa"/>
            <w:tcBorders>
              <w:top w:val="nil"/>
              <w:left w:val="nil"/>
              <w:bottom w:val="single" w:sz="4" w:space="0" w:color="auto"/>
              <w:right w:val="single" w:sz="4" w:space="0" w:color="auto"/>
            </w:tcBorders>
            <w:shd w:val="clear" w:color="auto" w:fill="FFFFFF" w:themeFill="background1"/>
            <w:vAlign w:val="center"/>
            <w:hideMark/>
          </w:tcPr>
          <w:p w14:paraId="58179C0D" w14:textId="77777777" w:rsidR="00B41A90" w:rsidRPr="00B41A90" w:rsidRDefault="00B41A90" w:rsidP="00826CAB">
            <w:pPr>
              <w:jc w:val="center"/>
              <w:rPr>
                <w:color w:val="000000"/>
                <w:sz w:val="20"/>
                <w:szCs w:val="20"/>
              </w:rPr>
            </w:pPr>
            <w:r w:rsidRPr="00B41A90">
              <w:rPr>
                <w:color w:val="000000"/>
                <w:sz w:val="20"/>
                <w:szCs w:val="20"/>
              </w:rPr>
              <w:t> </w:t>
            </w:r>
          </w:p>
        </w:tc>
        <w:tc>
          <w:tcPr>
            <w:tcW w:w="1580" w:type="dxa"/>
            <w:tcBorders>
              <w:top w:val="nil"/>
              <w:left w:val="nil"/>
              <w:bottom w:val="single" w:sz="4" w:space="0" w:color="auto"/>
              <w:right w:val="single" w:sz="4" w:space="0" w:color="auto"/>
            </w:tcBorders>
            <w:shd w:val="clear" w:color="auto" w:fill="FFFFFF" w:themeFill="background1"/>
            <w:vAlign w:val="center"/>
            <w:hideMark/>
          </w:tcPr>
          <w:p w14:paraId="1CCA7232" w14:textId="77777777" w:rsidR="00B41A90" w:rsidRPr="00B41A90" w:rsidRDefault="00B41A90" w:rsidP="00826CAB">
            <w:pPr>
              <w:jc w:val="center"/>
              <w:rPr>
                <w:color w:val="000000"/>
                <w:sz w:val="20"/>
                <w:szCs w:val="20"/>
              </w:rPr>
            </w:pPr>
            <w:r w:rsidRPr="00B41A90">
              <w:rPr>
                <w:color w:val="000000"/>
                <w:sz w:val="20"/>
                <w:szCs w:val="20"/>
              </w:rPr>
              <w:t> </w:t>
            </w:r>
          </w:p>
        </w:tc>
        <w:tc>
          <w:tcPr>
            <w:tcW w:w="1997" w:type="dxa"/>
            <w:tcBorders>
              <w:top w:val="nil"/>
              <w:left w:val="nil"/>
              <w:bottom w:val="single" w:sz="4" w:space="0" w:color="auto"/>
              <w:right w:val="single" w:sz="4" w:space="0" w:color="auto"/>
            </w:tcBorders>
            <w:shd w:val="clear" w:color="auto" w:fill="FFFFFF" w:themeFill="background1"/>
            <w:vAlign w:val="center"/>
            <w:hideMark/>
          </w:tcPr>
          <w:p w14:paraId="1D8BA8FB" w14:textId="77777777" w:rsidR="00B41A90" w:rsidRPr="00B41A90" w:rsidRDefault="00B41A90" w:rsidP="00826CAB">
            <w:pPr>
              <w:jc w:val="center"/>
              <w:rPr>
                <w:color w:val="000000"/>
                <w:sz w:val="20"/>
                <w:szCs w:val="20"/>
              </w:rPr>
            </w:pPr>
            <w:r w:rsidRPr="00B41A90">
              <w:rPr>
                <w:color w:val="000000"/>
                <w:sz w:val="20"/>
                <w:szCs w:val="20"/>
              </w:rPr>
              <w:t> </w:t>
            </w:r>
          </w:p>
        </w:tc>
      </w:tr>
      <w:tr w:rsidR="00B41A90" w:rsidRPr="00B41A90" w14:paraId="7E1676C6" w14:textId="77777777" w:rsidTr="00B41A90">
        <w:trPr>
          <w:trHeight w:val="624"/>
        </w:trPr>
        <w:tc>
          <w:tcPr>
            <w:tcW w:w="2712" w:type="dxa"/>
            <w:vMerge/>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14:paraId="1AAB752E" w14:textId="77777777" w:rsidR="00B41A90" w:rsidRPr="00B41A90" w:rsidRDefault="00B41A90" w:rsidP="00826CAB">
            <w:pPr>
              <w:rPr>
                <w:bCs/>
                <w:color w:val="000000"/>
                <w:sz w:val="20"/>
                <w:szCs w:val="20"/>
              </w:rPr>
            </w:pPr>
          </w:p>
        </w:tc>
        <w:tc>
          <w:tcPr>
            <w:tcW w:w="1989" w:type="dxa"/>
            <w:tcBorders>
              <w:top w:val="nil"/>
              <w:left w:val="nil"/>
              <w:bottom w:val="single" w:sz="4" w:space="0" w:color="auto"/>
              <w:right w:val="single" w:sz="4" w:space="0" w:color="auto"/>
            </w:tcBorders>
            <w:shd w:val="clear" w:color="auto" w:fill="FFFFFF" w:themeFill="background1"/>
            <w:vAlign w:val="bottom"/>
            <w:hideMark/>
          </w:tcPr>
          <w:p w14:paraId="3EBB29E5" w14:textId="77777777" w:rsidR="00B41A90" w:rsidRPr="00B41A90" w:rsidRDefault="00B41A90" w:rsidP="00826CAB">
            <w:pPr>
              <w:rPr>
                <w:color w:val="000000"/>
                <w:sz w:val="20"/>
                <w:szCs w:val="20"/>
              </w:rPr>
            </w:pPr>
            <w:r w:rsidRPr="00B41A90">
              <w:rPr>
                <w:color w:val="000000"/>
                <w:sz w:val="20"/>
                <w:szCs w:val="20"/>
              </w:rPr>
              <w:t xml:space="preserve">Федеральный бюджет </w:t>
            </w:r>
          </w:p>
        </w:tc>
        <w:tc>
          <w:tcPr>
            <w:tcW w:w="1520" w:type="dxa"/>
            <w:tcBorders>
              <w:top w:val="nil"/>
              <w:left w:val="nil"/>
              <w:bottom w:val="single" w:sz="4" w:space="0" w:color="auto"/>
              <w:right w:val="single" w:sz="4" w:space="0" w:color="auto"/>
            </w:tcBorders>
            <w:shd w:val="clear" w:color="auto" w:fill="FFFFFF" w:themeFill="background1"/>
            <w:vAlign w:val="center"/>
            <w:hideMark/>
          </w:tcPr>
          <w:p w14:paraId="2D431B45" w14:textId="77777777" w:rsidR="00B41A90" w:rsidRPr="00B41A90" w:rsidRDefault="00B41A90" w:rsidP="00826CAB">
            <w:pPr>
              <w:jc w:val="center"/>
              <w:rPr>
                <w:color w:val="000000"/>
                <w:sz w:val="20"/>
                <w:szCs w:val="20"/>
              </w:rPr>
            </w:pPr>
            <w:r w:rsidRPr="00B41A90">
              <w:rPr>
                <w:color w:val="000000"/>
                <w:sz w:val="20"/>
                <w:szCs w:val="20"/>
              </w:rPr>
              <w:t xml:space="preserve">                  -    </w:t>
            </w:r>
          </w:p>
        </w:tc>
        <w:tc>
          <w:tcPr>
            <w:tcW w:w="1520" w:type="dxa"/>
            <w:tcBorders>
              <w:top w:val="nil"/>
              <w:left w:val="nil"/>
              <w:bottom w:val="single" w:sz="4" w:space="0" w:color="auto"/>
              <w:right w:val="single" w:sz="4" w:space="0" w:color="auto"/>
            </w:tcBorders>
            <w:shd w:val="clear" w:color="auto" w:fill="FFFFFF" w:themeFill="background1"/>
            <w:vAlign w:val="center"/>
            <w:hideMark/>
          </w:tcPr>
          <w:p w14:paraId="027A012F" w14:textId="77777777" w:rsidR="00B41A90" w:rsidRPr="00B41A90" w:rsidRDefault="00B41A90" w:rsidP="00826CAB">
            <w:pPr>
              <w:jc w:val="center"/>
              <w:rPr>
                <w:color w:val="000000"/>
                <w:sz w:val="20"/>
                <w:szCs w:val="20"/>
              </w:rPr>
            </w:pPr>
            <w:r w:rsidRPr="00B41A90">
              <w:rPr>
                <w:color w:val="000000"/>
                <w:sz w:val="20"/>
                <w:szCs w:val="20"/>
              </w:rPr>
              <w:t> </w:t>
            </w:r>
          </w:p>
        </w:tc>
        <w:tc>
          <w:tcPr>
            <w:tcW w:w="1520" w:type="dxa"/>
            <w:tcBorders>
              <w:top w:val="nil"/>
              <w:left w:val="nil"/>
              <w:bottom w:val="single" w:sz="4" w:space="0" w:color="auto"/>
              <w:right w:val="single" w:sz="4" w:space="0" w:color="auto"/>
            </w:tcBorders>
            <w:shd w:val="clear" w:color="auto" w:fill="FFFFFF" w:themeFill="background1"/>
            <w:vAlign w:val="center"/>
            <w:hideMark/>
          </w:tcPr>
          <w:p w14:paraId="1D8C16C2" w14:textId="77777777" w:rsidR="00B41A90" w:rsidRPr="00B41A90" w:rsidRDefault="00B41A90" w:rsidP="00826CAB">
            <w:pPr>
              <w:jc w:val="center"/>
              <w:rPr>
                <w:color w:val="000000"/>
                <w:sz w:val="20"/>
                <w:szCs w:val="20"/>
              </w:rPr>
            </w:pPr>
            <w:r w:rsidRPr="00B41A90">
              <w:rPr>
                <w:color w:val="000000"/>
                <w:sz w:val="20"/>
                <w:szCs w:val="20"/>
              </w:rPr>
              <w:t> </w:t>
            </w:r>
          </w:p>
        </w:tc>
        <w:tc>
          <w:tcPr>
            <w:tcW w:w="1660" w:type="dxa"/>
            <w:tcBorders>
              <w:top w:val="nil"/>
              <w:left w:val="nil"/>
              <w:bottom w:val="single" w:sz="4" w:space="0" w:color="auto"/>
              <w:right w:val="single" w:sz="4" w:space="0" w:color="auto"/>
            </w:tcBorders>
            <w:shd w:val="clear" w:color="auto" w:fill="FFFFFF" w:themeFill="background1"/>
            <w:vAlign w:val="center"/>
            <w:hideMark/>
          </w:tcPr>
          <w:p w14:paraId="2251CA2D" w14:textId="77777777" w:rsidR="00B41A90" w:rsidRPr="00B41A90" w:rsidRDefault="00B41A90" w:rsidP="00826CAB">
            <w:pPr>
              <w:jc w:val="center"/>
              <w:rPr>
                <w:color w:val="000000"/>
                <w:sz w:val="20"/>
                <w:szCs w:val="20"/>
              </w:rPr>
            </w:pPr>
            <w:r w:rsidRPr="00B41A90">
              <w:rPr>
                <w:color w:val="000000"/>
                <w:sz w:val="20"/>
                <w:szCs w:val="20"/>
              </w:rPr>
              <w:t> </w:t>
            </w:r>
          </w:p>
        </w:tc>
        <w:tc>
          <w:tcPr>
            <w:tcW w:w="1520" w:type="dxa"/>
            <w:tcBorders>
              <w:top w:val="nil"/>
              <w:left w:val="nil"/>
              <w:bottom w:val="single" w:sz="4" w:space="0" w:color="auto"/>
              <w:right w:val="single" w:sz="4" w:space="0" w:color="auto"/>
            </w:tcBorders>
            <w:shd w:val="clear" w:color="auto" w:fill="FFFFFF" w:themeFill="background1"/>
            <w:vAlign w:val="center"/>
            <w:hideMark/>
          </w:tcPr>
          <w:p w14:paraId="36C5E595" w14:textId="77777777" w:rsidR="00B41A90" w:rsidRPr="00B41A90" w:rsidRDefault="00B41A90" w:rsidP="00826CAB">
            <w:pPr>
              <w:jc w:val="center"/>
              <w:rPr>
                <w:color w:val="000000"/>
                <w:sz w:val="20"/>
                <w:szCs w:val="20"/>
              </w:rPr>
            </w:pPr>
            <w:r w:rsidRPr="00B41A90">
              <w:rPr>
                <w:color w:val="000000"/>
                <w:sz w:val="20"/>
                <w:szCs w:val="20"/>
              </w:rPr>
              <w:t> </w:t>
            </w:r>
          </w:p>
        </w:tc>
        <w:tc>
          <w:tcPr>
            <w:tcW w:w="1580" w:type="dxa"/>
            <w:tcBorders>
              <w:top w:val="nil"/>
              <w:left w:val="nil"/>
              <w:bottom w:val="single" w:sz="4" w:space="0" w:color="auto"/>
              <w:right w:val="single" w:sz="4" w:space="0" w:color="auto"/>
            </w:tcBorders>
            <w:shd w:val="clear" w:color="auto" w:fill="FFFFFF" w:themeFill="background1"/>
            <w:vAlign w:val="center"/>
            <w:hideMark/>
          </w:tcPr>
          <w:p w14:paraId="610558AC" w14:textId="77777777" w:rsidR="00B41A90" w:rsidRPr="00B41A90" w:rsidRDefault="00B41A90" w:rsidP="00826CAB">
            <w:pPr>
              <w:jc w:val="center"/>
              <w:rPr>
                <w:color w:val="000000"/>
                <w:sz w:val="20"/>
                <w:szCs w:val="20"/>
              </w:rPr>
            </w:pPr>
            <w:r w:rsidRPr="00B41A90">
              <w:rPr>
                <w:color w:val="000000"/>
                <w:sz w:val="20"/>
                <w:szCs w:val="20"/>
              </w:rPr>
              <w:t> </w:t>
            </w:r>
          </w:p>
        </w:tc>
        <w:tc>
          <w:tcPr>
            <w:tcW w:w="1997" w:type="dxa"/>
            <w:tcBorders>
              <w:top w:val="nil"/>
              <w:left w:val="nil"/>
              <w:bottom w:val="single" w:sz="4" w:space="0" w:color="auto"/>
              <w:right w:val="single" w:sz="4" w:space="0" w:color="auto"/>
            </w:tcBorders>
            <w:shd w:val="clear" w:color="auto" w:fill="FFFFFF" w:themeFill="background1"/>
            <w:vAlign w:val="center"/>
            <w:hideMark/>
          </w:tcPr>
          <w:p w14:paraId="2527ACA2" w14:textId="77777777" w:rsidR="00B41A90" w:rsidRPr="00B41A90" w:rsidRDefault="00B41A90" w:rsidP="00826CAB">
            <w:pPr>
              <w:jc w:val="center"/>
              <w:rPr>
                <w:color w:val="000000"/>
                <w:sz w:val="20"/>
                <w:szCs w:val="20"/>
              </w:rPr>
            </w:pPr>
            <w:r w:rsidRPr="00B41A90">
              <w:rPr>
                <w:color w:val="000000"/>
                <w:sz w:val="20"/>
                <w:szCs w:val="20"/>
              </w:rPr>
              <w:t> </w:t>
            </w:r>
          </w:p>
        </w:tc>
      </w:tr>
      <w:tr w:rsidR="00B41A90" w:rsidRPr="00B41A90" w14:paraId="156925A3" w14:textId="77777777" w:rsidTr="00B41A90">
        <w:trPr>
          <w:trHeight w:val="624"/>
        </w:trPr>
        <w:tc>
          <w:tcPr>
            <w:tcW w:w="2712" w:type="dxa"/>
            <w:vMerge/>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14:paraId="3ED78569" w14:textId="77777777" w:rsidR="00B41A90" w:rsidRPr="00B41A90" w:rsidRDefault="00B41A90" w:rsidP="00826CAB">
            <w:pPr>
              <w:rPr>
                <w:bCs/>
                <w:color w:val="000000"/>
                <w:sz w:val="20"/>
                <w:szCs w:val="20"/>
              </w:rPr>
            </w:pPr>
          </w:p>
        </w:tc>
        <w:tc>
          <w:tcPr>
            <w:tcW w:w="1989" w:type="dxa"/>
            <w:tcBorders>
              <w:top w:val="nil"/>
              <w:left w:val="nil"/>
              <w:bottom w:val="single" w:sz="4" w:space="0" w:color="auto"/>
              <w:right w:val="single" w:sz="4" w:space="0" w:color="auto"/>
            </w:tcBorders>
            <w:shd w:val="clear" w:color="auto" w:fill="FFFFFF" w:themeFill="background1"/>
            <w:vAlign w:val="bottom"/>
            <w:hideMark/>
          </w:tcPr>
          <w:p w14:paraId="6D25F42B" w14:textId="77777777" w:rsidR="00B41A90" w:rsidRPr="00B41A90" w:rsidRDefault="00B41A90" w:rsidP="00826CAB">
            <w:pPr>
              <w:rPr>
                <w:color w:val="000000"/>
                <w:sz w:val="20"/>
                <w:szCs w:val="20"/>
              </w:rPr>
            </w:pPr>
            <w:r w:rsidRPr="00B41A90">
              <w:rPr>
                <w:color w:val="000000"/>
                <w:sz w:val="20"/>
                <w:szCs w:val="20"/>
              </w:rPr>
              <w:t>Местный бюджет</w:t>
            </w:r>
          </w:p>
        </w:tc>
        <w:tc>
          <w:tcPr>
            <w:tcW w:w="1520" w:type="dxa"/>
            <w:tcBorders>
              <w:top w:val="nil"/>
              <w:left w:val="nil"/>
              <w:bottom w:val="single" w:sz="4" w:space="0" w:color="auto"/>
              <w:right w:val="single" w:sz="4" w:space="0" w:color="auto"/>
            </w:tcBorders>
            <w:shd w:val="clear" w:color="auto" w:fill="FFFFFF" w:themeFill="background1"/>
            <w:vAlign w:val="center"/>
            <w:hideMark/>
          </w:tcPr>
          <w:p w14:paraId="64150C75" w14:textId="77777777" w:rsidR="00B41A90" w:rsidRPr="00B41A90" w:rsidRDefault="00B41A90" w:rsidP="00826CAB">
            <w:pPr>
              <w:jc w:val="center"/>
              <w:rPr>
                <w:color w:val="000000"/>
                <w:sz w:val="20"/>
                <w:szCs w:val="20"/>
              </w:rPr>
            </w:pPr>
            <w:r w:rsidRPr="00B41A90">
              <w:rPr>
                <w:color w:val="000000"/>
                <w:sz w:val="20"/>
                <w:szCs w:val="20"/>
              </w:rPr>
              <w:t xml:space="preserve">              52,2   </w:t>
            </w:r>
          </w:p>
        </w:tc>
        <w:tc>
          <w:tcPr>
            <w:tcW w:w="1520" w:type="dxa"/>
            <w:tcBorders>
              <w:top w:val="nil"/>
              <w:left w:val="nil"/>
              <w:bottom w:val="single" w:sz="4" w:space="0" w:color="auto"/>
              <w:right w:val="single" w:sz="4" w:space="0" w:color="auto"/>
            </w:tcBorders>
            <w:shd w:val="clear" w:color="auto" w:fill="FFFFFF" w:themeFill="background1"/>
            <w:vAlign w:val="center"/>
            <w:hideMark/>
          </w:tcPr>
          <w:p w14:paraId="168BC1A5" w14:textId="77777777" w:rsidR="00B41A90" w:rsidRPr="00B41A90" w:rsidRDefault="00B41A90" w:rsidP="00826CAB">
            <w:pPr>
              <w:jc w:val="center"/>
              <w:rPr>
                <w:color w:val="000000"/>
                <w:sz w:val="20"/>
                <w:szCs w:val="20"/>
              </w:rPr>
            </w:pPr>
            <w:r w:rsidRPr="00B41A90">
              <w:rPr>
                <w:color w:val="000000"/>
                <w:sz w:val="20"/>
                <w:szCs w:val="20"/>
              </w:rPr>
              <w:t xml:space="preserve">              40,0   </w:t>
            </w:r>
          </w:p>
        </w:tc>
        <w:tc>
          <w:tcPr>
            <w:tcW w:w="1520" w:type="dxa"/>
            <w:tcBorders>
              <w:top w:val="nil"/>
              <w:left w:val="nil"/>
              <w:bottom w:val="single" w:sz="4" w:space="0" w:color="auto"/>
              <w:right w:val="single" w:sz="4" w:space="0" w:color="auto"/>
            </w:tcBorders>
            <w:shd w:val="clear" w:color="auto" w:fill="FFFFFF" w:themeFill="background1"/>
            <w:vAlign w:val="center"/>
            <w:hideMark/>
          </w:tcPr>
          <w:p w14:paraId="0A9081F4" w14:textId="77777777" w:rsidR="00B41A90" w:rsidRPr="00B41A90" w:rsidRDefault="00B41A90" w:rsidP="00826CAB">
            <w:pPr>
              <w:jc w:val="center"/>
              <w:rPr>
                <w:color w:val="000000"/>
                <w:sz w:val="20"/>
                <w:szCs w:val="20"/>
              </w:rPr>
            </w:pPr>
            <w:r w:rsidRPr="00B41A90">
              <w:rPr>
                <w:color w:val="000000"/>
                <w:sz w:val="20"/>
                <w:szCs w:val="20"/>
              </w:rPr>
              <w:t xml:space="preserve">           80,0</w:t>
            </w:r>
          </w:p>
        </w:tc>
        <w:tc>
          <w:tcPr>
            <w:tcW w:w="1660" w:type="dxa"/>
            <w:tcBorders>
              <w:top w:val="nil"/>
              <w:left w:val="nil"/>
              <w:bottom w:val="single" w:sz="4" w:space="0" w:color="auto"/>
              <w:right w:val="single" w:sz="4" w:space="0" w:color="auto"/>
            </w:tcBorders>
            <w:shd w:val="clear" w:color="auto" w:fill="FFFFFF" w:themeFill="background1"/>
            <w:vAlign w:val="center"/>
            <w:hideMark/>
          </w:tcPr>
          <w:p w14:paraId="64D62B28" w14:textId="77777777" w:rsidR="00B41A90" w:rsidRPr="00B41A90" w:rsidRDefault="00B41A90" w:rsidP="00826CAB">
            <w:pPr>
              <w:jc w:val="center"/>
              <w:rPr>
                <w:color w:val="000000"/>
                <w:sz w:val="20"/>
                <w:szCs w:val="20"/>
              </w:rPr>
            </w:pPr>
            <w:r w:rsidRPr="00B41A90">
              <w:rPr>
                <w:color w:val="000000"/>
                <w:sz w:val="20"/>
                <w:szCs w:val="20"/>
              </w:rPr>
              <w:t> 16,4</w:t>
            </w:r>
          </w:p>
        </w:tc>
        <w:tc>
          <w:tcPr>
            <w:tcW w:w="1520" w:type="dxa"/>
            <w:tcBorders>
              <w:top w:val="nil"/>
              <w:left w:val="nil"/>
              <w:bottom w:val="single" w:sz="4" w:space="0" w:color="auto"/>
              <w:right w:val="single" w:sz="4" w:space="0" w:color="auto"/>
            </w:tcBorders>
            <w:shd w:val="clear" w:color="auto" w:fill="FFFFFF" w:themeFill="background1"/>
            <w:vAlign w:val="center"/>
            <w:hideMark/>
          </w:tcPr>
          <w:p w14:paraId="07427C3F" w14:textId="77777777" w:rsidR="00B41A90" w:rsidRPr="00B41A90" w:rsidRDefault="00B41A90" w:rsidP="00826CAB">
            <w:pPr>
              <w:jc w:val="center"/>
              <w:rPr>
                <w:color w:val="000000"/>
                <w:sz w:val="20"/>
                <w:szCs w:val="20"/>
              </w:rPr>
            </w:pPr>
            <w:r w:rsidRPr="00B41A90">
              <w:rPr>
                <w:color w:val="000000"/>
                <w:sz w:val="20"/>
                <w:szCs w:val="20"/>
              </w:rPr>
              <w:t>25,5 </w:t>
            </w:r>
          </w:p>
        </w:tc>
        <w:tc>
          <w:tcPr>
            <w:tcW w:w="1580" w:type="dxa"/>
            <w:tcBorders>
              <w:top w:val="nil"/>
              <w:left w:val="nil"/>
              <w:bottom w:val="single" w:sz="4" w:space="0" w:color="auto"/>
              <w:right w:val="single" w:sz="4" w:space="0" w:color="auto"/>
            </w:tcBorders>
            <w:shd w:val="clear" w:color="auto" w:fill="FFFFFF" w:themeFill="background1"/>
            <w:vAlign w:val="center"/>
            <w:hideMark/>
          </w:tcPr>
          <w:p w14:paraId="1CA520C8" w14:textId="77777777" w:rsidR="00B41A90" w:rsidRPr="00B41A90" w:rsidRDefault="00B41A90" w:rsidP="00826CAB">
            <w:pPr>
              <w:jc w:val="center"/>
              <w:rPr>
                <w:color w:val="000000"/>
                <w:sz w:val="20"/>
                <w:szCs w:val="20"/>
              </w:rPr>
            </w:pPr>
            <w:r w:rsidRPr="00B41A90">
              <w:rPr>
                <w:color w:val="000000"/>
                <w:sz w:val="20"/>
                <w:szCs w:val="20"/>
              </w:rPr>
              <w:t>25,6 </w:t>
            </w:r>
          </w:p>
        </w:tc>
        <w:tc>
          <w:tcPr>
            <w:tcW w:w="1997" w:type="dxa"/>
            <w:tcBorders>
              <w:top w:val="nil"/>
              <w:left w:val="nil"/>
              <w:bottom w:val="single" w:sz="4" w:space="0" w:color="auto"/>
              <w:right w:val="single" w:sz="4" w:space="0" w:color="auto"/>
            </w:tcBorders>
            <w:shd w:val="clear" w:color="auto" w:fill="FFFFFF" w:themeFill="background1"/>
            <w:vAlign w:val="center"/>
            <w:hideMark/>
          </w:tcPr>
          <w:p w14:paraId="05E74C5C" w14:textId="77777777" w:rsidR="00B41A90" w:rsidRPr="00B41A90" w:rsidRDefault="00B41A90" w:rsidP="00826CAB">
            <w:pPr>
              <w:jc w:val="center"/>
              <w:rPr>
                <w:color w:val="000000"/>
                <w:sz w:val="20"/>
                <w:szCs w:val="20"/>
              </w:rPr>
            </w:pPr>
            <w:r w:rsidRPr="00B41A90">
              <w:rPr>
                <w:color w:val="000000"/>
                <w:sz w:val="20"/>
                <w:szCs w:val="20"/>
              </w:rPr>
              <w:t>12,5 </w:t>
            </w:r>
          </w:p>
        </w:tc>
      </w:tr>
      <w:tr w:rsidR="00B41A90" w:rsidRPr="00B41A90" w14:paraId="6D199B23" w14:textId="77777777" w:rsidTr="00B41A90">
        <w:trPr>
          <w:trHeight w:val="675"/>
        </w:trPr>
        <w:tc>
          <w:tcPr>
            <w:tcW w:w="2712" w:type="dxa"/>
            <w:vMerge/>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14:paraId="7DD5AB3D" w14:textId="77777777" w:rsidR="00B41A90" w:rsidRPr="00B41A90" w:rsidRDefault="00B41A90" w:rsidP="00826CAB">
            <w:pPr>
              <w:rPr>
                <w:bCs/>
                <w:color w:val="000000"/>
                <w:sz w:val="20"/>
                <w:szCs w:val="20"/>
              </w:rPr>
            </w:pPr>
          </w:p>
        </w:tc>
        <w:tc>
          <w:tcPr>
            <w:tcW w:w="1989" w:type="dxa"/>
            <w:tcBorders>
              <w:top w:val="nil"/>
              <w:left w:val="nil"/>
              <w:bottom w:val="nil"/>
              <w:right w:val="single" w:sz="4" w:space="0" w:color="auto"/>
            </w:tcBorders>
            <w:shd w:val="clear" w:color="auto" w:fill="FFFFFF" w:themeFill="background1"/>
            <w:vAlign w:val="bottom"/>
            <w:hideMark/>
          </w:tcPr>
          <w:p w14:paraId="091738E0" w14:textId="77777777" w:rsidR="00B41A90" w:rsidRPr="00B41A90" w:rsidRDefault="00B41A90" w:rsidP="00826CAB">
            <w:pPr>
              <w:rPr>
                <w:color w:val="000000"/>
                <w:sz w:val="20"/>
                <w:szCs w:val="20"/>
              </w:rPr>
            </w:pPr>
            <w:r w:rsidRPr="00B41A90">
              <w:rPr>
                <w:color w:val="000000"/>
                <w:sz w:val="20"/>
                <w:szCs w:val="20"/>
              </w:rPr>
              <w:t xml:space="preserve">внебюджетные источники </w:t>
            </w:r>
          </w:p>
        </w:tc>
        <w:tc>
          <w:tcPr>
            <w:tcW w:w="1520" w:type="dxa"/>
            <w:tcBorders>
              <w:top w:val="nil"/>
              <w:left w:val="nil"/>
              <w:bottom w:val="single" w:sz="4" w:space="0" w:color="auto"/>
              <w:right w:val="single" w:sz="4" w:space="0" w:color="auto"/>
            </w:tcBorders>
            <w:shd w:val="clear" w:color="auto" w:fill="FFFFFF" w:themeFill="background1"/>
            <w:vAlign w:val="center"/>
            <w:hideMark/>
          </w:tcPr>
          <w:p w14:paraId="5AEDAAA3" w14:textId="77777777" w:rsidR="00B41A90" w:rsidRPr="00B41A90" w:rsidRDefault="00B41A90" w:rsidP="00826CAB">
            <w:pPr>
              <w:jc w:val="center"/>
              <w:rPr>
                <w:color w:val="000000"/>
                <w:sz w:val="20"/>
                <w:szCs w:val="20"/>
              </w:rPr>
            </w:pPr>
            <w:r w:rsidRPr="00B41A90">
              <w:rPr>
                <w:color w:val="000000"/>
                <w:sz w:val="20"/>
                <w:szCs w:val="20"/>
              </w:rPr>
              <w:t xml:space="preserve">                  -    </w:t>
            </w:r>
          </w:p>
        </w:tc>
        <w:tc>
          <w:tcPr>
            <w:tcW w:w="1520" w:type="dxa"/>
            <w:tcBorders>
              <w:top w:val="nil"/>
              <w:left w:val="nil"/>
              <w:bottom w:val="nil"/>
              <w:right w:val="single" w:sz="4" w:space="0" w:color="auto"/>
            </w:tcBorders>
            <w:shd w:val="clear" w:color="auto" w:fill="FFFFFF" w:themeFill="background1"/>
            <w:vAlign w:val="center"/>
            <w:hideMark/>
          </w:tcPr>
          <w:p w14:paraId="6AB81112" w14:textId="77777777" w:rsidR="00B41A90" w:rsidRPr="00B41A90" w:rsidRDefault="00B41A90" w:rsidP="00826CAB">
            <w:pPr>
              <w:jc w:val="center"/>
              <w:rPr>
                <w:color w:val="000000"/>
                <w:sz w:val="20"/>
                <w:szCs w:val="20"/>
              </w:rPr>
            </w:pPr>
            <w:r w:rsidRPr="00B41A90">
              <w:rPr>
                <w:color w:val="000000"/>
                <w:sz w:val="20"/>
                <w:szCs w:val="20"/>
              </w:rPr>
              <w:t> </w:t>
            </w:r>
          </w:p>
        </w:tc>
        <w:tc>
          <w:tcPr>
            <w:tcW w:w="1520" w:type="dxa"/>
            <w:tcBorders>
              <w:top w:val="nil"/>
              <w:left w:val="nil"/>
              <w:bottom w:val="nil"/>
              <w:right w:val="single" w:sz="4" w:space="0" w:color="auto"/>
            </w:tcBorders>
            <w:shd w:val="clear" w:color="auto" w:fill="FFFFFF" w:themeFill="background1"/>
            <w:vAlign w:val="center"/>
            <w:hideMark/>
          </w:tcPr>
          <w:p w14:paraId="3273C1EC" w14:textId="77777777" w:rsidR="00B41A90" w:rsidRPr="00B41A90" w:rsidRDefault="00B41A90" w:rsidP="00826CAB">
            <w:pPr>
              <w:jc w:val="center"/>
              <w:rPr>
                <w:color w:val="000000"/>
                <w:sz w:val="20"/>
                <w:szCs w:val="20"/>
              </w:rPr>
            </w:pPr>
            <w:r w:rsidRPr="00B41A90">
              <w:rPr>
                <w:color w:val="000000"/>
                <w:sz w:val="20"/>
                <w:szCs w:val="20"/>
              </w:rPr>
              <w:t> </w:t>
            </w:r>
          </w:p>
        </w:tc>
        <w:tc>
          <w:tcPr>
            <w:tcW w:w="1660" w:type="dxa"/>
            <w:tcBorders>
              <w:top w:val="nil"/>
              <w:left w:val="nil"/>
              <w:bottom w:val="single" w:sz="4" w:space="0" w:color="auto"/>
              <w:right w:val="single" w:sz="4" w:space="0" w:color="auto"/>
            </w:tcBorders>
            <w:shd w:val="clear" w:color="auto" w:fill="FFFFFF" w:themeFill="background1"/>
            <w:vAlign w:val="center"/>
            <w:hideMark/>
          </w:tcPr>
          <w:p w14:paraId="1DE3412B" w14:textId="77777777" w:rsidR="00B41A90" w:rsidRPr="00B41A90" w:rsidRDefault="00B41A90" w:rsidP="00826CAB">
            <w:pPr>
              <w:jc w:val="center"/>
              <w:rPr>
                <w:color w:val="000000"/>
                <w:sz w:val="20"/>
                <w:szCs w:val="20"/>
              </w:rPr>
            </w:pPr>
            <w:r w:rsidRPr="00B41A90">
              <w:rPr>
                <w:color w:val="000000"/>
                <w:sz w:val="20"/>
                <w:szCs w:val="20"/>
              </w:rPr>
              <w:t> </w:t>
            </w:r>
          </w:p>
        </w:tc>
        <w:tc>
          <w:tcPr>
            <w:tcW w:w="1520" w:type="dxa"/>
            <w:tcBorders>
              <w:top w:val="nil"/>
              <w:left w:val="nil"/>
              <w:bottom w:val="single" w:sz="4" w:space="0" w:color="auto"/>
              <w:right w:val="single" w:sz="4" w:space="0" w:color="auto"/>
            </w:tcBorders>
            <w:shd w:val="clear" w:color="auto" w:fill="FFFFFF" w:themeFill="background1"/>
            <w:vAlign w:val="center"/>
            <w:hideMark/>
          </w:tcPr>
          <w:p w14:paraId="3247DE92" w14:textId="77777777" w:rsidR="00B41A90" w:rsidRPr="00B41A90" w:rsidRDefault="00B41A90" w:rsidP="00826CAB">
            <w:pPr>
              <w:jc w:val="center"/>
              <w:rPr>
                <w:color w:val="000000"/>
                <w:sz w:val="20"/>
                <w:szCs w:val="20"/>
              </w:rPr>
            </w:pPr>
            <w:r w:rsidRPr="00B41A90">
              <w:rPr>
                <w:color w:val="000000"/>
                <w:sz w:val="20"/>
                <w:szCs w:val="20"/>
              </w:rPr>
              <w:t> </w:t>
            </w:r>
          </w:p>
        </w:tc>
        <w:tc>
          <w:tcPr>
            <w:tcW w:w="1580" w:type="dxa"/>
            <w:tcBorders>
              <w:top w:val="nil"/>
              <w:left w:val="nil"/>
              <w:bottom w:val="single" w:sz="4" w:space="0" w:color="auto"/>
              <w:right w:val="single" w:sz="4" w:space="0" w:color="auto"/>
            </w:tcBorders>
            <w:shd w:val="clear" w:color="auto" w:fill="FFFFFF" w:themeFill="background1"/>
            <w:vAlign w:val="center"/>
            <w:hideMark/>
          </w:tcPr>
          <w:p w14:paraId="0A32599D" w14:textId="77777777" w:rsidR="00B41A90" w:rsidRPr="00B41A90" w:rsidRDefault="00B41A90" w:rsidP="00826CAB">
            <w:pPr>
              <w:jc w:val="center"/>
              <w:rPr>
                <w:color w:val="000000"/>
                <w:sz w:val="20"/>
                <w:szCs w:val="20"/>
              </w:rPr>
            </w:pPr>
            <w:r w:rsidRPr="00B41A90">
              <w:rPr>
                <w:color w:val="000000"/>
                <w:sz w:val="20"/>
                <w:szCs w:val="20"/>
              </w:rPr>
              <w:t> </w:t>
            </w:r>
          </w:p>
        </w:tc>
        <w:tc>
          <w:tcPr>
            <w:tcW w:w="1997" w:type="dxa"/>
            <w:tcBorders>
              <w:top w:val="nil"/>
              <w:left w:val="nil"/>
              <w:bottom w:val="single" w:sz="4" w:space="0" w:color="auto"/>
              <w:right w:val="single" w:sz="4" w:space="0" w:color="auto"/>
            </w:tcBorders>
            <w:shd w:val="clear" w:color="auto" w:fill="FFFFFF" w:themeFill="background1"/>
            <w:vAlign w:val="center"/>
            <w:hideMark/>
          </w:tcPr>
          <w:p w14:paraId="48A495F4" w14:textId="77777777" w:rsidR="00B41A90" w:rsidRPr="00B41A90" w:rsidRDefault="00B41A90" w:rsidP="00826CAB">
            <w:pPr>
              <w:jc w:val="center"/>
              <w:rPr>
                <w:color w:val="000000"/>
                <w:sz w:val="20"/>
                <w:szCs w:val="20"/>
              </w:rPr>
            </w:pPr>
            <w:r w:rsidRPr="00B41A90">
              <w:rPr>
                <w:color w:val="000000"/>
                <w:sz w:val="20"/>
                <w:szCs w:val="20"/>
              </w:rPr>
              <w:t> </w:t>
            </w:r>
          </w:p>
        </w:tc>
      </w:tr>
      <w:tr w:rsidR="00B41A90" w:rsidRPr="00B41A90" w14:paraId="32D3D15E" w14:textId="77777777" w:rsidTr="00B41A90">
        <w:trPr>
          <w:trHeight w:val="624"/>
        </w:trPr>
        <w:tc>
          <w:tcPr>
            <w:tcW w:w="2712" w:type="dxa"/>
            <w:vMerge w:val="restart"/>
            <w:tcBorders>
              <w:top w:val="single" w:sz="4" w:space="0" w:color="auto"/>
              <w:left w:val="single" w:sz="4" w:space="0" w:color="auto"/>
              <w:bottom w:val="single" w:sz="4" w:space="0" w:color="auto"/>
              <w:right w:val="single" w:sz="4" w:space="0" w:color="auto"/>
            </w:tcBorders>
            <w:shd w:val="clear" w:color="auto" w:fill="auto"/>
            <w:hideMark/>
          </w:tcPr>
          <w:p w14:paraId="0A618454" w14:textId="77777777" w:rsidR="00B41A90" w:rsidRPr="00B41A90" w:rsidRDefault="00B41A90" w:rsidP="00826CAB">
            <w:pPr>
              <w:jc w:val="center"/>
              <w:rPr>
                <w:color w:val="000000"/>
                <w:sz w:val="20"/>
                <w:szCs w:val="20"/>
              </w:rPr>
            </w:pPr>
            <w:r w:rsidRPr="00B41A90">
              <w:rPr>
                <w:color w:val="000000"/>
                <w:sz w:val="20"/>
                <w:szCs w:val="20"/>
              </w:rPr>
              <w:t>1.2.1.1.                     МБУК «КДЦ»</w:t>
            </w:r>
          </w:p>
        </w:tc>
        <w:tc>
          <w:tcPr>
            <w:tcW w:w="1989" w:type="dxa"/>
            <w:tcBorders>
              <w:top w:val="single" w:sz="4" w:space="0" w:color="auto"/>
              <w:left w:val="nil"/>
              <w:bottom w:val="single" w:sz="4" w:space="0" w:color="auto"/>
              <w:right w:val="single" w:sz="4" w:space="0" w:color="auto"/>
            </w:tcBorders>
            <w:shd w:val="clear" w:color="auto" w:fill="auto"/>
            <w:vAlign w:val="center"/>
            <w:hideMark/>
          </w:tcPr>
          <w:p w14:paraId="5A1E52AC" w14:textId="77777777" w:rsidR="00B41A90" w:rsidRPr="00B41A90" w:rsidRDefault="00B41A90" w:rsidP="00826CAB">
            <w:pPr>
              <w:jc w:val="center"/>
              <w:rPr>
                <w:color w:val="000000"/>
                <w:sz w:val="20"/>
                <w:szCs w:val="20"/>
              </w:rPr>
            </w:pPr>
            <w:r w:rsidRPr="00B41A90">
              <w:rPr>
                <w:color w:val="000000"/>
                <w:sz w:val="20"/>
                <w:szCs w:val="20"/>
              </w:rPr>
              <w:t xml:space="preserve">Сумма затрат, в том </w:t>
            </w:r>
            <w:proofErr w:type="gramStart"/>
            <w:r w:rsidRPr="00B41A90">
              <w:rPr>
                <w:color w:val="000000"/>
                <w:sz w:val="20"/>
                <w:szCs w:val="20"/>
              </w:rPr>
              <w:t xml:space="preserve">числе:  </w:t>
            </w:r>
            <w:proofErr w:type="gramEnd"/>
          </w:p>
        </w:tc>
        <w:tc>
          <w:tcPr>
            <w:tcW w:w="1520" w:type="dxa"/>
            <w:tcBorders>
              <w:top w:val="nil"/>
              <w:left w:val="nil"/>
              <w:bottom w:val="single" w:sz="4" w:space="0" w:color="auto"/>
              <w:right w:val="single" w:sz="4" w:space="0" w:color="auto"/>
            </w:tcBorders>
            <w:shd w:val="clear" w:color="auto" w:fill="auto"/>
            <w:vAlign w:val="center"/>
            <w:hideMark/>
          </w:tcPr>
          <w:p w14:paraId="58566740" w14:textId="77777777" w:rsidR="00B41A90" w:rsidRPr="00B41A90" w:rsidRDefault="00B41A90" w:rsidP="00826CAB">
            <w:pPr>
              <w:jc w:val="center"/>
              <w:rPr>
                <w:color w:val="000000"/>
                <w:sz w:val="20"/>
                <w:szCs w:val="20"/>
              </w:rPr>
            </w:pPr>
            <w:r w:rsidRPr="00B41A90">
              <w:rPr>
                <w:color w:val="000000"/>
                <w:sz w:val="20"/>
                <w:szCs w:val="20"/>
              </w:rPr>
              <w:t xml:space="preserve">              47,2   </w:t>
            </w:r>
          </w:p>
        </w:tc>
        <w:tc>
          <w:tcPr>
            <w:tcW w:w="1520" w:type="dxa"/>
            <w:tcBorders>
              <w:top w:val="single" w:sz="4" w:space="0" w:color="auto"/>
              <w:left w:val="nil"/>
              <w:bottom w:val="single" w:sz="4" w:space="0" w:color="auto"/>
              <w:right w:val="single" w:sz="4" w:space="0" w:color="auto"/>
            </w:tcBorders>
            <w:shd w:val="clear" w:color="auto" w:fill="auto"/>
            <w:vAlign w:val="center"/>
            <w:hideMark/>
          </w:tcPr>
          <w:p w14:paraId="05C3E921" w14:textId="77777777" w:rsidR="00B41A90" w:rsidRPr="00B41A90" w:rsidRDefault="00B41A90" w:rsidP="00826CAB">
            <w:pPr>
              <w:jc w:val="center"/>
              <w:rPr>
                <w:color w:val="000000"/>
                <w:sz w:val="20"/>
                <w:szCs w:val="20"/>
              </w:rPr>
            </w:pPr>
            <w:r w:rsidRPr="00B41A90">
              <w:rPr>
                <w:color w:val="000000"/>
                <w:sz w:val="20"/>
                <w:szCs w:val="20"/>
              </w:rPr>
              <w:t xml:space="preserve">              20,0   </w:t>
            </w:r>
          </w:p>
        </w:tc>
        <w:tc>
          <w:tcPr>
            <w:tcW w:w="1520" w:type="dxa"/>
            <w:tcBorders>
              <w:top w:val="single" w:sz="4" w:space="0" w:color="auto"/>
              <w:left w:val="nil"/>
              <w:bottom w:val="single" w:sz="4" w:space="0" w:color="auto"/>
              <w:right w:val="single" w:sz="4" w:space="0" w:color="auto"/>
            </w:tcBorders>
            <w:shd w:val="clear" w:color="auto" w:fill="auto"/>
            <w:vAlign w:val="center"/>
            <w:hideMark/>
          </w:tcPr>
          <w:p w14:paraId="47D35986" w14:textId="77777777" w:rsidR="00B41A90" w:rsidRPr="00B41A90" w:rsidRDefault="00B41A90" w:rsidP="00826CAB">
            <w:pPr>
              <w:jc w:val="center"/>
              <w:rPr>
                <w:color w:val="000000"/>
                <w:sz w:val="20"/>
                <w:szCs w:val="20"/>
              </w:rPr>
            </w:pPr>
            <w:r w:rsidRPr="00B41A90">
              <w:rPr>
                <w:color w:val="000000"/>
                <w:sz w:val="20"/>
                <w:szCs w:val="20"/>
              </w:rPr>
              <w:t xml:space="preserve">             50,0   </w:t>
            </w:r>
          </w:p>
        </w:tc>
        <w:tc>
          <w:tcPr>
            <w:tcW w:w="1660" w:type="dxa"/>
            <w:tcBorders>
              <w:top w:val="nil"/>
              <w:left w:val="nil"/>
              <w:bottom w:val="single" w:sz="4" w:space="0" w:color="auto"/>
              <w:right w:val="single" w:sz="4" w:space="0" w:color="auto"/>
            </w:tcBorders>
            <w:shd w:val="clear" w:color="auto" w:fill="auto"/>
            <w:vAlign w:val="center"/>
            <w:hideMark/>
          </w:tcPr>
          <w:p w14:paraId="121E4EE9" w14:textId="77777777" w:rsidR="00B41A90" w:rsidRPr="00B41A90" w:rsidRDefault="00B41A90" w:rsidP="00826CAB">
            <w:pPr>
              <w:jc w:val="center"/>
              <w:rPr>
                <w:color w:val="000000"/>
                <w:sz w:val="20"/>
                <w:szCs w:val="20"/>
              </w:rPr>
            </w:pPr>
            <w:r w:rsidRPr="00B41A90">
              <w:rPr>
                <w:color w:val="000000"/>
                <w:sz w:val="20"/>
                <w:szCs w:val="20"/>
              </w:rPr>
              <w:t> 16,4</w:t>
            </w:r>
          </w:p>
        </w:tc>
        <w:tc>
          <w:tcPr>
            <w:tcW w:w="1520" w:type="dxa"/>
            <w:tcBorders>
              <w:top w:val="nil"/>
              <w:left w:val="nil"/>
              <w:bottom w:val="single" w:sz="4" w:space="0" w:color="auto"/>
              <w:right w:val="single" w:sz="4" w:space="0" w:color="auto"/>
            </w:tcBorders>
            <w:shd w:val="clear" w:color="auto" w:fill="auto"/>
            <w:vAlign w:val="center"/>
            <w:hideMark/>
          </w:tcPr>
          <w:p w14:paraId="2FC60355" w14:textId="77777777" w:rsidR="00B41A90" w:rsidRPr="00B41A90" w:rsidRDefault="00B41A90" w:rsidP="00826CAB">
            <w:pPr>
              <w:jc w:val="center"/>
              <w:rPr>
                <w:color w:val="000000"/>
                <w:sz w:val="20"/>
                <w:szCs w:val="20"/>
              </w:rPr>
            </w:pPr>
            <w:r w:rsidRPr="00B41A90">
              <w:rPr>
                <w:color w:val="000000"/>
                <w:sz w:val="20"/>
                <w:szCs w:val="20"/>
              </w:rPr>
              <w:t> 10,5</w:t>
            </w:r>
          </w:p>
        </w:tc>
        <w:tc>
          <w:tcPr>
            <w:tcW w:w="1580" w:type="dxa"/>
            <w:tcBorders>
              <w:top w:val="nil"/>
              <w:left w:val="nil"/>
              <w:bottom w:val="single" w:sz="4" w:space="0" w:color="auto"/>
              <w:right w:val="single" w:sz="4" w:space="0" w:color="auto"/>
            </w:tcBorders>
            <w:shd w:val="clear" w:color="auto" w:fill="auto"/>
            <w:vAlign w:val="center"/>
            <w:hideMark/>
          </w:tcPr>
          <w:p w14:paraId="5A7AA0AE" w14:textId="77777777" w:rsidR="00B41A90" w:rsidRPr="00B41A90" w:rsidRDefault="00B41A90" w:rsidP="00826CAB">
            <w:pPr>
              <w:jc w:val="center"/>
              <w:rPr>
                <w:color w:val="000000"/>
                <w:sz w:val="20"/>
                <w:szCs w:val="20"/>
              </w:rPr>
            </w:pPr>
            <w:r w:rsidRPr="00B41A90">
              <w:rPr>
                <w:color w:val="000000"/>
                <w:sz w:val="20"/>
                <w:szCs w:val="20"/>
              </w:rPr>
              <w:t>10,6 </w:t>
            </w:r>
          </w:p>
        </w:tc>
        <w:tc>
          <w:tcPr>
            <w:tcW w:w="1997" w:type="dxa"/>
            <w:tcBorders>
              <w:top w:val="nil"/>
              <w:left w:val="nil"/>
              <w:bottom w:val="single" w:sz="4" w:space="0" w:color="auto"/>
              <w:right w:val="single" w:sz="4" w:space="0" w:color="auto"/>
            </w:tcBorders>
            <w:shd w:val="clear" w:color="auto" w:fill="auto"/>
            <w:vAlign w:val="center"/>
            <w:hideMark/>
          </w:tcPr>
          <w:p w14:paraId="2D731405" w14:textId="77777777" w:rsidR="00B41A90" w:rsidRPr="00B41A90" w:rsidRDefault="00B41A90" w:rsidP="00826CAB">
            <w:pPr>
              <w:jc w:val="center"/>
              <w:rPr>
                <w:color w:val="000000"/>
                <w:sz w:val="20"/>
                <w:szCs w:val="20"/>
              </w:rPr>
            </w:pPr>
            <w:r w:rsidRPr="00B41A90">
              <w:rPr>
                <w:color w:val="000000"/>
                <w:sz w:val="20"/>
                <w:szCs w:val="20"/>
              </w:rPr>
              <w:t> 12,5</w:t>
            </w:r>
          </w:p>
        </w:tc>
      </w:tr>
      <w:tr w:rsidR="00B41A90" w:rsidRPr="00B41A90" w14:paraId="01AD229F" w14:textId="77777777" w:rsidTr="00B41A90">
        <w:trPr>
          <w:trHeight w:val="624"/>
        </w:trPr>
        <w:tc>
          <w:tcPr>
            <w:tcW w:w="2712" w:type="dxa"/>
            <w:vMerge/>
            <w:tcBorders>
              <w:top w:val="single" w:sz="4" w:space="0" w:color="auto"/>
              <w:left w:val="single" w:sz="4" w:space="0" w:color="auto"/>
              <w:bottom w:val="single" w:sz="4" w:space="0" w:color="auto"/>
              <w:right w:val="single" w:sz="4" w:space="0" w:color="auto"/>
            </w:tcBorders>
            <w:vAlign w:val="center"/>
            <w:hideMark/>
          </w:tcPr>
          <w:p w14:paraId="0313DCEB" w14:textId="77777777" w:rsidR="00B41A90" w:rsidRPr="00B41A90" w:rsidRDefault="00B41A90" w:rsidP="00826CAB">
            <w:pPr>
              <w:rPr>
                <w:color w:val="000000"/>
                <w:sz w:val="20"/>
                <w:szCs w:val="20"/>
              </w:rPr>
            </w:pPr>
          </w:p>
        </w:tc>
        <w:tc>
          <w:tcPr>
            <w:tcW w:w="1989" w:type="dxa"/>
            <w:tcBorders>
              <w:top w:val="nil"/>
              <w:left w:val="nil"/>
              <w:bottom w:val="single" w:sz="4" w:space="0" w:color="auto"/>
              <w:right w:val="single" w:sz="4" w:space="0" w:color="auto"/>
            </w:tcBorders>
            <w:shd w:val="clear" w:color="auto" w:fill="auto"/>
            <w:vAlign w:val="bottom"/>
            <w:hideMark/>
          </w:tcPr>
          <w:p w14:paraId="2C0EC7B6" w14:textId="77777777" w:rsidR="00B41A90" w:rsidRPr="00B41A90" w:rsidRDefault="00B41A90" w:rsidP="00826CAB">
            <w:pPr>
              <w:rPr>
                <w:color w:val="000000"/>
                <w:sz w:val="20"/>
                <w:szCs w:val="20"/>
              </w:rPr>
            </w:pPr>
            <w:r w:rsidRPr="00B41A90">
              <w:rPr>
                <w:color w:val="000000"/>
                <w:sz w:val="20"/>
                <w:szCs w:val="20"/>
              </w:rPr>
              <w:t xml:space="preserve">Областной бюджет </w:t>
            </w:r>
          </w:p>
        </w:tc>
        <w:tc>
          <w:tcPr>
            <w:tcW w:w="1520" w:type="dxa"/>
            <w:tcBorders>
              <w:top w:val="nil"/>
              <w:left w:val="nil"/>
              <w:bottom w:val="single" w:sz="4" w:space="0" w:color="auto"/>
              <w:right w:val="single" w:sz="4" w:space="0" w:color="auto"/>
            </w:tcBorders>
            <w:shd w:val="clear" w:color="auto" w:fill="auto"/>
            <w:vAlign w:val="center"/>
            <w:hideMark/>
          </w:tcPr>
          <w:p w14:paraId="4E106EA1" w14:textId="77777777" w:rsidR="00B41A90" w:rsidRPr="00B41A90" w:rsidRDefault="00B41A90" w:rsidP="00826CAB">
            <w:pPr>
              <w:jc w:val="center"/>
              <w:rPr>
                <w:color w:val="000000"/>
                <w:sz w:val="20"/>
                <w:szCs w:val="20"/>
              </w:rPr>
            </w:pPr>
            <w:r w:rsidRPr="00B41A90">
              <w:rPr>
                <w:color w:val="000000"/>
                <w:sz w:val="20"/>
                <w:szCs w:val="20"/>
              </w:rPr>
              <w:t> </w:t>
            </w:r>
          </w:p>
        </w:tc>
        <w:tc>
          <w:tcPr>
            <w:tcW w:w="1520" w:type="dxa"/>
            <w:tcBorders>
              <w:top w:val="nil"/>
              <w:left w:val="nil"/>
              <w:bottom w:val="single" w:sz="4" w:space="0" w:color="auto"/>
              <w:right w:val="single" w:sz="4" w:space="0" w:color="auto"/>
            </w:tcBorders>
            <w:shd w:val="clear" w:color="auto" w:fill="auto"/>
            <w:vAlign w:val="center"/>
            <w:hideMark/>
          </w:tcPr>
          <w:p w14:paraId="6770FB57" w14:textId="77777777" w:rsidR="00B41A90" w:rsidRPr="00B41A90" w:rsidRDefault="00B41A90" w:rsidP="00826CAB">
            <w:pPr>
              <w:jc w:val="center"/>
              <w:rPr>
                <w:color w:val="000000"/>
                <w:sz w:val="20"/>
                <w:szCs w:val="20"/>
              </w:rPr>
            </w:pPr>
            <w:r w:rsidRPr="00B41A90">
              <w:rPr>
                <w:color w:val="000000"/>
                <w:sz w:val="20"/>
                <w:szCs w:val="20"/>
              </w:rPr>
              <w:t> </w:t>
            </w:r>
          </w:p>
        </w:tc>
        <w:tc>
          <w:tcPr>
            <w:tcW w:w="1520" w:type="dxa"/>
            <w:tcBorders>
              <w:top w:val="nil"/>
              <w:left w:val="nil"/>
              <w:bottom w:val="single" w:sz="4" w:space="0" w:color="auto"/>
              <w:right w:val="single" w:sz="4" w:space="0" w:color="auto"/>
            </w:tcBorders>
            <w:shd w:val="clear" w:color="auto" w:fill="auto"/>
            <w:vAlign w:val="center"/>
            <w:hideMark/>
          </w:tcPr>
          <w:p w14:paraId="7467252C" w14:textId="77777777" w:rsidR="00B41A90" w:rsidRPr="00B41A90" w:rsidRDefault="00B41A90" w:rsidP="00826CAB">
            <w:pPr>
              <w:jc w:val="center"/>
              <w:rPr>
                <w:color w:val="000000"/>
                <w:sz w:val="20"/>
                <w:szCs w:val="20"/>
              </w:rPr>
            </w:pPr>
            <w:r w:rsidRPr="00B41A90">
              <w:rPr>
                <w:color w:val="000000"/>
                <w:sz w:val="20"/>
                <w:szCs w:val="20"/>
              </w:rPr>
              <w:t> </w:t>
            </w:r>
          </w:p>
        </w:tc>
        <w:tc>
          <w:tcPr>
            <w:tcW w:w="1660" w:type="dxa"/>
            <w:tcBorders>
              <w:top w:val="nil"/>
              <w:left w:val="nil"/>
              <w:bottom w:val="single" w:sz="4" w:space="0" w:color="auto"/>
              <w:right w:val="single" w:sz="4" w:space="0" w:color="auto"/>
            </w:tcBorders>
            <w:shd w:val="clear" w:color="auto" w:fill="auto"/>
            <w:vAlign w:val="center"/>
            <w:hideMark/>
          </w:tcPr>
          <w:p w14:paraId="340A10C1" w14:textId="77777777" w:rsidR="00B41A90" w:rsidRPr="00B41A90" w:rsidRDefault="00B41A90" w:rsidP="00826CAB">
            <w:pPr>
              <w:jc w:val="center"/>
              <w:rPr>
                <w:color w:val="000000"/>
                <w:sz w:val="20"/>
                <w:szCs w:val="20"/>
              </w:rPr>
            </w:pPr>
            <w:r w:rsidRPr="00B41A90">
              <w:rPr>
                <w:color w:val="000000"/>
                <w:sz w:val="20"/>
                <w:szCs w:val="20"/>
              </w:rPr>
              <w:t> </w:t>
            </w:r>
          </w:p>
        </w:tc>
        <w:tc>
          <w:tcPr>
            <w:tcW w:w="1520" w:type="dxa"/>
            <w:tcBorders>
              <w:top w:val="nil"/>
              <w:left w:val="nil"/>
              <w:bottom w:val="single" w:sz="4" w:space="0" w:color="auto"/>
              <w:right w:val="single" w:sz="4" w:space="0" w:color="auto"/>
            </w:tcBorders>
            <w:shd w:val="clear" w:color="auto" w:fill="auto"/>
            <w:vAlign w:val="center"/>
            <w:hideMark/>
          </w:tcPr>
          <w:p w14:paraId="01319B0D" w14:textId="77777777" w:rsidR="00B41A90" w:rsidRPr="00B41A90" w:rsidRDefault="00B41A90" w:rsidP="00826CAB">
            <w:pPr>
              <w:jc w:val="center"/>
              <w:rPr>
                <w:color w:val="000000"/>
                <w:sz w:val="20"/>
                <w:szCs w:val="20"/>
              </w:rPr>
            </w:pPr>
            <w:r w:rsidRPr="00B41A90">
              <w:rPr>
                <w:color w:val="000000"/>
                <w:sz w:val="20"/>
                <w:szCs w:val="20"/>
              </w:rPr>
              <w:t> </w:t>
            </w:r>
          </w:p>
        </w:tc>
        <w:tc>
          <w:tcPr>
            <w:tcW w:w="1580" w:type="dxa"/>
            <w:tcBorders>
              <w:top w:val="nil"/>
              <w:left w:val="nil"/>
              <w:bottom w:val="single" w:sz="4" w:space="0" w:color="auto"/>
              <w:right w:val="single" w:sz="4" w:space="0" w:color="auto"/>
            </w:tcBorders>
            <w:shd w:val="clear" w:color="auto" w:fill="auto"/>
            <w:vAlign w:val="center"/>
            <w:hideMark/>
          </w:tcPr>
          <w:p w14:paraId="6715FA84" w14:textId="77777777" w:rsidR="00B41A90" w:rsidRPr="00B41A90" w:rsidRDefault="00B41A90" w:rsidP="00826CAB">
            <w:pPr>
              <w:jc w:val="center"/>
              <w:rPr>
                <w:color w:val="000000"/>
                <w:sz w:val="20"/>
                <w:szCs w:val="20"/>
              </w:rPr>
            </w:pPr>
            <w:r w:rsidRPr="00B41A90">
              <w:rPr>
                <w:color w:val="000000"/>
                <w:sz w:val="20"/>
                <w:szCs w:val="20"/>
              </w:rPr>
              <w:t> </w:t>
            </w:r>
          </w:p>
        </w:tc>
        <w:tc>
          <w:tcPr>
            <w:tcW w:w="1997" w:type="dxa"/>
            <w:tcBorders>
              <w:top w:val="nil"/>
              <w:left w:val="nil"/>
              <w:bottom w:val="single" w:sz="4" w:space="0" w:color="auto"/>
              <w:right w:val="single" w:sz="4" w:space="0" w:color="auto"/>
            </w:tcBorders>
            <w:shd w:val="clear" w:color="auto" w:fill="auto"/>
            <w:vAlign w:val="center"/>
            <w:hideMark/>
          </w:tcPr>
          <w:p w14:paraId="51388E04" w14:textId="77777777" w:rsidR="00B41A90" w:rsidRPr="00B41A90" w:rsidRDefault="00B41A90" w:rsidP="00826CAB">
            <w:pPr>
              <w:jc w:val="center"/>
              <w:rPr>
                <w:color w:val="000000"/>
                <w:sz w:val="20"/>
                <w:szCs w:val="20"/>
              </w:rPr>
            </w:pPr>
            <w:r w:rsidRPr="00B41A90">
              <w:rPr>
                <w:color w:val="000000"/>
                <w:sz w:val="20"/>
                <w:szCs w:val="20"/>
              </w:rPr>
              <w:t> </w:t>
            </w:r>
          </w:p>
        </w:tc>
      </w:tr>
      <w:tr w:rsidR="00B41A90" w:rsidRPr="00B41A90" w14:paraId="21D498F6" w14:textId="77777777" w:rsidTr="00B41A90">
        <w:trPr>
          <w:trHeight w:val="624"/>
        </w:trPr>
        <w:tc>
          <w:tcPr>
            <w:tcW w:w="2712" w:type="dxa"/>
            <w:vMerge/>
            <w:tcBorders>
              <w:top w:val="single" w:sz="4" w:space="0" w:color="auto"/>
              <w:left w:val="single" w:sz="4" w:space="0" w:color="auto"/>
              <w:bottom w:val="single" w:sz="4" w:space="0" w:color="auto"/>
              <w:right w:val="single" w:sz="4" w:space="0" w:color="auto"/>
            </w:tcBorders>
            <w:vAlign w:val="center"/>
            <w:hideMark/>
          </w:tcPr>
          <w:p w14:paraId="6A15E834" w14:textId="77777777" w:rsidR="00B41A90" w:rsidRPr="00B41A90" w:rsidRDefault="00B41A90" w:rsidP="00826CAB">
            <w:pPr>
              <w:rPr>
                <w:color w:val="000000"/>
                <w:sz w:val="20"/>
                <w:szCs w:val="20"/>
              </w:rPr>
            </w:pPr>
          </w:p>
        </w:tc>
        <w:tc>
          <w:tcPr>
            <w:tcW w:w="1989" w:type="dxa"/>
            <w:tcBorders>
              <w:top w:val="nil"/>
              <w:left w:val="nil"/>
              <w:bottom w:val="single" w:sz="4" w:space="0" w:color="auto"/>
              <w:right w:val="single" w:sz="4" w:space="0" w:color="auto"/>
            </w:tcBorders>
            <w:shd w:val="clear" w:color="auto" w:fill="auto"/>
            <w:vAlign w:val="bottom"/>
            <w:hideMark/>
          </w:tcPr>
          <w:p w14:paraId="657A06CE" w14:textId="77777777" w:rsidR="00B41A90" w:rsidRPr="00B41A90" w:rsidRDefault="00B41A90" w:rsidP="00826CAB">
            <w:pPr>
              <w:rPr>
                <w:color w:val="000000"/>
                <w:sz w:val="20"/>
                <w:szCs w:val="20"/>
              </w:rPr>
            </w:pPr>
            <w:r w:rsidRPr="00B41A90">
              <w:rPr>
                <w:color w:val="000000"/>
                <w:sz w:val="20"/>
                <w:szCs w:val="20"/>
              </w:rPr>
              <w:t xml:space="preserve">Федеральный бюджет </w:t>
            </w:r>
          </w:p>
        </w:tc>
        <w:tc>
          <w:tcPr>
            <w:tcW w:w="1520" w:type="dxa"/>
            <w:tcBorders>
              <w:top w:val="nil"/>
              <w:left w:val="nil"/>
              <w:bottom w:val="single" w:sz="4" w:space="0" w:color="auto"/>
              <w:right w:val="single" w:sz="4" w:space="0" w:color="auto"/>
            </w:tcBorders>
            <w:shd w:val="clear" w:color="auto" w:fill="auto"/>
            <w:vAlign w:val="center"/>
            <w:hideMark/>
          </w:tcPr>
          <w:p w14:paraId="1563FD9B" w14:textId="77777777" w:rsidR="00B41A90" w:rsidRPr="00B41A90" w:rsidRDefault="00B41A90" w:rsidP="00826CAB">
            <w:pPr>
              <w:jc w:val="center"/>
              <w:rPr>
                <w:color w:val="000000"/>
                <w:sz w:val="20"/>
                <w:szCs w:val="20"/>
              </w:rPr>
            </w:pPr>
            <w:r w:rsidRPr="00B41A90">
              <w:rPr>
                <w:color w:val="000000"/>
                <w:sz w:val="20"/>
                <w:szCs w:val="20"/>
              </w:rPr>
              <w:t> </w:t>
            </w:r>
          </w:p>
        </w:tc>
        <w:tc>
          <w:tcPr>
            <w:tcW w:w="1520" w:type="dxa"/>
            <w:tcBorders>
              <w:top w:val="nil"/>
              <w:left w:val="nil"/>
              <w:bottom w:val="single" w:sz="4" w:space="0" w:color="auto"/>
              <w:right w:val="single" w:sz="4" w:space="0" w:color="auto"/>
            </w:tcBorders>
            <w:shd w:val="clear" w:color="auto" w:fill="auto"/>
            <w:vAlign w:val="center"/>
            <w:hideMark/>
          </w:tcPr>
          <w:p w14:paraId="3804E4F2" w14:textId="77777777" w:rsidR="00B41A90" w:rsidRPr="00B41A90" w:rsidRDefault="00B41A90" w:rsidP="00826CAB">
            <w:pPr>
              <w:jc w:val="center"/>
              <w:rPr>
                <w:color w:val="000000"/>
                <w:sz w:val="20"/>
                <w:szCs w:val="20"/>
              </w:rPr>
            </w:pPr>
            <w:r w:rsidRPr="00B41A90">
              <w:rPr>
                <w:color w:val="000000"/>
                <w:sz w:val="20"/>
                <w:szCs w:val="20"/>
              </w:rPr>
              <w:t> </w:t>
            </w:r>
          </w:p>
        </w:tc>
        <w:tc>
          <w:tcPr>
            <w:tcW w:w="1520" w:type="dxa"/>
            <w:tcBorders>
              <w:top w:val="nil"/>
              <w:left w:val="nil"/>
              <w:bottom w:val="single" w:sz="4" w:space="0" w:color="auto"/>
              <w:right w:val="single" w:sz="4" w:space="0" w:color="auto"/>
            </w:tcBorders>
            <w:shd w:val="clear" w:color="auto" w:fill="auto"/>
            <w:vAlign w:val="center"/>
            <w:hideMark/>
          </w:tcPr>
          <w:p w14:paraId="2ECFF640" w14:textId="77777777" w:rsidR="00B41A90" w:rsidRPr="00B41A90" w:rsidRDefault="00B41A90" w:rsidP="00826CAB">
            <w:pPr>
              <w:jc w:val="center"/>
              <w:rPr>
                <w:color w:val="000000"/>
                <w:sz w:val="20"/>
                <w:szCs w:val="20"/>
              </w:rPr>
            </w:pPr>
            <w:r w:rsidRPr="00B41A90">
              <w:rPr>
                <w:color w:val="000000"/>
                <w:sz w:val="20"/>
                <w:szCs w:val="20"/>
              </w:rPr>
              <w:t> </w:t>
            </w:r>
          </w:p>
        </w:tc>
        <w:tc>
          <w:tcPr>
            <w:tcW w:w="1660" w:type="dxa"/>
            <w:tcBorders>
              <w:top w:val="nil"/>
              <w:left w:val="nil"/>
              <w:bottom w:val="single" w:sz="4" w:space="0" w:color="auto"/>
              <w:right w:val="single" w:sz="4" w:space="0" w:color="auto"/>
            </w:tcBorders>
            <w:shd w:val="clear" w:color="auto" w:fill="auto"/>
            <w:vAlign w:val="center"/>
            <w:hideMark/>
          </w:tcPr>
          <w:p w14:paraId="7B26C306" w14:textId="77777777" w:rsidR="00B41A90" w:rsidRPr="00B41A90" w:rsidRDefault="00B41A90" w:rsidP="00826CAB">
            <w:pPr>
              <w:jc w:val="center"/>
              <w:rPr>
                <w:color w:val="000000"/>
                <w:sz w:val="20"/>
                <w:szCs w:val="20"/>
              </w:rPr>
            </w:pPr>
            <w:r w:rsidRPr="00B41A90">
              <w:rPr>
                <w:color w:val="000000"/>
                <w:sz w:val="20"/>
                <w:szCs w:val="20"/>
              </w:rPr>
              <w:t> </w:t>
            </w:r>
          </w:p>
        </w:tc>
        <w:tc>
          <w:tcPr>
            <w:tcW w:w="1520" w:type="dxa"/>
            <w:tcBorders>
              <w:top w:val="nil"/>
              <w:left w:val="nil"/>
              <w:bottom w:val="single" w:sz="4" w:space="0" w:color="auto"/>
              <w:right w:val="single" w:sz="4" w:space="0" w:color="auto"/>
            </w:tcBorders>
            <w:shd w:val="clear" w:color="auto" w:fill="auto"/>
            <w:vAlign w:val="center"/>
            <w:hideMark/>
          </w:tcPr>
          <w:p w14:paraId="1914ABDA" w14:textId="77777777" w:rsidR="00B41A90" w:rsidRPr="00B41A90" w:rsidRDefault="00B41A90" w:rsidP="00826CAB">
            <w:pPr>
              <w:jc w:val="center"/>
              <w:rPr>
                <w:color w:val="000000"/>
                <w:sz w:val="20"/>
                <w:szCs w:val="20"/>
              </w:rPr>
            </w:pPr>
            <w:r w:rsidRPr="00B41A90">
              <w:rPr>
                <w:color w:val="000000"/>
                <w:sz w:val="20"/>
                <w:szCs w:val="20"/>
              </w:rPr>
              <w:t> </w:t>
            </w:r>
          </w:p>
        </w:tc>
        <w:tc>
          <w:tcPr>
            <w:tcW w:w="1580" w:type="dxa"/>
            <w:tcBorders>
              <w:top w:val="nil"/>
              <w:left w:val="nil"/>
              <w:bottom w:val="single" w:sz="4" w:space="0" w:color="auto"/>
              <w:right w:val="single" w:sz="4" w:space="0" w:color="auto"/>
            </w:tcBorders>
            <w:shd w:val="clear" w:color="auto" w:fill="auto"/>
            <w:vAlign w:val="center"/>
            <w:hideMark/>
          </w:tcPr>
          <w:p w14:paraId="4911889C" w14:textId="77777777" w:rsidR="00B41A90" w:rsidRPr="00B41A90" w:rsidRDefault="00B41A90" w:rsidP="00826CAB">
            <w:pPr>
              <w:jc w:val="center"/>
              <w:rPr>
                <w:color w:val="000000"/>
                <w:sz w:val="20"/>
                <w:szCs w:val="20"/>
              </w:rPr>
            </w:pPr>
            <w:r w:rsidRPr="00B41A90">
              <w:rPr>
                <w:color w:val="000000"/>
                <w:sz w:val="20"/>
                <w:szCs w:val="20"/>
              </w:rPr>
              <w:t> </w:t>
            </w:r>
          </w:p>
        </w:tc>
        <w:tc>
          <w:tcPr>
            <w:tcW w:w="1997" w:type="dxa"/>
            <w:tcBorders>
              <w:top w:val="nil"/>
              <w:left w:val="nil"/>
              <w:bottom w:val="single" w:sz="4" w:space="0" w:color="auto"/>
              <w:right w:val="single" w:sz="4" w:space="0" w:color="auto"/>
            </w:tcBorders>
            <w:shd w:val="clear" w:color="auto" w:fill="auto"/>
            <w:vAlign w:val="center"/>
            <w:hideMark/>
          </w:tcPr>
          <w:p w14:paraId="40B2AE46" w14:textId="77777777" w:rsidR="00B41A90" w:rsidRPr="00B41A90" w:rsidRDefault="00B41A90" w:rsidP="00826CAB">
            <w:pPr>
              <w:jc w:val="center"/>
              <w:rPr>
                <w:color w:val="000000"/>
                <w:sz w:val="20"/>
                <w:szCs w:val="20"/>
              </w:rPr>
            </w:pPr>
            <w:r w:rsidRPr="00B41A90">
              <w:rPr>
                <w:color w:val="000000"/>
                <w:sz w:val="20"/>
                <w:szCs w:val="20"/>
              </w:rPr>
              <w:t> </w:t>
            </w:r>
          </w:p>
        </w:tc>
      </w:tr>
      <w:tr w:rsidR="00B41A90" w:rsidRPr="00B41A90" w14:paraId="613BA504" w14:textId="77777777" w:rsidTr="00B41A90">
        <w:trPr>
          <w:trHeight w:val="624"/>
        </w:trPr>
        <w:tc>
          <w:tcPr>
            <w:tcW w:w="2712" w:type="dxa"/>
            <w:vMerge/>
            <w:tcBorders>
              <w:top w:val="single" w:sz="4" w:space="0" w:color="auto"/>
              <w:left w:val="single" w:sz="4" w:space="0" w:color="auto"/>
              <w:bottom w:val="single" w:sz="4" w:space="0" w:color="auto"/>
              <w:right w:val="single" w:sz="4" w:space="0" w:color="auto"/>
            </w:tcBorders>
            <w:vAlign w:val="center"/>
            <w:hideMark/>
          </w:tcPr>
          <w:p w14:paraId="73FCCD90" w14:textId="77777777" w:rsidR="00B41A90" w:rsidRPr="00B41A90" w:rsidRDefault="00B41A90" w:rsidP="00826CAB">
            <w:pPr>
              <w:rPr>
                <w:color w:val="000000"/>
                <w:sz w:val="20"/>
                <w:szCs w:val="20"/>
              </w:rPr>
            </w:pPr>
          </w:p>
        </w:tc>
        <w:tc>
          <w:tcPr>
            <w:tcW w:w="1989" w:type="dxa"/>
            <w:tcBorders>
              <w:top w:val="nil"/>
              <w:left w:val="nil"/>
              <w:bottom w:val="single" w:sz="4" w:space="0" w:color="auto"/>
              <w:right w:val="single" w:sz="4" w:space="0" w:color="auto"/>
            </w:tcBorders>
            <w:shd w:val="clear" w:color="auto" w:fill="auto"/>
            <w:vAlign w:val="bottom"/>
            <w:hideMark/>
          </w:tcPr>
          <w:p w14:paraId="4466EFFE" w14:textId="77777777" w:rsidR="00B41A90" w:rsidRPr="00B41A90" w:rsidRDefault="00B41A90" w:rsidP="00826CAB">
            <w:pPr>
              <w:rPr>
                <w:color w:val="000000"/>
                <w:sz w:val="20"/>
                <w:szCs w:val="20"/>
              </w:rPr>
            </w:pPr>
            <w:r w:rsidRPr="00B41A90">
              <w:rPr>
                <w:color w:val="000000"/>
                <w:sz w:val="20"/>
                <w:szCs w:val="20"/>
              </w:rPr>
              <w:t>Местный бюджет</w:t>
            </w:r>
          </w:p>
        </w:tc>
        <w:tc>
          <w:tcPr>
            <w:tcW w:w="1520" w:type="dxa"/>
            <w:tcBorders>
              <w:top w:val="nil"/>
              <w:left w:val="nil"/>
              <w:bottom w:val="single" w:sz="4" w:space="0" w:color="auto"/>
              <w:right w:val="single" w:sz="4" w:space="0" w:color="auto"/>
            </w:tcBorders>
            <w:shd w:val="clear" w:color="auto" w:fill="auto"/>
            <w:vAlign w:val="center"/>
            <w:hideMark/>
          </w:tcPr>
          <w:p w14:paraId="3C11C5A8" w14:textId="77777777" w:rsidR="00B41A90" w:rsidRPr="00B41A90" w:rsidRDefault="00B41A90" w:rsidP="00826CAB">
            <w:pPr>
              <w:jc w:val="center"/>
              <w:rPr>
                <w:color w:val="000000"/>
                <w:sz w:val="20"/>
                <w:szCs w:val="20"/>
              </w:rPr>
            </w:pPr>
            <w:r w:rsidRPr="00B41A90">
              <w:rPr>
                <w:color w:val="000000"/>
                <w:sz w:val="20"/>
                <w:szCs w:val="20"/>
              </w:rPr>
              <w:t xml:space="preserve">              47,2   </w:t>
            </w:r>
          </w:p>
        </w:tc>
        <w:tc>
          <w:tcPr>
            <w:tcW w:w="1520" w:type="dxa"/>
            <w:tcBorders>
              <w:top w:val="nil"/>
              <w:left w:val="nil"/>
              <w:bottom w:val="single" w:sz="4" w:space="0" w:color="auto"/>
              <w:right w:val="single" w:sz="4" w:space="0" w:color="auto"/>
            </w:tcBorders>
            <w:shd w:val="clear" w:color="auto" w:fill="auto"/>
            <w:vAlign w:val="center"/>
            <w:hideMark/>
          </w:tcPr>
          <w:p w14:paraId="10D88478" w14:textId="77777777" w:rsidR="00B41A90" w:rsidRPr="00B41A90" w:rsidRDefault="00B41A90" w:rsidP="00826CAB">
            <w:pPr>
              <w:jc w:val="center"/>
              <w:rPr>
                <w:color w:val="000000"/>
                <w:sz w:val="20"/>
                <w:szCs w:val="20"/>
              </w:rPr>
            </w:pPr>
            <w:r w:rsidRPr="00B41A90">
              <w:rPr>
                <w:color w:val="000000"/>
                <w:sz w:val="20"/>
                <w:szCs w:val="20"/>
              </w:rPr>
              <w:t xml:space="preserve">              20,0   </w:t>
            </w:r>
          </w:p>
        </w:tc>
        <w:tc>
          <w:tcPr>
            <w:tcW w:w="1520" w:type="dxa"/>
            <w:tcBorders>
              <w:top w:val="nil"/>
              <w:left w:val="nil"/>
              <w:bottom w:val="single" w:sz="4" w:space="0" w:color="auto"/>
              <w:right w:val="single" w:sz="4" w:space="0" w:color="auto"/>
            </w:tcBorders>
            <w:shd w:val="clear" w:color="auto" w:fill="auto"/>
            <w:vAlign w:val="center"/>
            <w:hideMark/>
          </w:tcPr>
          <w:p w14:paraId="5D5E992D" w14:textId="77777777" w:rsidR="00B41A90" w:rsidRPr="00B41A90" w:rsidRDefault="00B41A90" w:rsidP="00826CAB">
            <w:pPr>
              <w:jc w:val="center"/>
              <w:rPr>
                <w:color w:val="000000"/>
                <w:sz w:val="20"/>
                <w:szCs w:val="20"/>
              </w:rPr>
            </w:pPr>
            <w:r w:rsidRPr="00B41A90">
              <w:rPr>
                <w:color w:val="000000"/>
                <w:sz w:val="20"/>
                <w:szCs w:val="20"/>
              </w:rPr>
              <w:t xml:space="preserve">             50,0   </w:t>
            </w:r>
          </w:p>
        </w:tc>
        <w:tc>
          <w:tcPr>
            <w:tcW w:w="1660" w:type="dxa"/>
            <w:tcBorders>
              <w:top w:val="nil"/>
              <w:left w:val="nil"/>
              <w:bottom w:val="single" w:sz="4" w:space="0" w:color="auto"/>
              <w:right w:val="single" w:sz="4" w:space="0" w:color="auto"/>
            </w:tcBorders>
            <w:shd w:val="clear" w:color="auto" w:fill="auto"/>
            <w:vAlign w:val="center"/>
            <w:hideMark/>
          </w:tcPr>
          <w:p w14:paraId="11274C49" w14:textId="77777777" w:rsidR="00B41A90" w:rsidRPr="00B41A90" w:rsidRDefault="00B41A90" w:rsidP="00826CAB">
            <w:pPr>
              <w:jc w:val="center"/>
              <w:rPr>
                <w:color w:val="000000"/>
                <w:sz w:val="20"/>
                <w:szCs w:val="20"/>
              </w:rPr>
            </w:pPr>
            <w:r w:rsidRPr="00B41A90">
              <w:rPr>
                <w:color w:val="000000"/>
                <w:sz w:val="20"/>
                <w:szCs w:val="20"/>
              </w:rPr>
              <w:t> 16,4</w:t>
            </w:r>
          </w:p>
        </w:tc>
        <w:tc>
          <w:tcPr>
            <w:tcW w:w="1520" w:type="dxa"/>
            <w:tcBorders>
              <w:top w:val="nil"/>
              <w:left w:val="nil"/>
              <w:bottom w:val="single" w:sz="4" w:space="0" w:color="auto"/>
              <w:right w:val="single" w:sz="4" w:space="0" w:color="auto"/>
            </w:tcBorders>
            <w:shd w:val="clear" w:color="auto" w:fill="auto"/>
            <w:vAlign w:val="center"/>
            <w:hideMark/>
          </w:tcPr>
          <w:p w14:paraId="2BA64671" w14:textId="77777777" w:rsidR="00B41A90" w:rsidRPr="00B41A90" w:rsidRDefault="00B41A90" w:rsidP="00826CAB">
            <w:pPr>
              <w:jc w:val="center"/>
              <w:rPr>
                <w:color w:val="000000"/>
                <w:sz w:val="20"/>
                <w:szCs w:val="20"/>
              </w:rPr>
            </w:pPr>
            <w:r w:rsidRPr="00B41A90">
              <w:rPr>
                <w:color w:val="000000"/>
                <w:sz w:val="20"/>
                <w:szCs w:val="20"/>
              </w:rPr>
              <w:t> 10,5</w:t>
            </w:r>
          </w:p>
        </w:tc>
        <w:tc>
          <w:tcPr>
            <w:tcW w:w="1580" w:type="dxa"/>
            <w:tcBorders>
              <w:top w:val="nil"/>
              <w:left w:val="nil"/>
              <w:bottom w:val="single" w:sz="4" w:space="0" w:color="auto"/>
              <w:right w:val="single" w:sz="4" w:space="0" w:color="auto"/>
            </w:tcBorders>
            <w:shd w:val="clear" w:color="auto" w:fill="auto"/>
            <w:vAlign w:val="center"/>
            <w:hideMark/>
          </w:tcPr>
          <w:p w14:paraId="24E92030" w14:textId="77777777" w:rsidR="00B41A90" w:rsidRPr="00B41A90" w:rsidRDefault="00B41A90" w:rsidP="00826CAB">
            <w:pPr>
              <w:jc w:val="center"/>
              <w:rPr>
                <w:color w:val="000000"/>
                <w:sz w:val="20"/>
                <w:szCs w:val="20"/>
              </w:rPr>
            </w:pPr>
            <w:r w:rsidRPr="00B41A90">
              <w:rPr>
                <w:color w:val="000000"/>
                <w:sz w:val="20"/>
                <w:szCs w:val="20"/>
              </w:rPr>
              <w:t>10,6 </w:t>
            </w:r>
          </w:p>
        </w:tc>
        <w:tc>
          <w:tcPr>
            <w:tcW w:w="1997" w:type="dxa"/>
            <w:tcBorders>
              <w:top w:val="nil"/>
              <w:left w:val="nil"/>
              <w:bottom w:val="single" w:sz="4" w:space="0" w:color="auto"/>
              <w:right w:val="single" w:sz="4" w:space="0" w:color="auto"/>
            </w:tcBorders>
            <w:shd w:val="clear" w:color="auto" w:fill="auto"/>
            <w:vAlign w:val="center"/>
            <w:hideMark/>
          </w:tcPr>
          <w:p w14:paraId="1E84A1B0" w14:textId="77777777" w:rsidR="00B41A90" w:rsidRPr="00B41A90" w:rsidRDefault="00B41A90" w:rsidP="00826CAB">
            <w:pPr>
              <w:jc w:val="center"/>
              <w:rPr>
                <w:color w:val="000000"/>
                <w:sz w:val="20"/>
                <w:szCs w:val="20"/>
              </w:rPr>
            </w:pPr>
            <w:r w:rsidRPr="00B41A90">
              <w:rPr>
                <w:color w:val="000000"/>
                <w:sz w:val="20"/>
                <w:szCs w:val="20"/>
              </w:rPr>
              <w:t> 12,5</w:t>
            </w:r>
          </w:p>
        </w:tc>
      </w:tr>
      <w:tr w:rsidR="00B41A90" w:rsidRPr="00B41A90" w14:paraId="679FD15B" w14:textId="77777777" w:rsidTr="00B41A90">
        <w:trPr>
          <w:trHeight w:val="624"/>
        </w:trPr>
        <w:tc>
          <w:tcPr>
            <w:tcW w:w="2712" w:type="dxa"/>
            <w:vMerge/>
            <w:tcBorders>
              <w:top w:val="single" w:sz="4" w:space="0" w:color="auto"/>
              <w:left w:val="single" w:sz="4" w:space="0" w:color="auto"/>
              <w:bottom w:val="single" w:sz="4" w:space="0" w:color="auto"/>
              <w:right w:val="single" w:sz="4" w:space="0" w:color="auto"/>
            </w:tcBorders>
            <w:vAlign w:val="center"/>
            <w:hideMark/>
          </w:tcPr>
          <w:p w14:paraId="4836809D" w14:textId="77777777" w:rsidR="00B41A90" w:rsidRPr="00B41A90" w:rsidRDefault="00B41A90" w:rsidP="00826CAB">
            <w:pPr>
              <w:rPr>
                <w:color w:val="000000"/>
                <w:sz w:val="20"/>
                <w:szCs w:val="20"/>
              </w:rPr>
            </w:pPr>
          </w:p>
        </w:tc>
        <w:tc>
          <w:tcPr>
            <w:tcW w:w="1989" w:type="dxa"/>
            <w:tcBorders>
              <w:top w:val="nil"/>
              <w:left w:val="nil"/>
              <w:bottom w:val="nil"/>
              <w:right w:val="single" w:sz="4" w:space="0" w:color="auto"/>
            </w:tcBorders>
            <w:shd w:val="clear" w:color="auto" w:fill="auto"/>
            <w:vAlign w:val="bottom"/>
            <w:hideMark/>
          </w:tcPr>
          <w:p w14:paraId="6DF0F208" w14:textId="77777777" w:rsidR="00B41A90" w:rsidRPr="00B41A90" w:rsidRDefault="00B41A90" w:rsidP="00826CAB">
            <w:pPr>
              <w:rPr>
                <w:color w:val="000000"/>
                <w:sz w:val="20"/>
                <w:szCs w:val="20"/>
              </w:rPr>
            </w:pPr>
            <w:r w:rsidRPr="00B41A90">
              <w:rPr>
                <w:color w:val="000000"/>
                <w:sz w:val="20"/>
                <w:szCs w:val="20"/>
              </w:rPr>
              <w:t xml:space="preserve">внебюджетные источники </w:t>
            </w:r>
          </w:p>
        </w:tc>
        <w:tc>
          <w:tcPr>
            <w:tcW w:w="1520" w:type="dxa"/>
            <w:tcBorders>
              <w:top w:val="nil"/>
              <w:left w:val="nil"/>
              <w:bottom w:val="nil"/>
              <w:right w:val="single" w:sz="4" w:space="0" w:color="auto"/>
            </w:tcBorders>
            <w:shd w:val="clear" w:color="auto" w:fill="auto"/>
            <w:vAlign w:val="center"/>
            <w:hideMark/>
          </w:tcPr>
          <w:p w14:paraId="4F82056E" w14:textId="77777777" w:rsidR="00B41A90" w:rsidRPr="00B41A90" w:rsidRDefault="00B41A90" w:rsidP="00826CAB">
            <w:pPr>
              <w:jc w:val="center"/>
              <w:rPr>
                <w:color w:val="000000"/>
                <w:sz w:val="20"/>
                <w:szCs w:val="20"/>
              </w:rPr>
            </w:pPr>
            <w:r w:rsidRPr="00B41A90">
              <w:rPr>
                <w:color w:val="000000"/>
                <w:sz w:val="20"/>
                <w:szCs w:val="20"/>
              </w:rPr>
              <w:t> </w:t>
            </w:r>
          </w:p>
        </w:tc>
        <w:tc>
          <w:tcPr>
            <w:tcW w:w="1520" w:type="dxa"/>
            <w:tcBorders>
              <w:top w:val="nil"/>
              <w:left w:val="nil"/>
              <w:bottom w:val="nil"/>
              <w:right w:val="single" w:sz="4" w:space="0" w:color="auto"/>
            </w:tcBorders>
            <w:shd w:val="clear" w:color="auto" w:fill="auto"/>
            <w:vAlign w:val="center"/>
            <w:hideMark/>
          </w:tcPr>
          <w:p w14:paraId="4A1735C9" w14:textId="77777777" w:rsidR="00B41A90" w:rsidRPr="00B41A90" w:rsidRDefault="00B41A90" w:rsidP="00826CAB">
            <w:pPr>
              <w:jc w:val="center"/>
              <w:rPr>
                <w:color w:val="000000"/>
                <w:sz w:val="20"/>
                <w:szCs w:val="20"/>
              </w:rPr>
            </w:pPr>
            <w:r w:rsidRPr="00B41A90">
              <w:rPr>
                <w:color w:val="000000"/>
                <w:sz w:val="20"/>
                <w:szCs w:val="20"/>
              </w:rPr>
              <w:t> </w:t>
            </w:r>
          </w:p>
        </w:tc>
        <w:tc>
          <w:tcPr>
            <w:tcW w:w="1520" w:type="dxa"/>
            <w:tcBorders>
              <w:top w:val="nil"/>
              <w:left w:val="nil"/>
              <w:bottom w:val="nil"/>
              <w:right w:val="single" w:sz="4" w:space="0" w:color="auto"/>
            </w:tcBorders>
            <w:shd w:val="clear" w:color="auto" w:fill="auto"/>
            <w:vAlign w:val="center"/>
            <w:hideMark/>
          </w:tcPr>
          <w:p w14:paraId="77773E47" w14:textId="77777777" w:rsidR="00B41A90" w:rsidRPr="00B41A90" w:rsidRDefault="00B41A90" w:rsidP="00826CAB">
            <w:pPr>
              <w:jc w:val="center"/>
              <w:rPr>
                <w:color w:val="000000"/>
                <w:sz w:val="20"/>
                <w:szCs w:val="20"/>
              </w:rPr>
            </w:pPr>
            <w:r w:rsidRPr="00B41A90">
              <w:rPr>
                <w:color w:val="000000"/>
                <w:sz w:val="20"/>
                <w:szCs w:val="20"/>
              </w:rPr>
              <w:t xml:space="preserve">                  -    </w:t>
            </w:r>
          </w:p>
        </w:tc>
        <w:tc>
          <w:tcPr>
            <w:tcW w:w="1660" w:type="dxa"/>
            <w:tcBorders>
              <w:top w:val="nil"/>
              <w:left w:val="nil"/>
              <w:bottom w:val="nil"/>
              <w:right w:val="single" w:sz="4" w:space="0" w:color="auto"/>
            </w:tcBorders>
            <w:shd w:val="clear" w:color="auto" w:fill="auto"/>
            <w:vAlign w:val="center"/>
            <w:hideMark/>
          </w:tcPr>
          <w:p w14:paraId="349D16F7" w14:textId="77777777" w:rsidR="00B41A90" w:rsidRPr="00B41A90" w:rsidRDefault="00B41A90" w:rsidP="00826CAB">
            <w:pPr>
              <w:jc w:val="center"/>
              <w:rPr>
                <w:color w:val="000000"/>
                <w:sz w:val="20"/>
                <w:szCs w:val="20"/>
              </w:rPr>
            </w:pPr>
            <w:r w:rsidRPr="00B41A90">
              <w:rPr>
                <w:color w:val="000000"/>
                <w:sz w:val="20"/>
                <w:szCs w:val="20"/>
              </w:rPr>
              <w:t> </w:t>
            </w:r>
          </w:p>
        </w:tc>
        <w:tc>
          <w:tcPr>
            <w:tcW w:w="1520" w:type="dxa"/>
            <w:tcBorders>
              <w:top w:val="nil"/>
              <w:left w:val="nil"/>
              <w:bottom w:val="nil"/>
              <w:right w:val="single" w:sz="4" w:space="0" w:color="auto"/>
            </w:tcBorders>
            <w:shd w:val="clear" w:color="auto" w:fill="auto"/>
            <w:vAlign w:val="center"/>
            <w:hideMark/>
          </w:tcPr>
          <w:p w14:paraId="0986CE3C" w14:textId="77777777" w:rsidR="00B41A90" w:rsidRPr="00B41A90" w:rsidRDefault="00B41A90" w:rsidP="00826CAB">
            <w:pPr>
              <w:jc w:val="center"/>
              <w:rPr>
                <w:color w:val="000000"/>
                <w:sz w:val="20"/>
                <w:szCs w:val="20"/>
              </w:rPr>
            </w:pPr>
            <w:r w:rsidRPr="00B41A90">
              <w:rPr>
                <w:color w:val="000000"/>
                <w:sz w:val="20"/>
                <w:szCs w:val="20"/>
              </w:rPr>
              <w:t> </w:t>
            </w:r>
          </w:p>
        </w:tc>
        <w:tc>
          <w:tcPr>
            <w:tcW w:w="1580" w:type="dxa"/>
            <w:tcBorders>
              <w:top w:val="nil"/>
              <w:left w:val="nil"/>
              <w:bottom w:val="nil"/>
              <w:right w:val="single" w:sz="4" w:space="0" w:color="auto"/>
            </w:tcBorders>
            <w:shd w:val="clear" w:color="auto" w:fill="auto"/>
            <w:vAlign w:val="center"/>
            <w:hideMark/>
          </w:tcPr>
          <w:p w14:paraId="13A298BC" w14:textId="77777777" w:rsidR="00B41A90" w:rsidRPr="00B41A90" w:rsidRDefault="00B41A90" w:rsidP="00826CAB">
            <w:pPr>
              <w:jc w:val="center"/>
              <w:rPr>
                <w:color w:val="000000"/>
                <w:sz w:val="20"/>
                <w:szCs w:val="20"/>
              </w:rPr>
            </w:pPr>
            <w:r w:rsidRPr="00B41A90">
              <w:rPr>
                <w:color w:val="000000"/>
                <w:sz w:val="20"/>
                <w:szCs w:val="20"/>
              </w:rPr>
              <w:t> </w:t>
            </w:r>
          </w:p>
        </w:tc>
        <w:tc>
          <w:tcPr>
            <w:tcW w:w="1997" w:type="dxa"/>
            <w:tcBorders>
              <w:top w:val="nil"/>
              <w:left w:val="nil"/>
              <w:bottom w:val="nil"/>
              <w:right w:val="single" w:sz="4" w:space="0" w:color="auto"/>
            </w:tcBorders>
            <w:shd w:val="clear" w:color="auto" w:fill="auto"/>
            <w:vAlign w:val="center"/>
            <w:hideMark/>
          </w:tcPr>
          <w:p w14:paraId="5FCA1BF8" w14:textId="77777777" w:rsidR="00B41A90" w:rsidRPr="00B41A90" w:rsidRDefault="00B41A90" w:rsidP="00826CAB">
            <w:pPr>
              <w:jc w:val="center"/>
              <w:rPr>
                <w:color w:val="000000"/>
                <w:sz w:val="20"/>
                <w:szCs w:val="20"/>
              </w:rPr>
            </w:pPr>
            <w:r w:rsidRPr="00B41A90">
              <w:rPr>
                <w:color w:val="000000"/>
                <w:sz w:val="20"/>
                <w:szCs w:val="20"/>
              </w:rPr>
              <w:t> </w:t>
            </w:r>
          </w:p>
        </w:tc>
      </w:tr>
      <w:tr w:rsidR="00B41A90" w:rsidRPr="00B41A90" w14:paraId="64FDA504" w14:textId="77777777" w:rsidTr="00B41A90">
        <w:trPr>
          <w:trHeight w:val="624"/>
        </w:trPr>
        <w:tc>
          <w:tcPr>
            <w:tcW w:w="2712" w:type="dxa"/>
            <w:vMerge w:val="restart"/>
            <w:tcBorders>
              <w:top w:val="single" w:sz="4" w:space="0" w:color="auto"/>
              <w:left w:val="single" w:sz="4" w:space="0" w:color="auto"/>
              <w:bottom w:val="single" w:sz="4" w:space="0" w:color="auto"/>
              <w:right w:val="single" w:sz="4" w:space="0" w:color="auto"/>
            </w:tcBorders>
            <w:shd w:val="clear" w:color="auto" w:fill="auto"/>
            <w:hideMark/>
          </w:tcPr>
          <w:p w14:paraId="792F8F35" w14:textId="77777777" w:rsidR="00B41A90" w:rsidRPr="00B41A90" w:rsidRDefault="00B41A90" w:rsidP="00826CAB">
            <w:pPr>
              <w:jc w:val="center"/>
              <w:rPr>
                <w:color w:val="000000"/>
                <w:sz w:val="20"/>
                <w:szCs w:val="20"/>
              </w:rPr>
            </w:pPr>
            <w:r w:rsidRPr="00B41A90">
              <w:rPr>
                <w:color w:val="000000"/>
                <w:sz w:val="20"/>
                <w:szCs w:val="20"/>
              </w:rPr>
              <w:t>1.2.1.2.                    МБУК ЦМБ</w:t>
            </w:r>
          </w:p>
        </w:tc>
        <w:tc>
          <w:tcPr>
            <w:tcW w:w="1989" w:type="dxa"/>
            <w:tcBorders>
              <w:top w:val="single" w:sz="4" w:space="0" w:color="auto"/>
              <w:left w:val="nil"/>
              <w:bottom w:val="single" w:sz="4" w:space="0" w:color="auto"/>
              <w:right w:val="single" w:sz="4" w:space="0" w:color="auto"/>
            </w:tcBorders>
            <w:shd w:val="clear" w:color="auto" w:fill="auto"/>
            <w:vAlign w:val="center"/>
            <w:hideMark/>
          </w:tcPr>
          <w:p w14:paraId="3095EDD3" w14:textId="77777777" w:rsidR="00B41A90" w:rsidRPr="00B41A90" w:rsidRDefault="00B41A90" w:rsidP="00826CAB">
            <w:pPr>
              <w:jc w:val="center"/>
              <w:rPr>
                <w:color w:val="000000"/>
                <w:sz w:val="20"/>
                <w:szCs w:val="20"/>
              </w:rPr>
            </w:pPr>
            <w:r w:rsidRPr="00B41A90">
              <w:rPr>
                <w:color w:val="000000"/>
                <w:sz w:val="20"/>
                <w:szCs w:val="20"/>
              </w:rPr>
              <w:t xml:space="preserve">Сумма затрат, в том </w:t>
            </w:r>
            <w:proofErr w:type="gramStart"/>
            <w:r w:rsidRPr="00B41A90">
              <w:rPr>
                <w:color w:val="000000"/>
                <w:sz w:val="20"/>
                <w:szCs w:val="20"/>
              </w:rPr>
              <w:t xml:space="preserve">числе:  </w:t>
            </w:r>
            <w:proofErr w:type="gramEnd"/>
          </w:p>
        </w:tc>
        <w:tc>
          <w:tcPr>
            <w:tcW w:w="1520" w:type="dxa"/>
            <w:tcBorders>
              <w:top w:val="single" w:sz="4" w:space="0" w:color="auto"/>
              <w:left w:val="nil"/>
              <w:bottom w:val="single" w:sz="4" w:space="0" w:color="auto"/>
              <w:right w:val="single" w:sz="4" w:space="0" w:color="auto"/>
            </w:tcBorders>
            <w:shd w:val="clear" w:color="auto" w:fill="auto"/>
            <w:vAlign w:val="center"/>
            <w:hideMark/>
          </w:tcPr>
          <w:p w14:paraId="02D17E04" w14:textId="77777777" w:rsidR="00B41A90" w:rsidRPr="00B41A90" w:rsidRDefault="00B41A90" w:rsidP="00826CAB">
            <w:pPr>
              <w:jc w:val="center"/>
              <w:rPr>
                <w:color w:val="000000"/>
                <w:sz w:val="20"/>
                <w:szCs w:val="20"/>
              </w:rPr>
            </w:pPr>
            <w:r w:rsidRPr="00B41A90">
              <w:rPr>
                <w:color w:val="000000"/>
                <w:sz w:val="20"/>
                <w:szCs w:val="20"/>
              </w:rPr>
              <w:t xml:space="preserve">                5,0   </w:t>
            </w:r>
          </w:p>
        </w:tc>
        <w:tc>
          <w:tcPr>
            <w:tcW w:w="1520" w:type="dxa"/>
            <w:tcBorders>
              <w:top w:val="single" w:sz="4" w:space="0" w:color="auto"/>
              <w:left w:val="nil"/>
              <w:bottom w:val="single" w:sz="4" w:space="0" w:color="auto"/>
              <w:right w:val="single" w:sz="4" w:space="0" w:color="auto"/>
            </w:tcBorders>
            <w:shd w:val="clear" w:color="auto" w:fill="auto"/>
            <w:vAlign w:val="center"/>
            <w:hideMark/>
          </w:tcPr>
          <w:p w14:paraId="39DC0212" w14:textId="77777777" w:rsidR="00B41A90" w:rsidRPr="00B41A90" w:rsidRDefault="00B41A90" w:rsidP="00826CAB">
            <w:pPr>
              <w:jc w:val="center"/>
              <w:rPr>
                <w:color w:val="000000"/>
                <w:sz w:val="20"/>
                <w:szCs w:val="20"/>
              </w:rPr>
            </w:pPr>
            <w:r w:rsidRPr="00B41A90">
              <w:rPr>
                <w:color w:val="000000"/>
                <w:sz w:val="20"/>
                <w:szCs w:val="20"/>
              </w:rPr>
              <w:t xml:space="preserve">              20,0   </w:t>
            </w:r>
          </w:p>
        </w:tc>
        <w:tc>
          <w:tcPr>
            <w:tcW w:w="1520" w:type="dxa"/>
            <w:tcBorders>
              <w:top w:val="single" w:sz="4" w:space="0" w:color="auto"/>
              <w:left w:val="nil"/>
              <w:bottom w:val="single" w:sz="4" w:space="0" w:color="auto"/>
              <w:right w:val="single" w:sz="4" w:space="0" w:color="auto"/>
            </w:tcBorders>
            <w:shd w:val="clear" w:color="auto" w:fill="auto"/>
            <w:vAlign w:val="center"/>
          </w:tcPr>
          <w:p w14:paraId="4848433C" w14:textId="77777777" w:rsidR="00B41A90" w:rsidRPr="00B41A90" w:rsidRDefault="00B41A90" w:rsidP="00826CAB">
            <w:pPr>
              <w:jc w:val="center"/>
              <w:rPr>
                <w:color w:val="000000"/>
                <w:sz w:val="20"/>
                <w:szCs w:val="20"/>
              </w:rPr>
            </w:pPr>
            <w:r w:rsidRPr="00B41A90">
              <w:rPr>
                <w:color w:val="000000"/>
                <w:sz w:val="20"/>
                <w:szCs w:val="20"/>
              </w:rPr>
              <w:t>30,0</w:t>
            </w:r>
          </w:p>
        </w:tc>
        <w:tc>
          <w:tcPr>
            <w:tcW w:w="1660" w:type="dxa"/>
            <w:tcBorders>
              <w:top w:val="single" w:sz="4" w:space="0" w:color="auto"/>
              <w:left w:val="nil"/>
              <w:bottom w:val="single" w:sz="4" w:space="0" w:color="auto"/>
              <w:right w:val="single" w:sz="4" w:space="0" w:color="auto"/>
            </w:tcBorders>
            <w:shd w:val="clear" w:color="auto" w:fill="auto"/>
            <w:vAlign w:val="center"/>
          </w:tcPr>
          <w:p w14:paraId="17482559" w14:textId="77777777" w:rsidR="00B41A90" w:rsidRPr="00B41A90" w:rsidRDefault="00B41A90" w:rsidP="00826CAB">
            <w:pPr>
              <w:jc w:val="center"/>
              <w:rPr>
                <w:color w:val="000000"/>
                <w:sz w:val="20"/>
                <w:szCs w:val="20"/>
              </w:rPr>
            </w:pPr>
          </w:p>
        </w:tc>
        <w:tc>
          <w:tcPr>
            <w:tcW w:w="1520" w:type="dxa"/>
            <w:tcBorders>
              <w:top w:val="single" w:sz="4" w:space="0" w:color="auto"/>
              <w:left w:val="nil"/>
              <w:bottom w:val="single" w:sz="4" w:space="0" w:color="auto"/>
              <w:right w:val="single" w:sz="4" w:space="0" w:color="auto"/>
            </w:tcBorders>
            <w:shd w:val="clear" w:color="auto" w:fill="auto"/>
            <w:vAlign w:val="center"/>
            <w:hideMark/>
          </w:tcPr>
          <w:p w14:paraId="45CD84EC" w14:textId="77777777" w:rsidR="00B41A90" w:rsidRPr="00B41A90" w:rsidRDefault="00B41A90" w:rsidP="00826CAB">
            <w:pPr>
              <w:jc w:val="center"/>
              <w:rPr>
                <w:color w:val="000000"/>
                <w:sz w:val="20"/>
                <w:szCs w:val="20"/>
              </w:rPr>
            </w:pPr>
            <w:r w:rsidRPr="00B41A90">
              <w:rPr>
                <w:color w:val="000000"/>
                <w:sz w:val="20"/>
                <w:szCs w:val="20"/>
              </w:rPr>
              <w:t>15,0 </w:t>
            </w:r>
          </w:p>
        </w:tc>
        <w:tc>
          <w:tcPr>
            <w:tcW w:w="1580" w:type="dxa"/>
            <w:tcBorders>
              <w:top w:val="single" w:sz="4" w:space="0" w:color="auto"/>
              <w:left w:val="nil"/>
              <w:bottom w:val="single" w:sz="4" w:space="0" w:color="auto"/>
              <w:right w:val="single" w:sz="4" w:space="0" w:color="auto"/>
            </w:tcBorders>
            <w:shd w:val="clear" w:color="auto" w:fill="auto"/>
            <w:vAlign w:val="center"/>
            <w:hideMark/>
          </w:tcPr>
          <w:p w14:paraId="78713769" w14:textId="77777777" w:rsidR="00B41A90" w:rsidRPr="00B41A90" w:rsidRDefault="00B41A90" w:rsidP="00826CAB">
            <w:pPr>
              <w:jc w:val="center"/>
              <w:rPr>
                <w:color w:val="000000"/>
                <w:sz w:val="20"/>
                <w:szCs w:val="20"/>
              </w:rPr>
            </w:pPr>
            <w:r w:rsidRPr="00B41A90">
              <w:rPr>
                <w:color w:val="000000"/>
                <w:sz w:val="20"/>
                <w:szCs w:val="20"/>
              </w:rPr>
              <w:t>15,0 </w:t>
            </w:r>
          </w:p>
        </w:tc>
        <w:tc>
          <w:tcPr>
            <w:tcW w:w="1997" w:type="dxa"/>
            <w:tcBorders>
              <w:top w:val="single" w:sz="4" w:space="0" w:color="auto"/>
              <w:left w:val="nil"/>
              <w:bottom w:val="single" w:sz="4" w:space="0" w:color="auto"/>
              <w:right w:val="single" w:sz="4" w:space="0" w:color="auto"/>
            </w:tcBorders>
            <w:shd w:val="clear" w:color="auto" w:fill="auto"/>
            <w:vAlign w:val="center"/>
            <w:hideMark/>
          </w:tcPr>
          <w:p w14:paraId="2A67A3A4" w14:textId="77777777" w:rsidR="00B41A90" w:rsidRPr="00B41A90" w:rsidRDefault="00B41A90" w:rsidP="00826CAB">
            <w:pPr>
              <w:jc w:val="center"/>
              <w:rPr>
                <w:color w:val="000000"/>
                <w:sz w:val="20"/>
                <w:szCs w:val="20"/>
              </w:rPr>
            </w:pPr>
            <w:r w:rsidRPr="00B41A90">
              <w:rPr>
                <w:color w:val="000000"/>
                <w:sz w:val="20"/>
                <w:szCs w:val="20"/>
              </w:rPr>
              <w:t> </w:t>
            </w:r>
          </w:p>
        </w:tc>
      </w:tr>
      <w:tr w:rsidR="00B41A90" w:rsidRPr="00B41A90" w14:paraId="2CEFC0B2" w14:textId="77777777" w:rsidTr="00B41A90">
        <w:trPr>
          <w:trHeight w:val="624"/>
        </w:trPr>
        <w:tc>
          <w:tcPr>
            <w:tcW w:w="2712" w:type="dxa"/>
            <w:vMerge/>
            <w:tcBorders>
              <w:top w:val="single" w:sz="4" w:space="0" w:color="auto"/>
              <w:left w:val="single" w:sz="4" w:space="0" w:color="auto"/>
              <w:bottom w:val="single" w:sz="4" w:space="0" w:color="auto"/>
              <w:right w:val="single" w:sz="4" w:space="0" w:color="auto"/>
            </w:tcBorders>
            <w:vAlign w:val="center"/>
            <w:hideMark/>
          </w:tcPr>
          <w:p w14:paraId="71B06D81" w14:textId="77777777" w:rsidR="00B41A90" w:rsidRPr="00B41A90" w:rsidRDefault="00B41A90" w:rsidP="00826CAB">
            <w:pPr>
              <w:rPr>
                <w:color w:val="000000"/>
                <w:sz w:val="20"/>
                <w:szCs w:val="20"/>
              </w:rPr>
            </w:pPr>
          </w:p>
        </w:tc>
        <w:tc>
          <w:tcPr>
            <w:tcW w:w="1989" w:type="dxa"/>
            <w:tcBorders>
              <w:top w:val="nil"/>
              <w:left w:val="nil"/>
              <w:bottom w:val="single" w:sz="4" w:space="0" w:color="auto"/>
              <w:right w:val="single" w:sz="4" w:space="0" w:color="auto"/>
            </w:tcBorders>
            <w:shd w:val="clear" w:color="auto" w:fill="auto"/>
            <w:vAlign w:val="bottom"/>
            <w:hideMark/>
          </w:tcPr>
          <w:p w14:paraId="1865F303" w14:textId="77777777" w:rsidR="00B41A90" w:rsidRPr="00B41A90" w:rsidRDefault="00B41A90" w:rsidP="00826CAB">
            <w:pPr>
              <w:rPr>
                <w:color w:val="000000"/>
                <w:sz w:val="20"/>
                <w:szCs w:val="20"/>
              </w:rPr>
            </w:pPr>
            <w:r w:rsidRPr="00B41A90">
              <w:rPr>
                <w:color w:val="000000"/>
                <w:sz w:val="20"/>
                <w:szCs w:val="20"/>
              </w:rPr>
              <w:t xml:space="preserve">Областной бюджет </w:t>
            </w:r>
          </w:p>
        </w:tc>
        <w:tc>
          <w:tcPr>
            <w:tcW w:w="1520" w:type="dxa"/>
            <w:tcBorders>
              <w:top w:val="nil"/>
              <w:left w:val="nil"/>
              <w:bottom w:val="single" w:sz="4" w:space="0" w:color="auto"/>
              <w:right w:val="single" w:sz="4" w:space="0" w:color="auto"/>
            </w:tcBorders>
            <w:shd w:val="clear" w:color="auto" w:fill="auto"/>
            <w:vAlign w:val="center"/>
            <w:hideMark/>
          </w:tcPr>
          <w:p w14:paraId="1A288B64" w14:textId="77777777" w:rsidR="00B41A90" w:rsidRPr="00B41A90" w:rsidRDefault="00B41A90" w:rsidP="00826CAB">
            <w:pPr>
              <w:jc w:val="center"/>
              <w:rPr>
                <w:color w:val="000000"/>
                <w:sz w:val="20"/>
                <w:szCs w:val="20"/>
              </w:rPr>
            </w:pPr>
            <w:r w:rsidRPr="00B41A90">
              <w:rPr>
                <w:color w:val="000000"/>
                <w:sz w:val="20"/>
                <w:szCs w:val="20"/>
              </w:rPr>
              <w:t> </w:t>
            </w:r>
          </w:p>
        </w:tc>
        <w:tc>
          <w:tcPr>
            <w:tcW w:w="1520" w:type="dxa"/>
            <w:tcBorders>
              <w:top w:val="nil"/>
              <w:left w:val="nil"/>
              <w:bottom w:val="single" w:sz="4" w:space="0" w:color="auto"/>
              <w:right w:val="single" w:sz="4" w:space="0" w:color="auto"/>
            </w:tcBorders>
            <w:shd w:val="clear" w:color="auto" w:fill="auto"/>
            <w:vAlign w:val="center"/>
            <w:hideMark/>
          </w:tcPr>
          <w:p w14:paraId="207831E1" w14:textId="77777777" w:rsidR="00B41A90" w:rsidRPr="00B41A90" w:rsidRDefault="00B41A90" w:rsidP="00826CAB">
            <w:pPr>
              <w:jc w:val="center"/>
              <w:rPr>
                <w:color w:val="000000"/>
                <w:sz w:val="20"/>
                <w:szCs w:val="20"/>
              </w:rPr>
            </w:pPr>
            <w:r w:rsidRPr="00B41A90">
              <w:rPr>
                <w:color w:val="000000"/>
                <w:sz w:val="20"/>
                <w:szCs w:val="20"/>
              </w:rPr>
              <w:t> </w:t>
            </w:r>
          </w:p>
        </w:tc>
        <w:tc>
          <w:tcPr>
            <w:tcW w:w="1520" w:type="dxa"/>
            <w:tcBorders>
              <w:top w:val="nil"/>
              <w:left w:val="nil"/>
              <w:bottom w:val="single" w:sz="4" w:space="0" w:color="auto"/>
              <w:right w:val="single" w:sz="4" w:space="0" w:color="auto"/>
            </w:tcBorders>
            <w:shd w:val="clear" w:color="auto" w:fill="auto"/>
            <w:vAlign w:val="center"/>
          </w:tcPr>
          <w:p w14:paraId="3E1E4135" w14:textId="77777777" w:rsidR="00B41A90" w:rsidRPr="00B41A90" w:rsidRDefault="00B41A90" w:rsidP="00826CAB">
            <w:pPr>
              <w:jc w:val="center"/>
              <w:rPr>
                <w:color w:val="000000"/>
                <w:sz w:val="20"/>
                <w:szCs w:val="20"/>
              </w:rPr>
            </w:pPr>
          </w:p>
        </w:tc>
        <w:tc>
          <w:tcPr>
            <w:tcW w:w="1660" w:type="dxa"/>
            <w:tcBorders>
              <w:top w:val="nil"/>
              <w:left w:val="nil"/>
              <w:bottom w:val="single" w:sz="4" w:space="0" w:color="auto"/>
              <w:right w:val="single" w:sz="4" w:space="0" w:color="auto"/>
            </w:tcBorders>
            <w:shd w:val="clear" w:color="auto" w:fill="auto"/>
            <w:vAlign w:val="center"/>
          </w:tcPr>
          <w:p w14:paraId="29B85823" w14:textId="77777777" w:rsidR="00B41A90" w:rsidRPr="00B41A90" w:rsidRDefault="00B41A90" w:rsidP="00826CAB">
            <w:pPr>
              <w:jc w:val="center"/>
              <w:rPr>
                <w:color w:val="000000"/>
                <w:sz w:val="20"/>
                <w:szCs w:val="20"/>
              </w:rPr>
            </w:pPr>
          </w:p>
        </w:tc>
        <w:tc>
          <w:tcPr>
            <w:tcW w:w="1520" w:type="dxa"/>
            <w:tcBorders>
              <w:top w:val="nil"/>
              <w:left w:val="nil"/>
              <w:bottom w:val="single" w:sz="4" w:space="0" w:color="auto"/>
              <w:right w:val="single" w:sz="4" w:space="0" w:color="auto"/>
            </w:tcBorders>
            <w:shd w:val="clear" w:color="auto" w:fill="auto"/>
            <w:vAlign w:val="center"/>
            <w:hideMark/>
          </w:tcPr>
          <w:p w14:paraId="2019EDF0" w14:textId="77777777" w:rsidR="00B41A90" w:rsidRPr="00B41A90" w:rsidRDefault="00B41A90" w:rsidP="00826CAB">
            <w:pPr>
              <w:jc w:val="center"/>
              <w:rPr>
                <w:color w:val="000000"/>
                <w:sz w:val="20"/>
                <w:szCs w:val="20"/>
              </w:rPr>
            </w:pPr>
            <w:r w:rsidRPr="00B41A90">
              <w:rPr>
                <w:color w:val="000000"/>
                <w:sz w:val="20"/>
                <w:szCs w:val="20"/>
              </w:rPr>
              <w:t> </w:t>
            </w:r>
          </w:p>
        </w:tc>
        <w:tc>
          <w:tcPr>
            <w:tcW w:w="1580" w:type="dxa"/>
            <w:tcBorders>
              <w:top w:val="nil"/>
              <w:left w:val="nil"/>
              <w:bottom w:val="single" w:sz="4" w:space="0" w:color="auto"/>
              <w:right w:val="single" w:sz="4" w:space="0" w:color="auto"/>
            </w:tcBorders>
            <w:shd w:val="clear" w:color="auto" w:fill="auto"/>
            <w:vAlign w:val="center"/>
            <w:hideMark/>
          </w:tcPr>
          <w:p w14:paraId="1DC9E502" w14:textId="77777777" w:rsidR="00B41A90" w:rsidRPr="00B41A90" w:rsidRDefault="00B41A90" w:rsidP="00826CAB">
            <w:pPr>
              <w:jc w:val="center"/>
              <w:rPr>
                <w:color w:val="000000"/>
                <w:sz w:val="20"/>
                <w:szCs w:val="20"/>
              </w:rPr>
            </w:pPr>
            <w:r w:rsidRPr="00B41A90">
              <w:rPr>
                <w:color w:val="000000"/>
                <w:sz w:val="20"/>
                <w:szCs w:val="20"/>
              </w:rPr>
              <w:t> </w:t>
            </w:r>
          </w:p>
        </w:tc>
        <w:tc>
          <w:tcPr>
            <w:tcW w:w="1997" w:type="dxa"/>
            <w:tcBorders>
              <w:top w:val="nil"/>
              <w:left w:val="nil"/>
              <w:bottom w:val="single" w:sz="4" w:space="0" w:color="auto"/>
              <w:right w:val="single" w:sz="4" w:space="0" w:color="auto"/>
            </w:tcBorders>
            <w:shd w:val="clear" w:color="auto" w:fill="auto"/>
            <w:vAlign w:val="center"/>
            <w:hideMark/>
          </w:tcPr>
          <w:p w14:paraId="656348E1" w14:textId="77777777" w:rsidR="00B41A90" w:rsidRPr="00B41A90" w:rsidRDefault="00B41A90" w:rsidP="00826CAB">
            <w:pPr>
              <w:jc w:val="center"/>
              <w:rPr>
                <w:color w:val="000000"/>
                <w:sz w:val="20"/>
                <w:szCs w:val="20"/>
              </w:rPr>
            </w:pPr>
            <w:r w:rsidRPr="00B41A90">
              <w:rPr>
                <w:color w:val="000000"/>
                <w:sz w:val="20"/>
                <w:szCs w:val="20"/>
              </w:rPr>
              <w:t> </w:t>
            </w:r>
          </w:p>
        </w:tc>
      </w:tr>
      <w:tr w:rsidR="00B41A90" w:rsidRPr="00B41A90" w14:paraId="600BEC32" w14:textId="77777777" w:rsidTr="00B41A90">
        <w:trPr>
          <w:trHeight w:val="624"/>
        </w:trPr>
        <w:tc>
          <w:tcPr>
            <w:tcW w:w="2712" w:type="dxa"/>
            <w:vMerge/>
            <w:tcBorders>
              <w:top w:val="single" w:sz="4" w:space="0" w:color="auto"/>
              <w:left w:val="single" w:sz="4" w:space="0" w:color="auto"/>
              <w:bottom w:val="single" w:sz="4" w:space="0" w:color="auto"/>
              <w:right w:val="single" w:sz="4" w:space="0" w:color="auto"/>
            </w:tcBorders>
            <w:vAlign w:val="center"/>
            <w:hideMark/>
          </w:tcPr>
          <w:p w14:paraId="04C04828" w14:textId="77777777" w:rsidR="00B41A90" w:rsidRPr="00B41A90" w:rsidRDefault="00B41A90" w:rsidP="00826CAB">
            <w:pPr>
              <w:rPr>
                <w:color w:val="000000"/>
                <w:sz w:val="20"/>
                <w:szCs w:val="20"/>
              </w:rPr>
            </w:pPr>
          </w:p>
        </w:tc>
        <w:tc>
          <w:tcPr>
            <w:tcW w:w="1989" w:type="dxa"/>
            <w:tcBorders>
              <w:top w:val="nil"/>
              <w:left w:val="nil"/>
              <w:bottom w:val="single" w:sz="4" w:space="0" w:color="auto"/>
              <w:right w:val="single" w:sz="4" w:space="0" w:color="auto"/>
            </w:tcBorders>
            <w:shd w:val="clear" w:color="auto" w:fill="auto"/>
            <w:vAlign w:val="bottom"/>
            <w:hideMark/>
          </w:tcPr>
          <w:p w14:paraId="5F9CD1B0" w14:textId="77777777" w:rsidR="00B41A90" w:rsidRPr="00B41A90" w:rsidRDefault="00B41A90" w:rsidP="00826CAB">
            <w:pPr>
              <w:rPr>
                <w:color w:val="000000"/>
                <w:sz w:val="20"/>
                <w:szCs w:val="20"/>
              </w:rPr>
            </w:pPr>
            <w:r w:rsidRPr="00B41A90">
              <w:rPr>
                <w:color w:val="000000"/>
                <w:sz w:val="20"/>
                <w:szCs w:val="20"/>
              </w:rPr>
              <w:t xml:space="preserve">Федеральный бюджет </w:t>
            </w:r>
          </w:p>
        </w:tc>
        <w:tc>
          <w:tcPr>
            <w:tcW w:w="1520" w:type="dxa"/>
            <w:tcBorders>
              <w:top w:val="nil"/>
              <w:left w:val="nil"/>
              <w:bottom w:val="single" w:sz="4" w:space="0" w:color="auto"/>
              <w:right w:val="single" w:sz="4" w:space="0" w:color="auto"/>
            </w:tcBorders>
            <w:shd w:val="clear" w:color="auto" w:fill="auto"/>
            <w:vAlign w:val="center"/>
            <w:hideMark/>
          </w:tcPr>
          <w:p w14:paraId="1E253EC2" w14:textId="77777777" w:rsidR="00B41A90" w:rsidRPr="00B41A90" w:rsidRDefault="00B41A90" w:rsidP="00826CAB">
            <w:pPr>
              <w:jc w:val="center"/>
              <w:rPr>
                <w:color w:val="000000"/>
                <w:sz w:val="20"/>
                <w:szCs w:val="20"/>
              </w:rPr>
            </w:pPr>
            <w:r w:rsidRPr="00B41A90">
              <w:rPr>
                <w:color w:val="000000"/>
                <w:sz w:val="20"/>
                <w:szCs w:val="20"/>
              </w:rPr>
              <w:t> </w:t>
            </w:r>
          </w:p>
        </w:tc>
        <w:tc>
          <w:tcPr>
            <w:tcW w:w="1520" w:type="dxa"/>
            <w:tcBorders>
              <w:top w:val="nil"/>
              <w:left w:val="nil"/>
              <w:bottom w:val="single" w:sz="4" w:space="0" w:color="auto"/>
              <w:right w:val="single" w:sz="4" w:space="0" w:color="auto"/>
            </w:tcBorders>
            <w:shd w:val="clear" w:color="auto" w:fill="auto"/>
            <w:vAlign w:val="center"/>
            <w:hideMark/>
          </w:tcPr>
          <w:p w14:paraId="15E54895" w14:textId="77777777" w:rsidR="00B41A90" w:rsidRPr="00B41A90" w:rsidRDefault="00B41A90" w:rsidP="00826CAB">
            <w:pPr>
              <w:jc w:val="center"/>
              <w:rPr>
                <w:color w:val="000000"/>
                <w:sz w:val="20"/>
                <w:szCs w:val="20"/>
              </w:rPr>
            </w:pPr>
            <w:r w:rsidRPr="00B41A90">
              <w:rPr>
                <w:color w:val="000000"/>
                <w:sz w:val="20"/>
                <w:szCs w:val="20"/>
              </w:rPr>
              <w:t> </w:t>
            </w:r>
          </w:p>
        </w:tc>
        <w:tc>
          <w:tcPr>
            <w:tcW w:w="1520" w:type="dxa"/>
            <w:tcBorders>
              <w:top w:val="nil"/>
              <w:left w:val="nil"/>
              <w:bottom w:val="single" w:sz="4" w:space="0" w:color="auto"/>
              <w:right w:val="single" w:sz="4" w:space="0" w:color="auto"/>
            </w:tcBorders>
            <w:shd w:val="clear" w:color="auto" w:fill="auto"/>
            <w:vAlign w:val="center"/>
          </w:tcPr>
          <w:p w14:paraId="181E4723" w14:textId="77777777" w:rsidR="00B41A90" w:rsidRPr="00B41A90" w:rsidRDefault="00B41A90" w:rsidP="00826CAB">
            <w:pPr>
              <w:jc w:val="center"/>
              <w:rPr>
                <w:color w:val="000000"/>
                <w:sz w:val="20"/>
                <w:szCs w:val="20"/>
              </w:rPr>
            </w:pPr>
          </w:p>
        </w:tc>
        <w:tc>
          <w:tcPr>
            <w:tcW w:w="1660" w:type="dxa"/>
            <w:tcBorders>
              <w:top w:val="nil"/>
              <w:left w:val="nil"/>
              <w:bottom w:val="single" w:sz="4" w:space="0" w:color="auto"/>
              <w:right w:val="single" w:sz="4" w:space="0" w:color="auto"/>
            </w:tcBorders>
            <w:shd w:val="clear" w:color="auto" w:fill="auto"/>
            <w:vAlign w:val="center"/>
          </w:tcPr>
          <w:p w14:paraId="5C9BB65F" w14:textId="77777777" w:rsidR="00B41A90" w:rsidRPr="00B41A90" w:rsidRDefault="00B41A90" w:rsidP="00826CAB">
            <w:pPr>
              <w:jc w:val="center"/>
              <w:rPr>
                <w:color w:val="000000"/>
                <w:sz w:val="20"/>
                <w:szCs w:val="20"/>
              </w:rPr>
            </w:pPr>
          </w:p>
        </w:tc>
        <w:tc>
          <w:tcPr>
            <w:tcW w:w="1520" w:type="dxa"/>
            <w:tcBorders>
              <w:top w:val="nil"/>
              <w:left w:val="nil"/>
              <w:bottom w:val="single" w:sz="4" w:space="0" w:color="auto"/>
              <w:right w:val="single" w:sz="4" w:space="0" w:color="auto"/>
            </w:tcBorders>
            <w:shd w:val="clear" w:color="auto" w:fill="auto"/>
            <w:vAlign w:val="center"/>
            <w:hideMark/>
          </w:tcPr>
          <w:p w14:paraId="5CB03E3D" w14:textId="77777777" w:rsidR="00B41A90" w:rsidRPr="00B41A90" w:rsidRDefault="00B41A90" w:rsidP="00826CAB">
            <w:pPr>
              <w:jc w:val="center"/>
              <w:rPr>
                <w:color w:val="000000"/>
                <w:sz w:val="20"/>
                <w:szCs w:val="20"/>
              </w:rPr>
            </w:pPr>
            <w:r w:rsidRPr="00B41A90">
              <w:rPr>
                <w:color w:val="000000"/>
                <w:sz w:val="20"/>
                <w:szCs w:val="20"/>
              </w:rPr>
              <w:t> </w:t>
            </w:r>
          </w:p>
        </w:tc>
        <w:tc>
          <w:tcPr>
            <w:tcW w:w="1580" w:type="dxa"/>
            <w:tcBorders>
              <w:top w:val="nil"/>
              <w:left w:val="nil"/>
              <w:bottom w:val="single" w:sz="4" w:space="0" w:color="auto"/>
              <w:right w:val="single" w:sz="4" w:space="0" w:color="auto"/>
            </w:tcBorders>
            <w:shd w:val="clear" w:color="auto" w:fill="auto"/>
            <w:vAlign w:val="center"/>
            <w:hideMark/>
          </w:tcPr>
          <w:p w14:paraId="7050A14B" w14:textId="77777777" w:rsidR="00B41A90" w:rsidRPr="00B41A90" w:rsidRDefault="00B41A90" w:rsidP="00826CAB">
            <w:pPr>
              <w:jc w:val="center"/>
              <w:rPr>
                <w:color w:val="000000"/>
                <w:sz w:val="20"/>
                <w:szCs w:val="20"/>
              </w:rPr>
            </w:pPr>
            <w:r w:rsidRPr="00B41A90">
              <w:rPr>
                <w:color w:val="000000"/>
                <w:sz w:val="20"/>
                <w:szCs w:val="20"/>
              </w:rPr>
              <w:t> </w:t>
            </w:r>
          </w:p>
        </w:tc>
        <w:tc>
          <w:tcPr>
            <w:tcW w:w="1997" w:type="dxa"/>
            <w:tcBorders>
              <w:top w:val="nil"/>
              <w:left w:val="nil"/>
              <w:bottom w:val="single" w:sz="4" w:space="0" w:color="auto"/>
              <w:right w:val="single" w:sz="4" w:space="0" w:color="auto"/>
            </w:tcBorders>
            <w:shd w:val="clear" w:color="auto" w:fill="auto"/>
            <w:vAlign w:val="center"/>
            <w:hideMark/>
          </w:tcPr>
          <w:p w14:paraId="6048B31B" w14:textId="77777777" w:rsidR="00B41A90" w:rsidRPr="00B41A90" w:rsidRDefault="00B41A90" w:rsidP="00826CAB">
            <w:pPr>
              <w:jc w:val="center"/>
              <w:rPr>
                <w:color w:val="000000"/>
                <w:sz w:val="20"/>
                <w:szCs w:val="20"/>
              </w:rPr>
            </w:pPr>
            <w:r w:rsidRPr="00B41A90">
              <w:rPr>
                <w:color w:val="000000"/>
                <w:sz w:val="20"/>
                <w:szCs w:val="20"/>
              </w:rPr>
              <w:t> </w:t>
            </w:r>
          </w:p>
        </w:tc>
      </w:tr>
      <w:tr w:rsidR="00B41A90" w:rsidRPr="00B41A90" w14:paraId="5484D6E2" w14:textId="77777777" w:rsidTr="00B41A90">
        <w:trPr>
          <w:trHeight w:val="624"/>
        </w:trPr>
        <w:tc>
          <w:tcPr>
            <w:tcW w:w="2712" w:type="dxa"/>
            <w:vMerge/>
            <w:tcBorders>
              <w:top w:val="single" w:sz="4" w:space="0" w:color="auto"/>
              <w:left w:val="single" w:sz="4" w:space="0" w:color="auto"/>
              <w:bottom w:val="single" w:sz="4" w:space="0" w:color="auto"/>
              <w:right w:val="single" w:sz="4" w:space="0" w:color="auto"/>
            </w:tcBorders>
            <w:vAlign w:val="center"/>
            <w:hideMark/>
          </w:tcPr>
          <w:p w14:paraId="44712EC1" w14:textId="77777777" w:rsidR="00B41A90" w:rsidRPr="00B41A90" w:rsidRDefault="00B41A90" w:rsidP="00826CAB">
            <w:pPr>
              <w:rPr>
                <w:color w:val="000000"/>
                <w:sz w:val="20"/>
                <w:szCs w:val="20"/>
              </w:rPr>
            </w:pPr>
          </w:p>
        </w:tc>
        <w:tc>
          <w:tcPr>
            <w:tcW w:w="1989" w:type="dxa"/>
            <w:tcBorders>
              <w:top w:val="nil"/>
              <w:left w:val="nil"/>
              <w:bottom w:val="single" w:sz="4" w:space="0" w:color="auto"/>
              <w:right w:val="single" w:sz="4" w:space="0" w:color="auto"/>
            </w:tcBorders>
            <w:shd w:val="clear" w:color="auto" w:fill="auto"/>
            <w:vAlign w:val="bottom"/>
            <w:hideMark/>
          </w:tcPr>
          <w:p w14:paraId="451B6DDE" w14:textId="77777777" w:rsidR="00B41A90" w:rsidRPr="00B41A90" w:rsidRDefault="00B41A90" w:rsidP="00826CAB">
            <w:pPr>
              <w:rPr>
                <w:color w:val="000000"/>
                <w:sz w:val="20"/>
                <w:szCs w:val="20"/>
              </w:rPr>
            </w:pPr>
            <w:r w:rsidRPr="00B41A90">
              <w:rPr>
                <w:color w:val="000000"/>
                <w:sz w:val="20"/>
                <w:szCs w:val="20"/>
              </w:rPr>
              <w:t>Местный бюджет</w:t>
            </w:r>
          </w:p>
        </w:tc>
        <w:tc>
          <w:tcPr>
            <w:tcW w:w="1520" w:type="dxa"/>
            <w:tcBorders>
              <w:top w:val="nil"/>
              <w:left w:val="nil"/>
              <w:bottom w:val="single" w:sz="4" w:space="0" w:color="auto"/>
              <w:right w:val="single" w:sz="4" w:space="0" w:color="auto"/>
            </w:tcBorders>
            <w:shd w:val="clear" w:color="auto" w:fill="auto"/>
            <w:vAlign w:val="center"/>
            <w:hideMark/>
          </w:tcPr>
          <w:p w14:paraId="4852A9A0" w14:textId="77777777" w:rsidR="00B41A90" w:rsidRPr="00B41A90" w:rsidRDefault="00B41A90" w:rsidP="00826CAB">
            <w:pPr>
              <w:jc w:val="center"/>
              <w:rPr>
                <w:color w:val="000000"/>
                <w:sz w:val="20"/>
                <w:szCs w:val="20"/>
              </w:rPr>
            </w:pPr>
            <w:r w:rsidRPr="00B41A90">
              <w:rPr>
                <w:color w:val="000000"/>
                <w:sz w:val="20"/>
                <w:szCs w:val="20"/>
              </w:rPr>
              <w:t xml:space="preserve">                5,0   </w:t>
            </w:r>
          </w:p>
        </w:tc>
        <w:tc>
          <w:tcPr>
            <w:tcW w:w="1520" w:type="dxa"/>
            <w:tcBorders>
              <w:top w:val="nil"/>
              <w:left w:val="nil"/>
              <w:bottom w:val="single" w:sz="4" w:space="0" w:color="auto"/>
              <w:right w:val="single" w:sz="4" w:space="0" w:color="auto"/>
            </w:tcBorders>
            <w:shd w:val="clear" w:color="auto" w:fill="auto"/>
            <w:vAlign w:val="center"/>
            <w:hideMark/>
          </w:tcPr>
          <w:p w14:paraId="26424002" w14:textId="77777777" w:rsidR="00B41A90" w:rsidRPr="00B41A90" w:rsidRDefault="00B41A90" w:rsidP="00826CAB">
            <w:pPr>
              <w:jc w:val="center"/>
              <w:rPr>
                <w:color w:val="000000"/>
                <w:sz w:val="20"/>
                <w:szCs w:val="20"/>
              </w:rPr>
            </w:pPr>
            <w:r w:rsidRPr="00B41A90">
              <w:rPr>
                <w:color w:val="000000"/>
                <w:sz w:val="20"/>
                <w:szCs w:val="20"/>
              </w:rPr>
              <w:t xml:space="preserve">              20,0   </w:t>
            </w:r>
          </w:p>
        </w:tc>
        <w:tc>
          <w:tcPr>
            <w:tcW w:w="1520" w:type="dxa"/>
            <w:tcBorders>
              <w:top w:val="nil"/>
              <w:left w:val="nil"/>
              <w:bottom w:val="single" w:sz="4" w:space="0" w:color="auto"/>
              <w:right w:val="single" w:sz="4" w:space="0" w:color="auto"/>
            </w:tcBorders>
            <w:shd w:val="clear" w:color="auto" w:fill="auto"/>
            <w:vAlign w:val="center"/>
          </w:tcPr>
          <w:p w14:paraId="569E613F" w14:textId="77777777" w:rsidR="00B41A90" w:rsidRPr="00B41A90" w:rsidRDefault="00B41A90" w:rsidP="00826CAB">
            <w:pPr>
              <w:jc w:val="center"/>
              <w:rPr>
                <w:color w:val="000000"/>
                <w:sz w:val="20"/>
                <w:szCs w:val="20"/>
              </w:rPr>
            </w:pPr>
            <w:r w:rsidRPr="00B41A90">
              <w:rPr>
                <w:color w:val="000000"/>
                <w:sz w:val="20"/>
                <w:szCs w:val="20"/>
              </w:rPr>
              <w:t>30,0</w:t>
            </w:r>
          </w:p>
        </w:tc>
        <w:tc>
          <w:tcPr>
            <w:tcW w:w="1660" w:type="dxa"/>
            <w:tcBorders>
              <w:top w:val="nil"/>
              <w:left w:val="nil"/>
              <w:bottom w:val="single" w:sz="4" w:space="0" w:color="auto"/>
              <w:right w:val="single" w:sz="4" w:space="0" w:color="auto"/>
            </w:tcBorders>
            <w:shd w:val="clear" w:color="auto" w:fill="auto"/>
            <w:vAlign w:val="center"/>
          </w:tcPr>
          <w:p w14:paraId="15058388" w14:textId="77777777" w:rsidR="00B41A90" w:rsidRPr="00B41A90" w:rsidRDefault="00B41A90" w:rsidP="00826CAB">
            <w:pPr>
              <w:jc w:val="center"/>
              <w:rPr>
                <w:color w:val="000000"/>
                <w:sz w:val="20"/>
                <w:szCs w:val="20"/>
              </w:rPr>
            </w:pPr>
          </w:p>
        </w:tc>
        <w:tc>
          <w:tcPr>
            <w:tcW w:w="1520" w:type="dxa"/>
            <w:tcBorders>
              <w:top w:val="nil"/>
              <w:left w:val="nil"/>
              <w:bottom w:val="single" w:sz="4" w:space="0" w:color="auto"/>
              <w:right w:val="single" w:sz="4" w:space="0" w:color="auto"/>
            </w:tcBorders>
            <w:shd w:val="clear" w:color="auto" w:fill="auto"/>
            <w:vAlign w:val="center"/>
            <w:hideMark/>
          </w:tcPr>
          <w:p w14:paraId="0F93C37D" w14:textId="77777777" w:rsidR="00B41A90" w:rsidRPr="00B41A90" w:rsidRDefault="00B41A90" w:rsidP="00826CAB">
            <w:pPr>
              <w:jc w:val="center"/>
              <w:rPr>
                <w:color w:val="000000"/>
                <w:sz w:val="20"/>
                <w:szCs w:val="20"/>
              </w:rPr>
            </w:pPr>
            <w:r w:rsidRPr="00B41A90">
              <w:rPr>
                <w:color w:val="000000"/>
                <w:sz w:val="20"/>
                <w:szCs w:val="20"/>
              </w:rPr>
              <w:t> 15,0</w:t>
            </w:r>
          </w:p>
        </w:tc>
        <w:tc>
          <w:tcPr>
            <w:tcW w:w="1580" w:type="dxa"/>
            <w:tcBorders>
              <w:top w:val="nil"/>
              <w:left w:val="nil"/>
              <w:bottom w:val="single" w:sz="4" w:space="0" w:color="auto"/>
              <w:right w:val="single" w:sz="4" w:space="0" w:color="auto"/>
            </w:tcBorders>
            <w:shd w:val="clear" w:color="auto" w:fill="auto"/>
            <w:vAlign w:val="center"/>
            <w:hideMark/>
          </w:tcPr>
          <w:p w14:paraId="32BF4609" w14:textId="77777777" w:rsidR="00B41A90" w:rsidRPr="00B41A90" w:rsidRDefault="00B41A90" w:rsidP="00826CAB">
            <w:pPr>
              <w:jc w:val="center"/>
              <w:rPr>
                <w:color w:val="000000"/>
                <w:sz w:val="20"/>
                <w:szCs w:val="20"/>
              </w:rPr>
            </w:pPr>
            <w:r w:rsidRPr="00B41A90">
              <w:rPr>
                <w:color w:val="000000"/>
                <w:sz w:val="20"/>
                <w:szCs w:val="20"/>
              </w:rPr>
              <w:t> 15,0</w:t>
            </w:r>
          </w:p>
        </w:tc>
        <w:tc>
          <w:tcPr>
            <w:tcW w:w="1997" w:type="dxa"/>
            <w:tcBorders>
              <w:top w:val="nil"/>
              <w:left w:val="nil"/>
              <w:bottom w:val="single" w:sz="4" w:space="0" w:color="auto"/>
              <w:right w:val="single" w:sz="4" w:space="0" w:color="auto"/>
            </w:tcBorders>
            <w:shd w:val="clear" w:color="auto" w:fill="auto"/>
            <w:vAlign w:val="center"/>
            <w:hideMark/>
          </w:tcPr>
          <w:p w14:paraId="6EEEA6E0" w14:textId="77777777" w:rsidR="00B41A90" w:rsidRPr="00B41A90" w:rsidRDefault="00B41A90" w:rsidP="00826CAB">
            <w:pPr>
              <w:jc w:val="center"/>
              <w:rPr>
                <w:color w:val="000000"/>
                <w:sz w:val="20"/>
                <w:szCs w:val="20"/>
              </w:rPr>
            </w:pPr>
            <w:r w:rsidRPr="00B41A90">
              <w:rPr>
                <w:color w:val="000000"/>
                <w:sz w:val="20"/>
                <w:szCs w:val="20"/>
              </w:rPr>
              <w:t> </w:t>
            </w:r>
          </w:p>
        </w:tc>
      </w:tr>
      <w:tr w:rsidR="00B41A90" w:rsidRPr="00B41A90" w14:paraId="08B2FC9A" w14:textId="77777777" w:rsidTr="00B41A90">
        <w:trPr>
          <w:trHeight w:val="636"/>
        </w:trPr>
        <w:tc>
          <w:tcPr>
            <w:tcW w:w="2712" w:type="dxa"/>
            <w:vMerge/>
            <w:tcBorders>
              <w:top w:val="single" w:sz="4" w:space="0" w:color="auto"/>
              <w:left w:val="single" w:sz="4" w:space="0" w:color="auto"/>
              <w:bottom w:val="single" w:sz="4" w:space="0" w:color="auto"/>
              <w:right w:val="single" w:sz="4" w:space="0" w:color="auto"/>
            </w:tcBorders>
            <w:vAlign w:val="center"/>
            <w:hideMark/>
          </w:tcPr>
          <w:p w14:paraId="07349185" w14:textId="77777777" w:rsidR="00B41A90" w:rsidRPr="00B41A90" w:rsidRDefault="00B41A90" w:rsidP="00826CAB">
            <w:pPr>
              <w:rPr>
                <w:color w:val="000000"/>
                <w:sz w:val="20"/>
                <w:szCs w:val="20"/>
              </w:rPr>
            </w:pPr>
          </w:p>
        </w:tc>
        <w:tc>
          <w:tcPr>
            <w:tcW w:w="1989" w:type="dxa"/>
            <w:tcBorders>
              <w:top w:val="nil"/>
              <w:left w:val="nil"/>
              <w:bottom w:val="single" w:sz="4" w:space="0" w:color="auto"/>
              <w:right w:val="single" w:sz="4" w:space="0" w:color="auto"/>
            </w:tcBorders>
            <w:shd w:val="clear" w:color="auto" w:fill="auto"/>
            <w:vAlign w:val="bottom"/>
            <w:hideMark/>
          </w:tcPr>
          <w:p w14:paraId="06BF40A2" w14:textId="77777777" w:rsidR="00B41A90" w:rsidRPr="00B41A90" w:rsidRDefault="00B41A90" w:rsidP="00826CAB">
            <w:pPr>
              <w:rPr>
                <w:color w:val="000000"/>
                <w:sz w:val="20"/>
                <w:szCs w:val="20"/>
              </w:rPr>
            </w:pPr>
            <w:r w:rsidRPr="00B41A90">
              <w:rPr>
                <w:color w:val="000000"/>
                <w:sz w:val="20"/>
                <w:szCs w:val="20"/>
              </w:rPr>
              <w:t xml:space="preserve">внебюджетные источники </w:t>
            </w:r>
          </w:p>
        </w:tc>
        <w:tc>
          <w:tcPr>
            <w:tcW w:w="1520" w:type="dxa"/>
            <w:tcBorders>
              <w:top w:val="nil"/>
              <w:left w:val="nil"/>
              <w:bottom w:val="single" w:sz="4" w:space="0" w:color="auto"/>
              <w:right w:val="single" w:sz="4" w:space="0" w:color="auto"/>
            </w:tcBorders>
            <w:shd w:val="clear" w:color="auto" w:fill="auto"/>
            <w:vAlign w:val="center"/>
            <w:hideMark/>
          </w:tcPr>
          <w:p w14:paraId="721F4BDC" w14:textId="77777777" w:rsidR="00B41A90" w:rsidRPr="00B41A90" w:rsidRDefault="00B41A90" w:rsidP="00826CAB">
            <w:pPr>
              <w:jc w:val="center"/>
              <w:rPr>
                <w:color w:val="000000"/>
                <w:sz w:val="20"/>
                <w:szCs w:val="20"/>
              </w:rPr>
            </w:pPr>
            <w:r w:rsidRPr="00B41A90">
              <w:rPr>
                <w:color w:val="000000"/>
                <w:sz w:val="20"/>
                <w:szCs w:val="20"/>
              </w:rPr>
              <w:t> </w:t>
            </w:r>
          </w:p>
        </w:tc>
        <w:tc>
          <w:tcPr>
            <w:tcW w:w="1520" w:type="dxa"/>
            <w:tcBorders>
              <w:top w:val="nil"/>
              <w:left w:val="nil"/>
              <w:bottom w:val="single" w:sz="4" w:space="0" w:color="auto"/>
              <w:right w:val="single" w:sz="4" w:space="0" w:color="auto"/>
            </w:tcBorders>
            <w:shd w:val="clear" w:color="auto" w:fill="auto"/>
            <w:vAlign w:val="center"/>
            <w:hideMark/>
          </w:tcPr>
          <w:p w14:paraId="35AE1BED" w14:textId="77777777" w:rsidR="00B41A90" w:rsidRPr="00B41A90" w:rsidRDefault="00B41A90" w:rsidP="00826CAB">
            <w:pPr>
              <w:jc w:val="center"/>
              <w:rPr>
                <w:color w:val="000000"/>
                <w:sz w:val="20"/>
                <w:szCs w:val="20"/>
              </w:rPr>
            </w:pPr>
            <w:r w:rsidRPr="00B41A90">
              <w:rPr>
                <w:color w:val="000000"/>
                <w:sz w:val="20"/>
                <w:szCs w:val="20"/>
              </w:rPr>
              <w:t> </w:t>
            </w:r>
          </w:p>
        </w:tc>
        <w:tc>
          <w:tcPr>
            <w:tcW w:w="1520" w:type="dxa"/>
            <w:tcBorders>
              <w:top w:val="nil"/>
              <w:left w:val="nil"/>
              <w:bottom w:val="single" w:sz="4" w:space="0" w:color="auto"/>
              <w:right w:val="single" w:sz="4" w:space="0" w:color="auto"/>
            </w:tcBorders>
            <w:shd w:val="clear" w:color="auto" w:fill="auto"/>
            <w:vAlign w:val="center"/>
            <w:hideMark/>
          </w:tcPr>
          <w:p w14:paraId="7372273D" w14:textId="77777777" w:rsidR="00B41A90" w:rsidRPr="00B41A90" w:rsidRDefault="00B41A90" w:rsidP="00826CAB">
            <w:pPr>
              <w:jc w:val="center"/>
              <w:rPr>
                <w:color w:val="000000"/>
                <w:sz w:val="20"/>
                <w:szCs w:val="20"/>
              </w:rPr>
            </w:pPr>
            <w:r w:rsidRPr="00B41A90">
              <w:rPr>
                <w:color w:val="000000"/>
                <w:sz w:val="20"/>
                <w:szCs w:val="20"/>
              </w:rPr>
              <w:t> </w:t>
            </w:r>
          </w:p>
        </w:tc>
        <w:tc>
          <w:tcPr>
            <w:tcW w:w="1660" w:type="dxa"/>
            <w:tcBorders>
              <w:top w:val="nil"/>
              <w:left w:val="nil"/>
              <w:bottom w:val="single" w:sz="4" w:space="0" w:color="auto"/>
              <w:right w:val="single" w:sz="4" w:space="0" w:color="auto"/>
            </w:tcBorders>
            <w:shd w:val="clear" w:color="auto" w:fill="auto"/>
            <w:vAlign w:val="center"/>
            <w:hideMark/>
          </w:tcPr>
          <w:p w14:paraId="7D584EAF" w14:textId="77777777" w:rsidR="00B41A90" w:rsidRPr="00B41A90" w:rsidRDefault="00B41A90" w:rsidP="00826CAB">
            <w:pPr>
              <w:jc w:val="center"/>
              <w:rPr>
                <w:color w:val="000000"/>
                <w:sz w:val="20"/>
                <w:szCs w:val="20"/>
              </w:rPr>
            </w:pPr>
            <w:r w:rsidRPr="00B41A90">
              <w:rPr>
                <w:color w:val="000000"/>
                <w:sz w:val="20"/>
                <w:szCs w:val="20"/>
              </w:rPr>
              <w:t> </w:t>
            </w:r>
          </w:p>
        </w:tc>
        <w:tc>
          <w:tcPr>
            <w:tcW w:w="1520" w:type="dxa"/>
            <w:tcBorders>
              <w:top w:val="nil"/>
              <w:left w:val="nil"/>
              <w:bottom w:val="single" w:sz="4" w:space="0" w:color="auto"/>
              <w:right w:val="single" w:sz="4" w:space="0" w:color="auto"/>
            </w:tcBorders>
            <w:shd w:val="clear" w:color="auto" w:fill="auto"/>
            <w:vAlign w:val="center"/>
            <w:hideMark/>
          </w:tcPr>
          <w:p w14:paraId="3FCF95C5" w14:textId="77777777" w:rsidR="00B41A90" w:rsidRPr="00B41A90" w:rsidRDefault="00B41A90" w:rsidP="00826CAB">
            <w:pPr>
              <w:jc w:val="center"/>
              <w:rPr>
                <w:color w:val="000000"/>
                <w:sz w:val="20"/>
                <w:szCs w:val="20"/>
              </w:rPr>
            </w:pPr>
            <w:r w:rsidRPr="00B41A90">
              <w:rPr>
                <w:color w:val="000000"/>
                <w:sz w:val="20"/>
                <w:szCs w:val="20"/>
              </w:rPr>
              <w:t> </w:t>
            </w:r>
          </w:p>
        </w:tc>
        <w:tc>
          <w:tcPr>
            <w:tcW w:w="1580" w:type="dxa"/>
            <w:tcBorders>
              <w:top w:val="nil"/>
              <w:left w:val="nil"/>
              <w:bottom w:val="single" w:sz="4" w:space="0" w:color="auto"/>
              <w:right w:val="single" w:sz="4" w:space="0" w:color="auto"/>
            </w:tcBorders>
            <w:shd w:val="clear" w:color="auto" w:fill="auto"/>
            <w:vAlign w:val="center"/>
            <w:hideMark/>
          </w:tcPr>
          <w:p w14:paraId="19B18CB2" w14:textId="77777777" w:rsidR="00B41A90" w:rsidRPr="00B41A90" w:rsidRDefault="00B41A90" w:rsidP="00826CAB">
            <w:pPr>
              <w:jc w:val="center"/>
              <w:rPr>
                <w:color w:val="000000"/>
                <w:sz w:val="20"/>
                <w:szCs w:val="20"/>
              </w:rPr>
            </w:pPr>
            <w:r w:rsidRPr="00B41A90">
              <w:rPr>
                <w:color w:val="000000"/>
                <w:sz w:val="20"/>
                <w:szCs w:val="20"/>
              </w:rPr>
              <w:t> </w:t>
            </w:r>
          </w:p>
        </w:tc>
        <w:tc>
          <w:tcPr>
            <w:tcW w:w="1997" w:type="dxa"/>
            <w:tcBorders>
              <w:top w:val="nil"/>
              <w:left w:val="nil"/>
              <w:bottom w:val="single" w:sz="4" w:space="0" w:color="auto"/>
              <w:right w:val="single" w:sz="4" w:space="0" w:color="auto"/>
            </w:tcBorders>
            <w:shd w:val="clear" w:color="auto" w:fill="auto"/>
            <w:vAlign w:val="center"/>
            <w:hideMark/>
          </w:tcPr>
          <w:p w14:paraId="4B6F523E" w14:textId="77777777" w:rsidR="00B41A90" w:rsidRPr="00B41A90" w:rsidRDefault="00B41A90" w:rsidP="00826CAB">
            <w:pPr>
              <w:jc w:val="center"/>
              <w:rPr>
                <w:color w:val="000000"/>
                <w:sz w:val="20"/>
                <w:szCs w:val="20"/>
              </w:rPr>
            </w:pPr>
            <w:r w:rsidRPr="00B41A90">
              <w:rPr>
                <w:color w:val="000000"/>
                <w:sz w:val="20"/>
                <w:szCs w:val="20"/>
              </w:rPr>
              <w:t> </w:t>
            </w:r>
          </w:p>
        </w:tc>
      </w:tr>
      <w:tr w:rsidR="00B41A90" w:rsidRPr="00B41A90" w14:paraId="609D6525" w14:textId="77777777" w:rsidTr="00B41A90">
        <w:trPr>
          <w:trHeight w:val="636"/>
        </w:trPr>
        <w:tc>
          <w:tcPr>
            <w:tcW w:w="2712" w:type="dxa"/>
            <w:vMerge w:val="restart"/>
            <w:tcBorders>
              <w:top w:val="single" w:sz="4" w:space="0" w:color="auto"/>
              <w:left w:val="single" w:sz="4" w:space="0" w:color="auto"/>
              <w:right w:val="single" w:sz="4" w:space="0" w:color="auto"/>
            </w:tcBorders>
            <w:vAlign w:val="center"/>
          </w:tcPr>
          <w:p w14:paraId="55915EE2" w14:textId="77777777" w:rsidR="00B41A90" w:rsidRPr="00B41A90" w:rsidRDefault="00B41A90" w:rsidP="00826CAB">
            <w:pPr>
              <w:rPr>
                <w:color w:val="000000"/>
                <w:sz w:val="20"/>
                <w:szCs w:val="20"/>
              </w:rPr>
            </w:pPr>
            <w:r w:rsidRPr="00B41A90">
              <w:rPr>
                <w:color w:val="000000"/>
                <w:sz w:val="20"/>
                <w:szCs w:val="20"/>
              </w:rPr>
              <w:t>1</w:t>
            </w:r>
            <w:r w:rsidRPr="00B41A90">
              <w:rPr>
                <w:color w:val="FF0000"/>
                <w:sz w:val="20"/>
                <w:szCs w:val="20"/>
              </w:rPr>
              <w:t>.</w:t>
            </w:r>
            <w:r w:rsidRPr="00B41A90">
              <w:rPr>
                <w:color w:val="000000" w:themeColor="text1"/>
                <w:sz w:val="20"/>
                <w:szCs w:val="20"/>
              </w:rPr>
              <w:t>2.2. Реализация мероприятий по государственной поддержке отрасли культуры государственной программы Новосибирской области «Культура Новосибирской области»</w:t>
            </w:r>
          </w:p>
        </w:tc>
        <w:tc>
          <w:tcPr>
            <w:tcW w:w="1989" w:type="dxa"/>
            <w:tcBorders>
              <w:top w:val="nil"/>
              <w:left w:val="nil"/>
              <w:bottom w:val="single" w:sz="4" w:space="0" w:color="auto"/>
              <w:right w:val="single" w:sz="4" w:space="0" w:color="auto"/>
            </w:tcBorders>
            <w:shd w:val="clear" w:color="auto" w:fill="auto"/>
            <w:vAlign w:val="center"/>
          </w:tcPr>
          <w:p w14:paraId="44F1F41F" w14:textId="77777777" w:rsidR="00B41A90" w:rsidRPr="00B41A90" w:rsidRDefault="00B41A90" w:rsidP="00826CAB">
            <w:pPr>
              <w:jc w:val="center"/>
              <w:rPr>
                <w:color w:val="000000"/>
                <w:sz w:val="20"/>
                <w:szCs w:val="20"/>
              </w:rPr>
            </w:pPr>
            <w:r w:rsidRPr="00B41A90">
              <w:rPr>
                <w:color w:val="000000"/>
                <w:sz w:val="20"/>
                <w:szCs w:val="20"/>
              </w:rPr>
              <w:t xml:space="preserve">Сумма затрат, в том </w:t>
            </w:r>
            <w:proofErr w:type="gramStart"/>
            <w:r w:rsidRPr="00B41A90">
              <w:rPr>
                <w:color w:val="000000"/>
                <w:sz w:val="20"/>
                <w:szCs w:val="20"/>
              </w:rPr>
              <w:t xml:space="preserve">числе:  </w:t>
            </w:r>
            <w:proofErr w:type="gramEnd"/>
          </w:p>
        </w:tc>
        <w:tc>
          <w:tcPr>
            <w:tcW w:w="1520" w:type="dxa"/>
            <w:tcBorders>
              <w:top w:val="nil"/>
              <w:left w:val="nil"/>
              <w:bottom w:val="single" w:sz="4" w:space="0" w:color="auto"/>
              <w:right w:val="single" w:sz="4" w:space="0" w:color="auto"/>
            </w:tcBorders>
            <w:shd w:val="clear" w:color="auto" w:fill="auto"/>
            <w:vAlign w:val="center"/>
          </w:tcPr>
          <w:p w14:paraId="112F11F2" w14:textId="77777777" w:rsidR="00B41A90" w:rsidRPr="00B41A90" w:rsidRDefault="00B41A90" w:rsidP="00826CAB">
            <w:pPr>
              <w:jc w:val="center"/>
              <w:rPr>
                <w:color w:val="000000"/>
                <w:sz w:val="20"/>
                <w:szCs w:val="20"/>
              </w:rPr>
            </w:pPr>
          </w:p>
        </w:tc>
        <w:tc>
          <w:tcPr>
            <w:tcW w:w="1520" w:type="dxa"/>
            <w:tcBorders>
              <w:top w:val="nil"/>
              <w:left w:val="nil"/>
              <w:bottom w:val="single" w:sz="4" w:space="0" w:color="auto"/>
              <w:right w:val="single" w:sz="4" w:space="0" w:color="auto"/>
            </w:tcBorders>
            <w:shd w:val="clear" w:color="auto" w:fill="auto"/>
            <w:vAlign w:val="center"/>
          </w:tcPr>
          <w:p w14:paraId="55D02BBB" w14:textId="77777777" w:rsidR="00B41A90" w:rsidRPr="00B41A90" w:rsidRDefault="00B41A90" w:rsidP="00826CAB">
            <w:pPr>
              <w:jc w:val="center"/>
              <w:rPr>
                <w:color w:val="000000"/>
                <w:sz w:val="20"/>
                <w:szCs w:val="20"/>
              </w:rPr>
            </w:pPr>
          </w:p>
        </w:tc>
        <w:tc>
          <w:tcPr>
            <w:tcW w:w="1520" w:type="dxa"/>
            <w:tcBorders>
              <w:top w:val="nil"/>
              <w:left w:val="nil"/>
              <w:bottom w:val="single" w:sz="4" w:space="0" w:color="auto"/>
              <w:right w:val="single" w:sz="4" w:space="0" w:color="auto"/>
            </w:tcBorders>
            <w:shd w:val="clear" w:color="auto" w:fill="auto"/>
            <w:vAlign w:val="center"/>
          </w:tcPr>
          <w:p w14:paraId="2E2A9554" w14:textId="77777777" w:rsidR="00B41A90" w:rsidRPr="00B41A90" w:rsidRDefault="00B41A90" w:rsidP="00826CAB">
            <w:pPr>
              <w:jc w:val="center"/>
              <w:rPr>
                <w:color w:val="000000" w:themeColor="text1"/>
                <w:sz w:val="20"/>
                <w:szCs w:val="20"/>
              </w:rPr>
            </w:pPr>
            <w:r w:rsidRPr="00B41A90">
              <w:rPr>
                <w:color w:val="000000" w:themeColor="text1"/>
                <w:sz w:val="20"/>
                <w:szCs w:val="20"/>
              </w:rPr>
              <w:t>147,5</w:t>
            </w:r>
          </w:p>
        </w:tc>
        <w:tc>
          <w:tcPr>
            <w:tcW w:w="1660" w:type="dxa"/>
            <w:tcBorders>
              <w:top w:val="nil"/>
              <w:left w:val="nil"/>
              <w:bottom w:val="single" w:sz="4" w:space="0" w:color="auto"/>
              <w:right w:val="single" w:sz="4" w:space="0" w:color="auto"/>
            </w:tcBorders>
            <w:shd w:val="clear" w:color="auto" w:fill="auto"/>
            <w:vAlign w:val="center"/>
          </w:tcPr>
          <w:p w14:paraId="32AF7CAD" w14:textId="77777777" w:rsidR="00B41A90" w:rsidRPr="00B41A90" w:rsidRDefault="00B41A90" w:rsidP="00826CAB">
            <w:pPr>
              <w:jc w:val="center"/>
              <w:rPr>
                <w:color w:val="000000" w:themeColor="text1"/>
                <w:sz w:val="20"/>
                <w:szCs w:val="20"/>
              </w:rPr>
            </w:pPr>
          </w:p>
        </w:tc>
        <w:tc>
          <w:tcPr>
            <w:tcW w:w="1520" w:type="dxa"/>
            <w:tcBorders>
              <w:top w:val="nil"/>
              <w:left w:val="nil"/>
              <w:bottom w:val="single" w:sz="4" w:space="0" w:color="auto"/>
              <w:right w:val="single" w:sz="4" w:space="0" w:color="auto"/>
            </w:tcBorders>
            <w:shd w:val="clear" w:color="auto" w:fill="auto"/>
            <w:vAlign w:val="center"/>
          </w:tcPr>
          <w:p w14:paraId="114EC56D" w14:textId="77777777" w:rsidR="00B41A90" w:rsidRPr="00B41A90" w:rsidRDefault="00B41A90" w:rsidP="00826CAB">
            <w:pPr>
              <w:jc w:val="center"/>
              <w:rPr>
                <w:color w:val="000000" w:themeColor="text1"/>
                <w:sz w:val="20"/>
                <w:szCs w:val="20"/>
              </w:rPr>
            </w:pPr>
            <w:r w:rsidRPr="00B41A90">
              <w:rPr>
                <w:color w:val="000000" w:themeColor="text1"/>
                <w:sz w:val="20"/>
                <w:szCs w:val="20"/>
              </w:rPr>
              <w:t>147,5</w:t>
            </w:r>
          </w:p>
        </w:tc>
        <w:tc>
          <w:tcPr>
            <w:tcW w:w="1580" w:type="dxa"/>
            <w:tcBorders>
              <w:top w:val="nil"/>
              <w:left w:val="nil"/>
              <w:bottom w:val="single" w:sz="4" w:space="0" w:color="auto"/>
              <w:right w:val="single" w:sz="4" w:space="0" w:color="auto"/>
            </w:tcBorders>
            <w:shd w:val="clear" w:color="auto" w:fill="auto"/>
            <w:vAlign w:val="center"/>
          </w:tcPr>
          <w:p w14:paraId="15F8B281" w14:textId="77777777" w:rsidR="00B41A90" w:rsidRPr="00B41A90" w:rsidRDefault="00B41A90" w:rsidP="00826CAB">
            <w:pPr>
              <w:jc w:val="center"/>
              <w:rPr>
                <w:color w:val="000000" w:themeColor="text1"/>
                <w:sz w:val="20"/>
                <w:szCs w:val="20"/>
              </w:rPr>
            </w:pPr>
          </w:p>
        </w:tc>
        <w:tc>
          <w:tcPr>
            <w:tcW w:w="1997" w:type="dxa"/>
            <w:tcBorders>
              <w:top w:val="nil"/>
              <w:left w:val="nil"/>
              <w:bottom w:val="single" w:sz="4" w:space="0" w:color="auto"/>
              <w:right w:val="single" w:sz="4" w:space="0" w:color="auto"/>
            </w:tcBorders>
            <w:shd w:val="clear" w:color="auto" w:fill="auto"/>
            <w:vAlign w:val="center"/>
          </w:tcPr>
          <w:p w14:paraId="00E4B26B" w14:textId="77777777" w:rsidR="00B41A90" w:rsidRPr="00B41A90" w:rsidRDefault="00B41A90" w:rsidP="00826CAB">
            <w:pPr>
              <w:jc w:val="center"/>
              <w:rPr>
                <w:color w:val="000000" w:themeColor="text1"/>
                <w:sz w:val="20"/>
                <w:szCs w:val="20"/>
              </w:rPr>
            </w:pPr>
          </w:p>
        </w:tc>
      </w:tr>
      <w:tr w:rsidR="00B41A90" w:rsidRPr="00B41A90" w14:paraId="23F183BF" w14:textId="77777777" w:rsidTr="00B41A90">
        <w:trPr>
          <w:trHeight w:val="636"/>
        </w:trPr>
        <w:tc>
          <w:tcPr>
            <w:tcW w:w="2712" w:type="dxa"/>
            <w:vMerge/>
            <w:tcBorders>
              <w:left w:val="single" w:sz="4" w:space="0" w:color="auto"/>
              <w:right w:val="single" w:sz="4" w:space="0" w:color="auto"/>
            </w:tcBorders>
            <w:vAlign w:val="center"/>
          </w:tcPr>
          <w:p w14:paraId="113E3814" w14:textId="77777777" w:rsidR="00B41A90" w:rsidRPr="00B41A90" w:rsidRDefault="00B41A90" w:rsidP="00826CAB">
            <w:pPr>
              <w:rPr>
                <w:color w:val="000000"/>
                <w:sz w:val="20"/>
                <w:szCs w:val="20"/>
              </w:rPr>
            </w:pPr>
          </w:p>
        </w:tc>
        <w:tc>
          <w:tcPr>
            <w:tcW w:w="1989" w:type="dxa"/>
            <w:tcBorders>
              <w:top w:val="nil"/>
              <w:left w:val="nil"/>
              <w:bottom w:val="single" w:sz="4" w:space="0" w:color="auto"/>
              <w:right w:val="single" w:sz="4" w:space="0" w:color="auto"/>
            </w:tcBorders>
            <w:shd w:val="clear" w:color="auto" w:fill="auto"/>
            <w:vAlign w:val="bottom"/>
          </w:tcPr>
          <w:p w14:paraId="1AFA0AF8" w14:textId="77777777" w:rsidR="00B41A90" w:rsidRPr="00B41A90" w:rsidRDefault="00B41A90" w:rsidP="00826CAB">
            <w:pPr>
              <w:rPr>
                <w:color w:val="000000"/>
                <w:sz w:val="20"/>
                <w:szCs w:val="20"/>
              </w:rPr>
            </w:pPr>
            <w:r w:rsidRPr="00B41A90">
              <w:rPr>
                <w:color w:val="000000"/>
                <w:sz w:val="20"/>
                <w:szCs w:val="20"/>
              </w:rPr>
              <w:t xml:space="preserve">Областной бюджет </w:t>
            </w:r>
          </w:p>
        </w:tc>
        <w:tc>
          <w:tcPr>
            <w:tcW w:w="1520" w:type="dxa"/>
            <w:tcBorders>
              <w:top w:val="nil"/>
              <w:left w:val="nil"/>
              <w:bottom w:val="single" w:sz="4" w:space="0" w:color="auto"/>
              <w:right w:val="single" w:sz="4" w:space="0" w:color="auto"/>
            </w:tcBorders>
            <w:shd w:val="clear" w:color="auto" w:fill="auto"/>
            <w:vAlign w:val="center"/>
          </w:tcPr>
          <w:p w14:paraId="05838C50" w14:textId="77777777" w:rsidR="00B41A90" w:rsidRPr="00B41A90" w:rsidRDefault="00B41A90" w:rsidP="00826CAB">
            <w:pPr>
              <w:jc w:val="center"/>
              <w:rPr>
                <w:color w:val="000000"/>
                <w:sz w:val="20"/>
                <w:szCs w:val="20"/>
              </w:rPr>
            </w:pPr>
          </w:p>
        </w:tc>
        <w:tc>
          <w:tcPr>
            <w:tcW w:w="1520" w:type="dxa"/>
            <w:tcBorders>
              <w:top w:val="nil"/>
              <w:left w:val="nil"/>
              <w:bottom w:val="single" w:sz="4" w:space="0" w:color="auto"/>
              <w:right w:val="single" w:sz="4" w:space="0" w:color="auto"/>
            </w:tcBorders>
            <w:shd w:val="clear" w:color="auto" w:fill="auto"/>
            <w:vAlign w:val="center"/>
          </w:tcPr>
          <w:p w14:paraId="22AA7FBA" w14:textId="77777777" w:rsidR="00B41A90" w:rsidRPr="00B41A90" w:rsidRDefault="00B41A90" w:rsidP="00826CAB">
            <w:pPr>
              <w:jc w:val="center"/>
              <w:rPr>
                <w:color w:val="000000"/>
                <w:sz w:val="20"/>
                <w:szCs w:val="20"/>
              </w:rPr>
            </w:pPr>
          </w:p>
        </w:tc>
        <w:tc>
          <w:tcPr>
            <w:tcW w:w="1520" w:type="dxa"/>
            <w:tcBorders>
              <w:top w:val="nil"/>
              <w:left w:val="nil"/>
              <w:bottom w:val="single" w:sz="4" w:space="0" w:color="auto"/>
              <w:right w:val="single" w:sz="4" w:space="0" w:color="auto"/>
            </w:tcBorders>
            <w:shd w:val="clear" w:color="auto" w:fill="auto"/>
            <w:vAlign w:val="center"/>
          </w:tcPr>
          <w:p w14:paraId="01F2D1EC" w14:textId="77777777" w:rsidR="00B41A90" w:rsidRPr="00B41A90" w:rsidRDefault="00B41A90" w:rsidP="00826CAB">
            <w:pPr>
              <w:jc w:val="center"/>
              <w:rPr>
                <w:color w:val="000000" w:themeColor="text1"/>
                <w:sz w:val="20"/>
                <w:szCs w:val="20"/>
              </w:rPr>
            </w:pPr>
            <w:r w:rsidRPr="00B41A90">
              <w:rPr>
                <w:color w:val="000000" w:themeColor="text1"/>
                <w:sz w:val="20"/>
                <w:szCs w:val="20"/>
              </w:rPr>
              <w:t>44,0</w:t>
            </w:r>
          </w:p>
        </w:tc>
        <w:tc>
          <w:tcPr>
            <w:tcW w:w="1660" w:type="dxa"/>
            <w:tcBorders>
              <w:top w:val="nil"/>
              <w:left w:val="nil"/>
              <w:bottom w:val="single" w:sz="4" w:space="0" w:color="auto"/>
              <w:right w:val="single" w:sz="4" w:space="0" w:color="auto"/>
            </w:tcBorders>
            <w:shd w:val="clear" w:color="auto" w:fill="auto"/>
            <w:vAlign w:val="center"/>
          </w:tcPr>
          <w:p w14:paraId="5B6C0BEC" w14:textId="77777777" w:rsidR="00B41A90" w:rsidRPr="00B41A90" w:rsidRDefault="00B41A90" w:rsidP="00826CAB">
            <w:pPr>
              <w:jc w:val="center"/>
              <w:rPr>
                <w:color w:val="000000" w:themeColor="text1"/>
                <w:sz w:val="20"/>
                <w:szCs w:val="20"/>
              </w:rPr>
            </w:pPr>
          </w:p>
        </w:tc>
        <w:tc>
          <w:tcPr>
            <w:tcW w:w="1520" w:type="dxa"/>
            <w:tcBorders>
              <w:top w:val="nil"/>
              <w:left w:val="nil"/>
              <w:bottom w:val="single" w:sz="4" w:space="0" w:color="auto"/>
              <w:right w:val="single" w:sz="4" w:space="0" w:color="auto"/>
            </w:tcBorders>
            <w:shd w:val="clear" w:color="auto" w:fill="auto"/>
            <w:vAlign w:val="center"/>
          </w:tcPr>
          <w:p w14:paraId="5B1237A0" w14:textId="77777777" w:rsidR="00B41A90" w:rsidRPr="00B41A90" w:rsidRDefault="00B41A90" w:rsidP="00826CAB">
            <w:pPr>
              <w:jc w:val="center"/>
              <w:rPr>
                <w:color w:val="000000" w:themeColor="text1"/>
                <w:sz w:val="20"/>
                <w:szCs w:val="20"/>
              </w:rPr>
            </w:pPr>
            <w:r w:rsidRPr="00B41A90">
              <w:rPr>
                <w:color w:val="000000" w:themeColor="text1"/>
                <w:sz w:val="20"/>
                <w:szCs w:val="20"/>
              </w:rPr>
              <w:t>44,0</w:t>
            </w:r>
          </w:p>
        </w:tc>
        <w:tc>
          <w:tcPr>
            <w:tcW w:w="1580" w:type="dxa"/>
            <w:tcBorders>
              <w:top w:val="nil"/>
              <w:left w:val="nil"/>
              <w:bottom w:val="single" w:sz="4" w:space="0" w:color="auto"/>
              <w:right w:val="single" w:sz="4" w:space="0" w:color="auto"/>
            </w:tcBorders>
            <w:shd w:val="clear" w:color="auto" w:fill="auto"/>
            <w:vAlign w:val="center"/>
          </w:tcPr>
          <w:p w14:paraId="64ECCC44" w14:textId="77777777" w:rsidR="00B41A90" w:rsidRPr="00B41A90" w:rsidRDefault="00B41A90" w:rsidP="00826CAB">
            <w:pPr>
              <w:jc w:val="center"/>
              <w:rPr>
                <w:color w:val="000000" w:themeColor="text1"/>
                <w:sz w:val="20"/>
                <w:szCs w:val="20"/>
              </w:rPr>
            </w:pPr>
          </w:p>
        </w:tc>
        <w:tc>
          <w:tcPr>
            <w:tcW w:w="1997" w:type="dxa"/>
            <w:tcBorders>
              <w:top w:val="nil"/>
              <w:left w:val="nil"/>
              <w:bottom w:val="single" w:sz="4" w:space="0" w:color="auto"/>
              <w:right w:val="single" w:sz="4" w:space="0" w:color="auto"/>
            </w:tcBorders>
            <w:shd w:val="clear" w:color="auto" w:fill="auto"/>
            <w:vAlign w:val="center"/>
          </w:tcPr>
          <w:p w14:paraId="6B65300E" w14:textId="77777777" w:rsidR="00B41A90" w:rsidRPr="00B41A90" w:rsidRDefault="00B41A90" w:rsidP="00826CAB">
            <w:pPr>
              <w:jc w:val="center"/>
              <w:rPr>
                <w:color w:val="000000" w:themeColor="text1"/>
                <w:sz w:val="20"/>
                <w:szCs w:val="20"/>
              </w:rPr>
            </w:pPr>
          </w:p>
        </w:tc>
      </w:tr>
      <w:tr w:rsidR="00B41A90" w:rsidRPr="00B41A90" w14:paraId="1F9AC195" w14:textId="77777777" w:rsidTr="00B41A90">
        <w:trPr>
          <w:trHeight w:val="636"/>
        </w:trPr>
        <w:tc>
          <w:tcPr>
            <w:tcW w:w="2712" w:type="dxa"/>
            <w:vMerge/>
            <w:tcBorders>
              <w:left w:val="single" w:sz="4" w:space="0" w:color="auto"/>
              <w:right w:val="single" w:sz="4" w:space="0" w:color="auto"/>
            </w:tcBorders>
            <w:vAlign w:val="center"/>
          </w:tcPr>
          <w:p w14:paraId="0357F734" w14:textId="77777777" w:rsidR="00B41A90" w:rsidRPr="00B41A90" w:rsidRDefault="00B41A90" w:rsidP="00826CAB">
            <w:pPr>
              <w:rPr>
                <w:color w:val="000000"/>
                <w:sz w:val="20"/>
                <w:szCs w:val="20"/>
              </w:rPr>
            </w:pPr>
          </w:p>
        </w:tc>
        <w:tc>
          <w:tcPr>
            <w:tcW w:w="1989" w:type="dxa"/>
            <w:tcBorders>
              <w:top w:val="nil"/>
              <w:left w:val="nil"/>
              <w:bottom w:val="single" w:sz="4" w:space="0" w:color="auto"/>
              <w:right w:val="single" w:sz="4" w:space="0" w:color="auto"/>
            </w:tcBorders>
            <w:shd w:val="clear" w:color="auto" w:fill="auto"/>
            <w:vAlign w:val="bottom"/>
          </w:tcPr>
          <w:p w14:paraId="60B33DEF" w14:textId="77777777" w:rsidR="00B41A90" w:rsidRPr="00B41A90" w:rsidRDefault="00B41A90" w:rsidP="00826CAB">
            <w:pPr>
              <w:rPr>
                <w:color w:val="000000"/>
                <w:sz w:val="20"/>
                <w:szCs w:val="20"/>
              </w:rPr>
            </w:pPr>
            <w:r w:rsidRPr="00B41A90">
              <w:rPr>
                <w:color w:val="000000"/>
                <w:sz w:val="20"/>
                <w:szCs w:val="20"/>
              </w:rPr>
              <w:t xml:space="preserve">Федеральный бюджет </w:t>
            </w:r>
          </w:p>
        </w:tc>
        <w:tc>
          <w:tcPr>
            <w:tcW w:w="1520" w:type="dxa"/>
            <w:tcBorders>
              <w:top w:val="nil"/>
              <w:left w:val="nil"/>
              <w:bottom w:val="single" w:sz="4" w:space="0" w:color="auto"/>
              <w:right w:val="single" w:sz="4" w:space="0" w:color="auto"/>
            </w:tcBorders>
            <w:shd w:val="clear" w:color="auto" w:fill="auto"/>
            <w:vAlign w:val="center"/>
          </w:tcPr>
          <w:p w14:paraId="575BF4EE" w14:textId="77777777" w:rsidR="00B41A90" w:rsidRPr="00B41A90" w:rsidRDefault="00B41A90" w:rsidP="00826CAB">
            <w:pPr>
              <w:jc w:val="center"/>
              <w:rPr>
                <w:color w:val="000000"/>
                <w:sz w:val="20"/>
                <w:szCs w:val="20"/>
              </w:rPr>
            </w:pPr>
          </w:p>
        </w:tc>
        <w:tc>
          <w:tcPr>
            <w:tcW w:w="1520" w:type="dxa"/>
            <w:tcBorders>
              <w:top w:val="nil"/>
              <w:left w:val="nil"/>
              <w:bottom w:val="single" w:sz="4" w:space="0" w:color="auto"/>
              <w:right w:val="single" w:sz="4" w:space="0" w:color="auto"/>
            </w:tcBorders>
            <w:shd w:val="clear" w:color="auto" w:fill="auto"/>
            <w:vAlign w:val="center"/>
          </w:tcPr>
          <w:p w14:paraId="7DD03901" w14:textId="77777777" w:rsidR="00B41A90" w:rsidRPr="00B41A90" w:rsidRDefault="00B41A90" w:rsidP="00826CAB">
            <w:pPr>
              <w:jc w:val="center"/>
              <w:rPr>
                <w:color w:val="000000"/>
                <w:sz w:val="20"/>
                <w:szCs w:val="20"/>
              </w:rPr>
            </w:pPr>
          </w:p>
        </w:tc>
        <w:tc>
          <w:tcPr>
            <w:tcW w:w="1520" w:type="dxa"/>
            <w:tcBorders>
              <w:top w:val="nil"/>
              <w:left w:val="nil"/>
              <w:bottom w:val="single" w:sz="4" w:space="0" w:color="auto"/>
              <w:right w:val="single" w:sz="4" w:space="0" w:color="auto"/>
            </w:tcBorders>
            <w:shd w:val="clear" w:color="auto" w:fill="auto"/>
            <w:vAlign w:val="center"/>
          </w:tcPr>
          <w:p w14:paraId="3827E6CE" w14:textId="77777777" w:rsidR="00B41A90" w:rsidRPr="00B41A90" w:rsidRDefault="00B41A90" w:rsidP="00826CAB">
            <w:pPr>
              <w:jc w:val="center"/>
              <w:rPr>
                <w:color w:val="000000" w:themeColor="text1"/>
                <w:sz w:val="20"/>
                <w:szCs w:val="20"/>
              </w:rPr>
            </w:pPr>
            <w:r w:rsidRPr="00B41A90">
              <w:rPr>
                <w:color w:val="000000" w:themeColor="text1"/>
                <w:sz w:val="20"/>
                <w:szCs w:val="20"/>
              </w:rPr>
              <w:t>100,0</w:t>
            </w:r>
          </w:p>
        </w:tc>
        <w:tc>
          <w:tcPr>
            <w:tcW w:w="1660" w:type="dxa"/>
            <w:tcBorders>
              <w:top w:val="nil"/>
              <w:left w:val="nil"/>
              <w:bottom w:val="single" w:sz="4" w:space="0" w:color="auto"/>
              <w:right w:val="single" w:sz="4" w:space="0" w:color="auto"/>
            </w:tcBorders>
            <w:shd w:val="clear" w:color="auto" w:fill="auto"/>
            <w:vAlign w:val="center"/>
          </w:tcPr>
          <w:p w14:paraId="6DCE4805" w14:textId="77777777" w:rsidR="00B41A90" w:rsidRPr="00B41A90" w:rsidRDefault="00B41A90" w:rsidP="00826CAB">
            <w:pPr>
              <w:jc w:val="center"/>
              <w:rPr>
                <w:color w:val="000000" w:themeColor="text1"/>
                <w:sz w:val="20"/>
                <w:szCs w:val="20"/>
              </w:rPr>
            </w:pPr>
          </w:p>
        </w:tc>
        <w:tc>
          <w:tcPr>
            <w:tcW w:w="1520" w:type="dxa"/>
            <w:tcBorders>
              <w:top w:val="nil"/>
              <w:left w:val="nil"/>
              <w:bottom w:val="single" w:sz="4" w:space="0" w:color="auto"/>
              <w:right w:val="single" w:sz="4" w:space="0" w:color="auto"/>
            </w:tcBorders>
            <w:shd w:val="clear" w:color="auto" w:fill="auto"/>
            <w:vAlign w:val="center"/>
          </w:tcPr>
          <w:p w14:paraId="1DADEA32" w14:textId="77777777" w:rsidR="00B41A90" w:rsidRPr="00B41A90" w:rsidRDefault="00B41A90" w:rsidP="00826CAB">
            <w:pPr>
              <w:jc w:val="center"/>
              <w:rPr>
                <w:color w:val="000000" w:themeColor="text1"/>
                <w:sz w:val="20"/>
                <w:szCs w:val="20"/>
              </w:rPr>
            </w:pPr>
            <w:r w:rsidRPr="00B41A90">
              <w:rPr>
                <w:color w:val="000000" w:themeColor="text1"/>
                <w:sz w:val="20"/>
                <w:szCs w:val="20"/>
              </w:rPr>
              <w:t>100,0</w:t>
            </w:r>
          </w:p>
        </w:tc>
        <w:tc>
          <w:tcPr>
            <w:tcW w:w="1580" w:type="dxa"/>
            <w:tcBorders>
              <w:top w:val="nil"/>
              <w:left w:val="nil"/>
              <w:bottom w:val="single" w:sz="4" w:space="0" w:color="auto"/>
              <w:right w:val="single" w:sz="4" w:space="0" w:color="auto"/>
            </w:tcBorders>
            <w:shd w:val="clear" w:color="auto" w:fill="auto"/>
            <w:vAlign w:val="center"/>
          </w:tcPr>
          <w:p w14:paraId="33FE35BD" w14:textId="77777777" w:rsidR="00B41A90" w:rsidRPr="00B41A90" w:rsidRDefault="00B41A90" w:rsidP="00826CAB">
            <w:pPr>
              <w:jc w:val="center"/>
              <w:rPr>
                <w:color w:val="000000" w:themeColor="text1"/>
                <w:sz w:val="20"/>
                <w:szCs w:val="20"/>
              </w:rPr>
            </w:pPr>
          </w:p>
        </w:tc>
        <w:tc>
          <w:tcPr>
            <w:tcW w:w="1997" w:type="dxa"/>
            <w:tcBorders>
              <w:top w:val="nil"/>
              <w:left w:val="nil"/>
              <w:bottom w:val="single" w:sz="4" w:space="0" w:color="auto"/>
              <w:right w:val="single" w:sz="4" w:space="0" w:color="auto"/>
            </w:tcBorders>
            <w:shd w:val="clear" w:color="auto" w:fill="auto"/>
            <w:vAlign w:val="center"/>
          </w:tcPr>
          <w:p w14:paraId="3A6068A1" w14:textId="77777777" w:rsidR="00B41A90" w:rsidRPr="00B41A90" w:rsidRDefault="00B41A90" w:rsidP="00826CAB">
            <w:pPr>
              <w:jc w:val="center"/>
              <w:rPr>
                <w:color w:val="000000" w:themeColor="text1"/>
                <w:sz w:val="20"/>
                <w:szCs w:val="20"/>
              </w:rPr>
            </w:pPr>
          </w:p>
        </w:tc>
      </w:tr>
      <w:tr w:rsidR="00B41A90" w:rsidRPr="00B41A90" w14:paraId="1F71413B" w14:textId="77777777" w:rsidTr="00B41A90">
        <w:trPr>
          <w:trHeight w:val="636"/>
        </w:trPr>
        <w:tc>
          <w:tcPr>
            <w:tcW w:w="2712" w:type="dxa"/>
            <w:vMerge/>
            <w:tcBorders>
              <w:left w:val="single" w:sz="4" w:space="0" w:color="auto"/>
              <w:bottom w:val="single" w:sz="4" w:space="0" w:color="auto"/>
              <w:right w:val="single" w:sz="4" w:space="0" w:color="auto"/>
            </w:tcBorders>
            <w:vAlign w:val="center"/>
          </w:tcPr>
          <w:p w14:paraId="0F01237C" w14:textId="77777777" w:rsidR="00B41A90" w:rsidRPr="00B41A90" w:rsidRDefault="00B41A90" w:rsidP="00826CAB">
            <w:pPr>
              <w:rPr>
                <w:color w:val="000000"/>
                <w:sz w:val="20"/>
                <w:szCs w:val="20"/>
              </w:rPr>
            </w:pPr>
          </w:p>
        </w:tc>
        <w:tc>
          <w:tcPr>
            <w:tcW w:w="1989" w:type="dxa"/>
            <w:tcBorders>
              <w:top w:val="nil"/>
              <w:left w:val="nil"/>
              <w:bottom w:val="single" w:sz="4" w:space="0" w:color="auto"/>
              <w:right w:val="single" w:sz="4" w:space="0" w:color="auto"/>
            </w:tcBorders>
            <w:shd w:val="clear" w:color="auto" w:fill="auto"/>
            <w:vAlign w:val="bottom"/>
          </w:tcPr>
          <w:p w14:paraId="39BB01EC" w14:textId="77777777" w:rsidR="00B41A90" w:rsidRPr="00B41A90" w:rsidRDefault="00B41A90" w:rsidP="00826CAB">
            <w:pPr>
              <w:rPr>
                <w:color w:val="000000"/>
                <w:sz w:val="20"/>
                <w:szCs w:val="20"/>
              </w:rPr>
            </w:pPr>
            <w:r w:rsidRPr="00B41A90">
              <w:rPr>
                <w:color w:val="000000"/>
                <w:sz w:val="20"/>
                <w:szCs w:val="20"/>
              </w:rPr>
              <w:t>Местный бюджет</w:t>
            </w:r>
          </w:p>
        </w:tc>
        <w:tc>
          <w:tcPr>
            <w:tcW w:w="1520" w:type="dxa"/>
            <w:tcBorders>
              <w:top w:val="nil"/>
              <w:left w:val="nil"/>
              <w:bottom w:val="single" w:sz="4" w:space="0" w:color="auto"/>
              <w:right w:val="single" w:sz="4" w:space="0" w:color="auto"/>
            </w:tcBorders>
            <w:shd w:val="clear" w:color="auto" w:fill="auto"/>
            <w:vAlign w:val="center"/>
          </w:tcPr>
          <w:p w14:paraId="56458536" w14:textId="77777777" w:rsidR="00B41A90" w:rsidRPr="00B41A90" w:rsidRDefault="00B41A90" w:rsidP="00826CAB">
            <w:pPr>
              <w:jc w:val="center"/>
              <w:rPr>
                <w:color w:val="000000"/>
                <w:sz w:val="20"/>
                <w:szCs w:val="20"/>
              </w:rPr>
            </w:pPr>
          </w:p>
        </w:tc>
        <w:tc>
          <w:tcPr>
            <w:tcW w:w="1520" w:type="dxa"/>
            <w:tcBorders>
              <w:top w:val="nil"/>
              <w:left w:val="nil"/>
              <w:bottom w:val="single" w:sz="4" w:space="0" w:color="auto"/>
              <w:right w:val="single" w:sz="4" w:space="0" w:color="auto"/>
            </w:tcBorders>
            <w:shd w:val="clear" w:color="auto" w:fill="auto"/>
            <w:vAlign w:val="center"/>
          </w:tcPr>
          <w:p w14:paraId="44145796" w14:textId="77777777" w:rsidR="00B41A90" w:rsidRPr="00B41A90" w:rsidRDefault="00B41A90" w:rsidP="00826CAB">
            <w:pPr>
              <w:jc w:val="center"/>
              <w:rPr>
                <w:color w:val="000000"/>
                <w:sz w:val="20"/>
                <w:szCs w:val="20"/>
              </w:rPr>
            </w:pPr>
          </w:p>
        </w:tc>
        <w:tc>
          <w:tcPr>
            <w:tcW w:w="1520" w:type="dxa"/>
            <w:tcBorders>
              <w:top w:val="nil"/>
              <w:left w:val="nil"/>
              <w:bottom w:val="single" w:sz="4" w:space="0" w:color="auto"/>
              <w:right w:val="single" w:sz="4" w:space="0" w:color="auto"/>
            </w:tcBorders>
            <w:shd w:val="clear" w:color="auto" w:fill="auto"/>
            <w:vAlign w:val="center"/>
          </w:tcPr>
          <w:p w14:paraId="5B70EFB4" w14:textId="77777777" w:rsidR="00B41A90" w:rsidRPr="00B41A90" w:rsidRDefault="00B41A90" w:rsidP="00826CAB">
            <w:pPr>
              <w:jc w:val="center"/>
              <w:rPr>
                <w:color w:val="000000" w:themeColor="text1"/>
                <w:sz w:val="20"/>
                <w:szCs w:val="20"/>
              </w:rPr>
            </w:pPr>
            <w:r w:rsidRPr="00B41A90">
              <w:rPr>
                <w:color w:val="000000" w:themeColor="text1"/>
                <w:sz w:val="20"/>
                <w:szCs w:val="20"/>
              </w:rPr>
              <w:t>3,5</w:t>
            </w:r>
          </w:p>
        </w:tc>
        <w:tc>
          <w:tcPr>
            <w:tcW w:w="1660" w:type="dxa"/>
            <w:tcBorders>
              <w:top w:val="nil"/>
              <w:left w:val="nil"/>
              <w:bottom w:val="single" w:sz="4" w:space="0" w:color="auto"/>
              <w:right w:val="single" w:sz="4" w:space="0" w:color="auto"/>
            </w:tcBorders>
            <w:shd w:val="clear" w:color="auto" w:fill="auto"/>
            <w:vAlign w:val="center"/>
          </w:tcPr>
          <w:p w14:paraId="16A8C0E8" w14:textId="77777777" w:rsidR="00B41A90" w:rsidRPr="00B41A90" w:rsidRDefault="00B41A90" w:rsidP="00826CAB">
            <w:pPr>
              <w:jc w:val="center"/>
              <w:rPr>
                <w:color w:val="000000" w:themeColor="text1"/>
                <w:sz w:val="20"/>
                <w:szCs w:val="20"/>
              </w:rPr>
            </w:pPr>
          </w:p>
        </w:tc>
        <w:tc>
          <w:tcPr>
            <w:tcW w:w="1520" w:type="dxa"/>
            <w:tcBorders>
              <w:top w:val="nil"/>
              <w:left w:val="nil"/>
              <w:bottom w:val="single" w:sz="4" w:space="0" w:color="auto"/>
              <w:right w:val="single" w:sz="4" w:space="0" w:color="auto"/>
            </w:tcBorders>
            <w:shd w:val="clear" w:color="auto" w:fill="auto"/>
            <w:vAlign w:val="center"/>
          </w:tcPr>
          <w:p w14:paraId="62FD4910" w14:textId="77777777" w:rsidR="00B41A90" w:rsidRPr="00B41A90" w:rsidRDefault="00B41A90" w:rsidP="00826CAB">
            <w:pPr>
              <w:jc w:val="center"/>
              <w:rPr>
                <w:color w:val="000000" w:themeColor="text1"/>
                <w:sz w:val="20"/>
                <w:szCs w:val="20"/>
              </w:rPr>
            </w:pPr>
            <w:r w:rsidRPr="00B41A90">
              <w:rPr>
                <w:color w:val="000000" w:themeColor="text1"/>
                <w:sz w:val="20"/>
                <w:szCs w:val="20"/>
              </w:rPr>
              <w:t>3,5</w:t>
            </w:r>
          </w:p>
        </w:tc>
        <w:tc>
          <w:tcPr>
            <w:tcW w:w="1580" w:type="dxa"/>
            <w:tcBorders>
              <w:top w:val="nil"/>
              <w:left w:val="nil"/>
              <w:bottom w:val="single" w:sz="4" w:space="0" w:color="auto"/>
              <w:right w:val="single" w:sz="4" w:space="0" w:color="auto"/>
            </w:tcBorders>
            <w:shd w:val="clear" w:color="auto" w:fill="auto"/>
            <w:vAlign w:val="center"/>
          </w:tcPr>
          <w:p w14:paraId="29E8E147" w14:textId="77777777" w:rsidR="00B41A90" w:rsidRPr="00B41A90" w:rsidRDefault="00B41A90" w:rsidP="00826CAB">
            <w:pPr>
              <w:jc w:val="center"/>
              <w:rPr>
                <w:color w:val="000000" w:themeColor="text1"/>
                <w:sz w:val="20"/>
                <w:szCs w:val="20"/>
              </w:rPr>
            </w:pPr>
          </w:p>
        </w:tc>
        <w:tc>
          <w:tcPr>
            <w:tcW w:w="1997" w:type="dxa"/>
            <w:tcBorders>
              <w:top w:val="nil"/>
              <w:left w:val="nil"/>
              <w:bottom w:val="single" w:sz="4" w:space="0" w:color="auto"/>
              <w:right w:val="single" w:sz="4" w:space="0" w:color="auto"/>
            </w:tcBorders>
            <w:shd w:val="clear" w:color="auto" w:fill="auto"/>
            <w:vAlign w:val="center"/>
          </w:tcPr>
          <w:p w14:paraId="66171AEF" w14:textId="77777777" w:rsidR="00B41A90" w:rsidRPr="00B41A90" w:rsidRDefault="00B41A90" w:rsidP="00826CAB">
            <w:pPr>
              <w:jc w:val="center"/>
              <w:rPr>
                <w:color w:val="000000" w:themeColor="text1"/>
                <w:sz w:val="20"/>
                <w:szCs w:val="20"/>
              </w:rPr>
            </w:pPr>
          </w:p>
        </w:tc>
      </w:tr>
      <w:tr w:rsidR="00B41A90" w:rsidRPr="00B41A90" w14:paraId="6511F56E" w14:textId="77777777" w:rsidTr="00B41A90">
        <w:trPr>
          <w:trHeight w:val="636"/>
        </w:trPr>
        <w:tc>
          <w:tcPr>
            <w:tcW w:w="2712" w:type="dxa"/>
            <w:tcBorders>
              <w:top w:val="single" w:sz="4" w:space="0" w:color="auto"/>
              <w:left w:val="single" w:sz="4" w:space="0" w:color="auto"/>
              <w:bottom w:val="single" w:sz="4" w:space="0" w:color="auto"/>
              <w:right w:val="single" w:sz="4" w:space="0" w:color="auto"/>
            </w:tcBorders>
            <w:vAlign w:val="center"/>
          </w:tcPr>
          <w:p w14:paraId="56E03851" w14:textId="77777777" w:rsidR="00B41A90" w:rsidRPr="00B41A90" w:rsidRDefault="00B41A90" w:rsidP="00826CAB">
            <w:pPr>
              <w:rPr>
                <w:color w:val="000000"/>
                <w:sz w:val="20"/>
                <w:szCs w:val="20"/>
              </w:rPr>
            </w:pPr>
          </w:p>
        </w:tc>
        <w:tc>
          <w:tcPr>
            <w:tcW w:w="1989" w:type="dxa"/>
            <w:tcBorders>
              <w:top w:val="nil"/>
              <w:left w:val="nil"/>
              <w:bottom w:val="single" w:sz="4" w:space="0" w:color="auto"/>
              <w:right w:val="single" w:sz="4" w:space="0" w:color="auto"/>
            </w:tcBorders>
            <w:shd w:val="clear" w:color="auto" w:fill="auto"/>
            <w:vAlign w:val="bottom"/>
          </w:tcPr>
          <w:p w14:paraId="72DD6AFE" w14:textId="77777777" w:rsidR="00B41A90" w:rsidRPr="00B41A90" w:rsidRDefault="00B41A90" w:rsidP="00826CAB">
            <w:pPr>
              <w:rPr>
                <w:color w:val="000000"/>
                <w:sz w:val="20"/>
                <w:szCs w:val="20"/>
              </w:rPr>
            </w:pPr>
            <w:r w:rsidRPr="00B41A90">
              <w:rPr>
                <w:color w:val="000000"/>
                <w:sz w:val="20"/>
                <w:szCs w:val="20"/>
              </w:rPr>
              <w:t xml:space="preserve">внебюджетные источники </w:t>
            </w:r>
          </w:p>
        </w:tc>
        <w:tc>
          <w:tcPr>
            <w:tcW w:w="1520" w:type="dxa"/>
            <w:tcBorders>
              <w:top w:val="nil"/>
              <w:left w:val="nil"/>
              <w:bottom w:val="single" w:sz="4" w:space="0" w:color="auto"/>
              <w:right w:val="single" w:sz="4" w:space="0" w:color="auto"/>
            </w:tcBorders>
            <w:shd w:val="clear" w:color="auto" w:fill="auto"/>
            <w:vAlign w:val="center"/>
          </w:tcPr>
          <w:p w14:paraId="335E7DDF" w14:textId="77777777" w:rsidR="00B41A90" w:rsidRPr="00B41A90" w:rsidRDefault="00B41A90" w:rsidP="00826CAB">
            <w:pPr>
              <w:jc w:val="center"/>
              <w:rPr>
                <w:color w:val="000000"/>
                <w:sz w:val="20"/>
                <w:szCs w:val="20"/>
              </w:rPr>
            </w:pPr>
          </w:p>
        </w:tc>
        <w:tc>
          <w:tcPr>
            <w:tcW w:w="1520" w:type="dxa"/>
            <w:tcBorders>
              <w:top w:val="nil"/>
              <w:left w:val="nil"/>
              <w:bottom w:val="single" w:sz="4" w:space="0" w:color="auto"/>
              <w:right w:val="single" w:sz="4" w:space="0" w:color="auto"/>
            </w:tcBorders>
            <w:shd w:val="clear" w:color="auto" w:fill="auto"/>
            <w:vAlign w:val="center"/>
          </w:tcPr>
          <w:p w14:paraId="4B0FA78E" w14:textId="77777777" w:rsidR="00B41A90" w:rsidRPr="00B41A90" w:rsidRDefault="00B41A90" w:rsidP="00826CAB">
            <w:pPr>
              <w:jc w:val="center"/>
              <w:rPr>
                <w:color w:val="000000"/>
                <w:sz w:val="20"/>
                <w:szCs w:val="20"/>
              </w:rPr>
            </w:pPr>
          </w:p>
        </w:tc>
        <w:tc>
          <w:tcPr>
            <w:tcW w:w="1520" w:type="dxa"/>
            <w:tcBorders>
              <w:top w:val="nil"/>
              <w:left w:val="nil"/>
              <w:bottom w:val="single" w:sz="4" w:space="0" w:color="auto"/>
              <w:right w:val="single" w:sz="4" w:space="0" w:color="auto"/>
            </w:tcBorders>
            <w:shd w:val="clear" w:color="auto" w:fill="auto"/>
            <w:vAlign w:val="center"/>
          </w:tcPr>
          <w:p w14:paraId="329BE0BB" w14:textId="77777777" w:rsidR="00B41A90" w:rsidRPr="00B41A90" w:rsidRDefault="00B41A90" w:rsidP="00826CAB">
            <w:pPr>
              <w:jc w:val="center"/>
              <w:rPr>
                <w:color w:val="000000" w:themeColor="text1"/>
                <w:sz w:val="20"/>
                <w:szCs w:val="20"/>
              </w:rPr>
            </w:pPr>
          </w:p>
        </w:tc>
        <w:tc>
          <w:tcPr>
            <w:tcW w:w="1660" w:type="dxa"/>
            <w:tcBorders>
              <w:top w:val="nil"/>
              <w:left w:val="nil"/>
              <w:bottom w:val="single" w:sz="4" w:space="0" w:color="auto"/>
              <w:right w:val="single" w:sz="4" w:space="0" w:color="auto"/>
            </w:tcBorders>
            <w:shd w:val="clear" w:color="auto" w:fill="auto"/>
            <w:vAlign w:val="center"/>
          </w:tcPr>
          <w:p w14:paraId="21094039" w14:textId="77777777" w:rsidR="00B41A90" w:rsidRPr="00B41A90" w:rsidRDefault="00B41A90" w:rsidP="00826CAB">
            <w:pPr>
              <w:jc w:val="center"/>
              <w:rPr>
                <w:color w:val="000000" w:themeColor="text1"/>
                <w:sz w:val="20"/>
                <w:szCs w:val="20"/>
              </w:rPr>
            </w:pPr>
          </w:p>
        </w:tc>
        <w:tc>
          <w:tcPr>
            <w:tcW w:w="1520" w:type="dxa"/>
            <w:tcBorders>
              <w:top w:val="nil"/>
              <w:left w:val="nil"/>
              <w:bottom w:val="single" w:sz="4" w:space="0" w:color="auto"/>
              <w:right w:val="single" w:sz="4" w:space="0" w:color="auto"/>
            </w:tcBorders>
            <w:shd w:val="clear" w:color="auto" w:fill="auto"/>
            <w:vAlign w:val="center"/>
          </w:tcPr>
          <w:p w14:paraId="7AF19FD3" w14:textId="77777777" w:rsidR="00B41A90" w:rsidRPr="00B41A90" w:rsidRDefault="00B41A90" w:rsidP="00826CAB">
            <w:pPr>
              <w:jc w:val="center"/>
              <w:rPr>
                <w:color w:val="000000" w:themeColor="text1"/>
                <w:sz w:val="20"/>
                <w:szCs w:val="20"/>
              </w:rPr>
            </w:pPr>
          </w:p>
        </w:tc>
        <w:tc>
          <w:tcPr>
            <w:tcW w:w="1580" w:type="dxa"/>
            <w:tcBorders>
              <w:top w:val="nil"/>
              <w:left w:val="nil"/>
              <w:bottom w:val="single" w:sz="4" w:space="0" w:color="auto"/>
              <w:right w:val="single" w:sz="4" w:space="0" w:color="auto"/>
            </w:tcBorders>
            <w:shd w:val="clear" w:color="auto" w:fill="auto"/>
            <w:vAlign w:val="center"/>
          </w:tcPr>
          <w:p w14:paraId="228D48AE" w14:textId="77777777" w:rsidR="00B41A90" w:rsidRPr="00B41A90" w:rsidRDefault="00B41A90" w:rsidP="00826CAB">
            <w:pPr>
              <w:jc w:val="center"/>
              <w:rPr>
                <w:color w:val="000000" w:themeColor="text1"/>
                <w:sz w:val="20"/>
                <w:szCs w:val="20"/>
              </w:rPr>
            </w:pPr>
          </w:p>
        </w:tc>
        <w:tc>
          <w:tcPr>
            <w:tcW w:w="1997" w:type="dxa"/>
            <w:tcBorders>
              <w:top w:val="nil"/>
              <w:left w:val="nil"/>
              <w:bottom w:val="single" w:sz="4" w:space="0" w:color="auto"/>
              <w:right w:val="single" w:sz="4" w:space="0" w:color="auto"/>
            </w:tcBorders>
            <w:shd w:val="clear" w:color="auto" w:fill="auto"/>
            <w:vAlign w:val="center"/>
          </w:tcPr>
          <w:p w14:paraId="212A0BC3" w14:textId="77777777" w:rsidR="00B41A90" w:rsidRPr="00B41A90" w:rsidRDefault="00B41A90" w:rsidP="00826CAB">
            <w:pPr>
              <w:jc w:val="center"/>
              <w:rPr>
                <w:color w:val="000000" w:themeColor="text1"/>
                <w:sz w:val="20"/>
                <w:szCs w:val="20"/>
              </w:rPr>
            </w:pPr>
          </w:p>
        </w:tc>
      </w:tr>
      <w:tr w:rsidR="00B41A90" w:rsidRPr="00B41A90" w14:paraId="20DFB13F" w14:textId="77777777" w:rsidTr="00B41A90">
        <w:trPr>
          <w:trHeight w:val="636"/>
        </w:trPr>
        <w:tc>
          <w:tcPr>
            <w:tcW w:w="2712" w:type="dxa"/>
            <w:vMerge w:val="restart"/>
            <w:tcBorders>
              <w:top w:val="single" w:sz="4" w:space="0" w:color="auto"/>
              <w:left w:val="single" w:sz="4" w:space="0" w:color="auto"/>
              <w:right w:val="single" w:sz="4" w:space="0" w:color="auto"/>
            </w:tcBorders>
            <w:vAlign w:val="center"/>
          </w:tcPr>
          <w:p w14:paraId="7D0162A3" w14:textId="77777777" w:rsidR="00B41A90" w:rsidRPr="00B41A90" w:rsidRDefault="00B41A90" w:rsidP="00826CAB">
            <w:pPr>
              <w:rPr>
                <w:sz w:val="20"/>
                <w:szCs w:val="20"/>
              </w:rPr>
            </w:pPr>
            <w:r w:rsidRPr="00B41A90">
              <w:rPr>
                <w:sz w:val="20"/>
                <w:szCs w:val="20"/>
              </w:rPr>
              <w:t>1.2.2.1 Конкурсный отбор «Лучшие муниципальные учреждения культуры, находящиеся на сельских территориях Новосибирской области»</w:t>
            </w:r>
          </w:p>
          <w:p w14:paraId="3931F3B6" w14:textId="77777777" w:rsidR="00B41A90" w:rsidRPr="00B41A90" w:rsidRDefault="00B41A90" w:rsidP="00826CAB">
            <w:pPr>
              <w:rPr>
                <w:color w:val="000000"/>
                <w:sz w:val="20"/>
                <w:szCs w:val="20"/>
              </w:rPr>
            </w:pPr>
            <w:proofErr w:type="spellStart"/>
            <w:proofErr w:type="gramStart"/>
            <w:r w:rsidRPr="00B41A90">
              <w:rPr>
                <w:sz w:val="20"/>
                <w:szCs w:val="20"/>
              </w:rPr>
              <w:t>Горбуновская</w:t>
            </w:r>
            <w:proofErr w:type="spellEnd"/>
            <w:r w:rsidRPr="00B41A90">
              <w:rPr>
                <w:sz w:val="20"/>
                <w:szCs w:val="20"/>
              </w:rPr>
              <w:t xml:space="preserve">  библиотека</w:t>
            </w:r>
            <w:proofErr w:type="gramEnd"/>
            <w:r w:rsidRPr="00B41A90">
              <w:rPr>
                <w:sz w:val="20"/>
                <w:szCs w:val="20"/>
              </w:rPr>
              <w:t xml:space="preserve"> МБУК Куйбышевского района «Центральная </w:t>
            </w:r>
            <w:proofErr w:type="spellStart"/>
            <w:r w:rsidRPr="00B41A90">
              <w:rPr>
                <w:sz w:val="20"/>
                <w:szCs w:val="20"/>
              </w:rPr>
              <w:t>межпоселенческая</w:t>
            </w:r>
            <w:proofErr w:type="spellEnd"/>
            <w:r w:rsidRPr="00B41A90">
              <w:rPr>
                <w:sz w:val="20"/>
                <w:szCs w:val="20"/>
              </w:rPr>
              <w:t xml:space="preserve"> библиотека»</w:t>
            </w:r>
          </w:p>
        </w:tc>
        <w:tc>
          <w:tcPr>
            <w:tcW w:w="1989" w:type="dxa"/>
            <w:tcBorders>
              <w:top w:val="nil"/>
              <w:left w:val="nil"/>
              <w:bottom w:val="single" w:sz="4" w:space="0" w:color="auto"/>
              <w:right w:val="single" w:sz="4" w:space="0" w:color="auto"/>
            </w:tcBorders>
            <w:shd w:val="clear" w:color="auto" w:fill="auto"/>
            <w:vAlign w:val="center"/>
          </w:tcPr>
          <w:p w14:paraId="4C5F678E" w14:textId="77777777" w:rsidR="00B41A90" w:rsidRPr="00B41A90" w:rsidRDefault="00B41A90" w:rsidP="00826CAB">
            <w:pPr>
              <w:jc w:val="center"/>
              <w:rPr>
                <w:color w:val="000000"/>
                <w:sz w:val="20"/>
                <w:szCs w:val="20"/>
              </w:rPr>
            </w:pPr>
            <w:r w:rsidRPr="00B41A90">
              <w:rPr>
                <w:color w:val="000000"/>
                <w:sz w:val="20"/>
                <w:szCs w:val="20"/>
              </w:rPr>
              <w:t xml:space="preserve">Сумма затрат, в том </w:t>
            </w:r>
            <w:proofErr w:type="gramStart"/>
            <w:r w:rsidRPr="00B41A90">
              <w:rPr>
                <w:color w:val="000000"/>
                <w:sz w:val="20"/>
                <w:szCs w:val="20"/>
              </w:rPr>
              <w:t xml:space="preserve">числе:  </w:t>
            </w:r>
            <w:proofErr w:type="gramEnd"/>
          </w:p>
        </w:tc>
        <w:tc>
          <w:tcPr>
            <w:tcW w:w="1520" w:type="dxa"/>
            <w:tcBorders>
              <w:top w:val="nil"/>
              <w:left w:val="nil"/>
              <w:bottom w:val="single" w:sz="4" w:space="0" w:color="auto"/>
              <w:right w:val="single" w:sz="4" w:space="0" w:color="auto"/>
            </w:tcBorders>
            <w:shd w:val="clear" w:color="auto" w:fill="auto"/>
            <w:vAlign w:val="center"/>
          </w:tcPr>
          <w:p w14:paraId="031495A5" w14:textId="77777777" w:rsidR="00B41A90" w:rsidRPr="00B41A90" w:rsidRDefault="00B41A90" w:rsidP="00826CAB">
            <w:pPr>
              <w:jc w:val="center"/>
              <w:rPr>
                <w:color w:val="000000"/>
                <w:sz w:val="20"/>
                <w:szCs w:val="20"/>
              </w:rPr>
            </w:pPr>
          </w:p>
        </w:tc>
        <w:tc>
          <w:tcPr>
            <w:tcW w:w="1520" w:type="dxa"/>
            <w:tcBorders>
              <w:top w:val="nil"/>
              <w:left w:val="nil"/>
              <w:bottom w:val="single" w:sz="4" w:space="0" w:color="auto"/>
              <w:right w:val="single" w:sz="4" w:space="0" w:color="auto"/>
            </w:tcBorders>
            <w:shd w:val="clear" w:color="auto" w:fill="auto"/>
            <w:vAlign w:val="center"/>
          </w:tcPr>
          <w:p w14:paraId="47BD935D" w14:textId="77777777" w:rsidR="00B41A90" w:rsidRPr="00B41A90" w:rsidRDefault="00B41A90" w:rsidP="00826CAB">
            <w:pPr>
              <w:jc w:val="center"/>
              <w:rPr>
                <w:color w:val="000000"/>
                <w:sz w:val="20"/>
                <w:szCs w:val="20"/>
              </w:rPr>
            </w:pPr>
          </w:p>
        </w:tc>
        <w:tc>
          <w:tcPr>
            <w:tcW w:w="1520" w:type="dxa"/>
            <w:tcBorders>
              <w:top w:val="nil"/>
              <w:left w:val="nil"/>
              <w:bottom w:val="single" w:sz="4" w:space="0" w:color="auto"/>
              <w:right w:val="single" w:sz="4" w:space="0" w:color="auto"/>
            </w:tcBorders>
            <w:shd w:val="clear" w:color="auto" w:fill="auto"/>
            <w:vAlign w:val="center"/>
          </w:tcPr>
          <w:p w14:paraId="4ECB2802" w14:textId="77777777" w:rsidR="00B41A90" w:rsidRPr="00B41A90" w:rsidRDefault="00B41A90" w:rsidP="00826CAB">
            <w:pPr>
              <w:jc w:val="center"/>
              <w:rPr>
                <w:color w:val="000000" w:themeColor="text1"/>
                <w:sz w:val="20"/>
                <w:szCs w:val="20"/>
              </w:rPr>
            </w:pPr>
            <w:r w:rsidRPr="00B41A90">
              <w:rPr>
                <w:color w:val="000000" w:themeColor="text1"/>
                <w:sz w:val="20"/>
                <w:szCs w:val="20"/>
              </w:rPr>
              <w:t>147,5</w:t>
            </w:r>
          </w:p>
        </w:tc>
        <w:tc>
          <w:tcPr>
            <w:tcW w:w="1660" w:type="dxa"/>
            <w:tcBorders>
              <w:top w:val="nil"/>
              <w:left w:val="nil"/>
              <w:bottom w:val="single" w:sz="4" w:space="0" w:color="auto"/>
              <w:right w:val="single" w:sz="4" w:space="0" w:color="auto"/>
            </w:tcBorders>
            <w:shd w:val="clear" w:color="auto" w:fill="auto"/>
            <w:vAlign w:val="center"/>
          </w:tcPr>
          <w:p w14:paraId="62CAC1AC" w14:textId="77777777" w:rsidR="00B41A90" w:rsidRPr="00B41A90" w:rsidRDefault="00B41A90" w:rsidP="00826CAB">
            <w:pPr>
              <w:jc w:val="center"/>
              <w:rPr>
                <w:color w:val="000000" w:themeColor="text1"/>
                <w:sz w:val="20"/>
                <w:szCs w:val="20"/>
              </w:rPr>
            </w:pPr>
          </w:p>
        </w:tc>
        <w:tc>
          <w:tcPr>
            <w:tcW w:w="1520" w:type="dxa"/>
            <w:tcBorders>
              <w:top w:val="nil"/>
              <w:left w:val="nil"/>
              <w:bottom w:val="single" w:sz="4" w:space="0" w:color="auto"/>
              <w:right w:val="single" w:sz="4" w:space="0" w:color="auto"/>
            </w:tcBorders>
            <w:shd w:val="clear" w:color="auto" w:fill="auto"/>
            <w:vAlign w:val="center"/>
          </w:tcPr>
          <w:p w14:paraId="1774C15F" w14:textId="77777777" w:rsidR="00B41A90" w:rsidRPr="00B41A90" w:rsidRDefault="00B41A90" w:rsidP="00826CAB">
            <w:pPr>
              <w:jc w:val="center"/>
              <w:rPr>
                <w:color w:val="000000" w:themeColor="text1"/>
                <w:sz w:val="20"/>
                <w:szCs w:val="20"/>
              </w:rPr>
            </w:pPr>
            <w:r w:rsidRPr="00B41A90">
              <w:rPr>
                <w:color w:val="000000" w:themeColor="text1"/>
                <w:sz w:val="20"/>
                <w:szCs w:val="20"/>
              </w:rPr>
              <w:t>147,5</w:t>
            </w:r>
          </w:p>
        </w:tc>
        <w:tc>
          <w:tcPr>
            <w:tcW w:w="1580" w:type="dxa"/>
            <w:tcBorders>
              <w:top w:val="nil"/>
              <w:left w:val="nil"/>
              <w:bottom w:val="single" w:sz="4" w:space="0" w:color="auto"/>
              <w:right w:val="single" w:sz="4" w:space="0" w:color="auto"/>
            </w:tcBorders>
            <w:shd w:val="clear" w:color="auto" w:fill="auto"/>
            <w:vAlign w:val="center"/>
          </w:tcPr>
          <w:p w14:paraId="752B23D6" w14:textId="77777777" w:rsidR="00B41A90" w:rsidRPr="00B41A90" w:rsidRDefault="00B41A90" w:rsidP="00826CAB">
            <w:pPr>
              <w:jc w:val="center"/>
              <w:rPr>
                <w:color w:val="000000" w:themeColor="text1"/>
                <w:sz w:val="20"/>
                <w:szCs w:val="20"/>
              </w:rPr>
            </w:pPr>
          </w:p>
        </w:tc>
        <w:tc>
          <w:tcPr>
            <w:tcW w:w="1997" w:type="dxa"/>
            <w:tcBorders>
              <w:top w:val="nil"/>
              <w:left w:val="nil"/>
              <w:bottom w:val="single" w:sz="4" w:space="0" w:color="auto"/>
              <w:right w:val="single" w:sz="4" w:space="0" w:color="auto"/>
            </w:tcBorders>
            <w:shd w:val="clear" w:color="auto" w:fill="auto"/>
            <w:vAlign w:val="center"/>
          </w:tcPr>
          <w:p w14:paraId="130AD024" w14:textId="77777777" w:rsidR="00B41A90" w:rsidRPr="00B41A90" w:rsidRDefault="00B41A90" w:rsidP="00826CAB">
            <w:pPr>
              <w:jc w:val="center"/>
              <w:rPr>
                <w:color w:val="000000" w:themeColor="text1"/>
                <w:sz w:val="20"/>
                <w:szCs w:val="20"/>
              </w:rPr>
            </w:pPr>
          </w:p>
        </w:tc>
      </w:tr>
      <w:tr w:rsidR="00B41A90" w:rsidRPr="00B41A90" w14:paraId="023EDBFF" w14:textId="77777777" w:rsidTr="00B41A90">
        <w:trPr>
          <w:trHeight w:val="636"/>
        </w:trPr>
        <w:tc>
          <w:tcPr>
            <w:tcW w:w="2712" w:type="dxa"/>
            <w:vMerge/>
            <w:tcBorders>
              <w:left w:val="single" w:sz="4" w:space="0" w:color="auto"/>
              <w:right w:val="single" w:sz="4" w:space="0" w:color="auto"/>
            </w:tcBorders>
            <w:vAlign w:val="center"/>
          </w:tcPr>
          <w:p w14:paraId="409F9242" w14:textId="77777777" w:rsidR="00B41A90" w:rsidRPr="00B41A90" w:rsidRDefault="00B41A90" w:rsidP="00826CAB">
            <w:pPr>
              <w:rPr>
                <w:color w:val="000000"/>
                <w:sz w:val="20"/>
                <w:szCs w:val="20"/>
              </w:rPr>
            </w:pPr>
          </w:p>
        </w:tc>
        <w:tc>
          <w:tcPr>
            <w:tcW w:w="1989" w:type="dxa"/>
            <w:tcBorders>
              <w:top w:val="nil"/>
              <w:left w:val="nil"/>
              <w:bottom w:val="single" w:sz="4" w:space="0" w:color="auto"/>
              <w:right w:val="single" w:sz="4" w:space="0" w:color="auto"/>
            </w:tcBorders>
            <w:shd w:val="clear" w:color="auto" w:fill="auto"/>
            <w:vAlign w:val="bottom"/>
          </w:tcPr>
          <w:p w14:paraId="44BAB5AF" w14:textId="77777777" w:rsidR="00B41A90" w:rsidRPr="00B41A90" w:rsidRDefault="00B41A90" w:rsidP="00826CAB">
            <w:pPr>
              <w:rPr>
                <w:color w:val="000000"/>
                <w:sz w:val="20"/>
                <w:szCs w:val="20"/>
              </w:rPr>
            </w:pPr>
            <w:r w:rsidRPr="00B41A90">
              <w:rPr>
                <w:color w:val="000000"/>
                <w:sz w:val="20"/>
                <w:szCs w:val="20"/>
              </w:rPr>
              <w:t xml:space="preserve">Областной бюджет </w:t>
            </w:r>
          </w:p>
        </w:tc>
        <w:tc>
          <w:tcPr>
            <w:tcW w:w="1520" w:type="dxa"/>
            <w:tcBorders>
              <w:top w:val="nil"/>
              <w:left w:val="nil"/>
              <w:bottom w:val="single" w:sz="4" w:space="0" w:color="auto"/>
              <w:right w:val="single" w:sz="4" w:space="0" w:color="auto"/>
            </w:tcBorders>
            <w:shd w:val="clear" w:color="auto" w:fill="auto"/>
            <w:vAlign w:val="center"/>
          </w:tcPr>
          <w:p w14:paraId="49D8CDE5" w14:textId="77777777" w:rsidR="00B41A90" w:rsidRPr="00B41A90" w:rsidRDefault="00B41A90" w:rsidP="00826CAB">
            <w:pPr>
              <w:jc w:val="center"/>
              <w:rPr>
                <w:color w:val="000000"/>
                <w:sz w:val="20"/>
                <w:szCs w:val="20"/>
              </w:rPr>
            </w:pPr>
          </w:p>
        </w:tc>
        <w:tc>
          <w:tcPr>
            <w:tcW w:w="1520" w:type="dxa"/>
            <w:tcBorders>
              <w:top w:val="nil"/>
              <w:left w:val="nil"/>
              <w:bottom w:val="single" w:sz="4" w:space="0" w:color="auto"/>
              <w:right w:val="single" w:sz="4" w:space="0" w:color="auto"/>
            </w:tcBorders>
            <w:shd w:val="clear" w:color="auto" w:fill="auto"/>
            <w:vAlign w:val="center"/>
          </w:tcPr>
          <w:p w14:paraId="1D5FA36F" w14:textId="77777777" w:rsidR="00B41A90" w:rsidRPr="00B41A90" w:rsidRDefault="00B41A90" w:rsidP="00826CAB">
            <w:pPr>
              <w:jc w:val="center"/>
              <w:rPr>
                <w:color w:val="000000"/>
                <w:sz w:val="20"/>
                <w:szCs w:val="20"/>
              </w:rPr>
            </w:pPr>
          </w:p>
        </w:tc>
        <w:tc>
          <w:tcPr>
            <w:tcW w:w="1520" w:type="dxa"/>
            <w:tcBorders>
              <w:top w:val="nil"/>
              <w:left w:val="nil"/>
              <w:bottom w:val="single" w:sz="4" w:space="0" w:color="auto"/>
              <w:right w:val="single" w:sz="4" w:space="0" w:color="auto"/>
            </w:tcBorders>
            <w:shd w:val="clear" w:color="auto" w:fill="auto"/>
            <w:vAlign w:val="center"/>
          </w:tcPr>
          <w:p w14:paraId="790D999C" w14:textId="77777777" w:rsidR="00B41A90" w:rsidRPr="00B41A90" w:rsidRDefault="00B41A90" w:rsidP="00826CAB">
            <w:pPr>
              <w:jc w:val="center"/>
              <w:rPr>
                <w:color w:val="000000" w:themeColor="text1"/>
                <w:sz w:val="20"/>
                <w:szCs w:val="20"/>
              </w:rPr>
            </w:pPr>
            <w:r w:rsidRPr="00B41A90">
              <w:rPr>
                <w:color w:val="000000" w:themeColor="text1"/>
                <w:sz w:val="20"/>
                <w:szCs w:val="20"/>
              </w:rPr>
              <w:t>44,0</w:t>
            </w:r>
          </w:p>
        </w:tc>
        <w:tc>
          <w:tcPr>
            <w:tcW w:w="1660" w:type="dxa"/>
            <w:tcBorders>
              <w:top w:val="nil"/>
              <w:left w:val="nil"/>
              <w:bottom w:val="single" w:sz="4" w:space="0" w:color="auto"/>
              <w:right w:val="single" w:sz="4" w:space="0" w:color="auto"/>
            </w:tcBorders>
            <w:shd w:val="clear" w:color="auto" w:fill="auto"/>
            <w:vAlign w:val="center"/>
          </w:tcPr>
          <w:p w14:paraId="19CAF008" w14:textId="77777777" w:rsidR="00B41A90" w:rsidRPr="00B41A90" w:rsidRDefault="00B41A90" w:rsidP="00826CAB">
            <w:pPr>
              <w:jc w:val="center"/>
              <w:rPr>
                <w:color w:val="000000" w:themeColor="text1"/>
                <w:sz w:val="20"/>
                <w:szCs w:val="20"/>
              </w:rPr>
            </w:pPr>
          </w:p>
        </w:tc>
        <w:tc>
          <w:tcPr>
            <w:tcW w:w="1520" w:type="dxa"/>
            <w:tcBorders>
              <w:top w:val="nil"/>
              <w:left w:val="nil"/>
              <w:bottom w:val="single" w:sz="4" w:space="0" w:color="auto"/>
              <w:right w:val="single" w:sz="4" w:space="0" w:color="auto"/>
            </w:tcBorders>
            <w:shd w:val="clear" w:color="auto" w:fill="auto"/>
            <w:vAlign w:val="center"/>
          </w:tcPr>
          <w:p w14:paraId="19672E36" w14:textId="77777777" w:rsidR="00B41A90" w:rsidRPr="00B41A90" w:rsidRDefault="00B41A90" w:rsidP="00826CAB">
            <w:pPr>
              <w:jc w:val="center"/>
              <w:rPr>
                <w:color w:val="000000" w:themeColor="text1"/>
                <w:sz w:val="20"/>
                <w:szCs w:val="20"/>
              </w:rPr>
            </w:pPr>
            <w:r w:rsidRPr="00B41A90">
              <w:rPr>
                <w:color w:val="000000" w:themeColor="text1"/>
                <w:sz w:val="20"/>
                <w:szCs w:val="20"/>
              </w:rPr>
              <w:t>44,0</w:t>
            </w:r>
          </w:p>
        </w:tc>
        <w:tc>
          <w:tcPr>
            <w:tcW w:w="1580" w:type="dxa"/>
            <w:tcBorders>
              <w:top w:val="nil"/>
              <w:left w:val="nil"/>
              <w:bottom w:val="single" w:sz="4" w:space="0" w:color="auto"/>
              <w:right w:val="single" w:sz="4" w:space="0" w:color="auto"/>
            </w:tcBorders>
            <w:shd w:val="clear" w:color="auto" w:fill="auto"/>
            <w:vAlign w:val="center"/>
          </w:tcPr>
          <w:p w14:paraId="26649626" w14:textId="77777777" w:rsidR="00B41A90" w:rsidRPr="00B41A90" w:rsidRDefault="00B41A90" w:rsidP="00826CAB">
            <w:pPr>
              <w:jc w:val="center"/>
              <w:rPr>
                <w:color w:val="000000" w:themeColor="text1"/>
                <w:sz w:val="20"/>
                <w:szCs w:val="20"/>
              </w:rPr>
            </w:pPr>
          </w:p>
        </w:tc>
        <w:tc>
          <w:tcPr>
            <w:tcW w:w="1997" w:type="dxa"/>
            <w:tcBorders>
              <w:top w:val="nil"/>
              <w:left w:val="nil"/>
              <w:bottom w:val="single" w:sz="4" w:space="0" w:color="auto"/>
              <w:right w:val="single" w:sz="4" w:space="0" w:color="auto"/>
            </w:tcBorders>
            <w:shd w:val="clear" w:color="auto" w:fill="auto"/>
            <w:vAlign w:val="center"/>
          </w:tcPr>
          <w:p w14:paraId="7BE1030C" w14:textId="77777777" w:rsidR="00B41A90" w:rsidRPr="00B41A90" w:rsidRDefault="00B41A90" w:rsidP="00826CAB">
            <w:pPr>
              <w:jc w:val="center"/>
              <w:rPr>
                <w:color w:val="000000" w:themeColor="text1"/>
                <w:sz w:val="20"/>
                <w:szCs w:val="20"/>
              </w:rPr>
            </w:pPr>
          </w:p>
        </w:tc>
      </w:tr>
      <w:tr w:rsidR="00B41A90" w:rsidRPr="00B41A90" w14:paraId="5C322B9F" w14:textId="77777777" w:rsidTr="00B41A90">
        <w:trPr>
          <w:trHeight w:val="636"/>
        </w:trPr>
        <w:tc>
          <w:tcPr>
            <w:tcW w:w="2712" w:type="dxa"/>
            <w:vMerge/>
            <w:tcBorders>
              <w:left w:val="single" w:sz="4" w:space="0" w:color="auto"/>
              <w:right w:val="single" w:sz="4" w:space="0" w:color="auto"/>
            </w:tcBorders>
            <w:vAlign w:val="center"/>
          </w:tcPr>
          <w:p w14:paraId="408A8A32" w14:textId="77777777" w:rsidR="00B41A90" w:rsidRPr="00B41A90" w:rsidRDefault="00B41A90" w:rsidP="00826CAB">
            <w:pPr>
              <w:rPr>
                <w:color w:val="000000"/>
                <w:sz w:val="20"/>
                <w:szCs w:val="20"/>
              </w:rPr>
            </w:pPr>
          </w:p>
        </w:tc>
        <w:tc>
          <w:tcPr>
            <w:tcW w:w="1989" w:type="dxa"/>
            <w:tcBorders>
              <w:top w:val="nil"/>
              <w:left w:val="nil"/>
              <w:bottom w:val="single" w:sz="4" w:space="0" w:color="auto"/>
              <w:right w:val="single" w:sz="4" w:space="0" w:color="auto"/>
            </w:tcBorders>
            <w:shd w:val="clear" w:color="auto" w:fill="auto"/>
            <w:vAlign w:val="bottom"/>
          </w:tcPr>
          <w:p w14:paraId="1DE481BA" w14:textId="77777777" w:rsidR="00B41A90" w:rsidRPr="00B41A90" w:rsidRDefault="00B41A90" w:rsidP="00826CAB">
            <w:pPr>
              <w:rPr>
                <w:color w:val="000000"/>
                <w:sz w:val="20"/>
                <w:szCs w:val="20"/>
              </w:rPr>
            </w:pPr>
            <w:r w:rsidRPr="00B41A90">
              <w:rPr>
                <w:color w:val="000000"/>
                <w:sz w:val="20"/>
                <w:szCs w:val="20"/>
              </w:rPr>
              <w:t xml:space="preserve">Федеральный бюджет </w:t>
            </w:r>
          </w:p>
        </w:tc>
        <w:tc>
          <w:tcPr>
            <w:tcW w:w="1520" w:type="dxa"/>
            <w:tcBorders>
              <w:top w:val="nil"/>
              <w:left w:val="nil"/>
              <w:bottom w:val="single" w:sz="4" w:space="0" w:color="auto"/>
              <w:right w:val="single" w:sz="4" w:space="0" w:color="auto"/>
            </w:tcBorders>
            <w:shd w:val="clear" w:color="auto" w:fill="auto"/>
            <w:vAlign w:val="center"/>
          </w:tcPr>
          <w:p w14:paraId="625173B7" w14:textId="77777777" w:rsidR="00B41A90" w:rsidRPr="00B41A90" w:rsidRDefault="00B41A90" w:rsidP="00826CAB">
            <w:pPr>
              <w:jc w:val="center"/>
              <w:rPr>
                <w:color w:val="000000"/>
                <w:sz w:val="20"/>
                <w:szCs w:val="20"/>
              </w:rPr>
            </w:pPr>
          </w:p>
        </w:tc>
        <w:tc>
          <w:tcPr>
            <w:tcW w:w="1520" w:type="dxa"/>
            <w:tcBorders>
              <w:top w:val="nil"/>
              <w:left w:val="nil"/>
              <w:bottom w:val="single" w:sz="4" w:space="0" w:color="auto"/>
              <w:right w:val="single" w:sz="4" w:space="0" w:color="auto"/>
            </w:tcBorders>
            <w:shd w:val="clear" w:color="auto" w:fill="auto"/>
            <w:vAlign w:val="center"/>
          </w:tcPr>
          <w:p w14:paraId="69D127B1" w14:textId="77777777" w:rsidR="00B41A90" w:rsidRPr="00B41A90" w:rsidRDefault="00B41A90" w:rsidP="00826CAB">
            <w:pPr>
              <w:jc w:val="center"/>
              <w:rPr>
                <w:color w:val="000000"/>
                <w:sz w:val="20"/>
                <w:szCs w:val="20"/>
              </w:rPr>
            </w:pPr>
          </w:p>
        </w:tc>
        <w:tc>
          <w:tcPr>
            <w:tcW w:w="1520" w:type="dxa"/>
            <w:tcBorders>
              <w:top w:val="nil"/>
              <w:left w:val="nil"/>
              <w:bottom w:val="single" w:sz="4" w:space="0" w:color="auto"/>
              <w:right w:val="single" w:sz="4" w:space="0" w:color="auto"/>
            </w:tcBorders>
            <w:shd w:val="clear" w:color="auto" w:fill="auto"/>
            <w:vAlign w:val="center"/>
          </w:tcPr>
          <w:p w14:paraId="17ECA6F1" w14:textId="77777777" w:rsidR="00B41A90" w:rsidRPr="00B41A90" w:rsidRDefault="00B41A90" w:rsidP="00826CAB">
            <w:pPr>
              <w:jc w:val="center"/>
              <w:rPr>
                <w:color w:val="000000" w:themeColor="text1"/>
                <w:sz w:val="20"/>
                <w:szCs w:val="20"/>
              </w:rPr>
            </w:pPr>
            <w:r w:rsidRPr="00B41A90">
              <w:rPr>
                <w:color w:val="000000" w:themeColor="text1"/>
                <w:sz w:val="20"/>
                <w:szCs w:val="20"/>
              </w:rPr>
              <w:t>100,0</w:t>
            </w:r>
          </w:p>
        </w:tc>
        <w:tc>
          <w:tcPr>
            <w:tcW w:w="1660" w:type="dxa"/>
            <w:tcBorders>
              <w:top w:val="nil"/>
              <w:left w:val="nil"/>
              <w:bottom w:val="single" w:sz="4" w:space="0" w:color="auto"/>
              <w:right w:val="single" w:sz="4" w:space="0" w:color="auto"/>
            </w:tcBorders>
            <w:shd w:val="clear" w:color="auto" w:fill="auto"/>
            <w:vAlign w:val="center"/>
          </w:tcPr>
          <w:p w14:paraId="6CCD25C5" w14:textId="77777777" w:rsidR="00B41A90" w:rsidRPr="00B41A90" w:rsidRDefault="00B41A90" w:rsidP="00826CAB">
            <w:pPr>
              <w:jc w:val="center"/>
              <w:rPr>
                <w:color w:val="000000" w:themeColor="text1"/>
                <w:sz w:val="20"/>
                <w:szCs w:val="20"/>
              </w:rPr>
            </w:pPr>
          </w:p>
        </w:tc>
        <w:tc>
          <w:tcPr>
            <w:tcW w:w="1520" w:type="dxa"/>
            <w:tcBorders>
              <w:top w:val="nil"/>
              <w:left w:val="nil"/>
              <w:bottom w:val="single" w:sz="4" w:space="0" w:color="auto"/>
              <w:right w:val="single" w:sz="4" w:space="0" w:color="auto"/>
            </w:tcBorders>
            <w:shd w:val="clear" w:color="auto" w:fill="auto"/>
            <w:vAlign w:val="center"/>
          </w:tcPr>
          <w:p w14:paraId="152ED594" w14:textId="77777777" w:rsidR="00B41A90" w:rsidRPr="00B41A90" w:rsidRDefault="00B41A90" w:rsidP="00826CAB">
            <w:pPr>
              <w:jc w:val="center"/>
              <w:rPr>
                <w:color w:val="000000" w:themeColor="text1"/>
                <w:sz w:val="20"/>
                <w:szCs w:val="20"/>
              </w:rPr>
            </w:pPr>
            <w:r w:rsidRPr="00B41A90">
              <w:rPr>
                <w:color w:val="000000" w:themeColor="text1"/>
                <w:sz w:val="20"/>
                <w:szCs w:val="20"/>
              </w:rPr>
              <w:t>100,0</w:t>
            </w:r>
          </w:p>
        </w:tc>
        <w:tc>
          <w:tcPr>
            <w:tcW w:w="1580" w:type="dxa"/>
            <w:tcBorders>
              <w:top w:val="nil"/>
              <w:left w:val="nil"/>
              <w:bottom w:val="single" w:sz="4" w:space="0" w:color="auto"/>
              <w:right w:val="single" w:sz="4" w:space="0" w:color="auto"/>
            </w:tcBorders>
            <w:shd w:val="clear" w:color="auto" w:fill="auto"/>
            <w:vAlign w:val="center"/>
          </w:tcPr>
          <w:p w14:paraId="40C44E88" w14:textId="77777777" w:rsidR="00B41A90" w:rsidRPr="00B41A90" w:rsidRDefault="00B41A90" w:rsidP="00826CAB">
            <w:pPr>
              <w:jc w:val="center"/>
              <w:rPr>
                <w:color w:val="000000" w:themeColor="text1"/>
                <w:sz w:val="20"/>
                <w:szCs w:val="20"/>
              </w:rPr>
            </w:pPr>
          </w:p>
        </w:tc>
        <w:tc>
          <w:tcPr>
            <w:tcW w:w="1997" w:type="dxa"/>
            <w:tcBorders>
              <w:top w:val="nil"/>
              <w:left w:val="nil"/>
              <w:bottom w:val="single" w:sz="4" w:space="0" w:color="auto"/>
              <w:right w:val="single" w:sz="4" w:space="0" w:color="auto"/>
            </w:tcBorders>
            <w:shd w:val="clear" w:color="auto" w:fill="auto"/>
            <w:vAlign w:val="center"/>
          </w:tcPr>
          <w:p w14:paraId="460580FC" w14:textId="77777777" w:rsidR="00B41A90" w:rsidRPr="00B41A90" w:rsidRDefault="00B41A90" w:rsidP="00826CAB">
            <w:pPr>
              <w:jc w:val="center"/>
              <w:rPr>
                <w:color w:val="000000" w:themeColor="text1"/>
                <w:sz w:val="20"/>
                <w:szCs w:val="20"/>
              </w:rPr>
            </w:pPr>
          </w:p>
        </w:tc>
      </w:tr>
      <w:tr w:rsidR="00B41A90" w:rsidRPr="00B41A90" w14:paraId="0523E0EC" w14:textId="77777777" w:rsidTr="00B41A90">
        <w:trPr>
          <w:trHeight w:val="636"/>
        </w:trPr>
        <w:tc>
          <w:tcPr>
            <w:tcW w:w="2712" w:type="dxa"/>
            <w:vMerge/>
            <w:tcBorders>
              <w:left w:val="single" w:sz="4" w:space="0" w:color="auto"/>
              <w:right w:val="single" w:sz="4" w:space="0" w:color="auto"/>
            </w:tcBorders>
            <w:vAlign w:val="center"/>
          </w:tcPr>
          <w:p w14:paraId="0BC05811" w14:textId="77777777" w:rsidR="00B41A90" w:rsidRPr="00B41A90" w:rsidRDefault="00B41A90" w:rsidP="00826CAB">
            <w:pPr>
              <w:rPr>
                <w:color w:val="000000"/>
                <w:sz w:val="20"/>
                <w:szCs w:val="20"/>
              </w:rPr>
            </w:pPr>
          </w:p>
        </w:tc>
        <w:tc>
          <w:tcPr>
            <w:tcW w:w="1989" w:type="dxa"/>
            <w:tcBorders>
              <w:top w:val="nil"/>
              <w:left w:val="nil"/>
              <w:bottom w:val="single" w:sz="4" w:space="0" w:color="auto"/>
              <w:right w:val="single" w:sz="4" w:space="0" w:color="auto"/>
            </w:tcBorders>
            <w:shd w:val="clear" w:color="auto" w:fill="auto"/>
            <w:vAlign w:val="bottom"/>
          </w:tcPr>
          <w:p w14:paraId="6CFF4DD4" w14:textId="77777777" w:rsidR="00B41A90" w:rsidRPr="00B41A90" w:rsidRDefault="00B41A90" w:rsidP="00826CAB">
            <w:pPr>
              <w:rPr>
                <w:color w:val="000000"/>
                <w:sz w:val="20"/>
                <w:szCs w:val="20"/>
              </w:rPr>
            </w:pPr>
            <w:r w:rsidRPr="00B41A90">
              <w:rPr>
                <w:color w:val="000000"/>
                <w:sz w:val="20"/>
                <w:szCs w:val="20"/>
              </w:rPr>
              <w:t>Местный бюджет</w:t>
            </w:r>
          </w:p>
        </w:tc>
        <w:tc>
          <w:tcPr>
            <w:tcW w:w="1520" w:type="dxa"/>
            <w:tcBorders>
              <w:top w:val="nil"/>
              <w:left w:val="nil"/>
              <w:bottom w:val="single" w:sz="4" w:space="0" w:color="auto"/>
              <w:right w:val="single" w:sz="4" w:space="0" w:color="auto"/>
            </w:tcBorders>
            <w:shd w:val="clear" w:color="auto" w:fill="auto"/>
            <w:vAlign w:val="center"/>
          </w:tcPr>
          <w:p w14:paraId="1959AD10" w14:textId="77777777" w:rsidR="00B41A90" w:rsidRPr="00B41A90" w:rsidRDefault="00B41A90" w:rsidP="00826CAB">
            <w:pPr>
              <w:jc w:val="center"/>
              <w:rPr>
                <w:color w:val="000000"/>
                <w:sz w:val="20"/>
                <w:szCs w:val="20"/>
              </w:rPr>
            </w:pPr>
          </w:p>
        </w:tc>
        <w:tc>
          <w:tcPr>
            <w:tcW w:w="1520" w:type="dxa"/>
            <w:tcBorders>
              <w:top w:val="nil"/>
              <w:left w:val="nil"/>
              <w:bottom w:val="single" w:sz="4" w:space="0" w:color="auto"/>
              <w:right w:val="single" w:sz="4" w:space="0" w:color="auto"/>
            </w:tcBorders>
            <w:shd w:val="clear" w:color="auto" w:fill="auto"/>
            <w:vAlign w:val="center"/>
          </w:tcPr>
          <w:p w14:paraId="2050F9C9" w14:textId="77777777" w:rsidR="00B41A90" w:rsidRPr="00B41A90" w:rsidRDefault="00B41A90" w:rsidP="00826CAB">
            <w:pPr>
              <w:jc w:val="center"/>
              <w:rPr>
                <w:color w:val="000000"/>
                <w:sz w:val="20"/>
                <w:szCs w:val="20"/>
              </w:rPr>
            </w:pPr>
          </w:p>
        </w:tc>
        <w:tc>
          <w:tcPr>
            <w:tcW w:w="1520" w:type="dxa"/>
            <w:tcBorders>
              <w:top w:val="nil"/>
              <w:left w:val="nil"/>
              <w:bottom w:val="single" w:sz="4" w:space="0" w:color="auto"/>
              <w:right w:val="single" w:sz="4" w:space="0" w:color="auto"/>
            </w:tcBorders>
            <w:shd w:val="clear" w:color="auto" w:fill="auto"/>
            <w:vAlign w:val="center"/>
          </w:tcPr>
          <w:p w14:paraId="5D8B459F" w14:textId="77777777" w:rsidR="00B41A90" w:rsidRPr="00B41A90" w:rsidRDefault="00B41A90" w:rsidP="00826CAB">
            <w:pPr>
              <w:jc w:val="center"/>
              <w:rPr>
                <w:color w:val="000000" w:themeColor="text1"/>
                <w:sz w:val="20"/>
                <w:szCs w:val="20"/>
              </w:rPr>
            </w:pPr>
            <w:r w:rsidRPr="00B41A90">
              <w:rPr>
                <w:color w:val="000000" w:themeColor="text1"/>
                <w:sz w:val="20"/>
                <w:szCs w:val="20"/>
              </w:rPr>
              <w:t>3,5</w:t>
            </w:r>
          </w:p>
        </w:tc>
        <w:tc>
          <w:tcPr>
            <w:tcW w:w="1660" w:type="dxa"/>
            <w:tcBorders>
              <w:top w:val="nil"/>
              <w:left w:val="nil"/>
              <w:bottom w:val="single" w:sz="4" w:space="0" w:color="auto"/>
              <w:right w:val="single" w:sz="4" w:space="0" w:color="auto"/>
            </w:tcBorders>
            <w:shd w:val="clear" w:color="auto" w:fill="auto"/>
            <w:vAlign w:val="center"/>
          </w:tcPr>
          <w:p w14:paraId="42FAC80B" w14:textId="77777777" w:rsidR="00B41A90" w:rsidRPr="00B41A90" w:rsidRDefault="00B41A90" w:rsidP="00826CAB">
            <w:pPr>
              <w:jc w:val="center"/>
              <w:rPr>
                <w:color w:val="000000" w:themeColor="text1"/>
                <w:sz w:val="20"/>
                <w:szCs w:val="20"/>
              </w:rPr>
            </w:pPr>
          </w:p>
        </w:tc>
        <w:tc>
          <w:tcPr>
            <w:tcW w:w="1520" w:type="dxa"/>
            <w:tcBorders>
              <w:top w:val="nil"/>
              <w:left w:val="nil"/>
              <w:bottom w:val="single" w:sz="4" w:space="0" w:color="auto"/>
              <w:right w:val="single" w:sz="4" w:space="0" w:color="auto"/>
            </w:tcBorders>
            <w:shd w:val="clear" w:color="auto" w:fill="auto"/>
            <w:vAlign w:val="center"/>
          </w:tcPr>
          <w:p w14:paraId="29D91B53" w14:textId="77777777" w:rsidR="00B41A90" w:rsidRPr="00B41A90" w:rsidRDefault="00B41A90" w:rsidP="00826CAB">
            <w:pPr>
              <w:jc w:val="center"/>
              <w:rPr>
                <w:color w:val="000000" w:themeColor="text1"/>
                <w:sz w:val="20"/>
                <w:szCs w:val="20"/>
              </w:rPr>
            </w:pPr>
            <w:r w:rsidRPr="00B41A90">
              <w:rPr>
                <w:color w:val="000000" w:themeColor="text1"/>
                <w:sz w:val="20"/>
                <w:szCs w:val="20"/>
              </w:rPr>
              <w:t>3,5</w:t>
            </w:r>
          </w:p>
        </w:tc>
        <w:tc>
          <w:tcPr>
            <w:tcW w:w="1580" w:type="dxa"/>
            <w:tcBorders>
              <w:top w:val="nil"/>
              <w:left w:val="nil"/>
              <w:bottom w:val="single" w:sz="4" w:space="0" w:color="auto"/>
              <w:right w:val="single" w:sz="4" w:space="0" w:color="auto"/>
            </w:tcBorders>
            <w:shd w:val="clear" w:color="auto" w:fill="auto"/>
            <w:vAlign w:val="center"/>
          </w:tcPr>
          <w:p w14:paraId="08FA0404" w14:textId="77777777" w:rsidR="00B41A90" w:rsidRPr="00B41A90" w:rsidRDefault="00B41A90" w:rsidP="00826CAB">
            <w:pPr>
              <w:jc w:val="center"/>
              <w:rPr>
                <w:color w:val="000000" w:themeColor="text1"/>
                <w:sz w:val="20"/>
                <w:szCs w:val="20"/>
              </w:rPr>
            </w:pPr>
          </w:p>
        </w:tc>
        <w:tc>
          <w:tcPr>
            <w:tcW w:w="1997" w:type="dxa"/>
            <w:tcBorders>
              <w:top w:val="nil"/>
              <w:left w:val="nil"/>
              <w:bottom w:val="single" w:sz="4" w:space="0" w:color="auto"/>
              <w:right w:val="single" w:sz="4" w:space="0" w:color="auto"/>
            </w:tcBorders>
            <w:shd w:val="clear" w:color="auto" w:fill="auto"/>
            <w:vAlign w:val="center"/>
          </w:tcPr>
          <w:p w14:paraId="7A78BE27" w14:textId="77777777" w:rsidR="00B41A90" w:rsidRPr="00B41A90" w:rsidRDefault="00B41A90" w:rsidP="00826CAB">
            <w:pPr>
              <w:jc w:val="center"/>
              <w:rPr>
                <w:color w:val="000000" w:themeColor="text1"/>
                <w:sz w:val="20"/>
                <w:szCs w:val="20"/>
              </w:rPr>
            </w:pPr>
          </w:p>
        </w:tc>
      </w:tr>
      <w:tr w:rsidR="00B41A90" w:rsidRPr="00B41A90" w14:paraId="4E834B7C" w14:textId="77777777" w:rsidTr="00B41A90">
        <w:trPr>
          <w:trHeight w:val="636"/>
        </w:trPr>
        <w:tc>
          <w:tcPr>
            <w:tcW w:w="2712" w:type="dxa"/>
            <w:vMerge/>
            <w:tcBorders>
              <w:left w:val="single" w:sz="4" w:space="0" w:color="auto"/>
              <w:bottom w:val="single" w:sz="4" w:space="0" w:color="auto"/>
              <w:right w:val="single" w:sz="4" w:space="0" w:color="auto"/>
            </w:tcBorders>
            <w:vAlign w:val="center"/>
          </w:tcPr>
          <w:p w14:paraId="4C786FDC" w14:textId="77777777" w:rsidR="00B41A90" w:rsidRPr="00B41A90" w:rsidRDefault="00B41A90" w:rsidP="00826CAB">
            <w:pPr>
              <w:rPr>
                <w:color w:val="000000"/>
                <w:sz w:val="20"/>
                <w:szCs w:val="20"/>
              </w:rPr>
            </w:pPr>
          </w:p>
        </w:tc>
        <w:tc>
          <w:tcPr>
            <w:tcW w:w="1989" w:type="dxa"/>
            <w:tcBorders>
              <w:top w:val="nil"/>
              <w:left w:val="nil"/>
              <w:bottom w:val="single" w:sz="4" w:space="0" w:color="auto"/>
              <w:right w:val="single" w:sz="4" w:space="0" w:color="auto"/>
            </w:tcBorders>
            <w:shd w:val="clear" w:color="auto" w:fill="auto"/>
            <w:vAlign w:val="bottom"/>
          </w:tcPr>
          <w:p w14:paraId="4368389E" w14:textId="77777777" w:rsidR="00B41A90" w:rsidRPr="00B41A90" w:rsidRDefault="00B41A90" w:rsidP="00826CAB">
            <w:pPr>
              <w:rPr>
                <w:color w:val="000000"/>
                <w:sz w:val="20"/>
                <w:szCs w:val="20"/>
              </w:rPr>
            </w:pPr>
            <w:r w:rsidRPr="00B41A90">
              <w:rPr>
                <w:color w:val="000000"/>
                <w:sz w:val="20"/>
                <w:szCs w:val="20"/>
              </w:rPr>
              <w:t xml:space="preserve">внебюджетные источники </w:t>
            </w:r>
          </w:p>
        </w:tc>
        <w:tc>
          <w:tcPr>
            <w:tcW w:w="1520" w:type="dxa"/>
            <w:tcBorders>
              <w:top w:val="nil"/>
              <w:left w:val="nil"/>
              <w:bottom w:val="single" w:sz="4" w:space="0" w:color="auto"/>
              <w:right w:val="single" w:sz="4" w:space="0" w:color="auto"/>
            </w:tcBorders>
            <w:shd w:val="clear" w:color="auto" w:fill="auto"/>
            <w:vAlign w:val="center"/>
          </w:tcPr>
          <w:p w14:paraId="1050DC3E" w14:textId="77777777" w:rsidR="00B41A90" w:rsidRPr="00B41A90" w:rsidRDefault="00B41A90" w:rsidP="00826CAB">
            <w:pPr>
              <w:jc w:val="center"/>
              <w:rPr>
                <w:color w:val="000000"/>
                <w:sz w:val="20"/>
                <w:szCs w:val="20"/>
              </w:rPr>
            </w:pPr>
          </w:p>
        </w:tc>
        <w:tc>
          <w:tcPr>
            <w:tcW w:w="1520" w:type="dxa"/>
            <w:tcBorders>
              <w:top w:val="nil"/>
              <w:left w:val="nil"/>
              <w:bottom w:val="single" w:sz="4" w:space="0" w:color="auto"/>
              <w:right w:val="single" w:sz="4" w:space="0" w:color="auto"/>
            </w:tcBorders>
            <w:shd w:val="clear" w:color="auto" w:fill="auto"/>
            <w:vAlign w:val="center"/>
          </w:tcPr>
          <w:p w14:paraId="091DFE02" w14:textId="77777777" w:rsidR="00B41A90" w:rsidRPr="00B41A90" w:rsidRDefault="00B41A90" w:rsidP="00826CAB">
            <w:pPr>
              <w:jc w:val="center"/>
              <w:rPr>
                <w:color w:val="000000"/>
                <w:sz w:val="20"/>
                <w:szCs w:val="20"/>
              </w:rPr>
            </w:pPr>
          </w:p>
        </w:tc>
        <w:tc>
          <w:tcPr>
            <w:tcW w:w="1520" w:type="dxa"/>
            <w:tcBorders>
              <w:top w:val="nil"/>
              <w:left w:val="nil"/>
              <w:bottom w:val="single" w:sz="4" w:space="0" w:color="auto"/>
              <w:right w:val="single" w:sz="4" w:space="0" w:color="auto"/>
            </w:tcBorders>
            <w:shd w:val="clear" w:color="auto" w:fill="auto"/>
            <w:vAlign w:val="center"/>
          </w:tcPr>
          <w:p w14:paraId="5EA65124" w14:textId="77777777" w:rsidR="00B41A90" w:rsidRPr="00B41A90" w:rsidRDefault="00B41A90" w:rsidP="00826CAB">
            <w:pPr>
              <w:jc w:val="center"/>
              <w:rPr>
                <w:color w:val="000000" w:themeColor="text1"/>
                <w:sz w:val="20"/>
                <w:szCs w:val="20"/>
              </w:rPr>
            </w:pPr>
          </w:p>
        </w:tc>
        <w:tc>
          <w:tcPr>
            <w:tcW w:w="1660" w:type="dxa"/>
            <w:tcBorders>
              <w:top w:val="nil"/>
              <w:left w:val="nil"/>
              <w:bottom w:val="single" w:sz="4" w:space="0" w:color="auto"/>
              <w:right w:val="single" w:sz="4" w:space="0" w:color="auto"/>
            </w:tcBorders>
            <w:shd w:val="clear" w:color="auto" w:fill="auto"/>
            <w:vAlign w:val="center"/>
          </w:tcPr>
          <w:p w14:paraId="2D83B7AF" w14:textId="77777777" w:rsidR="00B41A90" w:rsidRPr="00B41A90" w:rsidRDefault="00B41A90" w:rsidP="00826CAB">
            <w:pPr>
              <w:jc w:val="center"/>
              <w:rPr>
                <w:color w:val="000000" w:themeColor="text1"/>
                <w:sz w:val="20"/>
                <w:szCs w:val="20"/>
              </w:rPr>
            </w:pPr>
          </w:p>
        </w:tc>
        <w:tc>
          <w:tcPr>
            <w:tcW w:w="1520" w:type="dxa"/>
            <w:tcBorders>
              <w:top w:val="nil"/>
              <w:left w:val="nil"/>
              <w:bottom w:val="single" w:sz="4" w:space="0" w:color="auto"/>
              <w:right w:val="single" w:sz="4" w:space="0" w:color="auto"/>
            </w:tcBorders>
            <w:shd w:val="clear" w:color="auto" w:fill="auto"/>
            <w:vAlign w:val="center"/>
          </w:tcPr>
          <w:p w14:paraId="312A73BD" w14:textId="77777777" w:rsidR="00B41A90" w:rsidRPr="00B41A90" w:rsidRDefault="00B41A90" w:rsidP="00826CAB">
            <w:pPr>
              <w:jc w:val="center"/>
              <w:rPr>
                <w:color w:val="000000" w:themeColor="text1"/>
                <w:sz w:val="20"/>
                <w:szCs w:val="20"/>
              </w:rPr>
            </w:pPr>
          </w:p>
        </w:tc>
        <w:tc>
          <w:tcPr>
            <w:tcW w:w="1580" w:type="dxa"/>
            <w:tcBorders>
              <w:top w:val="nil"/>
              <w:left w:val="nil"/>
              <w:bottom w:val="single" w:sz="4" w:space="0" w:color="auto"/>
              <w:right w:val="single" w:sz="4" w:space="0" w:color="auto"/>
            </w:tcBorders>
            <w:shd w:val="clear" w:color="auto" w:fill="auto"/>
            <w:vAlign w:val="center"/>
          </w:tcPr>
          <w:p w14:paraId="44A6F838" w14:textId="77777777" w:rsidR="00B41A90" w:rsidRPr="00B41A90" w:rsidRDefault="00B41A90" w:rsidP="00826CAB">
            <w:pPr>
              <w:jc w:val="center"/>
              <w:rPr>
                <w:color w:val="000000" w:themeColor="text1"/>
                <w:sz w:val="20"/>
                <w:szCs w:val="20"/>
              </w:rPr>
            </w:pPr>
          </w:p>
        </w:tc>
        <w:tc>
          <w:tcPr>
            <w:tcW w:w="1997" w:type="dxa"/>
            <w:tcBorders>
              <w:top w:val="nil"/>
              <w:left w:val="nil"/>
              <w:bottom w:val="single" w:sz="4" w:space="0" w:color="auto"/>
              <w:right w:val="single" w:sz="4" w:space="0" w:color="auto"/>
            </w:tcBorders>
            <w:shd w:val="clear" w:color="auto" w:fill="auto"/>
            <w:vAlign w:val="center"/>
          </w:tcPr>
          <w:p w14:paraId="548D5F06" w14:textId="77777777" w:rsidR="00B41A90" w:rsidRPr="00B41A90" w:rsidRDefault="00B41A90" w:rsidP="00826CAB">
            <w:pPr>
              <w:jc w:val="center"/>
              <w:rPr>
                <w:color w:val="000000" w:themeColor="text1"/>
                <w:sz w:val="20"/>
                <w:szCs w:val="20"/>
              </w:rPr>
            </w:pPr>
          </w:p>
        </w:tc>
      </w:tr>
      <w:tr w:rsidR="00B41A90" w:rsidRPr="00B41A90" w14:paraId="54B9D095" w14:textId="77777777" w:rsidTr="00B41A90">
        <w:trPr>
          <w:trHeight w:val="1110"/>
        </w:trPr>
        <w:tc>
          <w:tcPr>
            <w:tcW w:w="2712" w:type="dxa"/>
            <w:vMerge w:val="restart"/>
            <w:tcBorders>
              <w:top w:val="nil"/>
              <w:left w:val="single" w:sz="4" w:space="0" w:color="auto"/>
              <w:bottom w:val="single" w:sz="4" w:space="0" w:color="auto"/>
              <w:right w:val="single" w:sz="4" w:space="0" w:color="auto"/>
            </w:tcBorders>
            <w:shd w:val="clear" w:color="auto" w:fill="FFFFFF" w:themeFill="background1"/>
            <w:hideMark/>
          </w:tcPr>
          <w:p w14:paraId="1DF3B9E0" w14:textId="77777777" w:rsidR="00B41A90" w:rsidRPr="00B41A90" w:rsidRDefault="00B41A90" w:rsidP="00826CAB">
            <w:pPr>
              <w:jc w:val="center"/>
              <w:rPr>
                <w:bCs/>
                <w:color w:val="000000"/>
                <w:sz w:val="20"/>
                <w:szCs w:val="20"/>
              </w:rPr>
            </w:pPr>
            <w:r w:rsidRPr="00B41A90">
              <w:rPr>
                <w:bCs/>
                <w:color w:val="000000"/>
                <w:sz w:val="20"/>
                <w:szCs w:val="20"/>
              </w:rPr>
              <w:t>Итого на решение задачи 2 цели 1 муниципальной программы</w:t>
            </w:r>
          </w:p>
        </w:tc>
        <w:tc>
          <w:tcPr>
            <w:tcW w:w="1989" w:type="dxa"/>
            <w:tcBorders>
              <w:top w:val="single" w:sz="8" w:space="0" w:color="auto"/>
              <w:left w:val="nil"/>
              <w:bottom w:val="single" w:sz="4" w:space="0" w:color="auto"/>
              <w:right w:val="single" w:sz="4" w:space="0" w:color="auto"/>
            </w:tcBorders>
            <w:shd w:val="clear" w:color="auto" w:fill="FFFFFF" w:themeFill="background1"/>
            <w:vAlign w:val="center"/>
            <w:hideMark/>
          </w:tcPr>
          <w:p w14:paraId="2A2E9A72" w14:textId="77777777" w:rsidR="00B41A90" w:rsidRPr="00B41A90" w:rsidRDefault="00B41A90" w:rsidP="00826CAB">
            <w:pPr>
              <w:jc w:val="center"/>
              <w:rPr>
                <w:bCs/>
                <w:color w:val="000000"/>
                <w:sz w:val="20"/>
                <w:szCs w:val="20"/>
              </w:rPr>
            </w:pPr>
            <w:r w:rsidRPr="00B41A90">
              <w:rPr>
                <w:bCs/>
                <w:color w:val="000000"/>
                <w:sz w:val="20"/>
                <w:szCs w:val="20"/>
              </w:rPr>
              <w:t xml:space="preserve">Всего, в том </w:t>
            </w:r>
            <w:proofErr w:type="gramStart"/>
            <w:r w:rsidRPr="00B41A90">
              <w:rPr>
                <w:bCs/>
                <w:color w:val="000000"/>
                <w:sz w:val="20"/>
                <w:szCs w:val="20"/>
              </w:rPr>
              <w:t xml:space="preserve">числе:  </w:t>
            </w:r>
            <w:proofErr w:type="gramEnd"/>
          </w:p>
        </w:tc>
        <w:tc>
          <w:tcPr>
            <w:tcW w:w="1520" w:type="dxa"/>
            <w:tcBorders>
              <w:top w:val="single" w:sz="8" w:space="0" w:color="auto"/>
              <w:left w:val="nil"/>
              <w:bottom w:val="single" w:sz="4" w:space="0" w:color="auto"/>
              <w:right w:val="single" w:sz="4" w:space="0" w:color="auto"/>
            </w:tcBorders>
            <w:shd w:val="clear" w:color="auto" w:fill="FFFFFF" w:themeFill="background1"/>
            <w:vAlign w:val="center"/>
            <w:hideMark/>
          </w:tcPr>
          <w:p w14:paraId="58E7D99C" w14:textId="77777777" w:rsidR="00B41A90" w:rsidRPr="00B41A90" w:rsidRDefault="00B41A90" w:rsidP="00826CAB">
            <w:pPr>
              <w:jc w:val="center"/>
              <w:rPr>
                <w:bCs/>
                <w:color w:val="000000"/>
                <w:sz w:val="20"/>
                <w:szCs w:val="20"/>
              </w:rPr>
            </w:pPr>
            <w:r w:rsidRPr="00B41A90">
              <w:rPr>
                <w:bCs/>
                <w:color w:val="000000"/>
                <w:sz w:val="20"/>
                <w:szCs w:val="20"/>
              </w:rPr>
              <w:t xml:space="preserve">              52,2   </w:t>
            </w:r>
          </w:p>
        </w:tc>
        <w:tc>
          <w:tcPr>
            <w:tcW w:w="1520" w:type="dxa"/>
            <w:tcBorders>
              <w:top w:val="single" w:sz="8" w:space="0" w:color="auto"/>
              <w:left w:val="nil"/>
              <w:bottom w:val="single" w:sz="4" w:space="0" w:color="auto"/>
              <w:right w:val="single" w:sz="4" w:space="0" w:color="auto"/>
            </w:tcBorders>
            <w:shd w:val="clear" w:color="auto" w:fill="FFFFFF" w:themeFill="background1"/>
            <w:vAlign w:val="center"/>
            <w:hideMark/>
          </w:tcPr>
          <w:p w14:paraId="5194197A" w14:textId="77777777" w:rsidR="00B41A90" w:rsidRPr="00B41A90" w:rsidRDefault="00B41A90" w:rsidP="00826CAB">
            <w:pPr>
              <w:jc w:val="center"/>
              <w:rPr>
                <w:bCs/>
                <w:color w:val="000000"/>
                <w:sz w:val="20"/>
                <w:szCs w:val="20"/>
              </w:rPr>
            </w:pPr>
            <w:r w:rsidRPr="00B41A90">
              <w:rPr>
                <w:bCs/>
                <w:color w:val="000000"/>
                <w:sz w:val="20"/>
                <w:szCs w:val="20"/>
              </w:rPr>
              <w:t xml:space="preserve">              40,0   </w:t>
            </w:r>
          </w:p>
        </w:tc>
        <w:tc>
          <w:tcPr>
            <w:tcW w:w="1520" w:type="dxa"/>
            <w:tcBorders>
              <w:top w:val="single" w:sz="8" w:space="0" w:color="auto"/>
              <w:left w:val="nil"/>
              <w:bottom w:val="single" w:sz="4" w:space="0" w:color="auto"/>
              <w:right w:val="single" w:sz="4" w:space="0" w:color="auto"/>
            </w:tcBorders>
            <w:shd w:val="clear" w:color="auto" w:fill="FFFFFF" w:themeFill="background1"/>
            <w:vAlign w:val="center"/>
            <w:hideMark/>
          </w:tcPr>
          <w:p w14:paraId="39A23510" w14:textId="77777777" w:rsidR="00B41A90" w:rsidRPr="00B41A90" w:rsidRDefault="00B41A90" w:rsidP="00826CAB">
            <w:pPr>
              <w:rPr>
                <w:bCs/>
                <w:color w:val="000000" w:themeColor="text1"/>
                <w:sz w:val="20"/>
                <w:szCs w:val="20"/>
              </w:rPr>
            </w:pPr>
            <w:r w:rsidRPr="00B41A90">
              <w:rPr>
                <w:bCs/>
                <w:color w:val="000000" w:themeColor="text1"/>
                <w:sz w:val="20"/>
                <w:szCs w:val="20"/>
              </w:rPr>
              <w:t xml:space="preserve">          227,5</w:t>
            </w:r>
          </w:p>
        </w:tc>
        <w:tc>
          <w:tcPr>
            <w:tcW w:w="1660" w:type="dxa"/>
            <w:tcBorders>
              <w:top w:val="single" w:sz="8" w:space="0" w:color="auto"/>
              <w:left w:val="nil"/>
              <w:bottom w:val="single" w:sz="4" w:space="0" w:color="auto"/>
              <w:right w:val="single" w:sz="4" w:space="0" w:color="auto"/>
            </w:tcBorders>
            <w:shd w:val="clear" w:color="auto" w:fill="FFFFFF" w:themeFill="background1"/>
            <w:vAlign w:val="center"/>
            <w:hideMark/>
          </w:tcPr>
          <w:p w14:paraId="1EDA7531" w14:textId="77777777" w:rsidR="00B41A90" w:rsidRPr="00B41A90" w:rsidRDefault="00B41A90" w:rsidP="00826CAB">
            <w:pPr>
              <w:jc w:val="center"/>
              <w:rPr>
                <w:color w:val="000000" w:themeColor="text1"/>
                <w:sz w:val="20"/>
                <w:szCs w:val="20"/>
              </w:rPr>
            </w:pPr>
            <w:r w:rsidRPr="00B41A90">
              <w:rPr>
                <w:color w:val="000000" w:themeColor="text1"/>
                <w:sz w:val="20"/>
                <w:szCs w:val="20"/>
              </w:rPr>
              <w:t> 16,4</w:t>
            </w:r>
          </w:p>
        </w:tc>
        <w:tc>
          <w:tcPr>
            <w:tcW w:w="1520" w:type="dxa"/>
            <w:tcBorders>
              <w:top w:val="single" w:sz="8" w:space="0" w:color="auto"/>
              <w:left w:val="nil"/>
              <w:bottom w:val="single" w:sz="4" w:space="0" w:color="auto"/>
              <w:right w:val="single" w:sz="4" w:space="0" w:color="auto"/>
            </w:tcBorders>
            <w:shd w:val="clear" w:color="auto" w:fill="FFFFFF" w:themeFill="background1"/>
            <w:vAlign w:val="center"/>
            <w:hideMark/>
          </w:tcPr>
          <w:p w14:paraId="3DCE8C21" w14:textId="77777777" w:rsidR="00B41A90" w:rsidRPr="00B41A90" w:rsidRDefault="00B41A90" w:rsidP="00826CAB">
            <w:pPr>
              <w:jc w:val="center"/>
              <w:rPr>
                <w:color w:val="000000" w:themeColor="text1"/>
                <w:sz w:val="20"/>
                <w:szCs w:val="20"/>
              </w:rPr>
            </w:pPr>
            <w:r w:rsidRPr="00B41A90">
              <w:rPr>
                <w:color w:val="000000" w:themeColor="text1"/>
                <w:sz w:val="20"/>
                <w:szCs w:val="20"/>
              </w:rPr>
              <w:t>173,0</w:t>
            </w:r>
          </w:p>
        </w:tc>
        <w:tc>
          <w:tcPr>
            <w:tcW w:w="1580" w:type="dxa"/>
            <w:tcBorders>
              <w:top w:val="single" w:sz="8" w:space="0" w:color="auto"/>
              <w:left w:val="nil"/>
              <w:bottom w:val="single" w:sz="4" w:space="0" w:color="auto"/>
              <w:right w:val="single" w:sz="4" w:space="0" w:color="auto"/>
            </w:tcBorders>
            <w:shd w:val="clear" w:color="auto" w:fill="FFFFFF" w:themeFill="background1"/>
            <w:vAlign w:val="center"/>
            <w:hideMark/>
          </w:tcPr>
          <w:p w14:paraId="37E291B9" w14:textId="77777777" w:rsidR="00B41A90" w:rsidRPr="00B41A90" w:rsidRDefault="00B41A90" w:rsidP="00826CAB">
            <w:pPr>
              <w:jc w:val="center"/>
              <w:rPr>
                <w:color w:val="000000" w:themeColor="text1"/>
                <w:sz w:val="20"/>
                <w:szCs w:val="20"/>
              </w:rPr>
            </w:pPr>
            <w:r w:rsidRPr="00B41A90">
              <w:rPr>
                <w:color w:val="000000" w:themeColor="text1"/>
                <w:sz w:val="20"/>
                <w:szCs w:val="20"/>
              </w:rPr>
              <w:t>25,6 </w:t>
            </w:r>
          </w:p>
        </w:tc>
        <w:tc>
          <w:tcPr>
            <w:tcW w:w="1997" w:type="dxa"/>
            <w:tcBorders>
              <w:top w:val="single" w:sz="8" w:space="0" w:color="auto"/>
              <w:left w:val="nil"/>
              <w:bottom w:val="single" w:sz="4" w:space="0" w:color="auto"/>
              <w:right w:val="single" w:sz="4" w:space="0" w:color="auto"/>
            </w:tcBorders>
            <w:shd w:val="clear" w:color="auto" w:fill="FFFFFF" w:themeFill="background1"/>
            <w:vAlign w:val="center"/>
            <w:hideMark/>
          </w:tcPr>
          <w:p w14:paraId="09FD47D8" w14:textId="77777777" w:rsidR="00B41A90" w:rsidRPr="00B41A90" w:rsidRDefault="00B41A90" w:rsidP="00826CAB">
            <w:pPr>
              <w:jc w:val="center"/>
              <w:rPr>
                <w:color w:val="000000" w:themeColor="text1"/>
                <w:sz w:val="20"/>
                <w:szCs w:val="20"/>
              </w:rPr>
            </w:pPr>
            <w:r w:rsidRPr="00B41A90">
              <w:rPr>
                <w:color w:val="000000" w:themeColor="text1"/>
                <w:sz w:val="20"/>
                <w:szCs w:val="20"/>
              </w:rPr>
              <w:t>12,5 </w:t>
            </w:r>
          </w:p>
        </w:tc>
      </w:tr>
      <w:tr w:rsidR="00B41A90" w:rsidRPr="00B41A90" w14:paraId="73305915" w14:textId="77777777" w:rsidTr="00B41A90">
        <w:trPr>
          <w:trHeight w:val="624"/>
        </w:trPr>
        <w:tc>
          <w:tcPr>
            <w:tcW w:w="2712" w:type="dxa"/>
            <w:vMerge/>
            <w:tcBorders>
              <w:top w:val="nil"/>
              <w:left w:val="single" w:sz="4" w:space="0" w:color="auto"/>
              <w:bottom w:val="single" w:sz="4" w:space="0" w:color="auto"/>
              <w:right w:val="single" w:sz="4" w:space="0" w:color="auto"/>
            </w:tcBorders>
            <w:shd w:val="clear" w:color="auto" w:fill="FFFFFF" w:themeFill="background1"/>
            <w:vAlign w:val="center"/>
            <w:hideMark/>
          </w:tcPr>
          <w:p w14:paraId="7783B6EC" w14:textId="77777777" w:rsidR="00B41A90" w:rsidRPr="00B41A90" w:rsidRDefault="00B41A90" w:rsidP="00826CAB">
            <w:pPr>
              <w:rPr>
                <w:bCs/>
                <w:color w:val="000000"/>
                <w:sz w:val="20"/>
                <w:szCs w:val="20"/>
              </w:rPr>
            </w:pPr>
          </w:p>
        </w:tc>
        <w:tc>
          <w:tcPr>
            <w:tcW w:w="1989" w:type="dxa"/>
            <w:tcBorders>
              <w:top w:val="nil"/>
              <w:left w:val="nil"/>
              <w:bottom w:val="single" w:sz="4" w:space="0" w:color="auto"/>
              <w:right w:val="single" w:sz="4" w:space="0" w:color="auto"/>
            </w:tcBorders>
            <w:shd w:val="clear" w:color="auto" w:fill="FFFFFF" w:themeFill="background1"/>
            <w:vAlign w:val="bottom"/>
            <w:hideMark/>
          </w:tcPr>
          <w:p w14:paraId="130D70ED" w14:textId="77777777" w:rsidR="00B41A90" w:rsidRPr="00B41A90" w:rsidRDefault="00B41A90" w:rsidP="00826CAB">
            <w:pPr>
              <w:rPr>
                <w:bCs/>
                <w:color w:val="000000"/>
                <w:sz w:val="20"/>
                <w:szCs w:val="20"/>
              </w:rPr>
            </w:pPr>
            <w:r w:rsidRPr="00B41A90">
              <w:rPr>
                <w:bCs/>
                <w:color w:val="000000"/>
                <w:sz w:val="20"/>
                <w:szCs w:val="20"/>
              </w:rPr>
              <w:t xml:space="preserve">Областной бюджет </w:t>
            </w:r>
          </w:p>
        </w:tc>
        <w:tc>
          <w:tcPr>
            <w:tcW w:w="1520" w:type="dxa"/>
            <w:tcBorders>
              <w:top w:val="nil"/>
              <w:left w:val="nil"/>
              <w:bottom w:val="single" w:sz="4" w:space="0" w:color="auto"/>
              <w:right w:val="single" w:sz="4" w:space="0" w:color="auto"/>
            </w:tcBorders>
            <w:shd w:val="clear" w:color="auto" w:fill="FFFFFF" w:themeFill="background1"/>
            <w:vAlign w:val="center"/>
            <w:hideMark/>
          </w:tcPr>
          <w:p w14:paraId="05B1EAE0" w14:textId="77777777" w:rsidR="00B41A90" w:rsidRPr="00B41A90" w:rsidRDefault="00B41A90" w:rsidP="00826CAB">
            <w:pPr>
              <w:jc w:val="center"/>
              <w:rPr>
                <w:bCs/>
                <w:color w:val="000000"/>
                <w:sz w:val="20"/>
                <w:szCs w:val="20"/>
              </w:rPr>
            </w:pPr>
            <w:r w:rsidRPr="00B41A90">
              <w:rPr>
                <w:bCs/>
                <w:color w:val="000000"/>
                <w:sz w:val="20"/>
                <w:szCs w:val="20"/>
              </w:rPr>
              <w:t xml:space="preserve">                  -    </w:t>
            </w:r>
          </w:p>
        </w:tc>
        <w:tc>
          <w:tcPr>
            <w:tcW w:w="1520" w:type="dxa"/>
            <w:tcBorders>
              <w:top w:val="nil"/>
              <w:left w:val="nil"/>
              <w:bottom w:val="single" w:sz="4" w:space="0" w:color="auto"/>
              <w:right w:val="single" w:sz="4" w:space="0" w:color="auto"/>
            </w:tcBorders>
            <w:shd w:val="clear" w:color="auto" w:fill="FFFFFF" w:themeFill="background1"/>
            <w:vAlign w:val="center"/>
            <w:hideMark/>
          </w:tcPr>
          <w:p w14:paraId="158C3E63" w14:textId="77777777" w:rsidR="00B41A90" w:rsidRPr="00B41A90" w:rsidRDefault="00B41A90" w:rsidP="00826CAB">
            <w:pPr>
              <w:jc w:val="center"/>
              <w:rPr>
                <w:bCs/>
                <w:color w:val="000000"/>
                <w:sz w:val="20"/>
                <w:szCs w:val="20"/>
              </w:rPr>
            </w:pPr>
            <w:r w:rsidRPr="00B41A90">
              <w:rPr>
                <w:bCs/>
                <w:color w:val="000000"/>
                <w:sz w:val="20"/>
                <w:szCs w:val="20"/>
              </w:rPr>
              <w:t> </w:t>
            </w:r>
          </w:p>
        </w:tc>
        <w:tc>
          <w:tcPr>
            <w:tcW w:w="1520" w:type="dxa"/>
            <w:tcBorders>
              <w:top w:val="nil"/>
              <w:left w:val="nil"/>
              <w:bottom w:val="single" w:sz="4" w:space="0" w:color="auto"/>
              <w:right w:val="single" w:sz="4" w:space="0" w:color="auto"/>
            </w:tcBorders>
            <w:shd w:val="clear" w:color="auto" w:fill="FFFFFF" w:themeFill="background1"/>
            <w:vAlign w:val="center"/>
            <w:hideMark/>
          </w:tcPr>
          <w:p w14:paraId="4042197B" w14:textId="77777777" w:rsidR="00B41A90" w:rsidRPr="00B41A90" w:rsidRDefault="00B41A90" w:rsidP="00826CAB">
            <w:pPr>
              <w:jc w:val="center"/>
              <w:rPr>
                <w:bCs/>
                <w:color w:val="000000" w:themeColor="text1"/>
                <w:sz w:val="20"/>
                <w:szCs w:val="20"/>
              </w:rPr>
            </w:pPr>
            <w:r w:rsidRPr="00B41A90">
              <w:rPr>
                <w:bCs/>
                <w:color w:val="000000" w:themeColor="text1"/>
                <w:sz w:val="20"/>
                <w:szCs w:val="20"/>
              </w:rPr>
              <w:t>44,0</w:t>
            </w:r>
          </w:p>
        </w:tc>
        <w:tc>
          <w:tcPr>
            <w:tcW w:w="1660" w:type="dxa"/>
            <w:tcBorders>
              <w:top w:val="nil"/>
              <w:left w:val="nil"/>
              <w:bottom w:val="single" w:sz="4" w:space="0" w:color="auto"/>
              <w:right w:val="single" w:sz="4" w:space="0" w:color="auto"/>
            </w:tcBorders>
            <w:shd w:val="clear" w:color="auto" w:fill="FFFFFF" w:themeFill="background1"/>
            <w:vAlign w:val="center"/>
            <w:hideMark/>
          </w:tcPr>
          <w:p w14:paraId="42D86265" w14:textId="77777777" w:rsidR="00B41A90" w:rsidRPr="00B41A90" w:rsidRDefault="00B41A90" w:rsidP="00826CAB">
            <w:pPr>
              <w:jc w:val="center"/>
              <w:rPr>
                <w:bCs/>
                <w:color w:val="000000" w:themeColor="text1"/>
                <w:sz w:val="20"/>
                <w:szCs w:val="20"/>
              </w:rPr>
            </w:pPr>
            <w:r w:rsidRPr="00B41A90">
              <w:rPr>
                <w:bCs/>
                <w:color w:val="000000" w:themeColor="text1"/>
                <w:sz w:val="20"/>
                <w:szCs w:val="20"/>
              </w:rPr>
              <w:t> </w:t>
            </w:r>
          </w:p>
        </w:tc>
        <w:tc>
          <w:tcPr>
            <w:tcW w:w="1520" w:type="dxa"/>
            <w:tcBorders>
              <w:top w:val="nil"/>
              <w:left w:val="nil"/>
              <w:bottom w:val="single" w:sz="4" w:space="0" w:color="auto"/>
              <w:right w:val="single" w:sz="4" w:space="0" w:color="auto"/>
            </w:tcBorders>
            <w:shd w:val="clear" w:color="auto" w:fill="FFFFFF" w:themeFill="background1"/>
            <w:vAlign w:val="center"/>
            <w:hideMark/>
          </w:tcPr>
          <w:p w14:paraId="024386F3" w14:textId="77777777" w:rsidR="00B41A90" w:rsidRPr="00B41A90" w:rsidRDefault="00B41A90" w:rsidP="00826CAB">
            <w:pPr>
              <w:jc w:val="center"/>
              <w:rPr>
                <w:bCs/>
                <w:color w:val="000000" w:themeColor="text1"/>
                <w:sz w:val="20"/>
                <w:szCs w:val="20"/>
              </w:rPr>
            </w:pPr>
            <w:r w:rsidRPr="00B41A90">
              <w:rPr>
                <w:bCs/>
                <w:color w:val="000000" w:themeColor="text1"/>
                <w:sz w:val="20"/>
                <w:szCs w:val="20"/>
              </w:rPr>
              <w:t> </w:t>
            </w:r>
          </w:p>
        </w:tc>
        <w:tc>
          <w:tcPr>
            <w:tcW w:w="1580" w:type="dxa"/>
            <w:tcBorders>
              <w:top w:val="nil"/>
              <w:left w:val="nil"/>
              <w:bottom w:val="single" w:sz="4" w:space="0" w:color="auto"/>
              <w:right w:val="single" w:sz="4" w:space="0" w:color="auto"/>
            </w:tcBorders>
            <w:shd w:val="clear" w:color="auto" w:fill="FFFFFF" w:themeFill="background1"/>
            <w:vAlign w:val="center"/>
            <w:hideMark/>
          </w:tcPr>
          <w:p w14:paraId="739CCBFA" w14:textId="77777777" w:rsidR="00B41A90" w:rsidRPr="00B41A90" w:rsidRDefault="00B41A90" w:rsidP="00826CAB">
            <w:pPr>
              <w:jc w:val="center"/>
              <w:rPr>
                <w:bCs/>
                <w:color w:val="000000" w:themeColor="text1"/>
                <w:sz w:val="20"/>
                <w:szCs w:val="20"/>
              </w:rPr>
            </w:pPr>
            <w:r w:rsidRPr="00B41A90">
              <w:rPr>
                <w:bCs/>
                <w:color w:val="000000" w:themeColor="text1"/>
                <w:sz w:val="20"/>
                <w:szCs w:val="20"/>
              </w:rPr>
              <w:t> </w:t>
            </w:r>
          </w:p>
        </w:tc>
        <w:tc>
          <w:tcPr>
            <w:tcW w:w="1997" w:type="dxa"/>
            <w:tcBorders>
              <w:top w:val="nil"/>
              <w:left w:val="nil"/>
              <w:bottom w:val="single" w:sz="4" w:space="0" w:color="auto"/>
              <w:right w:val="single" w:sz="4" w:space="0" w:color="auto"/>
            </w:tcBorders>
            <w:shd w:val="clear" w:color="auto" w:fill="FFFFFF" w:themeFill="background1"/>
            <w:vAlign w:val="center"/>
            <w:hideMark/>
          </w:tcPr>
          <w:p w14:paraId="614A1C66" w14:textId="77777777" w:rsidR="00B41A90" w:rsidRPr="00B41A90" w:rsidRDefault="00B41A90" w:rsidP="00826CAB">
            <w:pPr>
              <w:jc w:val="center"/>
              <w:rPr>
                <w:bCs/>
                <w:color w:val="000000" w:themeColor="text1"/>
                <w:sz w:val="20"/>
                <w:szCs w:val="20"/>
              </w:rPr>
            </w:pPr>
            <w:r w:rsidRPr="00B41A90">
              <w:rPr>
                <w:bCs/>
                <w:color w:val="000000" w:themeColor="text1"/>
                <w:sz w:val="20"/>
                <w:szCs w:val="20"/>
              </w:rPr>
              <w:t> </w:t>
            </w:r>
          </w:p>
        </w:tc>
      </w:tr>
      <w:tr w:rsidR="00B41A90" w:rsidRPr="00B41A90" w14:paraId="05501A32" w14:textId="77777777" w:rsidTr="00B41A90">
        <w:trPr>
          <w:trHeight w:val="624"/>
        </w:trPr>
        <w:tc>
          <w:tcPr>
            <w:tcW w:w="2712" w:type="dxa"/>
            <w:vMerge/>
            <w:tcBorders>
              <w:top w:val="nil"/>
              <w:left w:val="single" w:sz="4" w:space="0" w:color="auto"/>
              <w:bottom w:val="single" w:sz="4" w:space="0" w:color="auto"/>
              <w:right w:val="single" w:sz="4" w:space="0" w:color="auto"/>
            </w:tcBorders>
            <w:shd w:val="clear" w:color="auto" w:fill="FFFFFF" w:themeFill="background1"/>
            <w:vAlign w:val="center"/>
            <w:hideMark/>
          </w:tcPr>
          <w:p w14:paraId="20D66747" w14:textId="77777777" w:rsidR="00B41A90" w:rsidRPr="00B41A90" w:rsidRDefault="00B41A90" w:rsidP="00826CAB">
            <w:pPr>
              <w:rPr>
                <w:bCs/>
                <w:color w:val="000000"/>
                <w:sz w:val="20"/>
                <w:szCs w:val="20"/>
              </w:rPr>
            </w:pPr>
          </w:p>
        </w:tc>
        <w:tc>
          <w:tcPr>
            <w:tcW w:w="1989" w:type="dxa"/>
            <w:tcBorders>
              <w:top w:val="nil"/>
              <w:left w:val="nil"/>
              <w:bottom w:val="single" w:sz="4" w:space="0" w:color="auto"/>
              <w:right w:val="single" w:sz="4" w:space="0" w:color="auto"/>
            </w:tcBorders>
            <w:shd w:val="clear" w:color="auto" w:fill="FFFFFF" w:themeFill="background1"/>
            <w:vAlign w:val="bottom"/>
            <w:hideMark/>
          </w:tcPr>
          <w:p w14:paraId="5C44D0F4" w14:textId="77777777" w:rsidR="00B41A90" w:rsidRPr="00B41A90" w:rsidRDefault="00B41A90" w:rsidP="00826CAB">
            <w:pPr>
              <w:rPr>
                <w:bCs/>
                <w:color w:val="000000"/>
                <w:sz w:val="20"/>
                <w:szCs w:val="20"/>
              </w:rPr>
            </w:pPr>
            <w:r w:rsidRPr="00B41A90">
              <w:rPr>
                <w:bCs/>
                <w:color w:val="000000"/>
                <w:sz w:val="20"/>
                <w:szCs w:val="20"/>
              </w:rPr>
              <w:t xml:space="preserve">Федеральный бюджет </w:t>
            </w:r>
          </w:p>
        </w:tc>
        <w:tc>
          <w:tcPr>
            <w:tcW w:w="1520" w:type="dxa"/>
            <w:tcBorders>
              <w:top w:val="nil"/>
              <w:left w:val="nil"/>
              <w:bottom w:val="single" w:sz="4" w:space="0" w:color="auto"/>
              <w:right w:val="single" w:sz="4" w:space="0" w:color="auto"/>
            </w:tcBorders>
            <w:shd w:val="clear" w:color="auto" w:fill="FFFFFF" w:themeFill="background1"/>
            <w:vAlign w:val="center"/>
            <w:hideMark/>
          </w:tcPr>
          <w:p w14:paraId="57110964" w14:textId="77777777" w:rsidR="00B41A90" w:rsidRPr="00B41A90" w:rsidRDefault="00B41A90" w:rsidP="00826CAB">
            <w:pPr>
              <w:jc w:val="center"/>
              <w:rPr>
                <w:bCs/>
                <w:color w:val="000000"/>
                <w:sz w:val="20"/>
                <w:szCs w:val="20"/>
              </w:rPr>
            </w:pPr>
            <w:r w:rsidRPr="00B41A90">
              <w:rPr>
                <w:bCs/>
                <w:color w:val="000000"/>
                <w:sz w:val="20"/>
                <w:szCs w:val="20"/>
              </w:rPr>
              <w:t xml:space="preserve">                  -    </w:t>
            </w:r>
          </w:p>
        </w:tc>
        <w:tc>
          <w:tcPr>
            <w:tcW w:w="1520" w:type="dxa"/>
            <w:tcBorders>
              <w:top w:val="nil"/>
              <w:left w:val="nil"/>
              <w:bottom w:val="single" w:sz="4" w:space="0" w:color="auto"/>
              <w:right w:val="single" w:sz="4" w:space="0" w:color="auto"/>
            </w:tcBorders>
            <w:shd w:val="clear" w:color="auto" w:fill="FFFFFF" w:themeFill="background1"/>
            <w:vAlign w:val="center"/>
            <w:hideMark/>
          </w:tcPr>
          <w:p w14:paraId="43A2189F" w14:textId="77777777" w:rsidR="00B41A90" w:rsidRPr="00B41A90" w:rsidRDefault="00B41A90" w:rsidP="00826CAB">
            <w:pPr>
              <w:jc w:val="center"/>
              <w:rPr>
                <w:bCs/>
                <w:color w:val="000000"/>
                <w:sz w:val="20"/>
                <w:szCs w:val="20"/>
              </w:rPr>
            </w:pPr>
            <w:r w:rsidRPr="00B41A90">
              <w:rPr>
                <w:bCs/>
                <w:color w:val="000000"/>
                <w:sz w:val="20"/>
                <w:szCs w:val="20"/>
              </w:rPr>
              <w:t> </w:t>
            </w:r>
          </w:p>
        </w:tc>
        <w:tc>
          <w:tcPr>
            <w:tcW w:w="1520" w:type="dxa"/>
            <w:tcBorders>
              <w:top w:val="nil"/>
              <w:left w:val="nil"/>
              <w:bottom w:val="single" w:sz="4" w:space="0" w:color="auto"/>
              <w:right w:val="single" w:sz="4" w:space="0" w:color="auto"/>
            </w:tcBorders>
            <w:shd w:val="clear" w:color="auto" w:fill="FFFFFF" w:themeFill="background1"/>
            <w:vAlign w:val="center"/>
            <w:hideMark/>
          </w:tcPr>
          <w:p w14:paraId="3C9756B1" w14:textId="77777777" w:rsidR="00B41A90" w:rsidRPr="00B41A90" w:rsidRDefault="00B41A90" w:rsidP="00826CAB">
            <w:pPr>
              <w:jc w:val="center"/>
              <w:rPr>
                <w:bCs/>
                <w:sz w:val="20"/>
                <w:szCs w:val="20"/>
              </w:rPr>
            </w:pPr>
            <w:r w:rsidRPr="00B41A90">
              <w:rPr>
                <w:bCs/>
                <w:sz w:val="20"/>
                <w:szCs w:val="20"/>
              </w:rPr>
              <w:t>100,0</w:t>
            </w:r>
          </w:p>
        </w:tc>
        <w:tc>
          <w:tcPr>
            <w:tcW w:w="1660" w:type="dxa"/>
            <w:tcBorders>
              <w:top w:val="nil"/>
              <w:left w:val="nil"/>
              <w:bottom w:val="single" w:sz="4" w:space="0" w:color="auto"/>
              <w:right w:val="single" w:sz="4" w:space="0" w:color="auto"/>
            </w:tcBorders>
            <w:shd w:val="clear" w:color="auto" w:fill="FFFFFF" w:themeFill="background1"/>
            <w:vAlign w:val="center"/>
            <w:hideMark/>
          </w:tcPr>
          <w:p w14:paraId="14E5905B" w14:textId="77777777" w:rsidR="00B41A90" w:rsidRPr="00B41A90" w:rsidRDefault="00B41A90" w:rsidP="00826CAB">
            <w:pPr>
              <w:jc w:val="center"/>
              <w:rPr>
                <w:bCs/>
                <w:sz w:val="20"/>
                <w:szCs w:val="20"/>
              </w:rPr>
            </w:pPr>
            <w:r w:rsidRPr="00B41A90">
              <w:rPr>
                <w:bCs/>
                <w:sz w:val="20"/>
                <w:szCs w:val="20"/>
              </w:rPr>
              <w:t> </w:t>
            </w:r>
          </w:p>
        </w:tc>
        <w:tc>
          <w:tcPr>
            <w:tcW w:w="1520" w:type="dxa"/>
            <w:tcBorders>
              <w:top w:val="nil"/>
              <w:left w:val="nil"/>
              <w:bottom w:val="single" w:sz="4" w:space="0" w:color="auto"/>
              <w:right w:val="single" w:sz="4" w:space="0" w:color="auto"/>
            </w:tcBorders>
            <w:shd w:val="clear" w:color="auto" w:fill="FFFFFF" w:themeFill="background1"/>
            <w:vAlign w:val="center"/>
            <w:hideMark/>
          </w:tcPr>
          <w:p w14:paraId="45DFB48C" w14:textId="77777777" w:rsidR="00B41A90" w:rsidRPr="00B41A90" w:rsidRDefault="00B41A90" w:rsidP="00826CAB">
            <w:pPr>
              <w:jc w:val="center"/>
              <w:rPr>
                <w:bCs/>
                <w:sz w:val="20"/>
                <w:szCs w:val="20"/>
              </w:rPr>
            </w:pPr>
            <w:r w:rsidRPr="00B41A90">
              <w:rPr>
                <w:bCs/>
                <w:sz w:val="20"/>
                <w:szCs w:val="20"/>
              </w:rPr>
              <w:t> </w:t>
            </w:r>
          </w:p>
        </w:tc>
        <w:tc>
          <w:tcPr>
            <w:tcW w:w="1580" w:type="dxa"/>
            <w:tcBorders>
              <w:top w:val="nil"/>
              <w:left w:val="nil"/>
              <w:bottom w:val="single" w:sz="4" w:space="0" w:color="auto"/>
              <w:right w:val="single" w:sz="4" w:space="0" w:color="auto"/>
            </w:tcBorders>
            <w:shd w:val="clear" w:color="auto" w:fill="FFFFFF" w:themeFill="background1"/>
            <w:vAlign w:val="center"/>
            <w:hideMark/>
          </w:tcPr>
          <w:p w14:paraId="321E2F42" w14:textId="77777777" w:rsidR="00B41A90" w:rsidRPr="00B41A90" w:rsidRDefault="00B41A90" w:rsidP="00826CAB">
            <w:pPr>
              <w:jc w:val="center"/>
              <w:rPr>
                <w:bCs/>
                <w:sz w:val="20"/>
                <w:szCs w:val="20"/>
              </w:rPr>
            </w:pPr>
            <w:r w:rsidRPr="00B41A90">
              <w:rPr>
                <w:bCs/>
                <w:sz w:val="20"/>
                <w:szCs w:val="20"/>
              </w:rPr>
              <w:t> </w:t>
            </w:r>
          </w:p>
        </w:tc>
        <w:tc>
          <w:tcPr>
            <w:tcW w:w="1997" w:type="dxa"/>
            <w:tcBorders>
              <w:top w:val="nil"/>
              <w:left w:val="nil"/>
              <w:bottom w:val="single" w:sz="4" w:space="0" w:color="auto"/>
              <w:right w:val="single" w:sz="4" w:space="0" w:color="auto"/>
            </w:tcBorders>
            <w:shd w:val="clear" w:color="auto" w:fill="FFFFFF" w:themeFill="background1"/>
            <w:vAlign w:val="center"/>
            <w:hideMark/>
          </w:tcPr>
          <w:p w14:paraId="4B07CCFE" w14:textId="77777777" w:rsidR="00B41A90" w:rsidRPr="00B41A90" w:rsidRDefault="00B41A90" w:rsidP="00826CAB">
            <w:pPr>
              <w:jc w:val="center"/>
              <w:rPr>
                <w:bCs/>
                <w:sz w:val="20"/>
                <w:szCs w:val="20"/>
              </w:rPr>
            </w:pPr>
            <w:r w:rsidRPr="00B41A90">
              <w:rPr>
                <w:bCs/>
                <w:sz w:val="20"/>
                <w:szCs w:val="20"/>
              </w:rPr>
              <w:t> </w:t>
            </w:r>
          </w:p>
        </w:tc>
      </w:tr>
      <w:tr w:rsidR="00B41A90" w:rsidRPr="00B41A90" w14:paraId="314C2E4D" w14:textId="77777777" w:rsidTr="00B41A90">
        <w:trPr>
          <w:trHeight w:val="624"/>
        </w:trPr>
        <w:tc>
          <w:tcPr>
            <w:tcW w:w="2712" w:type="dxa"/>
            <w:vMerge/>
            <w:tcBorders>
              <w:top w:val="nil"/>
              <w:left w:val="single" w:sz="4" w:space="0" w:color="auto"/>
              <w:bottom w:val="single" w:sz="4" w:space="0" w:color="auto"/>
              <w:right w:val="single" w:sz="4" w:space="0" w:color="auto"/>
            </w:tcBorders>
            <w:shd w:val="clear" w:color="auto" w:fill="FFFFFF" w:themeFill="background1"/>
            <w:vAlign w:val="center"/>
            <w:hideMark/>
          </w:tcPr>
          <w:p w14:paraId="6D09B58C" w14:textId="77777777" w:rsidR="00B41A90" w:rsidRPr="00B41A90" w:rsidRDefault="00B41A90" w:rsidP="00826CAB">
            <w:pPr>
              <w:rPr>
                <w:bCs/>
                <w:color w:val="000000"/>
                <w:sz w:val="20"/>
                <w:szCs w:val="20"/>
              </w:rPr>
            </w:pPr>
          </w:p>
        </w:tc>
        <w:tc>
          <w:tcPr>
            <w:tcW w:w="1989" w:type="dxa"/>
            <w:tcBorders>
              <w:top w:val="nil"/>
              <w:left w:val="nil"/>
              <w:bottom w:val="single" w:sz="4" w:space="0" w:color="auto"/>
              <w:right w:val="single" w:sz="4" w:space="0" w:color="auto"/>
            </w:tcBorders>
            <w:shd w:val="clear" w:color="auto" w:fill="FFFFFF" w:themeFill="background1"/>
            <w:vAlign w:val="bottom"/>
            <w:hideMark/>
          </w:tcPr>
          <w:p w14:paraId="28869D58" w14:textId="77777777" w:rsidR="00B41A90" w:rsidRPr="00B41A90" w:rsidRDefault="00B41A90" w:rsidP="00826CAB">
            <w:pPr>
              <w:rPr>
                <w:bCs/>
                <w:color w:val="000000"/>
                <w:sz w:val="20"/>
                <w:szCs w:val="20"/>
              </w:rPr>
            </w:pPr>
            <w:r w:rsidRPr="00B41A90">
              <w:rPr>
                <w:bCs/>
                <w:color w:val="000000"/>
                <w:sz w:val="20"/>
                <w:szCs w:val="20"/>
              </w:rPr>
              <w:t>Местный бюджет</w:t>
            </w:r>
          </w:p>
        </w:tc>
        <w:tc>
          <w:tcPr>
            <w:tcW w:w="1520" w:type="dxa"/>
            <w:tcBorders>
              <w:top w:val="nil"/>
              <w:left w:val="nil"/>
              <w:bottom w:val="single" w:sz="4" w:space="0" w:color="auto"/>
              <w:right w:val="single" w:sz="4" w:space="0" w:color="auto"/>
            </w:tcBorders>
            <w:shd w:val="clear" w:color="auto" w:fill="FFFFFF" w:themeFill="background1"/>
            <w:vAlign w:val="center"/>
            <w:hideMark/>
          </w:tcPr>
          <w:p w14:paraId="4F4EF895" w14:textId="77777777" w:rsidR="00B41A90" w:rsidRPr="00B41A90" w:rsidRDefault="00B41A90" w:rsidP="00826CAB">
            <w:pPr>
              <w:jc w:val="center"/>
              <w:rPr>
                <w:bCs/>
                <w:color w:val="000000"/>
                <w:sz w:val="20"/>
                <w:szCs w:val="20"/>
              </w:rPr>
            </w:pPr>
            <w:r w:rsidRPr="00B41A90">
              <w:rPr>
                <w:bCs/>
                <w:color w:val="000000"/>
                <w:sz w:val="20"/>
                <w:szCs w:val="20"/>
              </w:rPr>
              <w:t xml:space="preserve">              52,2   </w:t>
            </w:r>
          </w:p>
        </w:tc>
        <w:tc>
          <w:tcPr>
            <w:tcW w:w="1520" w:type="dxa"/>
            <w:tcBorders>
              <w:top w:val="nil"/>
              <w:left w:val="nil"/>
              <w:bottom w:val="single" w:sz="4" w:space="0" w:color="auto"/>
              <w:right w:val="single" w:sz="4" w:space="0" w:color="auto"/>
            </w:tcBorders>
            <w:shd w:val="clear" w:color="auto" w:fill="FFFFFF" w:themeFill="background1"/>
            <w:vAlign w:val="center"/>
            <w:hideMark/>
          </w:tcPr>
          <w:p w14:paraId="23A34E23" w14:textId="77777777" w:rsidR="00B41A90" w:rsidRPr="00B41A90" w:rsidRDefault="00B41A90" w:rsidP="00826CAB">
            <w:pPr>
              <w:jc w:val="center"/>
              <w:rPr>
                <w:bCs/>
                <w:color w:val="000000"/>
                <w:sz w:val="20"/>
                <w:szCs w:val="20"/>
              </w:rPr>
            </w:pPr>
            <w:r w:rsidRPr="00B41A90">
              <w:rPr>
                <w:bCs/>
                <w:color w:val="000000"/>
                <w:sz w:val="20"/>
                <w:szCs w:val="20"/>
              </w:rPr>
              <w:t xml:space="preserve">              40,0   </w:t>
            </w:r>
          </w:p>
        </w:tc>
        <w:tc>
          <w:tcPr>
            <w:tcW w:w="1520" w:type="dxa"/>
            <w:tcBorders>
              <w:top w:val="nil"/>
              <w:left w:val="nil"/>
              <w:bottom w:val="single" w:sz="4" w:space="0" w:color="auto"/>
              <w:right w:val="single" w:sz="4" w:space="0" w:color="auto"/>
            </w:tcBorders>
            <w:shd w:val="clear" w:color="auto" w:fill="FFFFFF" w:themeFill="background1"/>
            <w:vAlign w:val="center"/>
            <w:hideMark/>
          </w:tcPr>
          <w:p w14:paraId="4AF95EAB" w14:textId="77777777" w:rsidR="00B41A90" w:rsidRPr="00B41A90" w:rsidRDefault="00B41A90" w:rsidP="00826CAB">
            <w:pPr>
              <w:jc w:val="center"/>
              <w:rPr>
                <w:bCs/>
                <w:sz w:val="20"/>
                <w:szCs w:val="20"/>
              </w:rPr>
            </w:pPr>
            <w:r w:rsidRPr="00B41A90">
              <w:rPr>
                <w:bCs/>
                <w:sz w:val="20"/>
                <w:szCs w:val="20"/>
              </w:rPr>
              <w:t>83,5</w:t>
            </w:r>
          </w:p>
        </w:tc>
        <w:tc>
          <w:tcPr>
            <w:tcW w:w="1660" w:type="dxa"/>
            <w:tcBorders>
              <w:top w:val="nil"/>
              <w:left w:val="nil"/>
              <w:bottom w:val="single" w:sz="4" w:space="0" w:color="auto"/>
              <w:right w:val="single" w:sz="4" w:space="0" w:color="auto"/>
            </w:tcBorders>
            <w:shd w:val="clear" w:color="auto" w:fill="FFFFFF" w:themeFill="background1"/>
            <w:vAlign w:val="center"/>
            <w:hideMark/>
          </w:tcPr>
          <w:p w14:paraId="5BB1AAAC" w14:textId="77777777" w:rsidR="00B41A90" w:rsidRPr="00B41A90" w:rsidRDefault="00B41A90" w:rsidP="00826CAB">
            <w:pPr>
              <w:jc w:val="center"/>
              <w:rPr>
                <w:sz w:val="20"/>
                <w:szCs w:val="20"/>
              </w:rPr>
            </w:pPr>
            <w:r w:rsidRPr="00B41A90">
              <w:rPr>
                <w:sz w:val="20"/>
                <w:szCs w:val="20"/>
              </w:rPr>
              <w:t> 16,4</w:t>
            </w:r>
          </w:p>
        </w:tc>
        <w:tc>
          <w:tcPr>
            <w:tcW w:w="1520" w:type="dxa"/>
            <w:tcBorders>
              <w:top w:val="nil"/>
              <w:left w:val="nil"/>
              <w:bottom w:val="single" w:sz="4" w:space="0" w:color="auto"/>
              <w:right w:val="single" w:sz="4" w:space="0" w:color="auto"/>
            </w:tcBorders>
            <w:shd w:val="clear" w:color="auto" w:fill="FFFFFF" w:themeFill="background1"/>
            <w:vAlign w:val="center"/>
            <w:hideMark/>
          </w:tcPr>
          <w:p w14:paraId="49ED7F8C" w14:textId="77777777" w:rsidR="00B41A90" w:rsidRPr="00B41A90" w:rsidRDefault="00B41A90" w:rsidP="00826CAB">
            <w:pPr>
              <w:jc w:val="center"/>
              <w:rPr>
                <w:sz w:val="20"/>
                <w:szCs w:val="20"/>
              </w:rPr>
            </w:pPr>
            <w:r w:rsidRPr="00B41A90">
              <w:rPr>
                <w:sz w:val="20"/>
                <w:szCs w:val="20"/>
              </w:rPr>
              <w:t>29,0 </w:t>
            </w:r>
          </w:p>
        </w:tc>
        <w:tc>
          <w:tcPr>
            <w:tcW w:w="1580" w:type="dxa"/>
            <w:tcBorders>
              <w:top w:val="nil"/>
              <w:left w:val="nil"/>
              <w:bottom w:val="single" w:sz="4" w:space="0" w:color="auto"/>
              <w:right w:val="single" w:sz="4" w:space="0" w:color="auto"/>
            </w:tcBorders>
            <w:shd w:val="clear" w:color="auto" w:fill="FFFFFF" w:themeFill="background1"/>
            <w:vAlign w:val="center"/>
            <w:hideMark/>
          </w:tcPr>
          <w:p w14:paraId="3742E963" w14:textId="77777777" w:rsidR="00B41A90" w:rsidRPr="00B41A90" w:rsidRDefault="00B41A90" w:rsidP="00826CAB">
            <w:pPr>
              <w:jc w:val="center"/>
              <w:rPr>
                <w:sz w:val="20"/>
                <w:szCs w:val="20"/>
              </w:rPr>
            </w:pPr>
            <w:r w:rsidRPr="00B41A90">
              <w:rPr>
                <w:sz w:val="20"/>
                <w:szCs w:val="20"/>
              </w:rPr>
              <w:t>25,6 </w:t>
            </w:r>
          </w:p>
        </w:tc>
        <w:tc>
          <w:tcPr>
            <w:tcW w:w="1997" w:type="dxa"/>
            <w:tcBorders>
              <w:top w:val="nil"/>
              <w:left w:val="nil"/>
              <w:bottom w:val="single" w:sz="4" w:space="0" w:color="auto"/>
              <w:right w:val="single" w:sz="4" w:space="0" w:color="auto"/>
            </w:tcBorders>
            <w:shd w:val="clear" w:color="auto" w:fill="FFFFFF" w:themeFill="background1"/>
            <w:vAlign w:val="center"/>
            <w:hideMark/>
          </w:tcPr>
          <w:p w14:paraId="1D005867" w14:textId="77777777" w:rsidR="00B41A90" w:rsidRPr="00B41A90" w:rsidRDefault="00B41A90" w:rsidP="00826CAB">
            <w:pPr>
              <w:jc w:val="center"/>
              <w:rPr>
                <w:sz w:val="20"/>
                <w:szCs w:val="20"/>
              </w:rPr>
            </w:pPr>
            <w:r w:rsidRPr="00B41A90">
              <w:rPr>
                <w:sz w:val="20"/>
                <w:szCs w:val="20"/>
              </w:rPr>
              <w:t>12,5 </w:t>
            </w:r>
          </w:p>
        </w:tc>
      </w:tr>
      <w:tr w:rsidR="00B41A90" w:rsidRPr="00B41A90" w14:paraId="3DBA1B89" w14:textId="77777777" w:rsidTr="00B41A90">
        <w:trPr>
          <w:trHeight w:val="636"/>
        </w:trPr>
        <w:tc>
          <w:tcPr>
            <w:tcW w:w="2712" w:type="dxa"/>
            <w:vMerge/>
            <w:tcBorders>
              <w:top w:val="nil"/>
              <w:left w:val="single" w:sz="4" w:space="0" w:color="auto"/>
              <w:bottom w:val="single" w:sz="4" w:space="0" w:color="auto"/>
              <w:right w:val="single" w:sz="4" w:space="0" w:color="auto"/>
            </w:tcBorders>
            <w:shd w:val="clear" w:color="auto" w:fill="FFFFFF" w:themeFill="background1"/>
            <w:vAlign w:val="center"/>
            <w:hideMark/>
          </w:tcPr>
          <w:p w14:paraId="5299135E" w14:textId="77777777" w:rsidR="00B41A90" w:rsidRPr="00B41A90" w:rsidRDefault="00B41A90" w:rsidP="00826CAB">
            <w:pPr>
              <w:rPr>
                <w:bCs/>
                <w:color w:val="000000"/>
                <w:sz w:val="20"/>
                <w:szCs w:val="20"/>
              </w:rPr>
            </w:pPr>
          </w:p>
        </w:tc>
        <w:tc>
          <w:tcPr>
            <w:tcW w:w="1989" w:type="dxa"/>
            <w:tcBorders>
              <w:top w:val="nil"/>
              <w:left w:val="nil"/>
              <w:bottom w:val="single" w:sz="8" w:space="0" w:color="auto"/>
              <w:right w:val="single" w:sz="4" w:space="0" w:color="auto"/>
            </w:tcBorders>
            <w:shd w:val="clear" w:color="auto" w:fill="FFFFFF" w:themeFill="background1"/>
            <w:vAlign w:val="bottom"/>
            <w:hideMark/>
          </w:tcPr>
          <w:p w14:paraId="5588DD5B" w14:textId="77777777" w:rsidR="00B41A90" w:rsidRPr="00B41A90" w:rsidRDefault="00B41A90" w:rsidP="00826CAB">
            <w:pPr>
              <w:rPr>
                <w:bCs/>
                <w:color w:val="000000"/>
                <w:sz w:val="20"/>
                <w:szCs w:val="20"/>
              </w:rPr>
            </w:pPr>
            <w:r w:rsidRPr="00B41A90">
              <w:rPr>
                <w:bCs/>
                <w:color w:val="000000"/>
                <w:sz w:val="20"/>
                <w:szCs w:val="20"/>
              </w:rPr>
              <w:t xml:space="preserve">внебюджетные источники </w:t>
            </w:r>
          </w:p>
        </w:tc>
        <w:tc>
          <w:tcPr>
            <w:tcW w:w="1520" w:type="dxa"/>
            <w:tcBorders>
              <w:top w:val="nil"/>
              <w:left w:val="nil"/>
              <w:bottom w:val="single" w:sz="4" w:space="0" w:color="auto"/>
              <w:right w:val="single" w:sz="4" w:space="0" w:color="auto"/>
            </w:tcBorders>
            <w:shd w:val="clear" w:color="auto" w:fill="FFFFFF" w:themeFill="background1"/>
            <w:vAlign w:val="center"/>
            <w:hideMark/>
          </w:tcPr>
          <w:p w14:paraId="7EA0CE96" w14:textId="77777777" w:rsidR="00B41A90" w:rsidRPr="00B41A90" w:rsidRDefault="00B41A90" w:rsidP="00826CAB">
            <w:pPr>
              <w:jc w:val="center"/>
              <w:rPr>
                <w:bCs/>
                <w:color w:val="000000"/>
                <w:sz w:val="20"/>
                <w:szCs w:val="20"/>
              </w:rPr>
            </w:pPr>
            <w:r w:rsidRPr="00B41A90">
              <w:rPr>
                <w:bCs/>
                <w:color w:val="000000"/>
                <w:sz w:val="20"/>
                <w:szCs w:val="20"/>
              </w:rPr>
              <w:t xml:space="preserve">                  -    </w:t>
            </w:r>
          </w:p>
        </w:tc>
        <w:tc>
          <w:tcPr>
            <w:tcW w:w="1520" w:type="dxa"/>
            <w:tcBorders>
              <w:top w:val="nil"/>
              <w:left w:val="nil"/>
              <w:bottom w:val="nil"/>
              <w:right w:val="single" w:sz="4" w:space="0" w:color="auto"/>
            </w:tcBorders>
            <w:shd w:val="clear" w:color="auto" w:fill="FFFFFF" w:themeFill="background1"/>
            <w:vAlign w:val="center"/>
            <w:hideMark/>
          </w:tcPr>
          <w:p w14:paraId="7A224B39" w14:textId="77777777" w:rsidR="00B41A90" w:rsidRPr="00B41A90" w:rsidRDefault="00B41A90" w:rsidP="00826CAB">
            <w:pPr>
              <w:jc w:val="center"/>
              <w:rPr>
                <w:bCs/>
                <w:color w:val="000000"/>
                <w:sz w:val="20"/>
                <w:szCs w:val="20"/>
              </w:rPr>
            </w:pPr>
            <w:r w:rsidRPr="00B41A90">
              <w:rPr>
                <w:bCs/>
                <w:color w:val="000000"/>
                <w:sz w:val="20"/>
                <w:szCs w:val="20"/>
              </w:rPr>
              <w:t> </w:t>
            </w:r>
          </w:p>
        </w:tc>
        <w:tc>
          <w:tcPr>
            <w:tcW w:w="1520" w:type="dxa"/>
            <w:tcBorders>
              <w:top w:val="nil"/>
              <w:left w:val="nil"/>
              <w:bottom w:val="single" w:sz="8" w:space="0" w:color="auto"/>
              <w:right w:val="single" w:sz="4" w:space="0" w:color="auto"/>
            </w:tcBorders>
            <w:shd w:val="clear" w:color="auto" w:fill="FFFFFF" w:themeFill="background1"/>
            <w:vAlign w:val="center"/>
            <w:hideMark/>
          </w:tcPr>
          <w:p w14:paraId="10ACB7EE" w14:textId="77777777" w:rsidR="00B41A90" w:rsidRPr="00B41A90" w:rsidRDefault="00B41A90" w:rsidP="00826CAB">
            <w:pPr>
              <w:jc w:val="center"/>
              <w:rPr>
                <w:bCs/>
                <w:color w:val="000000"/>
                <w:sz w:val="20"/>
                <w:szCs w:val="20"/>
              </w:rPr>
            </w:pPr>
            <w:r w:rsidRPr="00B41A90">
              <w:rPr>
                <w:bCs/>
                <w:color w:val="000000"/>
                <w:sz w:val="20"/>
                <w:szCs w:val="20"/>
              </w:rPr>
              <w:t> </w:t>
            </w:r>
          </w:p>
        </w:tc>
        <w:tc>
          <w:tcPr>
            <w:tcW w:w="1660" w:type="dxa"/>
            <w:tcBorders>
              <w:top w:val="nil"/>
              <w:left w:val="nil"/>
              <w:bottom w:val="single" w:sz="4" w:space="0" w:color="auto"/>
              <w:right w:val="single" w:sz="4" w:space="0" w:color="auto"/>
            </w:tcBorders>
            <w:shd w:val="clear" w:color="auto" w:fill="FFFFFF" w:themeFill="background1"/>
            <w:vAlign w:val="center"/>
            <w:hideMark/>
          </w:tcPr>
          <w:p w14:paraId="4D18E06E" w14:textId="77777777" w:rsidR="00B41A90" w:rsidRPr="00B41A90" w:rsidRDefault="00B41A90" w:rsidP="00826CAB">
            <w:pPr>
              <w:jc w:val="center"/>
              <w:rPr>
                <w:bCs/>
                <w:color w:val="000000"/>
                <w:sz w:val="20"/>
                <w:szCs w:val="20"/>
              </w:rPr>
            </w:pPr>
            <w:r w:rsidRPr="00B41A90">
              <w:rPr>
                <w:bCs/>
                <w:color w:val="000000"/>
                <w:sz w:val="20"/>
                <w:szCs w:val="20"/>
              </w:rPr>
              <w:t> </w:t>
            </w:r>
          </w:p>
        </w:tc>
        <w:tc>
          <w:tcPr>
            <w:tcW w:w="1520" w:type="dxa"/>
            <w:tcBorders>
              <w:top w:val="nil"/>
              <w:left w:val="nil"/>
              <w:bottom w:val="single" w:sz="4" w:space="0" w:color="auto"/>
              <w:right w:val="single" w:sz="4" w:space="0" w:color="auto"/>
            </w:tcBorders>
            <w:shd w:val="clear" w:color="auto" w:fill="FFFFFF" w:themeFill="background1"/>
            <w:vAlign w:val="center"/>
            <w:hideMark/>
          </w:tcPr>
          <w:p w14:paraId="4E66B3ED" w14:textId="77777777" w:rsidR="00B41A90" w:rsidRPr="00B41A90" w:rsidRDefault="00B41A90" w:rsidP="00826CAB">
            <w:pPr>
              <w:jc w:val="center"/>
              <w:rPr>
                <w:bCs/>
                <w:color w:val="000000"/>
                <w:sz w:val="20"/>
                <w:szCs w:val="20"/>
              </w:rPr>
            </w:pPr>
            <w:r w:rsidRPr="00B41A90">
              <w:rPr>
                <w:bCs/>
                <w:color w:val="000000"/>
                <w:sz w:val="20"/>
                <w:szCs w:val="20"/>
              </w:rPr>
              <w:t> </w:t>
            </w:r>
          </w:p>
        </w:tc>
        <w:tc>
          <w:tcPr>
            <w:tcW w:w="1580" w:type="dxa"/>
            <w:tcBorders>
              <w:top w:val="nil"/>
              <w:left w:val="nil"/>
              <w:bottom w:val="single" w:sz="4" w:space="0" w:color="auto"/>
              <w:right w:val="single" w:sz="4" w:space="0" w:color="auto"/>
            </w:tcBorders>
            <w:shd w:val="clear" w:color="auto" w:fill="FFFFFF" w:themeFill="background1"/>
            <w:vAlign w:val="center"/>
            <w:hideMark/>
          </w:tcPr>
          <w:p w14:paraId="55116E60" w14:textId="77777777" w:rsidR="00B41A90" w:rsidRPr="00B41A90" w:rsidRDefault="00B41A90" w:rsidP="00826CAB">
            <w:pPr>
              <w:jc w:val="center"/>
              <w:rPr>
                <w:bCs/>
                <w:color w:val="000000"/>
                <w:sz w:val="20"/>
                <w:szCs w:val="20"/>
              </w:rPr>
            </w:pPr>
            <w:r w:rsidRPr="00B41A90">
              <w:rPr>
                <w:bCs/>
                <w:color w:val="000000"/>
                <w:sz w:val="20"/>
                <w:szCs w:val="20"/>
              </w:rPr>
              <w:t> </w:t>
            </w:r>
          </w:p>
        </w:tc>
        <w:tc>
          <w:tcPr>
            <w:tcW w:w="1997" w:type="dxa"/>
            <w:tcBorders>
              <w:top w:val="nil"/>
              <w:left w:val="nil"/>
              <w:bottom w:val="single" w:sz="4" w:space="0" w:color="auto"/>
              <w:right w:val="single" w:sz="4" w:space="0" w:color="auto"/>
            </w:tcBorders>
            <w:shd w:val="clear" w:color="auto" w:fill="FFFFFF" w:themeFill="background1"/>
            <w:vAlign w:val="center"/>
            <w:hideMark/>
          </w:tcPr>
          <w:p w14:paraId="18C44C91" w14:textId="77777777" w:rsidR="00B41A90" w:rsidRPr="00B41A90" w:rsidRDefault="00B41A90" w:rsidP="00826CAB">
            <w:pPr>
              <w:jc w:val="center"/>
              <w:rPr>
                <w:bCs/>
                <w:color w:val="000000"/>
                <w:sz w:val="20"/>
                <w:szCs w:val="20"/>
              </w:rPr>
            </w:pPr>
            <w:r w:rsidRPr="00B41A90">
              <w:rPr>
                <w:bCs/>
                <w:color w:val="000000"/>
                <w:sz w:val="20"/>
                <w:szCs w:val="20"/>
              </w:rPr>
              <w:t> </w:t>
            </w:r>
          </w:p>
        </w:tc>
      </w:tr>
      <w:tr w:rsidR="00B41A90" w:rsidRPr="00B41A90" w14:paraId="6C4E4720" w14:textId="77777777" w:rsidTr="00B41A90">
        <w:trPr>
          <w:trHeight w:val="795"/>
        </w:trPr>
        <w:tc>
          <w:tcPr>
            <w:tcW w:w="16018" w:type="dxa"/>
            <w:gridSpan w:val="9"/>
            <w:tcBorders>
              <w:top w:val="nil"/>
              <w:left w:val="single" w:sz="8" w:space="0" w:color="auto"/>
              <w:bottom w:val="nil"/>
              <w:right w:val="single" w:sz="8" w:space="0" w:color="000000"/>
            </w:tcBorders>
            <w:shd w:val="clear" w:color="auto" w:fill="auto"/>
            <w:vAlign w:val="center"/>
            <w:hideMark/>
          </w:tcPr>
          <w:p w14:paraId="27BF2DD7" w14:textId="77777777" w:rsidR="00B41A90" w:rsidRPr="00B41A90" w:rsidRDefault="00B41A90" w:rsidP="00826CAB">
            <w:pPr>
              <w:jc w:val="center"/>
              <w:rPr>
                <w:bCs/>
                <w:color w:val="000000"/>
                <w:sz w:val="20"/>
                <w:szCs w:val="20"/>
              </w:rPr>
            </w:pPr>
            <w:r w:rsidRPr="00B41A90">
              <w:rPr>
                <w:bCs/>
                <w:color w:val="000000"/>
                <w:sz w:val="20"/>
                <w:szCs w:val="20"/>
              </w:rPr>
              <w:t>1.3. Задача 3. Сохранение историко-культурного достояния Куйбышевского района</w:t>
            </w:r>
          </w:p>
        </w:tc>
      </w:tr>
      <w:tr w:rsidR="00B41A90" w:rsidRPr="00B41A90" w14:paraId="0420C42A" w14:textId="77777777" w:rsidTr="00B41A90">
        <w:trPr>
          <w:trHeight w:val="1440"/>
        </w:trPr>
        <w:tc>
          <w:tcPr>
            <w:tcW w:w="2712" w:type="dxa"/>
            <w:vMerge w:val="restart"/>
            <w:tcBorders>
              <w:top w:val="single" w:sz="4" w:space="0" w:color="auto"/>
              <w:left w:val="single" w:sz="4" w:space="0" w:color="auto"/>
              <w:bottom w:val="single" w:sz="4" w:space="0" w:color="000000"/>
              <w:right w:val="single" w:sz="4" w:space="0" w:color="auto"/>
            </w:tcBorders>
            <w:shd w:val="clear" w:color="auto" w:fill="FFFFFF" w:themeFill="background1"/>
            <w:hideMark/>
          </w:tcPr>
          <w:p w14:paraId="120B9568" w14:textId="77777777" w:rsidR="00B41A90" w:rsidRPr="00B41A90" w:rsidRDefault="00B41A90" w:rsidP="00826CAB">
            <w:pPr>
              <w:jc w:val="center"/>
              <w:rPr>
                <w:bCs/>
                <w:color w:val="000000"/>
                <w:sz w:val="20"/>
                <w:szCs w:val="20"/>
              </w:rPr>
            </w:pPr>
            <w:r w:rsidRPr="00B41A90">
              <w:rPr>
                <w:bCs/>
                <w:color w:val="000000"/>
                <w:sz w:val="20"/>
                <w:szCs w:val="20"/>
              </w:rPr>
              <w:t>1.3.1. Мероприятие 1. Реализация мероприятий по сохранению, использованию, популяризации и государственной охране объектов культурного наследия Куйбышевского района</w:t>
            </w:r>
          </w:p>
        </w:tc>
        <w:tc>
          <w:tcPr>
            <w:tcW w:w="1989" w:type="dxa"/>
            <w:tcBorders>
              <w:top w:val="single" w:sz="4" w:space="0" w:color="auto"/>
              <w:left w:val="nil"/>
              <w:bottom w:val="single" w:sz="4" w:space="0" w:color="auto"/>
              <w:right w:val="single" w:sz="4" w:space="0" w:color="auto"/>
            </w:tcBorders>
            <w:shd w:val="clear" w:color="auto" w:fill="FFFFFF" w:themeFill="background1"/>
            <w:vAlign w:val="center"/>
            <w:hideMark/>
          </w:tcPr>
          <w:p w14:paraId="616F7725" w14:textId="77777777" w:rsidR="00B41A90" w:rsidRPr="00B41A90" w:rsidRDefault="00B41A90" w:rsidP="00826CAB">
            <w:pPr>
              <w:jc w:val="center"/>
              <w:rPr>
                <w:color w:val="000000"/>
                <w:sz w:val="20"/>
                <w:szCs w:val="20"/>
              </w:rPr>
            </w:pPr>
            <w:r w:rsidRPr="00B41A90">
              <w:rPr>
                <w:color w:val="000000"/>
                <w:sz w:val="20"/>
                <w:szCs w:val="20"/>
              </w:rPr>
              <w:t xml:space="preserve">Сумма затрат, в том </w:t>
            </w:r>
            <w:proofErr w:type="gramStart"/>
            <w:r w:rsidRPr="00B41A90">
              <w:rPr>
                <w:color w:val="000000"/>
                <w:sz w:val="20"/>
                <w:szCs w:val="20"/>
              </w:rPr>
              <w:t xml:space="preserve">числе:  </w:t>
            </w:r>
            <w:proofErr w:type="gramEnd"/>
          </w:p>
        </w:tc>
        <w:tc>
          <w:tcPr>
            <w:tcW w:w="1520" w:type="dxa"/>
            <w:tcBorders>
              <w:top w:val="single" w:sz="4" w:space="0" w:color="auto"/>
              <w:left w:val="nil"/>
              <w:bottom w:val="single" w:sz="4" w:space="0" w:color="auto"/>
              <w:right w:val="single" w:sz="4" w:space="0" w:color="auto"/>
            </w:tcBorders>
            <w:shd w:val="clear" w:color="auto" w:fill="FFFFFF" w:themeFill="background1"/>
            <w:vAlign w:val="center"/>
            <w:hideMark/>
          </w:tcPr>
          <w:p w14:paraId="0C3AA168" w14:textId="77777777" w:rsidR="00B41A90" w:rsidRPr="00B41A90" w:rsidRDefault="00B41A90" w:rsidP="00826CAB">
            <w:pPr>
              <w:jc w:val="center"/>
              <w:rPr>
                <w:color w:val="000000"/>
                <w:sz w:val="20"/>
                <w:szCs w:val="20"/>
              </w:rPr>
            </w:pPr>
            <w:r w:rsidRPr="00B41A90">
              <w:rPr>
                <w:color w:val="000000"/>
                <w:sz w:val="20"/>
                <w:szCs w:val="20"/>
              </w:rPr>
              <w:t xml:space="preserve">                  -    </w:t>
            </w:r>
          </w:p>
        </w:tc>
        <w:tc>
          <w:tcPr>
            <w:tcW w:w="1520" w:type="dxa"/>
            <w:tcBorders>
              <w:top w:val="single" w:sz="4" w:space="0" w:color="auto"/>
              <w:left w:val="nil"/>
              <w:bottom w:val="single" w:sz="4" w:space="0" w:color="auto"/>
              <w:right w:val="single" w:sz="4" w:space="0" w:color="auto"/>
            </w:tcBorders>
            <w:shd w:val="clear" w:color="auto" w:fill="FFFFFF" w:themeFill="background1"/>
            <w:vAlign w:val="center"/>
            <w:hideMark/>
          </w:tcPr>
          <w:p w14:paraId="404ED9E3" w14:textId="77777777" w:rsidR="00B41A90" w:rsidRPr="00B41A90" w:rsidRDefault="00B41A90" w:rsidP="00826CAB">
            <w:pPr>
              <w:jc w:val="center"/>
              <w:rPr>
                <w:color w:val="000000"/>
                <w:sz w:val="20"/>
                <w:szCs w:val="20"/>
              </w:rPr>
            </w:pPr>
            <w:r w:rsidRPr="00B41A90">
              <w:rPr>
                <w:color w:val="000000"/>
                <w:sz w:val="20"/>
                <w:szCs w:val="20"/>
              </w:rPr>
              <w:t> </w:t>
            </w:r>
          </w:p>
        </w:tc>
        <w:tc>
          <w:tcPr>
            <w:tcW w:w="1520" w:type="dxa"/>
            <w:tcBorders>
              <w:top w:val="single" w:sz="4" w:space="0" w:color="auto"/>
              <w:left w:val="nil"/>
              <w:bottom w:val="single" w:sz="4" w:space="0" w:color="auto"/>
              <w:right w:val="single" w:sz="4" w:space="0" w:color="auto"/>
            </w:tcBorders>
            <w:shd w:val="clear" w:color="auto" w:fill="FFFFFF" w:themeFill="background1"/>
            <w:vAlign w:val="center"/>
            <w:hideMark/>
          </w:tcPr>
          <w:p w14:paraId="2C09C1C4" w14:textId="77777777" w:rsidR="00B41A90" w:rsidRPr="00B41A90" w:rsidRDefault="00B41A90" w:rsidP="00826CAB">
            <w:pPr>
              <w:jc w:val="center"/>
              <w:rPr>
                <w:color w:val="000000"/>
                <w:sz w:val="20"/>
                <w:szCs w:val="20"/>
              </w:rPr>
            </w:pPr>
            <w:r w:rsidRPr="00B41A90">
              <w:rPr>
                <w:color w:val="000000"/>
                <w:sz w:val="20"/>
                <w:szCs w:val="20"/>
              </w:rPr>
              <w:t> </w:t>
            </w:r>
          </w:p>
        </w:tc>
        <w:tc>
          <w:tcPr>
            <w:tcW w:w="1660" w:type="dxa"/>
            <w:tcBorders>
              <w:top w:val="single" w:sz="4" w:space="0" w:color="auto"/>
              <w:left w:val="nil"/>
              <w:bottom w:val="single" w:sz="4" w:space="0" w:color="auto"/>
              <w:right w:val="single" w:sz="4" w:space="0" w:color="auto"/>
            </w:tcBorders>
            <w:shd w:val="clear" w:color="auto" w:fill="FFFFFF" w:themeFill="background1"/>
            <w:vAlign w:val="center"/>
            <w:hideMark/>
          </w:tcPr>
          <w:p w14:paraId="0D5B500D" w14:textId="77777777" w:rsidR="00B41A90" w:rsidRPr="00B41A90" w:rsidRDefault="00B41A90" w:rsidP="00826CAB">
            <w:pPr>
              <w:jc w:val="center"/>
              <w:rPr>
                <w:color w:val="000000"/>
                <w:sz w:val="20"/>
                <w:szCs w:val="20"/>
              </w:rPr>
            </w:pPr>
            <w:r w:rsidRPr="00B41A90">
              <w:rPr>
                <w:color w:val="000000"/>
                <w:sz w:val="20"/>
                <w:szCs w:val="20"/>
              </w:rPr>
              <w:t> </w:t>
            </w:r>
          </w:p>
        </w:tc>
        <w:tc>
          <w:tcPr>
            <w:tcW w:w="1520" w:type="dxa"/>
            <w:tcBorders>
              <w:top w:val="single" w:sz="4" w:space="0" w:color="auto"/>
              <w:left w:val="nil"/>
              <w:bottom w:val="single" w:sz="4" w:space="0" w:color="auto"/>
              <w:right w:val="single" w:sz="4" w:space="0" w:color="auto"/>
            </w:tcBorders>
            <w:shd w:val="clear" w:color="auto" w:fill="FFFFFF" w:themeFill="background1"/>
            <w:vAlign w:val="center"/>
            <w:hideMark/>
          </w:tcPr>
          <w:p w14:paraId="031AC005" w14:textId="77777777" w:rsidR="00B41A90" w:rsidRPr="00B41A90" w:rsidRDefault="00B41A90" w:rsidP="00826CAB">
            <w:pPr>
              <w:jc w:val="center"/>
              <w:rPr>
                <w:color w:val="000000"/>
                <w:sz w:val="20"/>
                <w:szCs w:val="20"/>
              </w:rPr>
            </w:pPr>
            <w:r w:rsidRPr="00B41A90">
              <w:rPr>
                <w:color w:val="000000"/>
                <w:sz w:val="20"/>
                <w:szCs w:val="20"/>
              </w:rPr>
              <w:t> </w:t>
            </w:r>
          </w:p>
        </w:tc>
        <w:tc>
          <w:tcPr>
            <w:tcW w:w="1580" w:type="dxa"/>
            <w:tcBorders>
              <w:top w:val="single" w:sz="4" w:space="0" w:color="auto"/>
              <w:left w:val="nil"/>
              <w:bottom w:val="single" w:sz="4" w:space="0" w:color="auto"/>
              <w:right w:val="single" w:sz="4" w:space="0" w:color="auto"/>
            </w:tcBorders>
            <w:shd w:val="clear" w:color="auto" w:fill="FFFFFF" w:themeFill="background1"/>
            <w:vAlign w:val="center"/>
            <w:hideMark/>
          </w:tcPr>
          <w:p w14:paraId="34452342" w14:textId="77777777" w:rsidR="00B41A90" w:rsidRPr="00B41A90" w:rsidRDefault="00B41A90" w:rsidP="00826CAB">
            <w:pPr>
              <w:jc w:val="center"/>
              <w:rPr>
                <w:color w:val="000000"/>
                <w:sz w:val="20"/>
                <w:szCs w:val="20"/>
              </w:rPr>
            </w:pPr>
            <w:r w:rsidRPr="00B41A90">
              <w:rPr>
                <w:color w:val="000000"/>
                <w:sz w:val="20"/>
                <w:szCs w:val="20"/>
              </w:rPr>
              <w:t> </w:t>
            </w:r>
          </w:p>
        </w:tc>
        <w:tc>
          <w:tcPr>
            <w:tcW w:w="1997" w:type="dxa"/>
            <w:tcBorders>
              <w:top w:val="single" w:sz="4" w:space="0" w:color="auto"/>
              <w:left w:val="nil"/>
              <w:bottom w:val="single" w:sz="4" w:space="0" w:color="auto"/>
              <w:right w:val="single" w:sz="4" w:space="0" w:color="auto"/>
            </w:tcBorders>
            <w:shd w:val="clear" w:color="auto" w:fill="FFFFFF" w:themeFill="background1"/>
            <w:vAlign w:val="center"/>
            <w:hideMark/>
          </w:tcPr>
          <w:p w14:paraId="5B667198" w14:textId="77777777" w:rsidR="00B41A90" w:rsidRPr="00B41A90" w:rsidRDefault="00B41A90" w:rsidP="00826CAB">
            <w:pPr>
              <w:jc w:val="center"/>
              <w:rPr>
                <w:color w:val="000000"/>
                <w:sz w:val="20"/>
                <w:szCs w:val="20"/>
              </w:rPr>
            </w:pPr>
            <w:r w:rsidRPr="00B41A90">
              <w:rPr>
                <w:color w:val="000000"/>
                <w:sz w:val="20"/>
                <w:szCs w:val="20"/>
              </w:rPr>
              <w:t> </w:t>
            </w:r>
          </w:p>
        </w:tc>
      </w:tr>
      <w:tr w:rsidR="00B41A90" w:rsidRPr="00B41A90" w14:paraId="59ACEBB1" w14:textId="77777777" w:rsidTr="00B41A90">
        <w:trPr>
          <w:trHeight w:val="615"/>
        </w:trPr>
        <w:tc>
          <w:tcPr>
            <w:tcW w:w="2712" w:type="dxa"/>
            <w:vMerge/>
            <w:tcBorders>
              <w:top w:val="single" w:sz="4" w:space="0" w:color="auto"/>
              <w:left w:val="single" w:sz="4" w:space="0" w:color="auto"/>
              <w:bottom w:val="single" w:sz="4" w:space="0" w:color="000000"/>
              <w:right w:val="single" w:sz="4" w:space="0" w:color="auto"/>
            </w:tcBorders>
            <w:shd w:val="clear" w:color="auto" w:fill="FFFFFF" w:themeFill="background1"/>
            <w:vAlign w:val="center"/>
            <w:hideMark/>
          </w:tcPr>
          <w:p w14:paraId="781240F8" w14:textId="77777777" w:rsidR="00B41A90" w:rsidRPr="00B41A90" w:rsidRDefault="00B41A90" w:rsidP="00826CAB">
            <w:pPr>
              <w:rPr>
                <w:bCs/>
                <w:color w:val="000000"/>
                <w:sz w:val="20"/>
                <w:szCs w:val="20"/>
              </w:rPr>
            </w:pPr>
          </w:p>
        </w:tc>
        <w:tc>
          <w:tcPr>
            <w:tcW w:w="1989" w:type="dxa"/>
            <w:tcBorders>
              <w:top w:val="nil"/>
              <w:left w:val="nil"/>
              <w:bottom w:val="single" w:sz="4" w:space="0" w:color="auto"/>
              <w:right w:val="single" w:sz="4" w:space="0" w:color="auto"/>
            </w:tcBorders>
            <w:shd w:val="clear" w:color="auto" w:fill="FFFFFF" w:themeFill="background1"/>
            <w:vAlign w:val="bottom"/>
            <w:hideMark/>
          </w:tcPr>
          <w:p w14:paraId="6F534F65" w14:textId="77777777" w:rsidR="00B41A90" w:rsidRPr="00B41A90" w:rsidRDefault="00B41A90" w:rsidP="00826CAB">
            <w:pPr>
              <w:rPr>
                <w:color w:val="000000"/>
                <w:sz w:val="20"/>
                <w:szCs w:val="20"/>
              </w:rPr>
            </w:pPr>
            <w:r w:rsidRPr="00B41A90">
              <w:rPr>
                <w:color w:val="000000"/>
                <w:sz w:val="20"/>
                <w:szCs w:val="20"/>
              </w:rPr>
              <w:t xml:space="preserve">Областной бюджет </w:t>
            </w:r>
          </w:p>
        </w:tc>
        <w:tc>
          <w:tcPr>
            <w:tcW w:w="1520" w:type="dxa"/>
            <w:tcBorders>
              <w:top w:val="nil"/>
              <w:left w:val="nil"/>
              <w:bottom w:val="single" w:sz="4" w:space="0" w:color="auto"/>
              <w:right w:val="single" w:sz="4" w:space="0" w:color="auto"/>
            </w:tcBorders>
            <w:shd w:val="clear" w:color="auto" w:fill="FFFFFF" w:themeFill="background1"/>
            <w:vAlign w:val="center"/>
            <w:hideMark/>
          </w:tcPr>
          <w:p w14:paraId="6A19C5B5" w14:textId="77777777" w:rsidR="00B41A90" w:rsidRPr="00B41A90" w:rsidRDefault="00B41A90" w:rsidP="00826CAB">
            <w:pPr>
              <w:jc w:val="center"/>
              <w:rPr>
                <w:color w:val="000000"/>
                <w:sz w:val="20"/>
                <w:szCs w:val="20"/>
              </w:rPr>
            </w:pPr>
            <w:r w:rsidRPr="00B41A90">
              <w:rPr>
                <w:color w:val="000000"/>
                <w:sz w:val="20"/>
                <w:szCs w:val="20"/>
              </w:rPr>
              <w:t xml:space="preserve">                  -    </w:t>
            </w:r>
          </w:p>
        </w:tc>
        <w:tc>
          <w:tcPr>
            <w:tcW w:w="1520" w:type="dxa"/>
            <w:tcBorders>
              <w:top w:val="nil"/>
              <w:left w:val="nil"/>
              <w:bottom w:val="single" w:sz="4" w:space="0" w:color="auto"/>
              <w:right w:val="single" w:sz="4" w:space="0" w:color="auto"/>
            </w:tcBorders>
            <w:shd w:val="clear" w:color="auto" w:fill="FFFFFF" w:themeFill="background1"/>
            <w:vAlign w:val="center"/>
            <w:hideMark/>
          </w:tcPr>
          <w:p w14:paraId="79C29FDF" w14:textId="77777777" w:rsidR="00B41A90" w:rsidRPr="00B41A90" w:rsidRDefault="00B41A90" w:rsidP="00826CAB">
            <w:pPr>
              <w:jc w:val="center"/>
              <w:rPr>
                <w:color w:val="000000"/>
                <w:sz w:val="20"/>
                <w:szCs w:val="20"/>
              </w:rPr>
            </w:pPr>
            <w:r w:rsidRPr="00B41A90">
              <w:rPr>
                <w:color w:val="000000"/>
                <w:sz w:val="20"/>
                <w:szCs w:val="20"/>
              </w:rPr>
              <w:t> </w:t>
            </w:r>
          </w:p>
        </w:tc>
        <w:tc>
          <w:tcPr>
            <w:tcW w:w="1520" w:type="dxa"/>
            <w:tcBorders>
              <w:top w:val="nil"/>
              <w:left w:val="nil"/>
              <w:bottom w:val="single" w:sz="4" w:space="0" w:color="auto"/>
              <w:right w:val="single" w:sz="4" w:space="0" w:color="auto"/>
            </w:tcBorders>
            <w:shd w:val="clear" w:color="auto" w:fill="FFFFFF" w:themeFill="background1"/>
            <w:vAlign w:val="center"/>
            <w:hideMark/>
          </w:tcPr>
          <w:p w14:paraId="3A7C162A" w14:textId="77777777" w:rsidR="00B41A90" w:rsidRPr="00B41A90" w:rsidRDefault="00B41A90" w:rsidP="00826CAB">
            <w:pPr>
              <w:jc w:val="center"/>
              <w:rPr>
                <w:color w:val="000000"/>
                <w:sz w:val="20"/>
                <w:szCs w:val="20"/>
              </w:rPr>
            </w:pPr>
            <w:r w:rsidRPr="00B41A90">
              <w:rPr>
                <w:color w:val="000000"/>
                <w:sz w:val="20"/>
                <w:szCs w:val="20"/>
              </w:rPr>
              <w:t> </w:t>
            </w:r>
          </w:p>
        </w:tc>
        <w:tc>
          <w:tcPr>
            <w:tcW w:w="1660" w:type="dxa"/>
            <w:tcBorders>
              <w:top w:val="nil"/>
              <w:left w:val="nil"/>
              <w:bottom w:val="single" w:sz="4" w:space="0" w:color="auto"/>
              <w:right w:val="single" w:sz="4" w:space="0" w:color="auto"/>
            </w:tcBorders>
            <w:shd w:val="clear" w:color="auto" w:fill="FFFFFF" w:themeFill="background1"/>
            <w:vAlign w:val="center"/>
            <w:hideMark/>
          </w:tcPr>
          <w:p w14:paraId="456B0F51" w14:textId="77777777" w:rsidR="00B41A90" w:rsidRPr="00B41A90" w:rsidRDefault="00B41A90" w:rsidP="00826CAB">
            <w:pPr>
              <w:jc w:val="center"/>
              <w:rPr>
                <w:color w:val="000000"/>
                <w:sz w:val="20"/>
                <w:szCs w:val="20"/>
              </w:rPr>
            </w:pPr>
            <w:r w:rsidRPr="00B41A90">
              <w:rPr>
                <w:color w:val="000000"/>
                <w:sz w:val="20"/>
                <w:szCs w:val="20"/>
              </w:rPr>
              <w:t> </w:t>
            </w:r>
          </w:p>
        </w:tc>
        <w:tc>
          <w:tcPr>
            <w:tcW w:w="1520" w:type="dxa"/>
            <w:tcBorders>
              <w:top w:val="nil"/>
              <w:left w:val="nil"/>
              <w:bottom w:val="single" w:sz="4" w:space="0" w:color="auto"/>
              <w:right w:val="single" w:sz="4" w:space="0" w:color="auto"/>
            </w:tcBorders>
            <w:shd w:val="clear" w:color="auto" w:fill="FFFFFF" w:themeFill="background1"/>
            <w:vAlign w:val="center"/>
            <w:hideMark/>
          </w:tcPr>
          <w:p w14:paraId="373769E6" w14:textId="77777777" w:rsidR="00B41A90" w:rsidRPr="00B41A90" w:rsidRDefault="00B41A90" w:rsidP="00826CAB">
            <w:pPr>
              <w:jc w:val="center"/>
              <w:rPr>
                <w:color w:val="000000"/>
                <w:sz w:val="20"/>
                <w:szCs w:val="20"/>
              </w:rPr>
            </w:pPr>
            <w:r w:rsidRPr="00B41A90">
              <w:rPr>
                <w:color w:val="000000"/>
                <w:sz w:val="20"/>
                <w:szCs w:val="20"/>
              </w:rPr>
              <w:t> </w:t>
            </w:r>
          </w:p>
        </w:tc>
        <w:tc>
          <w:tcPr>
            <w:tcW w:w="1580" w:type="dxa"/>
            <w:tcBorders>
              <w:top w:val="nil"/>
              <w:left w:val="nil"/>
              <w:bottom w:val="single" w:sz="4" w:space="0" w:color="auto"/>
              <w:right w:val="single" w:sz="4" w:space="0" w:color="auto"/>
            </w:tcBorders>
            <w:shd w:val="clear" w:color="auto" w:fill="FFFFFF" w:themeFill="background1"/>
            <w:vAlign w:val="center"/>
            <w:hideMark/>
          </w:tcPr>
          <w:p w14:paraId="63E65D5E" w14:textId="77777777" w:rsidR="00B41A90" w:rsidRPr="00B41A90" w:rsidRDefault="00B41A90" w:rsidP="00826CAB">
            <w:pPr>
              <w:jc w:val="center"/>
              <w:rPr>
                <w:color w:val="000000"/>
                <w:sz w:val="20"/>
                <w:szCs w:val="20"/>
              </w:rPr>
            </w:pPr>
            <w:r w:rsidRPr="00B41A90">
              <w:rPr>
                <w:color w:val="000000"/>
                <w:sz w:val="20"/>
                <w:szCs w:val="20"/>
              </w:rPr>
              <w:t> </w:t>
            </w:r>
          </w:p>
        </w:tc>
        <w:tc>
          <w:tcPr>
            <w:tcW w:w="1997" w:type="dxa"/>
            <w:tcBorders>
              <w:top w:val="nil"/>
              <w:left w:val="nil"/>
              <w:bottom w:val="single" w:sz="4" w:space="0" w:color="auto"/>
              <w:right w:val="single" w:sz="4" w:space="0" w:color="auto"/>
            </w:tcBorders>
            <w:shd w:val="clear" w:color="auto" w:fill="FFFFFF" w:themeFill="background1"/>
            <w:vAlign w:val="center"/>
            <w:hideMark/>
          </w:tcPr>
          <w:p w14:paraId="1798BD90" w14:textId="77777777" w:rsidR="00B41A90" w:rsidRPr="00B41A90" w:rsidRDefault="00B41A90" w:rsidP="00826CAB">
            <w:pPr>
              <w:jc w:val="center"/>
              <w:rPr>
                <w:color w:val="000000"/>
                <w:sz w:val="20"/>
                <w:szCs w:val="20"/>
              </w:rPr>
            </w:pPr>
            <w:r w:rsidRPr="00B41A90">
              <w:rPr>
                <w:color w:val="000000"/>
                <w:sz w:val="20"/>
                <w:szCs w:val="20"/>
              </w:rPr>
              <w:t> </w:t>
            </w:r>
          </w:p>
        </w:tc>
      </w:tr>
      <w:tr w:rsidR="00B41A90" w:rsidRPr="00B41A90" w14:paraId="416E276C" w14:textId="77777777" w:rsidTr="00B41A90">
        <w:trPr>
          <w:trHeight w:val="624"/>
        </w:trPr>
        <w:tc>
          <w:tcPr>
            <w:tcW w:w="2712" w:type="dxa"/>
            <w:vMerge/>
            <w:tcBorders>
              <w:top w:val="single" w:sz="4" w:space="0" w:color="auto"/>
              <w:left w:val="single" w:sz="4" w:space="0" w:color="auto"/>
              <w:bottom w:val="single" w:sz="4" w:space="0" w:color="000000"/>
              <w:right w:val="single" w:sz="4" w:space="0" w:color="auto"/>
            </w:tcBorders>
            <w:shd w:val="clear" w:color="auto" w:fill="FFFFFF" w:themeFill="background1"/>
            <w:vAlign w:val="center"/>
            <w:hideMark/>
          </w:tcPr>
          <w:p w14:paraId="59DACFD9" w14:textId="77777777" w:rsidR="00B41A90" w:rsidRPr="00B41A90" w:rsidRDefault="00B41A90" w:rsidP="00826CAB">
            <w:pPr>
              <w:rPr>
                <w:bCs/>
                <w:color w:val="000000"/>
                <w:sz w:val="20"/>
                <w:szCs w:val="20"/>
              </w:rPr>
            </w:pPr>
          </w:p>
        </w:tc>
        <w:tc>
          <w:tcPr>
            <w:tcW w:w="1989" w:type="dxa"/>
            <w:tcBorders>
              <w:top w:val="nil"/>
              <w:left w:val="nil"/>
              <w:bottom w:val="single" w:sz="4" w:space="0" w:color="auto"/>
              <w:right w:val="single" w:sz="4" w:space="0" w:color="auto"/>
            </w:tcBorders>
            <w:shd w:val="clear" w:color="auto" w:fill="FFFFFF" w:themeFill="background1"/>
            <w:vAlign w:val="bottom"/>
            <w:hideMark/>
          </w:tcPr>
          <w:p w14:paraId="3A649CE9" w14:textId="77777777" w:rsidR="00B41A90" w:rsidRPr="00B41A90" w:rsidRDefault="00B41A90" w:rsidP="00826CAB">
            <w:pPr>
              <w:rPr>
                <w:color w:val="000000"/>
                <w:sz w:val="20"/>
                <w:szCs w:val="20"/>
              </w:rPr>
            </w:pPr>
            <w:r w:rsidRPr="00B41A90">
              <w:rPr>
                <w:color w:val="000000"/>
                <w:sz w:val="20"/>
                <w:szCs w:val="20"/>
              </w:rPr>
              <w:t xml:space="preserve">Федеральный бюджет </w:t>
            </w:r>
          </w:p>
        </w:tc>
        <w:tc>
          <w:tcPr>
            <w:tcW w:w="1520" w:type="dxa"/>
            <w:tcBorders>
              <w:top w:val="nil"/>
              <w:left w:val="nil"/>
              <w:bottom w:val="single" w:sz="4" w:space="0" w:color="auto"/>
              <w:right w:val="single" w:sz="4" w:space="0" w:color="auto"/>
            </w:tcBorders>
            <w:shd w:val="clear" w:color="auto" w:fill="FFFFFF" w:themeFill="background1"/>
            <w:vAlign w:val="center"/>
            <w:hideMark/>
          </w:tcPr>
          <w:p w14:paraId="40E471C2" w14:textId="77777777" w:rsidR="00B41A90" w:rsidRPr="00B41A90" w:rsidRDefault="00B41A90" w:rsidP="00826CAB">
            <w:pPr>
              <w:jc w:val="center"/>
              <w:rPr>
                <w:color w:val="000000"/>
                <w:sz w:val="20"/>
                <w:szCs w:val="20"/>
              </w:rPr>
            </w:pPr>
            <w:r w:rsidRPr="00B41A90">
              <w:rPr>
                <w:color w:val="000000"/>
                <w:sz w:val="20"/>
                <w:szCs w:val="20"/>
              </w:rPr>
              <w:t xml:space="preserve">                  -    </w:t>
            </w:r>
          </w:p>
        </w:tc>
        <w:tc>
          <w:tcPr>
            <w:tcW w:w="1520" w:type="dxa"/>
            <w:tcBorders>
              <w:top w:val="nil"/>
              <w:left w:val="nil"/>
              <w:bottom w:val="single" w:sz="4" w:space="0" w:color="auto"/>
              <w:right w:val="single" w:sz="4" w:space="0" w:color="auto"/>
            </w:tcBorders>
            <w:shd w:val="clear" w:color="auto" w:fill="FFFFFF" w:themeFill="background1"/>
            <w:vAlign w:val="center"/>
            <w:hideMark/>
          </w:tcPr>
          <w:p w14:paraId="16ECF486" w14:textId="77777777" w:rsidR="00B41A90" w:rsidRPr="00B41A90" w:rsidRDefault="00B41A90" w:rsidP="00826CAB">
            <w:pPr>
              <w:jc w:val="center"/>
              <w:rPr>
                <w:color w:val="000000"/>
                <w:sz w:val="20"/>
                <w:szCs w:val="20"/>
              </w:rPr>
            </w:pPr>
            <w:r w:rsidRPr="00B41A90">
              <w:rPr>
                <w:color w:val="000000"/>
                <w:sz w:val="20"/>
                <w:szCs w:val="20"/>
              </w:rPr>
              <w:t> </w:t>
            </w:r>
          </w:p>
        </w:tc>
        <w:tc>
          <w:tcPr>
            <w:tcW w:w="1520" w:type="dxa"/>
            <w:tcBorders>
              <w:top w:val="nil"/>
              <w:left w:val="nil"/>
              <w:bottom w:val="single" w:sz="4" w:space="0" w:color="auto"/>
              <w:right w:val="single" w:sz="4" w:space="0" w:color="auto"/>
            </w:tcBorders>
            <w:shd w:val="clear" w:color="auto" w:fill="FFFFFF" w:themeFill="background1"/>
            <w:vAlign w:val="center"/>
            <w:hideMark/>
          </w:tcPr>
          <w:p w14:paraId="1B6D7261" w14:textId="77777777" w:rsidR="00B41A90" w:rsidRPr="00B41A90" w:rsidRDefault="00B41A90" w:rsidP="00826CAB">
            <w:pPr>
              <w:jc w:val="center"/>
              <w:rPr>
                <w:color w:val="000000"/>
                <w:sz w:val="20"/>
                <w:szCs w:val="20"/>
              </w:rPr>
            </w:pPr>
            <w:r w:rsidRPr="00B41A90">
              <w:rPr>
                <w:color w:val="000000"/>
                <w:sz w:val="20"/>
                <w:szCs w:val="20"/>
              </w:rPr>
              <w:t> </w:t>
            </w:r>
          </w:p>
        </w:tc>
        <w:tc>
          <w:tcPr>
            <w:tcW w:w="1660" w:type="dxa"/>
            <w:tcBorders>
              <w:top w:val="nil"/>
              <w:left w:val="nil"/>
              <w:bottom w:val="single" w:sz="4" w:space="0" w:color="auto"/>
              <w:right w:val="single" w:sz="4" w:space="0" w:color="auto"/>
            </w:tcBorders>
            <w:shd w:val="clear" w:color="auto" w:fill="FFFFFF" w:themeFill="background1"/>
            <w:vAlign w:val="center"/>
            <w:hideMark/>
          </w:tcPr>
          <w:p w14:paraId="50C9A178" w14:textId="77777777" w:rsidR="00B41A90" w:rsidRPr="00B41A90" w:rsidRDefault="00B41A90" w:rsidP="00826CAB">
            <w:pPr>
              <w:jc w:val="center"/>
              <w:rPr>
                <w:color w:val="000000"/>
                <w:sz w:val="20"/>
                <w:szCs w:val="20"/>
              </w:rPr>
            </w:pPr>
            <w:r w:rsidRPr="00B41A90">
              <w:rPr>
                <w:color w:val="000000"/>
                <w:sz w:val="20"/>
                <w:szCs w:val="20"/>
              </w:rPr>
              <w:t> </w:t>
            </w:r>
          </w:p>
        </w:tc>
        <w:tc>
          <w:tcPr>
            <w:tcW w:w="1520" w:type="dxa"/>
            <w:tcBorders>
              <w:top w:val="nil"/>
              <w:left w:val="nil"/>
              <w:bottom w:val="single" w:sz="4" w:space="0" w:color="auto"/>
              <w:right w:val="single" w:sz="4" w:space="0" w:color="auto"/>
            </w:tcBorders>
            <w:shd w:val="clear" w:color="auto" w:fill="FFFFFF" w:themeFill="background1"/>
            <w:vAlign w:val="center"/>
            <w:hideMark/>
          </w:tcPr>
          <w:p w14:paraId="62445534" w14:textId="77777777" w:rsidR="00B41A90" w:rsidRPr="00B41A90" w:rsidRDefault="00B41A90" w:rsidP="00826CAB">
            <w:pPr>
              <w:jc w:val="center"/>
              <w:rPr>
                <w:color w:val="000000"/>
                <w:sz w:val="20"/>
                <w:szCs w:val="20"/>
              </w:rPr>
            </w:pPr>
            <w:r w:rsidRPr="00B41A90">
              <w:rPr>
                <w:color w:val="000000"/>
                <w:sz w:val="20"/>
                <w:szCs w:val="20"/>
              </w:rPr>
              <w:t> </w:t>
            </w:r>
          </w:p>
        </w:tc>
        <w:tc>
          <w:tcPr>
            <w:tcW w:w="1580" w:type="dxa"/>
            <w:tcBorders>
              <w:top w:val="nil"/>
              <w:left w:val="nil"/>
              <w:bottom w:val="single" w:sz="4" w:space="0" w:color="auto"/>
              <w:right w:val="single" w:sz="4" w:space="0" w:color="auto"/>
            </w:tcBorders>
            <w:shd w:val="clear" w:color="auto" w:fill="FFFFFF" w:themeFill="background1"/>
            <w:vAlign w:val="center"/>
            <w:hideMark/>
          </w:tcPr>
          <w:p w14:paraId="72859935" w14:textId="77777777" w:rsidR="00B41A90" w:rsidRPr="00B41A90" w:rsidRDefault="00B41A90" w:rsidP="00826CAB">
            <w:pPr>
              <w:jc w:val="center"/>
              <w:rPr>
                <w:color w:val="000000"/>
                <w:sz w:val="20"/>
                <w:szCs w:val="20"/>
              </w:rPr>
            </w:pPr>
            <w:r w:rsidRPr="00B41A90">
              <w:rPr>
                <w:color w:val="000000"/>
                <w:sz w:val="20"/>
                <w:szCs w:val="20"/>
              </w:rPr>
              <w:t> </w:t>
            </w:r>
          </w:p>
        </w:tc>
        <w:tc>
          <w:tcPr>
            <w:tcW w:w="1997" w:type="dxa"/>
            <w:tcBorders>
              <w:top w:val="nil"/>
              <w:left w:val="nil"/>
              <w:bottom w:val="single" w:sz="4" w:space="0" w:color="auto"/>
              <w:right w:val="single" w:sz="4" w:space="0" w:color="auto"/>
            </w:tcBorders>
            <w:shd w:val="clear" w:color="auto" w:fill="FFFFFF" w:themeFill="background1"/>
            <w:vAlign w:val="center"/>
            <w:hideMark/>
          </w:tcPr>
          <w:p w14:paraId="0A5386FC" w14:textId="77777777" w:rsidR="00B41A90" w:rsidRPr="00B41A90" w:rsidRDefault="00B41A90" w:rsidP="00826CAB">
            <w:pPr>
              <w:jc w:val="center"/>
              <w:rPr>
                <w:color w:val="000000"/>
                <w:sz w:val="20"/>
                <w:szCs w:val="20"/>
              </w:rPr>
            </w:pPr>
            <w:r w:rsidRPr="00B41A90">
              <w:rPr>
                <w:color w:val="000000"/>
                <w:sz w:val="20"/>
                <w:szCs w:val="20"/>
              </w:rPr>
              <w:t> </w:t>
            </w:r>
          </w:p>
        </w:tc>
      </w:tr>
      <w:tr w:rsidR="00B41A90" w:rsidRPr="00B41A90" w14:paraId="6BF04C7E" w14:textId="77777777" w:rsidTr="00B41A90">
        <w:trPr>
          <w:trHeight w:val="624"/>
        </w:trPr>
        <w:tc>
          <w:tcPr>
            <w:tcW w:w="2712" w:type="dxa"/>
            <w:vMerge/>
            <w:tcBorders>
              <w:top w:val="single" w:sz="4" w:space="0" w:color="auto"/>
              <w:left w:val="single" w:sz="4" w:space="0" w:color="auto"/>
              <w:bottom w:val="single" w:sz="4" w:space="0" w:color="000000"/>
              <w:right w:val="single" w:sz="4" w:space="0" w:color="auto"/>
            </w:tcBorders>
            <w:shd w:val="clear" w:color="auto" w:fill="FFFFFF" w:themeFill="background1"/>
            <w:vAlign w:val="center"/>
            <w:hideMark/>
          </w:tcPr>
          <w:p w14:paraId="39EB24B7" w14:textId="77777777" w:rsidR="00B41A90" w:rsidRPr="00B41A90" w:rsidRDefault="00B41A90" w:rsidP="00826CAB">
            <w:pPr>
              <w:rPr>
                <w:bCs/>
                <w:color w:val="000000"/>
                <w:sz w:val="20"/>
                <w:szCs w:val="20"/>
              </w:rPr>
            </w:pPr>
          </w:p>
        </w:tc>
        <w:tc>
          <w:tcPr>
            <w:tcW w:w="1989" w:type="dxa"/>
            <w:tcBorders>
              <w:top w:val="nil"/>
              <w:left w:val="nil"/>
              <w:bottom w:val="single" w:sz="4" w:space="0" w:color="auto"/>
              <w:right w:val="single" w:sz="4" w:space="0" w:color="auto"/>
            </w:tcBorders>
            <w:shd w:val="clear" w:color="auto" w:fill="FFFFFF" w:themeFill="background1"/>
            <w:vAlign w:val="bottom"/>
            <w:hideMark/>
          </w:tcPr>
          <w:p w14:paraId="0CEC4917" w14:textId="77777777" w:rsidR="00B41A90" w:rsidRPr="00B41A90" w:rsidRDefault="00B41A90" w:rsidP="00826CAB">
            <w:pPr>
              <w:rPr>
                <w:color w:val="000000"/>
                <w:sz w:val="20"/>
                <w:szCs w:val="20"/>
              </w:rPr>
            </w:pPr>
            <w:r w:rsidRPr="00B41A90">
              <w:rPr>
                <w:color w:val="000000"/>
                <w:sz w:val="20"/>
                <w:szCs w:val="20"/>
              </w:rPr>
              <w:t>Местный бюджет</w:t>
            </w:r>
          </w:p>
        </w:tc>
        <w:tc>
          <w:tcPr>
            <w:tcW w:w="1520" w:type="dxa"/>
            <w:tcBorders>
              <w:top w:val="nil"/>
              <w:left w:val="nil"/>
              <w:bottom w:val="single" w:sz="4" w:space="0" w:color="auto"/>
              <w:right w:val="single" w:sz="4" w:space="0" w:color="auto"/>
            </w:tcBorders>
            <w:shd w:val="clear" w:color="auto" w:fill="FFFFFF" w:themeFill="background1"/>
            <w:vAlign w:val="center"/>
            <w:hideMark/>
          </w:tcPr>
          <w:p w14:paraId="5FBCAB34" w14:textId="77777777" w:rsidR="00B41A90" w:rsidRPr="00B41A90" w:rsidRDefault="00B41A90" w:rsidP="00826CAB">
            <w:pPr>
              <w:jc w:val="center"/>
              <w:rPr>
                <w:color w:val="000000"/>
                <w:sz w:val="20"/>
                <w:szCs w:val="20"/>
              </w:rPr>
            </w:pPr>
            <w:r w:rsidRPr="00B41A90">
              <w:rPr>
                <w:color w:val="000000"/>
                <w:sz w:val="20"/>
                <w:szCs w:val="20"/>
              </w:rPr>
              <w:t xml:space="preserve">                  -    </w:t>
            </w:r>
          </w:p>
        </w:tc>
        <w:tc>
          <w:tcPr>
            <w:tcW w:w="1520" w:type="dxa"/>
            <w:tcBorders>
              <w:top w:val="nil"/>
              <w:left w:val="nil"/>
              <w:bottom w:val="single" w:sz="4" w:space="0" w:color="auto"/>
              <w:right w:val="single" w:sz="4" w:space="0" w:color="auto"/>
            </w:tcBorders>
            <w:shd w:val="clear" w:color="auto" w:fill="FFFFFF" w:themeFill="background1"/>
            <w:vAlign w:val="center"/>
            <w:hideMark/>
          </w:tcPr>
          <w:p w14:paraId="6400DE67" w14:textId="77777777" w:rsidR="00B41A90" w:rsidRPr="00B41A90" w:rsidRDefault="00B41A90" w:rsidP="00826CAB">
            <w:pPr>
              <w:jc w:val="center"/>
              <w:rPr>
                <w:color w:val="000000"/>
                <w:sz w:val="20"/>
                <w:szCs w:val="20"/>
              </w:rPr>
            </w:pPr>
            <w:r w:rsidRPr="00B41A90">
              <w:rPr>
                <w:color w:val="000000"/>
                <w:sz w:val="20"/>
                <w:szCs w:val="20"/>
              </w:rPr>
              <w:t> </w:t>
            </w:r>
          </w:p>
        </w:tc>
        <w:tc>
          <w:tcPr>
            <w:tcW w:w="1520" w:type="dxa"/>
            <w:tcBorders>
              <w:top w:val="nil"/>
              <w:left w:val="nil"/>
              <w:bottom w:val="single" w:sz="4" w:space="0" w:color="auto"/>
              <w:right w:val="single" w:sz="4" w:space="0" w:color="auto"/>
            </w:tcBorders>
            <w:shd w:val="clear" w:color="auto" w:fill="FFFFFF" w:themeFill="background1"/>
            <w:vAlign w:val="center"/>
            <w:hideMark/>
          </w:tcPr>
          <w:p w14:paraId="10610092" w14:textId="77777777" w:rsidR="00B41A90" w:rsidRPr="00B41A90" w:rsidRDefault="00B41A90" w:rsidP="00826CAB">
            <w:pPr>
              <w:jc w:val="center"/>
              <w:rPr>
                <w:color w:val="000000"/>
                <w:sz w:val="20"/>
                <w:szCs w:val="20"/>
              </w:rPr>
            </w:pPr>
            <w:r w:rsidRPr="00B41A90">
              <w:rPr>
                <w:color w:val="000000"/>
                <w:sz w:val="20"/>
                <w:szCs w:val="20"/>
              </w:rPr>
              <w:t> </w:t>
            </w:r>
          </w:p>
        </w:tc>
        <w:tc>
          <w:tcPr>
            <w:tcW w:w="1660" w:type="dxa"/>
            <w:tcBorders>
              <w:top w:val="nil"/>
              <w:left w:val="nil"/>
              <w:bottom w:val="single" w:sz="4" w:space="0" w:color="auto"/>
              <w:right w:val="single" w:sz="4" w:space="0" w:color="auto"/>
            </w:tcBorders>
            <w:shd w:val="clear" w:color="auto" w:fill="FFFFFF" w:themeFill="background1"/>
            <w:vAlign w:val="center"/>
            <w:hideMark/>
          </w:tcPr>
          <w:p w14:paraId="745F8AC5" w14:textId="77777777" w:rsidR="00B41A90" w:rsidRPr="00B41A90" w:rsidRDefault="00B41A90" w:rsidP="00826CAB">
            <w:pPr>
              <w:jc w:val="center"/>
              <w:rPr>
                <w:color w:val="000000"/>
                <w:sz w:val="20"/>
                <w:szCs w:val="20"/>
              </w:rPr>
            </w:pPr>
            <w:r w:rsidRPr="00B41A90">
              <w:rPr>
                <w:color w:val="000000"/>
                <w:sz w:val="20"/>
                <w:szCs w:val="20"/>
              </w:rPr>
              <w:t> </w:t>
            </w:r>
          </w:p>
        </w:tc>
        <w:tc>
          <w:tcPr>
            <w:tcW w:w="1520" w:type="dxa"/>
            <w:tcBorders>
              <w:top w:val="nil"/>
              <w:left w:val="nil"/>
              <w:bottom w:val="single" w:sz="4" w:space="0" w:color="auto"/>
              <w:right w:val="single" w:sz="4" w:space="0" w:color="auto"/>
            </w:tcBorders>
            <w:shd w:val="clear" w:color="auto" w:fill="FFFFFF" w:themeFill="background1"/>
            <w:vAlign w:val="center"/>
            <w:hideMark/>
          </w:tcPr>
          <w:p w14:paraId="105BAE71" w14:textId="77777777" w:rsidR="00B41A90" w:rsidRPr="00B41A90" w:rsidRDefault="00B41A90" w:rsidP="00826CAB">
            <w:pPr>
              <w:jc w:val="center"/>
              <w:rPr>
                <w:color w:val="000000"/>
                <w:sz w:val="20"/>
                <w:szCs w:val="20"/>
              </w:rPr>
            </w:pPr>
            <w:r w:rsidRPr="00B41A90">
              <w:rPr>
                <w:color w:val="000000"/>
                <w:sz w:val="20"/>
                <w:szCs w:val="20"/>
              </w:rPr>
              <w:t> </w:t>
            </w:r>
          </w:p>
        </w:tc>
        <w:tc>
          <w:tcPr>
            <w:tcW w:w="1580" w:type="dxa"/>
            <w:tcBorders>
              <w:top w:val="nil"/>
              <w:left w:val="nil"/>
              <w:bottom w:val="single" w:sz="4" w:space="0" w:color="auto"/>
              <w:right w:val="single" w:sz="4" w:space="0" w:color="auto"/>
            </w:tcBorders>
            <w:shd w:val="clear" w:color="auto" w:fill="FFFFFF" w:themeFill="background1"/>
            <w:vAlign w:val="center"/>
            <w:hideMark/>
          </w:tcPr>
          <w:p w14:paraId="283FD6BB" w14:textId="77777777" w:rsidR="00B41A90" w:rsidRPr="00B41A90" w:rsidRDefault="00B41A90" w:rsidP="00826CAB">
            <w:pPr>
              <w:jc w:val="center"/>
              <w:rPr>
                <w:color w:val="000000"/>
                <w:sz w:val="20"/>
                <w:szCs w:val="20"/>
              </w:rPr>
            </w:pPr>
            <w:r w:rsidRPr="00B41A90">
              <w:rPr>
                <w:color w:val="000000"/>
                <w:sz w:val="20"/>
                <w:szCs w:val="20"/>
              </w:rPr>
              <w:t> </w:t>
            </w:r>
          </w:p>
        </w:tc>
        <w:tc>
          <w:tcPr>
            <w:tcW w:w="1997" w:type="dxa"/>
            <w:tcBorders>
              <w:top w:val="nil"/>
              <w:left w:val="nil"/>
              <w:bottom w:val="single" w:sz="4" w:space="0" w:color="auto"/>
              <w:right w:val="single" w:sz="4" w:space="0" w:color="auto"/>
            </w:tcBorders>
            <w:shd w:val="clear" w:color="auto" w:fill="FFFFFF" w:themeFill="background1"/>
            <w:vAlign w:val="center"/>
            <w:hideMark/>
          </w:tcPr>
          <w:p w14:paraId="341D87D2" w14:textId="77777777" w:rsidR="00B41A90" w:rsidRPr="00B41A90" w:rsidRDefault="00B41A90" w:rsidP="00826CAB">
            <w:pPr>
              <w:jc w:val="center"/>
              <w:rPr>
                <w:color w:val="000000"/>
                <w:sz w:val="20"/>
                <w:szCs w:val="20"/>
              </w:rPr>
            </w:pPr>
            <w:r w:rsidRPr="00B41A90">
              <w:rPr>
                <w:color w:val="000000"/>
                <w:sz w:val="20"/>
                <w:szCs w:val="20"/>
              </w:rPr>
              <w:t> </w:t>
            </w:r>
          </w:p>
        </w:tc>
      </w:tr>
      <w:tr w:rsidR="00B41A90" w:rsidRPr="00B41A90" w14:paraId="4AD14FF6" w14:textId="77777777" w:rsidTr="00B41A90">
        <w:trPr>
          <w:trHeight w:val="624"/>
        </w:trPr>
        <w:tc>
          <w:tcPr>
            <w:tcW w:w="2712" w:type="dxa"/>
            <w:vMerge/>
            <w:tcBorders>
              <w:top w:val="single" w:sz="4" w:space="0" w:color="auto"/>
              <w:left w:val="single" w:sz="4" w:space="0" w:color="auto"/>
              <w:bottom w:val="single" w:sz="4" w:space="0" w:color="000000"/>
              <w:right w:val="single" w:sz="4" w:space="0" w:color="auto"/>
            </w:tcBorders>
            <w:shd w:val="clear" w:color="auto" w:fill="FFFFFF" w:themeFill="background1"/>
            <w:vAlign w:val="center"/>
            <w:hideMark/>
          </w:tcPr>
          <w:p w14:paraId="7CB3695E" w14:textId="77777777" w:rsidR="00B41A90" w:rsidRPr="00B41A90" w:rsidRDefault="00B41A90" w:rsidP="00826CAB">
            <w:pPr>
              <w:rPr>
                <w:bCs/>
                <w:color w:val="000000"/>
                <w:sz w:val="20"/>
                <w:szCs w:val="20"/>
              </w:rPr>
            </w:pPr>
          </w:p>
        </w:tc>
        <w:tc>
          <w:tcPr>
            <w:tcW w:w="1989" w:type="dxa"/>
            <w:tcBorders>
              <w:top w:val="nil"/>
              <w:left w:val="nil"/>
              <w:bottom w:val="single" w:sz="4" w:space="0" w:color="auto"/>
              <w:right w:val="single" w:sz="4" w:space="0" w:color="auto"/>
            </w:tcBorders>
            <w:shd w:val="clear" w:color="auto" w:fill="FFFFFF" w:themeFill="background1"/>
            <w:vAlign w:val="bottom"/>
            <w:hideMark/>
          </w:tcPr>
          <w:p w14:paraId="09DE350F" w14:textId="77777777" w:rsidR="00B41A90" w:rsidRPr="00B41A90" w:rsidRDefault="00B41A90" w:rsidP="00826CAB">
            <w:pPr>
              <w:rPr>
                <w:color w:val="000000"/>
                <w:sz w:val="20"/>
                <w:szCs w:val="20"/>
              </w:rPr>
            </w:pPr>
            <w:r w:rsidRPr="00B41A90">
              <w:rPr>
                <w:color w:val="000000"/>
                <w:sz w:val="20"/>
                <w:szCs w:val="20"/>
              </w:rPr>
              <w:t xml:space="preserve">внебюджетные источники </w:t>
            </w:r>
          </w:p>
        </w:tc>
        <w:tc>
          <w:tcPr>
            <w:tcW w:w="1520" w:type="dxa"/>
            <w:tcBorders>
              <w:top w:val="nil"/>
              <w:left w:val="nil"/>
              <w:bottom w:val="single" w:sz="4" w:space="0" w:color="auto"/>
              <w:right w:val="single" w:sz="4" w:space="0" w:color="auto"/>
            </w:tcBorders>
            <w:shd w:val="clear" w:color="auto" w:fill="FFFFFF" w:themeFill="background1"/>
            <w:vAlign w:val="center"/>
            <w:hideMark/>
          </w:tcPr>
          <w:p w14:paraId="2CA6484F" w14:textId="77777777" w:rsidR="00B41A90" w:rsidRPr="00B41A90" w:rsidRDefault="00B41A90" w:rsidP="00826CAB">
            <w:pPr>
              <w:jc w:val="center"/>
              <w:rPr>
                <w:color w:val="000000"/>
                <w:sz w:val="20"/>
                <w:szCs w:val="20"/>
              </w:rPr>
            </w:pPr>
            <w:r w:rsidRPr="00B41A90">
              <w:rPr>
                <w:color w:val="000000"/>
                <w:sz w:val="20"/>
                <w:szCs w:val="20"/>
              </w:rPr>
              <w:t xml:space="preserve">                  -    </w:t>
            </w:r>
          </w:p>
        </w:tc>
        <w:tc>
          <w:tcPr>
            <w:tcW w:w="1520" w:type="dxa"/>
            <w:tcBorders>
              <w:top w:val="nil"/>
              <w:left w:val="nil"/>
              <w:bottom w:val="single" w:sz="4" w:space="0" w:color="auto"/>
              <w:right w:val="single" w:sz="4" w:space="0" w:color="auto"/>
            </w:tcBorders>
            <w:shd w:val="clear" w:color="auto" w:fill="FFFFFF" w:themeFill="background1"/>
            <w:vAlign w:val="center"/>
            <w:hideMark/>
          </w:tcPr>
          <w:p w14:paraId="0230B999" w14:textId="77777777" w:rsidR="00B41A90" w:rsidRPr="00B41A90" w:rsidRDefault="00B41A90" w:rsidP="00826CAB">
            <w:pPr>
              <w:jc w:val="center"/>
              <w:rPr>
                <w:color w:val="000000"/>
                <w:sz w:val="20"/>
                <w:szCs w:val="20"/>
              </w:rPr>
            </w:pPr>
            <w:r w:rsidRPr="00B41A90">
              <w:rPr>
                <w:color w:val="000000"/>
                <w:sz w:val="20"/>
                <w:szCs w:val="20"/>
              </w:rPr>
              <w:t> </w:t>
            </w:r>
          </w:p>
        </w:tc>
        <w:tc>
          <w:tcPr>
            <w:tcW w:w="1520" w:type="dxa"/>
            <w:tcBorders>
              <w:top w:val="nil"/>
              <w:left w:val="nil"/>
              <w:bottom w:val="single" w:sz="4" w:space="0" w:color="auto"/>
              <w:right w:val="single" w:sz="4" w:space="0" w:color="auto"/>
            </w:tcBorders>
            <w:shd w:val="clear" w:color="auto" w:fill="FFFFFF" w:themeFill="background1"/>
            <w:vAlign w:val="center"/>
            <w:hideMark/>
          </w:tcPr>
          <w:p w14:paraId="224CCD38" w14:textId="77777777" w:rsidR="00B41A90" w:rsidRPr="00B41A90" w:rsidRDefault="00B41A90" w:rsidP="00826CAB">
            <w:pPr>
              <w:jc w:val="center"/>
              <w:rPr>
                <w:color w:val="000000"/>
                <w:sz w:val="20"/>
                <w:szCs w:val="20"/>
              </w:rPr>
            </w:pPr>
            <w:r w:rsidRPr="00B41A90">
              <w:rPr>
                <w:color w:val="000000"/>
                <w:sz w:val="20"/>
                <w:szCs w:val="20"/>
              </w:rPr>
              <w:t> </w:t>
            </w:r>
          </w:p>
        </w:tc>
        <w:tc>
          <w:tcPr>
            <w:tcW w:w="1660" w:type="dxa"/>
            <w:tcBorders>
              <w:top w:val="nil"/>
              <w:left w:val="nil"/>
              <w:bottom w:val="single" w:sz="4" w:space="0" w:color="auto"/>
              <w:right w:val="single" w:sz="4" w:space="0" w:color="auto"/>
            </w:tcBorders>
            <w:shd w:val="clear" w:color="auto" w:fill="FFFFFF" w:themeFill="background1"/>
            <w:vAlign w:val="center"/>
            <w:hideMark/>
          </w:tcPr>
          <w:p w14:paraId="77699E61" w14:textId="77777777" w:rsidR="00B41A90" w:rsidRPr="00B41A90" w:rsidRDefault="00B41A90" w:rsidP="00826CAB">
            <w:pPr>
              <w:jc w:val="center"/>
              <w:rPr>
                <w:color w:val="000000"/>
                <w:sz w:val="20"/>
                <w:szCs w:val="20"/>
              </w:rPr>
            </w:pPr>
            <w:r w:rsidRPr="00B41A90">
              <w:rPr>
                <w:color w:val="000000"/>
                <w:sz w:val="20"/>
                <w:szCs w:val="20"/>
              </w:rPr>
              <w:t> </w:t>
            </w:r>
          </w:p>
        </w:tc>
        <w:tc>
          <w:tcPr>
            <w:tcW w:w="1520" w:type="dxa"/>
            <w:tcBorders>
              <w:top w:val="nil"/>
              <w:left w:val="nil"/>
              <w:bottom w:val="single" w:sz="4" w:space="0" w:color="auto"/>
              <w:right w:val="single" w:sz="4" w:space="0" w:color="auto"/>
            </w:tcBorders>
            <w:shd w:val="clear" w:color="auto" w:fill="FFFFFF" w:themeFill="background1"/>
            <w:vAlign w:val="center"/>
            <w:hideMark/>
          </w:tcPr>
          <w:p w14:paraId="29EDF98F" w14:textId="77777777" w:rsidR="00B41A90" w:rsidRPr="00B41A90" w:rsidRDefault="00B41A90" w:rsidP="00826CAB">
            <w:pPr>
              <w:jc w:val="center"/>
              <w:rPr>
                <w:color w:val="000000"/>
                <w:sz w:val="20"/>
                <w:szCs w:val="20"/>
              </w:rPr>
            </w:pPr>
            <w:r w:rsidRPr="00B41A90">
              <w:rPr>
                <w:color w:val="000000"/>
                <w:sz w:val="20"/>
                <w:szCs w:val="20"/>
              </w:rPr>
              <w:t> </w:t>
            </w:r>
          </w:p>
        </w:tc>
        <w:tc>
          <w:tcPr>
            <w:tcW w:w="1580" w:type="dxa"/>
            <w:tcBorders>
              <w:top w:val="nil"/>
              <w:left w:val="nil"/>
              <w:bottom w:val="single" w:sz="4" w:space="0" w:color="auto"/>
              <w:right w:val="single" w:sz="4" w:space="0" w:color="auto"/>
            </w:tcBorders>
            <w:shd w:val="clear" w:color="auto" w:fill="FFFFFF" w:themeFill="background1"/>
            <w:vAlign w:val="center"/>
            <w:hideMark/>
          </w:tcPr>
          <w:p w14:paraId="298BA26A" w14:textId="77777777" w:rsidR="00B41A90" w:rsidRPr="00B41A90" w:rsidRDefault="00B41A90" w:rsidP="00826CAB">
            <w:pPr>
              <w:jc w:val="center"/>
              <w:rPr>
                <w:color w:val="000000"/>
                <w:sz w:val="20"/>
                <w:szCs w:val="20"/>
              </w:rPr>
            </w:pPr>
            <w:r w:rsidRPr="00B41A90">
              <w:rPr>
                <w:color w:val="000000"/>
                <w:sz w:val="20"/>
                <w:szCs w:val="20"/>
              </w:rPr>
              <w:t> </w:t>
            </w:r>
          </w:p>
        </w:tc>
        <w:tc>
          <w:tcPr>
            <w:tcW w:w="1997" w:type="dxa"/>
            <w:tcBorders>
              <w:top w:val="nil"/>
              <w:left w:val="nil"/>
              <w:bottom w:val="single" w:sz="4" w:space="0" w:color="auto"/>
              <w:right w:val="single" w:sz="4" w:space="0" w:color="auto"/>
            </w:tcBorders>
            <w:shd w:val="clear" w:color="auto" w:fill="FFFFFF" w:themeFill="background1"/>
            <w:vAlign w:val="center"/>
            <w:hideMark/>
          </w:tcPr>
          <w:p w14:paraId="6CE29093" w14:textId="77777777" w:rsidR="00B41A90" w:rsidRPr="00B41A90" w:rsidRDefault="00B41A90" w:rsidP="00826CAB">
            <w:pPr>
              <w:jc w:val="center"/>
              <w:rPr>
                <w:color w:val="000000"/>
                <w:sz w:val="20"/>
                <w:szCs w:val="20"/>
              </w:rPr>
            </w:pPr>
            <w:r w:rsidRPr="00B41A90">
              <w:rPr>
                <w:color w:val="000000"/>
                <w:sz w:val="20"/>
                <w:szCs w:val="20"/>
              </w:rPr>
              <w:t> </w:t>
            </w:r>
          </w:p>
        </w:tc>
      </w:tr>
      <w:tr w:rsidR="00B41A90" w:rsidRPr="00B41A90" w14:paraId="307BD68E" w14:textId="77777777" w:rsidTr="00B41A90">
        <w:trPr>
          <w:trHeight w:val="1005"/>
        </w:trPr>
        <w:tc>
          <w:tcPr>
            <w:tcW w:w="2712" w:type="dxa"/>
            <w:vMerge w:val="restart"/>
            <w:tcBorders>
              <w:top w:val="nil"/>
              <w:left w:val="single" w:sz="4" w:space="0" w:color="auto"/>
              <w:bottom w:val="single" w:sz="4" w:space="0" w:color="auto"/>
              <w:right w:val="single" w:sz="4" w:space="0" w:color="auto"/>
            </w:tcBorders>
            <w:shd w:val="clear" w:color="auto" w:fill="auto"/>
            <w:hideMark/>
          </w:tcPr>
          <w:p w14:paraId="5AF5743F" w14:textId="77777777" w:rsidR="00B41A90" w:rsidRPr="00B41A90" w:rsidRDefault="00B41A90" w:rsidP="00826CAB">
            <w:pPr>
              <w:jc w:val="center"/>
              <w:rPr>
                <w:color w:val="000000"/>
                <w:sz w:val="20"/>
                <w:szCs w:val="20"/>
              </w:rPr>
            </w:pPr>
            <w:r w:rsidRPr="00B41A90">
              <w:rPr>
                <w:color w:val="000000"/>
                <w:sz w:val="20"/>
                <w:szCs w:val="20"/>
              </w:rPr>
              <w:t xml:space="preserve">1.3.1.1.                    Проведение ремонтно-реставрационных работ здания МКУК г. Куйбышева «Музейный </w:t>
            </w:r>
            <w:proofErr w:type="spellStart"/>
            <w:r w:rsidRPr="00B41A90">
              <w:rPr>
                <w:color w:val="000000"/>
                <w:sz w:val="20"/>
                <w:szCs w:val="20"/>
              </w:rPr>
              <w:t>комплек</w:t>
            </w:r>
            <w:proofErr w:type="spellEnd"/>
            <w:r w:rsidRPr="00B41A90">
              <w:rPr>
                <w:color w:val="000000"/>
                <w:sz w:val="20"/>
                <w:szCs w:val="20"/>
              </w:rPr>
              <w:t>» по адресу ул. Ленина,2</w:t>
            </w:r>
          </w:p>
        </w:tc>
        <w:tc>
          <w:tcPr>
            <w:tcW w:w="1989" w:type="dxa"/>
            <w:tcBorders>
              <w:top w:val="nil"/>
              <w:left w:val="nil"/>
              <w:bottom w:val="single" w:sz="4" w:space="0" w:color="auto"/>
              <w:right w:val="single" w:sz="4" w:space="0" w:color="auto"/>
            </w:tcBorders>
            <w:shd w:val="clear" w:color="auto" w:fill="auto"/>
            <w:vAlign w:val="center"/>
            <w:hideMark/>
          </w:tcPr>
          <w:p w14:paraId="15797399" w14:textId="77777777" w:rsidR="00B41A90" w:rsidRPr="00B41A90" w:rsidRDefault="00B41A90" w:rsidP="00826CAB">
            <w:pPr>
              <w:jc w:val="center"/>
              <w:rPr>
                <w:color w:val="000000"/>
                <w:sz w:val="20"/>
                <w:szCs w:val="20"/>
              </w:rPr>
            </w:pPr>
            <w:r w:rsidRPr="00B41A90">
              <w:rPr>
                <w:color w:val="000000"/>
                <w:sz w:val="20"/>
                <w:szCs w:val="20"/>
              </w:rPr>
              <w:t xml:space="preserve">Сумма затрат, в том </w:t>
            </w:r>
            <w:proofErr w:type="gramStart"/>
            <w:r w:rsidRPr="00B41A90">
              <w:rPr>
                <w:color w:val="000000"/>
                <w:sz w:val="20"/>
                <w:szCs w:val="20"/>
              </w:rPr>
              <w:t xml:space="preserve">числе:  </w:t>
            </w:r>
            <w:proofErr w:type="gramEnd"/>
          </w:p>
        </w:tc>
        <w:tc>
          <w:tcPr>
            <w:tcW w:w="1520" w:type="dxa"/>
            <w:tcBorders>
              <w:top w:val="nil"/>
              <w:left w:val="nil"/>
              <w:bottom w:val="single" w:sz="4" w:space="0" w:color="auto"/>
              <w:right w:val="single" w:sz="4" w:space="0" w:color="auto"/>
            </w:tcBorders>
            <w:shd w:val="clear" w:color="auto" w:fill="auto"/>
            <w:vAlign w:val="center"/>
            <w:hideMark/>
          </w:tcPr>
          <w:p w14:paraId="6F547ED5" w14:textId="77777777" w:rsidR="00B41A90" w:rsidRPr="00B41A90" w:rsidRDefault="00B41A90" w:rsidP="00826CAB">
            <w:pPr>
              <w:jc w:val="center"/>
              <w:rPr>
                <w:color w:val="000000"/>
                <w:sz w:val="20"/>
                <w:szCs w:val="20"/>
              </w:rPr>
            </w:pPr>
            <w:r w:rsidRPr="00B41A90">
              <w:rPr>
                <w:color w:val="000000"/>
                <w:sz w:val="20"/>
                <w:szCs w:val="20"/>
              </w:rPr>
              <w:t xml:space="preserve">                  -    </w:t>
            </w:r>
          </w:p>
        </w:tc>
        <w:tc>
          <w:tcPr>
            <w:tcW w:w="1520" w:type="dxa"/>
            <w:tcBorders>
              <w:top w:val="nil"/>
              <w:left w:val="nil"/>
              <w:bottom w:val="single" w:sz="4" w:space="0" w:color="auto"/>
              <w:right w:val="single" w:sz="4" w:space="0" w:color="auto"/>
            </w:tcBorders>
            <w:shd w:val="clear" w:color="auto" w:fill="auto"/>
            <w:vAlign w:val="center"/>
            <w:hideMark/>
          </w:tcPr>
          <w:p w14:paraId="1792B1CF" w14:textId="77777777" w:rsidR="00B41A90" w:rsidRPr="00B41A90" w:rsidRDefault="00B41A90" w:rsidP="00826CAB">
            <w:pPr>
              <w:jc w:val="center"/>
              <w:rPr>
                <w:color w:val="000000"/>
                <w:sz w:val="20"/>
                <w:szCs w:val="20"/>
              </w:rPr>
            </w:pPr>
            <w:r w:rsidRPr="00B41A90">
              <w:rPr>
                <w:color w:val="000000"/>
                <w:sz w:val="20"/>
                <w:szCs w:val="20"/>
              </w:rPr>
              <w:t> </w:t>
            </w:r>
          </w:p>
        </w:tc>
        <w:tc>
          <w:tcPr>
            <w:tcW w:w="1520" w:type="dxa"/>
            <w:tcBorders>
              <w:top w:val="nil"/>
              <w:left w:val="nil"/>
              <w:bottom w:val="single" w:sz="4" w:space="0" w:color="auto"/>
              <w:right w:val="single" w:sz="4" w:space="0" w:color="auto"/>
            </w:tcBorders>
            <w:shd w:val="clear" w:color="auto" w:fill="auto"/>
            <w:vAlign w:val="center"/>
            <w:hideMark/>
          </w:tcPr>
          <w:p w14:paraId="71BC128F" w14:textId="77777777" w:rsidR="00B41A90" w:rsidRPr="00B41A90" w:rsidRDefault="00B41A90" w:rsidP="00826CAB">
            <w:pPr>
              <w:jc w:val="center"/>
              <w:rPr>
                <w:color w:val="000000"/>
                <w:sz w:val="20"/>
                <w:szCs w:val="20"/>
              </w:rPr>
            </w:pPr>
            <w:r w:rsidRPr="00B41A90">
              <w:rPr>
                <w:color w:val="000000"/>
                <w:sz w:val="20"/>
                <w:szCs w:val="20"/>
              </w:rPr>
              <w:t> </w:t>
            </w:r>
          </w:p>
        </w:tc>
        <w:tc>
          <w:tcPr>
            <w:tcW w:w="1660" w:type="dxa"/>
            <w:tcBorders>
              <w:top w:val="nil"/>
              <w:left w:val="nil"/>
              <w:bottom w:val="single" w:sz="4" w:space="0" w:color="auto"/>
              <w:right w:val="single" w:sz="4" w:space="0" w:color="auto"/>
            </w:tcBorders>
            <w:shd w:val="clear" w:color="auto" w:fill="auto"/>
            <w:vAlign w:val="center"/>
            <w:hideMark/>
          </w:tcPr>
          <w:p w14:paraId="5720F946" w14:textId="77777777" w:rsidR="00B41A90" w:rsidRPr="00B41A90" w:rsidRDefault="00B41A90" w:rsidP="00826CAB">
            <w:pPr>
              <w:jc w:val="center"/>
              <w:rPr>
                <w:color w:val="000000"/>
                <w:sz w:val="20"/>
                <w:szCs w:val="20"/>
              </w:rPr>
            </w:pPr>
            <w:r w:rsidRPr="00B41A90">
              <w:rPr>
                <w:color w:val="000000"/>
                <w:sz w:val="20"/>
                <w:szCs w:val="20"/>
              </w:rPr>
              <w:t xml:space="preserve">                    -    </w:t>
            </w:r>
          </w:p>
        </w:tc>
        <w:tc>
          <w:tcPr>
            <w:tcW w:w="1520" w:type="dxa"/>
            <w:tcBorders>
              <w:top w:val="nil"/>
              <w:left w:val="nil"/>
              <w:bottom w:val="single" w:sz="4" w:space="0" w:color="auto"/>
              <w:right w:val="single" w:sz="4" w:space="0" w:color="auto"/>
            </w:tcBorders>
            <w:shd w:val="clear" w:color="auto" w:fill="auto"/>
            <w:vAlign w:val="center"/>
            <w:hideMark/>
          </w:tcPr>
          <w:p w14:paraId="2707E00D" w14:textId="77777777" w:rsidR="00B41A90" w:rsidRPr="00B41A90" w:rsidRDefault="00B41A90" w:rsidP="00826CAB">
            <w:pPr>
              <w:jc w:val="center"/>
              <w:rPr>
                <w:color w:val="000000"/>
                <w:sz w:val="20"/>
                <w:szCs w:val="20"/>
              </w:rPr>
            </w:pPr>
            <w:r w:rsidRPr="00B41A90">
              <w:rPr>
                <w:color w:val="000000"/>
                <w:sz w:val="20"/>
                <w:szCs w:val="20"/>
              </w:rPr>
              <w:t xml:space="preserve">                  -    </w:t>
            </w:r>
          </w:p>
        </w:tc>
        <w:tc>
          <w:tcPr>
            <w:tcW w:w="1580" w:type="dxa"/>
            <w:tcBorders>
              <w:top w:val="nil"/>
              <w:left w:val="nil"/>
              <w:bottom w:val="single" w:sz="4" w:space="0" w:color="auto"/>
              <w:right w:val="single" w:sz="4" w:space="0" w:color="auto"/>
            </w:tcBorders>
            <w:shd w:val="clear" w:color="auto" w:fill="auto"/>
            <w:vAlign w:val="center"/>
            <w:hideMark/>
          </w:tcPr>
          <w:p w14:paraId="742B2298" w14:textId="77777777" w:rsidR="00B41A90" w:rsidRPr="00B41A90" w:rsidRDefault="00B41A90" w:rsidP="00826CAB">
            <w:pPr>
              <w:jc w:val="center"/>
              <w:rPr>
                <w:color w:val="000000"/>
                <w:sz w:val="20"/>
                <w:szCs w:val="20"/>
              </w:rPr>
            </w:pPr>
            <w:r w:rsidRPr="00B41A90">
              <w:rPr>
                <w:color w:val="000000"/>
                <w:sz w:val="20"/>
                <w:szCs w:val="20"/>
              </w:rPr>
              <w:t xml:space="preserve">                   -    </w:t>
            </w:r>
          </w:p>
        </w:tc>
        <w:tc>
          <w:tcPr>
            <w:tcW w:w="1997" w:type="dxa"/>
            <w:tcBorders>
              <w:top w:val="nil"/>
              <w:left w:val="nil"/>
              <w:bottom w:val="single" w:sz="4" w:space="0" w:color="auto"/>
              <w:right w:val="single" w:sz="4" w:space="0" w:color="auto"/>
            </w:tcBorders>
            <w:shd w:val="clear" w:color="auto" w:fill="auto"/>
            <w:vAlign w:val="center"/>
            <w:hideMark/>
          </w:tcPr>
          <w:p w14:paraId="35DB1330" w14:textId="77777777" w:rsidR="00B41A90" w:rsidRPr="00B41A90" w:rsidRDefault="00B41A90" w:rsidP="00826CAB">
            <w:pPr>
              <w:jc w:val="center"/>
              <w:rPr>
                <w:color w:val="000000"/>
                <w:sz w:val="20"/>
                <w:szCs w:val="20"/>
              </w:rPr>
            </w:pPr>
            <w:r w:rsidRPr="00B41A90">
              <w:rPr>
                <w:color w:val="000000"/>
                <w:sz w:val="20"/>
                <w:szCs w:val="20"/>
              </w:rPr>
              <w:t xml:space="preserve">                   -    </w:t>
            </w:r>
          </w:p>
        </w:tc>
      </w:tr>
      <w:tr w:rsidR="00B41A90" w:rsidRPr="00B41A90" w14:paraId="59646AAF" w14:textId="77777777" w:rsidTr="00B41A90">
        <w:trPr>
          <w:trHeight w:val="630"/>
        </w:trPr>
        <w:tc>
          <w:tcPr>
            <w:tcW w:w="2712" w:type="dxa"/>
            <w:vMerge/>
            <w:tcBorders>
              <w:top w:val="nil"/>
              <w:left w:val="single" w:sz="4" w:space="0" w:color="auto"/>
              <w:bottom w:val="single" w:sz="4" w:space="0" w:color="auto"/>
              <w:right w:val="single" w:sz="4" w:space="0" w:color="auto"/>
            </w:tcBorders>
            <w:vAlign w:val="center"/>
            <w:hideMark/>
          </w:tcPr>
          <w:p w14:paraId="19E2CF51" w14:textId="77777777" w:rsidR="00B41A90" w:rsidRPr="00B41A90" w:rsidRDefault="00B41A90" w:rsidP="00826CAB">
            <w:pPr>
              <w:rPr>
                <w:color w:val="000000"/>
                <w:sz w:val="20"/>
                <w:szCs w:val="20"/>
              </w:rPr>
            </w:pPr>
          </w:p>
        </w:tc>
        <w:tc>
          <w:tcPr>
            <w:tcW w:w="1989" w:type="dxa"/>
            <w:tcBorders>
              <w:top w:val="nil"/>
              <w:left w:val="nil"/>
              <w:bottom w:val="single" w:sz="4" w:space="0" w:color="auto"/>
              <w:right w:val="single" w:sz="4" w:space="0" w:color="auto"/>
            </w:tcBorders>
            <w:shd w:val="clear" w:color="auto" w:fill="auto"/>
            <w:vAlign w:val="bottom"/>
            <w:hideMark/>
          </w:tcPr>
          <w:p w14:paraId="2D382613" w14:textId="77777777" w:rsidR="00B41A90" w:rsidRPr="00B41A90" w:rsidRDefault="00B41A90" w:rsidP="00826CAB">
            <w:pPr>
              <w:rPr>
                <w:color w:val="000000"/>
                <w:sz w:val="20"/>
                <w:szCs w:val="20"/>
              </w:rPr>
            </w:pPr>
            <w:r w:rsidRPr="00B41A90">
              <w:rPr>
                <w:color w:val="000000"/>
                <w:sz w:val="20"/>
                <w:szCs w:val="20"/>
              </w:rPr>
              <w:t xml:space="preserve">Областной бюджет </w:t>
            </w:r>
          </w:p>
        </w:tc>
        <w:tc>
          <w:tcPr>
            <w:tcW w:w="1520" w:type="dxa"/>
            <w:tcBorders>
              <w:top w:val="nil"/>
              <w:left w:val="nil"/>
              <w:bottom w:val="single" w:sz="4" w:space="0" w:color="auto"/>
              <w:right w:val="single" w:sz="4" w:space="0" w:color="auto"/>
            </w:tcBorders>
            <w:shd w:val="clear" w:color="auto" w:fill="auto"/>
            <w:vAlign w:val="center"/>
            <w:hideMark/>
          </w:tcPr>
          <w:p w14:paraId="5E1983F6" w14:textId="77777777" w:rsidR="00B41A90" w:rsidRPr="00B41A90" w:rsidRDefault="00B41A90" w:rsidP="00826CAB">
            <w:pPr>
              <w:jc w:val="center"/>
              <w:rPr>
                <w:color w:val="000000"/>
                <w:sz w:val="20"/>
                <w:szCs w:val="20"/>
              </w:rPr>
            </w:pPr>
            <w:r w:rsidRPr="00B41A90">
              <w:rPr>
                <w:color w:val="000000"/>
                <w:sz w:val="20"/>
                <w:szCs w:val="20"/>
              </w:rPr>
              <w:t> </w:t>
            </w:r>
          </w:p>
        </w:tc>
        <w:tc>
          <w:tcPr>
            <w:tcW w:w="1520" w:type="dxa"/>
            <w:tcBorders>
              <w:top w:val="nil"/>
              <w:left w:val="nil"/>
              <w:bottom w:val="single" w:sz="4" w:space="0" w:color="auto"/>
              <w:right w:val="single" w:sz="4" w:space="0" w:color="auto"/>
            </w:tcBorders>
            <w:shd w:val="clear" w:color="auto" w:fill="auto"/>
            <w:vAlign w:val="center"/>
            <w:hideMark/>
          </w:tcPr>
          <w:p w14:paraId="13E86523" w14:textId="77777777" w:rsidR="00B41A90" w:rsidRPr="00B41A90" w:rsidRDefault="00B41A90" w:rsidP="00826CAB">
            <w:pPr>
              <w:jc w:val="center"/>
              <w:rPr>
                <w:color w:val="000000"/>
                <w:sz w:val="20"/>
                <w:szCs w:val="20"/>
              </w:rPr>
            </w:pPr>
            <w:r w:rsidRPr="00B41A90">
              <w:rPr>
                <w:color w:val="000000"/>
                <w:sz w:val="20"/>
                <w:szCs w:val="20"/>
              </w:rPr>
              <w:t> </w:t>
            </w:r>
          </w:p>
        </w:tc>
        <w:tc>
          <w:tcPr>
            <w:tcW w:w="1520" w:type="dxa"/>
            <w:tcBorders>
              <w:top w:val="nil"/>
              <w:left w:val="nil"/>
              <w:bottom w:val="single" w:sz="4" w:space="0" w:color="auto"/>
              <w:right w:val="single" w:sz="4" w:space="0" w:color="auto"/>
            </w:tcBorders>
            <w:shd w:val="clear" w:color="auto" w:fill="auto"/>
            <w:vAlign w:val="center"/>
            <w:hideMark/>
          </w:tcPr>
          <w:p w14:paraId="557CB15A" w14:textId="77777777" w:rsidR="00B41A90" w:rsidRPr="00B41A90" w:rsidRDefault="00B41A90" w:rsidP="00826CAB">
            <w:pPr>
              <w:jc w:val="center"/>
              <w:rPr>
                <w:color w:val="000000"/>
                <w:sz w:val="20"/>
                <w:szCs w:val="20"/>
              </w:rPr>
            </w:pPr>
            <w:r w:rsidRPr="00B41A90">
              <w:rPr>
                <w:color w:val="000000"/>
                <w:sz w:val="20"/>
                <w:szCs w:val="20"/>
              </w:rPr>
              <w:t> </w:t>
            </w:r>
          </w:p>
        </w:tc>
        <w:tc>
          <w:tcPr>
            <w:tcW w:w="1660" w:type="dxa"/>
            <w:tcBorders>
              <w:top w:val="nil"/>
              <w:left w:val="nil"/>
              <w:bottom w:val="single" w:sz="4" w:space="0" w:color="auto"/>
              <w:right w:val="single" w:sz="4" w:space="0" w:color="auto"/>
            </w:tcBorders>
            <w:shd w:val="clear" w:color="auto" w:fill="auto"/>
            <w:vAlign w:val="center"/>
            <w:hideMark/>
          </w:tcPr>
          <w:p w14:paraId="2BACA808" w14:textId="77777777" w:rsidR="00B41A90" w:rsidRPr="00B41A90" w:rsidRDefault="00B41A90" w:rsidP="00826CAB">
            <w:pPr>
              <w:jc w:val="center"/>
              <w:rPr>
                <w:color w:val="000000"/>
                <w:sz w:val="20"/>
                <w:szCs w:val="20"/>
              </w:rPr>
            </w:pPr>
            <w:r w:rsidRPr="00B41A90">
              <w:rPr>
                <w:color w:val="000000"/>
                <w:sz w:val="20"/>
                <w:szCs w:val="20"/>
              </w:rPr>
              <w:t> </w:t>
            </w:r>
          </w:p>
        </w:tc>
        <w:tc>
          <w:tcPr>
            <w:tcW w:w="1520" w:type="dxa"/>
            <w:tcBorders>
              <w:top w:val="nil"/>
              <w:left w:val="nil"/>
              <w:bottom w:val="single" w:sz="4" w:space="0" w:color="auto"/>
              <w:right w:val="single" w:sz="4" w:space="0" w:color="auto"/>
            </w:tcBorders>
            <w:shd w:val="clear" w:color="auto" w:fill="auto"/>
            <w:vAlign w:val="center"/>
            <w:hideMark/>
          </w:tcPr>
          <w:p w14:paraId="19B708AF" w14:textId="77777777" w:rsidR="00B41A90" w:rsidRPr="00B41A90" w:rsidRDefault="00B41A90" w:rsidP="00826CAB">
            <w:pPr>
              <w:jc w:val="center"/>
              <w:rPr>
                <w:color w:val="000000"/>
                <w:sz w:val="20"/>
                <w:szCs w:val="20"/>
              </w:rPr>
            </w:pPr>
            <w:r w:rsidRPr="00B41A90">
              <w:rPr>
                <w:color w:val="000000"/>
                <w:sz w:val="20"/>
                <w:szCs w:val="20"/>
              </w:rPr>
              <w:t> </w:t>
            </w:r>
          </w:p>
        </w:tc>
        <w:tc>
          <w:tcPr>
            <w:tcW w:w="1580" w:type="dxa"/>
            <w:tcBorders>
              <w:top w:val="nil"/>
              <w:left w:val="nil"/>
              <w:bottom w:val="single" w:sz="4" w:space="0" w:color="auto"/>
              <w:right w:val="single" w:sz="4" w:space="0" w:color="auto"/>
            </w:tcBorders>
            <w:shd w:val="clear" w:color="auto" w:fill="auto"/>
            <w:vAlign w:val="center"/>
            <w:hideMark/>
          </w:tcPr>
          <w:p w14:paraId="1DD4E9E2" w14:textId="77777777" w:rsidR="00B41A90" w:rsidRPr="00B41A90" w:rsidRDefault="00B41A90" w:rsidP="00826CAB">
            <w:pPr>
              <w:jc w:val="center"/>
              <w:rPr>
                <w:color w:val="000000"/>
                <w:sz w:val="20"/>
                <w:szCs w:val="20"/>
              </w:rPr>
            </w:pPr>
            <w:r w:rsidRPr="00B41A90">
              <w:rPr>
                <w:color w:val="000000"/>
                <w:sz w:val="20"/>
                <w:szCs w:val="20"/>
              </w:rPr>
              <w:t> </w:t>
            </w:r>
          </w:p>
        </w:tc>
        <w:tc>
          <w:tcPr>
            <w:tcW w:w="1997" w:type="dxa"/>
            <w:tcBorders>
              <w:top w:val="nil"/>
              <w:left w:val="nil"/>
              <w:bottom w:val="single" w:sz="4" w:space="0" w:color="auto"/>
              <w:right w:val="single" w:sz="4" w:space="0" w:color="auto"/>
            </w:tcBorders>
            <w:shd w:val="clear" w:color="auto" w:fill="auto"/>
            <w:vAlign w:val="center"/>
            <w:hideMark/>
          </w:tcPr>
          <w:p w14:paraId="0C1D4172" w14:textId="77777777" w:rsidR="00B41A90" w:rsidRPr="00B41A90" w:rsidRDefault="00B41A90" w:rsidP="00826CAB">
            <w:pPr>
              <w:jc w:val="center"/>
              <w:rPr>
                <w:color w:val="000000"/>
                <w:sz w:val="20"/>
                <w:szCs w:val="20"/>
              </w:rPr>
            </w:pPr>
            <w:r w:rsidRPr="00B41A90">
              <w:rPr>
                <w:color w:val="000000"/>
                <w:sz w:val="20"/>
                <w:szCs w:val="20"/>
              </w:rPr>
              <w:t> </w:t>
            </w:r>
          </w:p>
        </w:tc>
      </w:tr>
      <w:tr w:rsidR="00B41A90" w:rsidRPr="00B41A90" w14:paraId="59B394D2" w14:textId="77777777" w:rsidTr="00B41A90">
        <w:trPr>
          <w:trHeight w:val="624"/>
        </w:trPr>
        <w:tc>
          <w:tcPr>
            <w:tcW w:w="2712" w:type="dxa"/>
            <w:vMerge/>
            <w:tcBorders>
              <w:top w:val="nil"/>
              <w:left w:val="single" w:sz="4" w:space="0" w:color="auto"/>
              <w:bottom w:val="single" w:sz="4" w:space="0" w:color="auto"/>
              <w:right w:val="single" w:sz="4" w:space="0" w:color="auto"/>
            </w:tcBorders>
            <w:vAlign w:val="center"/>
            <w:hideMark/>
          </w:tcPr>
          <w:p w14:paraId="7C5DA538" w14:textId="77777777" w:rsidR="00B41A90" w:rsidRPr="00B41A90" w:rsidRDefault="00B41A90" w:rsidP="00826CAB">
            <w:pPr>
              <w:rPr>
                <w:color w:val="000000"/>
                <w:sz w:val="20"/>
                <w:szCs w:val="20"/>
              </w:rPr>
            </w:pPr>
          </w:p>
        </w:tc>
        <w:tc>
          <w:tcPr>
            <w:tcW w:w="1989" w:type="dxa"/>
            <w:tcBorders>
              <w:top w:val="nil"/>
              <w:left w:val="nil"/>
              <w:bottom w:val="single" w:sz="4" w:space="0" w:color="auto"/>
              <w:right w:val="single" w:sz="4" w:space="0" w:color="auto"/>
            </w:tcBorders>
            <w:shd w:val="clear" w:color="auto" w:fill="auto"/>
            <w:vAlign w:val="bottom"/>
            <w:hideMark/>
          </w:tcPr>
          <w:p w14:paraId="2F9859E5" w14:textId="77777777" w:rsidR="00B41A90" w:rsidRPr="00B41A90" w:rsidRDefault="00B41A90" w:rsidP="00826CAB">
            <w:pPr>
              <w:rPr>
                <w:color w:val="000000"/>
                <w:sz w:val="20"/>
                <w:szCs w:val="20"/>
              </w:rPr>
            </w:pPr>
            <w:r w:rsidRPr="00B41A90">
              <w:rPr>
                <w:color w:val="000000"/>
                <w:sz w:val="20"/>
                <w:szCs w:val="20"/>
              </w:rPr>
              <w:t xml:space="preserve">Федеральный бюджет </w:t>
            </w:r>
          </w:p>
        </w:tc>
        <w:tc>
          <w:tcPr>
            <w:tcW w:w="1520" w:type="dxa"/>
            <w:tcBorders>
              <w:top w:val="nil"/>
              <w:left w:val="nil"/>
              <w:bottom w:val="single" w:sz="4" w:space="0" w:color="auto"/>
              <w:right w:val="single" w:sz="4" w:space="0" w:color="auto"/>
            </w:tcBorders>
            <w:shd w:val="clear" w:color="auto" w:fill="auto"/>
            <w:vAlign w:val="center"/>
            <w:hideMark/>
          </w:tcPr>
          <w:p w14:paraId="02BD661C" w14:textId="77777777" w:rsidR="00B41A90" w:rsidRPr="00B41A90" w:rsidRDefault="00B41A90" w:rsidP="00826CAB">
            <w:pPr>
              <w:jc w:val="center"/>
              <w:rPr>
                <w:color w:val="000000"/>
                <w:sz w:val="20"/>
                <w:szCs w:val="20"/>
              </w:rPr>
            </w:pPr>
            <w:r w:rsidRPr="00B41A90">
              <w:rPr>
                <w:color w:val="000000"/>
                <w:sz w:val="20"/>
                <w:szCs w:val="20"/>
              </w:rPr>
              <w:t> </w:t>
            </w:r>
          </w:p>
        </w:tc>
        <w:tc>
          <w:tcPr>
            <w:tcW w:w="1520" w:type="dxa"/>
            <w:tcBorders>
              <w:top w:val="nil"/>
              <w:left w:val="nil"/>
              <w:bottom w:val="single" w:sz="4" w:space="0" w:color="auto"/>
              <w:right w:val="single" w:sz="4" w:space="0" w:color="auto"/>
            </w:tcBorders>
            <w:shd w:val="clear" w:color="auto" w:fill="auto"/>
            <w:vAlign w:val="center"/>
            <w:hideMark/>
          </w:tcPr>
          <w:p w14:paraId="3702F153" w14:textId="77777777" w:rsidR="00B41A90" w:rsidRPr="00B41A90" w:rsidRDefault="00B41A90" w:rsidP="00826CAB">
            <w:pPr>
              <w:jc w:val="center"/>
              <w:rPr>
                <w:color w:val="000000"/>
                <w:sz w:val="20"/>
                <w:szCs w:val="20"/>
              </w:rPr>
            </w:pPr>
            <w:r w:rsidRPr="00B41A90">
              <w:rPr>
                <w:color w:val="000000"/>
                <w:sz w:val="20"/>
                <w:szCs w:val="20"/>
              </w:rPr>
              <w:t> </w:t>
            </w:r>
          </w:p>
        </w:tc>
        <w:tc>
          <w:tcPr>
            <w:tcW w:w="1520" w:type="dxa"/>
            <w:tcBorders>
              <w:top w:val="nil"/>
              <w:left w:val="nil"/>
              <w:bottom w:val="single" w:sz="4" w:space="0" w:color="auto"/>
              <w:right w:val="single" w:sz="4" w:space="0" w:color="auto"/>
            </w:tcBorders>
            <w:shd w:val="clear" w:color="auto" w:fill="auto"/>
            <w:vAlign w:val="center"/>
            <w:hideMark/>
          </w:tcPr>
          <w:p w14:paraId="06F0DCFE" w14:textId="77777777" w:rsidR="00B41A90" w:rsidRPr="00B41A90" w:rsidRDefault="00B41A90" w:rsidP="00826CAB">
            <w:pPr>
              <w:jc w:val="center"/>
              <w:rPr>
                <w:color w:val="000000"/>
                <w:sz w:val="20"/>
                <w:szCs w:val="20"/>
              </w:rPr>
            </w:pPr>
            <w:r w:rsidRPr="00B41A90">
              <w:rPr>
                <w:color w:val="000000"/>
                <w:sz w:val="20"/>
                <w:szCs w:val="20"/>
              </w:rPr>
              <w:t> </w:t>
            </w:r>
          </w:p>
        </w:tc>
        <w:tc>
          <w:tcPr>
            <w:tcW w:w="1660" w:type="dxa"/>
            <w:tcBorders>
              <w:top w:val="nil"/>
              <w:left w:val="nil"/>
              <w:bottom w:val="single" w:sz="4" w:space="0" w:color="auto"/>
              <w:right w:val="single" w:sz="4" w:space="0" w:color="auto"/>
            </w:tcBorders>
            <w:shd w:val="clear" w:color="auto" w:fill="auto"/>
            <w:vAlign w:val="center"/>
            <w:hideMark/>
          </w:tcPr>
          <w:p w14:paraId="615AAC9A" w14:textId="77777777" w:rsidR="00B41A90" w:rsidRPr="00B41A90" w:rsidRDefault="00B41A90" w:rsidP="00826CAB">
            <w:pPr>
              <w:jc w:val="center"/>
              <w:rPr>
                <w:color w:val="000000"/>
                <w:sz w:val="20"/>
                <w:szCs w:val="20"/>
              </w:rPr>
            </w:pPr>
            <w:r w:rsidRPr="00B41A90">
              <w:rPr>
                <w:color w:val="000000"/>
                <w:sz w:val="20"/>
                <w:szCs w:val="20"/>
              </w:rPr>
              <w:t> </w:t>
            </w:r>
          </w:p>
        </w:tc>
        <w:tc>
          <w:tcPr>
            <w:tcW w:w="1520" w:type="dxa"/>
            <w:tcBorders>
              <w:top w:val="nil"/>
              <w:left w:val="nil"/>
              <w:bottom w:val="single" w:sz="4" w:space="0" w:color="auto"/>
              <w:right w:val="single" w:sz="4" w:space="0" w:color="auto"/>
            </w:tcBorders>
            <w:shd w:val="clear" w:color="auto" w:fill="auto"/>
            <w:vAlign w:val="center"/>
            <w:hideMark/>
          </w:tcPr>
          <w:p w14:paraId="6E9C6FDA" w14:textId="77777777" w:rsidR="00B41A90" w:rsidRPr="00B41A90" w:rsidRDefault="00B41A90" w:rsidP="00826CAB">
            <w:pPr>
              <w:jc w:val="center"/>
              <w:rPr>
                <w:color w:val="000000"/>
                <w:sz w:val="20"/>
                <w:szCs w:val="20"/>
              </w:rPr>
            </w:pPr>
            <w:r w:rsidRPr="00B41A90">
              <w:rPr>
                <w:color w:val="000000"/>
                <w:sz w:val="20"/>
                <w:szCs w:val="20"/>
              </w:rPr>
              <w:t> </w:t>
            </w:r>
          </w:p>
        </w:tc>
        <w:tc>
          <w:tcPr>
            <w:tcW w:w="1580" w:type="dxa"/>
            <w:tcBorders>
              <w:top w:val="nil"/>
              <w:left w:val="nil"/>
              <w:bottom w:val="single" w:sz="4" w:space="0" w:color="auto"/>
              <w:right w:val="single" w:sz="4" w:space="0" w:color="auto"/>
            </w:tcBorders>
            <w:shd w:val="clear" w:color="auto" w:fill="auto"/>
            <w:vAlign w:val="center"/>
            <w:hideMark/>
          </w:tcPr>
          <w:p w14:paraId="027BEB38" w14:textId="77777777" w:rsidR="00B41A90" w:rsidRPr="00B41A90" w:rsidRDefault="00B41A90" w:rsidP="00826CAB">
            <w:pPr>
              <w:jc w:val="center"/>
              <w:rPr>
                <w:color w:val="000000"/>
                <w:sz w:val="20"/>
                <w:szCs w:val="20"/>
              </w:rPr>
            </w:pPr>
            <w:r w:rsidRPr="00B41A90">
              <w:rPr>
                <w:color w:val="000000"/>
                <w:sz w:val="20"/>
                <w:szCs w:val="20"/>
              </w:rPr>
              <w:t> </w:t>
            </w:r>
          </w:p>
        </w:tc>
        <w:tc>
          <w:tcPr>
            <w:tcW w:w="1997" w:type="dxa"/>
            <w:tcBorders>
              <w:top w:val="nil"/>
              <w:left w:val="nil"/>
              <w:bottom w:val="single" w:sz="4" w:space="0" w:color="auto"/>
              <w:right w:val="single" w:sz="4" w:space="0" w:color="auto"/>
            </w:tcBorders>
            <w:shd w:val="clear" w:color="auto" w:fill="auto"/>
            <w:vAlign w:val="center"/>
            <w:hideMark/>
          </w:tcPr>
          <w:p w14:paraId="66FB81E8" w14:textId="77777777" w:rsidR="00B41A90" w:rsidRPr="00B41A90" w:rsidRDefault="00B41A90" w:rsidP="00826CAB">
            <w:pPr>
              <w:jc w:val="center"/>
              <w:rPr>
                <w:color w:val="000000"/>
                <w:sz w:val="20"/>
                <w:szCs w:val="20"/>
              </w:rPr>
            </w:pPr>
            <w:r w:rsidRPr="00B41A90">
              <w:rPr>
                <w:color w:val="000000"/>
                <w:sz w:val="20"/>
                <w:szCs w:val="20"/>
              </w:rPr>
              <w:t> </w:t>
            </w:r>
          </w:p>
        </w:tc>
      </w:tr>
      <w:tr w:rsidR="00B41A90" w:rsidRPr="00B41A90" w14:paraId="1407AB5F" w14:textId="77777777" w:rsidTr="00B41A90">
        <w:trPr>
          <w:trHeight w:val="624"/>
        </w:trPr>
        <w:tc>
          <w:tcPr>
            <w:tcW w:w="2712" w:type="dxa"/>
            <w:vMerge/>
            <w:tcBorders>
              <w:top w:val="nil"/>
              <w:left w:val="single" w:sz="4" w:space="0" w:color="auto"/>
              <w:bottom w:val="single" w:sz="4" w:space="0" w:color="auto"/>
              <w:right w:val="single" w:sz="4" w:space="0" w:color="auto"/>
            </w:tcBorders>
            <w:vAlign w:val="center"/>
            <w:hideMark/>
          </w:tcPr>
          <w:p w14:paraId="59613094" w14:textId="77777777" w:rsidR="00B41A90" w:rsidRPr="00B41A90" w:rsidRDefault="00B41A90" w:rsidP="00826CAB">
            <w:pPr>
              <w:rPr>
                <w:color w:val="000000"/>
                <w:sz w:val="20"/>
                <w:szCs w:val="20"/>
              </w:rPr>
            </w:pPr>
          </w:p>
        </w:tc>
        <w:tc>
          <w:tcPr>
            <w:tcW w:w="1989" w:type="dxa"/>
            <w:tcBorders>
              <w:top w:val="nil"/>
              <w:left w:val="nil"/>
              <w:bottom w:val="single" w:sz="4" w:space="0" w:color="auto"/>
              <w:right w:val="single" w:sz="4" w:space="0" w:color="auto"/>
            </w:tcBorders>
            <w:shd w:val="clear" w:color="auto" w:fill="auto"/>
            <w:vAlign w:val="bottom"/>
            <w:hideMark/>
          </w:tcPr>
          <w:p w14:paraId="00917403" w14:textId="77777777" w:rsidR="00B41A90" w:rsidRPr="00B41A90" w:rsidRDefault="00B41A90" w:rsidP="00826CAB">
            <w:pPr>
              <w:rPr>
                <w:color w:val="000000"/>
                <w:sz w:val="20"/>
                <w:szCs w:val="20"/>
              </w:rPr>
            </w:pPr>
            <w:r w:rsidRPr="00B41A90">
              <w:rPr>
                <w:color w:val="000000"/>
                <w:sz w:val="20"/>
                <w:szCs w:val="20"/>
              </w:rPr>
              <w:t>Местный бюджет</w:t>
            </w:r>
          </w:p>
        </w:tc>
        <w:tc>
          <w:tcPr>
            <w:tcW w:w="1520" w:type="dxa"/>
            <w:tcBorders>
              <w:top w:val="nil"/>
              <w:left w:val="nil"/>
              <w:bottom w:val="single" w:sz="4" w:space="0" w:color="auto"/>
              <w:right w:val="single" w:sz="4" w:space="0" w:color="auto"/>
            </w:tcBorders>
            <w:shd w:val="clear" w:color="auto" w:fill="auto"/>
            <w:vAlign w:val="center"/>
            <w:hideMark/>
          </w:tcPr>
          <w:p w14:paraId="671C4D30" w14:textId="77777777" w:rsidR="00B41A90" w:rsidRPr="00B41A90" w:rsidRDefault="00B41A90" w:rsidP="00826CAB">
            <w:pPr>
              <w:jc w:val="center"/>
              <w:rPr>
                <w:color w:val="000000"/>
                <w:sz w:val="20"/>
                <w:szCs w:val="20"/>
              </w:rPr>
            </w:pPr>
            <w:r w:rsidRPr="00B41A90">
              <w:rPr>
                <w:color w:val="000000"/>
                <w:sz w:val="20"/>
                <w:szCs w:val="20"/>
              </w:rPr>
              <w:t> </w:t>
            </w:r>
          </w:p>
        </w:tc>
        <w:tc>
          <w:tcPr>
            <w:tcW w:w="1520" w:type="dxa"/>
            <w:tcBorders>
              <w:top w:val="nil"/>
              <w:left w:val="nil"/>
              <w:bottom w:val="single" w:sz="4" w:space="0" w:color="auto"/>
              <w:right w:val="single" w:sz="4" w:space="0" w:color="auto"/>
            </w:tcBorders>
            <w:shd w:val="clear" w:color="auto" w:fill="auto"/>
            <w:vAlign w:val="center"/>
            <w:hideMark/>
          </w:tcPr>
          <w:p w14:paraId="43CA09D3" w14:textId="77777777" w:rsidR="00B41A90" w:rsidRPr="00B41A90" w:rsidRDefault="00B41A90" w:rsidP="00826CAB">
            <w:pPr>
              <w:jc w:val="center"/>
              <w:rPr>
                <w:color w:val="000000"/>
                <w:sz w:val="20"/>
                <w:szCs w:val="20"/>
              </w:rPr>
            </w:pPr>
            <w:r w:rsidRPr="00B41A90">
              <w:rPr>
                <w:color w:val="000000"/>
                <w:sz w:val="20"/>
                <w:szCs w:val="20"/>
              </w:rPr>
              <w:t> </w:t>
            </w:r>
          </w:p>
        </w:tc>
        <w:tc>
          <w:tcPr>
            <w:tcW w:w="1520" w:type="dxa"/>
            <w:tcBorders>
              <w:top w:val="nil"/>
              <w:left w:val="nil"/>
              <w:bottom w:val="single" w:sz="4" w:space="0" w:color="auto"/>
              <w:right w:val="single" w:sz="4" w:space="0" w:color="auto"/>
            </w:tcBorders>
            <w:shd w:val="clear" w:color="auto" w:fill="auto"/>
            <w:vAlign w:val="center"/>
            <w:hideMark/>
          </w:tcPr>
          <w:p w14:paraId="38E7AB5C" w14:textId="77777777" w:rsidR="00B41A90" w:rsidRPr="00B41A90" w:rsidRDefault="00B41A90" w:rsidP="00826CAB">
            <w:pPr>
              <w:jc w:val="center"/>
              <w:rPr>
                <w:color w:val="000000"/>
                <w:sz w:val="20"/>
                <w:szCs w:val="20"/>
              </w:rPr>
            </w:pPr>
            <w:r w:rsidRPr="00B41A90">
              <w:rPr>
                <w:color w:val="000000"/>
                <w:sz w:val="20"/>
                <w:szCs w:val="20"/>
              </w:rPr>
              <w:t> </w:t>
            </w:r>
          </w:p>
        </w:tc>
        <w:tc>
          <w:tcPr>
            <w:tcW w:w="1660" w:type="dxa"/>
            <w:tcBorders>
              <w:top w:val="nil"/>
              <w:left w:val="nil"/>
              <w:bottom w:val="single" w:sz="4" w:space="0" w:color="auto"/>
              <w:right w:val="single" w:sz="4" w:space="0" w:color="auto"/>
            </w:tcBorders>
            <w:shd w:val="clear" w:color="auto" w:fill="auto"/>
            <w:vAlign w:val="center"/>
            <w:hideMark/>
          </w:tcPr>
          <w:p w14:paraId="2AA5BBBE" w14:textId="77777777" w:rsidR="00B41A90" w:rsidRPr="00B41A90" w:rsidRDefault="00B41A90" w:rsidP="00826CAB">
            <w:pPr>
              <w:jc w:val="center"/>
              <w:rPr>
                <w:color w:val="000000"/>
                <w:sz w:val="20"/>
                <w:szCs w:val="20"/>
              </w:rPr>
            </w:pPr>
            <w:r w:rsidRPr="00B41A90">
              <w:rPr>
                <w:color w:val="000000"/>
                <w:sz w:val="20"/>
                <w:szCs w:val="20"/>
              </w:rPr>
              <w:t> </w:t>
            </w:r>
          </w:p>
        </w:tc>
        <w:tc>
          <w:tcPr>
            <w:tcW w:w="1520" w:type="dxa"/>
            <w:tcBorders>
              <w:top w:val="nil"/>
              <w:left w:val="nil"/>
              <w:bottom w:val="single" w:sz="4" w:space="0" w:color="auto"/>
              <w:right w:val="single" w:sz="4" w:space="0" w:color="auto"/>
            </w:tcBorders>
            <w:shd w:val="clear" w:color="auto" w:fill="auto"/>
            <w:vAlign w:val="center"/>
            <w:hideMark/>
          </w:tcPr>
          <w:p w14:paraId="33204144" w14:textId="77777777" w:rsidR="00B41A90" w:rsidRPr="00B41A90" w:rsidRDefault="00B41A90" w:rsidP="00826CAB">
            <w:pPr>
              <w:jc w:val="center"/>
              <w:rPr>
                <w:color w:val="000000"/>
                <w:sz w:val="20"/>
                <w:szCs w:val="20"/>
              </w:rPr>
            </w:pPr>
            <w:r w:rsidRPr="00B41A90">
              <w:rPr>
                <w:color w:val="000000"/>
                <w:sz w:val="20"/>
                <w:szCs w:val="20"/>
              </w:rPr>
              <w:t> </w:t>
            </w:r>
          </w:p>
        </w:tc>
        <w:tc>
          <w:tcPr>
            <w:tcW w:w="1580" w:type="dxa"/>
            <w:tcBorders>
              <w:top w:val="nil"/>
              <w:left w:val="nil"/>
              <w:bottom w:val="single" w:sz="4" w:space="0" w:color="auto"/>
              <w:right w:val="single" w:sz="4" w:space="0" w:color="auto"/>
            </w:tcBorders>
            <w:shd w:val="clear" w:color="auto" w:fill="auto"/>
            <w:vAlign w:val="center"/>
            <w:hideMark/>
          </w:tcPr>
          <w:p w14:paraId="77748DFD" w14:textId="77777777" w:rsidR="00B41A90" w:rsidRPr="00B41A90" w:rsidRDefault="00B41A90" w:rsidP="00826CAB">
            <w:pPr>
              <w:jc w:val="center"/>
              <w:rPr>
                <w:color w:val="000000"/>
                <w:sz w:val="20"/>
                <w:szCs w:val="20"/>
              </w:rPr>
            </w:pPr>
            <w:r w:rsidRPr="00B41A90">
              <w:rPr>
                <w:color w:val="000000"/>
                <w:sz w:val="20"/>
                <w:szCs w:val="20"/>
              </w:rPr>
              <w:t> </w:t>
            </w:r>
          </w:p>
        </w:tc>
        <w:tc>
          <w:tcPr>
            <w:tcW w:w="1997" w:type="dxa"/>
            <w:tcBorders>
              <w:top w:val="nil"/>
              <w:left w:val="nil"/>
              <w:bottom w:val="single" w:sz="4" w:space="0" w:color="auto"/>
              <w:right w:val="single" w:sz="4" w:space="0" w:color="auto"/>
            </w:tcBorders>
            <w:shd w:val="clear" w:color="auto" w:fill="auto"/>
            <w:vAlign w:val="center"/>
            <w:hideMark/>
          </w:tcPr>
          <w:p w14:paraId="4D781D44" w14:textId="77777777" w:rsidR="00B41A90" w:rsidRPr="00B41A90" w:rsidRDefault="00B41A90" w:rsidP="00826CAB">
            <w:pPr>
              <w:jc w:val="center"/>
              <w:rPr>
                <w:color w:val="000000"/>
                <w:sz w:val="20"/>
                <w:szCs w:val="20"/>
              </w:rPr>
            </w:pPr>
            <w:r w:rsidRPr="00B41A90">
              <w:rPr>
                <w:color w:val="000000"/>
                <w:sz w:val="20"/>
                <w:szCs w:val="20"/>
              </w:rPr>
              <w:t> </w:t>
            </w:r>
          </w:p>
        </w:tc>
      </w:tr>
      <w:tr w:rsidR="00B41A90" w:rsidRPr="00B41A90" w14:paraId="51C0C96E" w14:textId="77777777" w:rsidTr="00B41A90">
        <w:trPr>
          <w:trHeight w:val="624"/>
        </w:trPr>
        <w:tc>
          <w:tcPr>
            <w:tcW w:w="2712" w:type="dxa"/>
            <w:vMerge/>
            <w:tcBorders>
              <w:top w:val="nil"/>
              <w:left w:val="single" w:sz="4" w:space="0" w:color="auto"/>
              <w:bottom w:val="single" w:sz="4" w:space="0" w:color="auto"/>
              <w:right w:val="single" w:sz="4" w:space="0" w:color="auto"/>
            </w:tcBorders>
            <w:vAlign w:val="center"/>
            <w:hideMark/>
          </w:tcPr>
          <w:p w14:paraId="0546240C" w14:textId="77777777" w:rsidR="00B41A90" w:rsidRPr="00B41A90" w:rsidRDefault="00B41A90" w:rsidP="00826CAB">
            <w:pPr>
              <w:rPr>
                <w:color w:val="000000"/>
                <w:sz w:val="20"/>
                <w:szCs w:val="20"/>
              </w:rPr>
            </w:pPr>
          </w:p>
        </w:tc>
        <w:tc>
          <w:tcPr>
            <w:tcW w:w="1989" w:type="dxa"/>
            <w:tcBorders>
              <w:top w:val="nil"/>
              <w:left w:val="nil"/>
              <w:bottom w:val="nil"/>
              <w:right w:val="single" w:sz="4" w:space="0" w:color="auto"/>
            </w:tcBorders>
            <w:shd w:val="clear" w:color="auto" w:fill="auto"/>
            <w:vAlign w:val="bottom"/>
            <w:hideMark/>
          </w:tcPr>
          <w:p w14:paraId="6EE18D3D" w14:textId="77777777" w:rsidR="00B41A90" w:rsidRPr="00B41A90" w:rsidRDefault="00B41A90" w:rsidP="00826CAB">
            <w:pPr>
              <w:rPr>
                <w:color w:val="000000"/>
                <w:sz w:val="20"/>
                <w:szCs w:val="20"/>
              </w:rPr>
            </w:pPr>
            <w:r w:rsidRPr="00B41A90">
              <w:rPr>
                <w:color w:val="000000"/>
                <w:sz w:val="20"/>
                <w:szCs w:val="20"/>
              </w:rPr>
              <w:t xml:space="preserve">внебюджетные источники </w:t>
            </w:r>
          </w:p>
        </w:tc>
        <w:tc>
          <w:tcPr>
            <w:tcW w:w="1520" w:type="dxa"/>
            <w:tcBorders>
              <w:top w:val="nil"/>
              <w:left w:val="nil"/>
              <w:bottom w:val="nil"/>
              <w:right w:val="single" w:sz="4" w:space="0" w:color="auto"/>
            </w:tcBorders>
            <w:shd w:val="clear" w:color="auto" w:fill="auto"/>
            <w:vAlign w:val="center"/>
            <w:hideMark/>
          </w:tcPr>
          <w:p w14:paraId="5DF455CB" w14:textId="77777777" w:rsidR="00B41A90" w:rsidRPr="00B41A90" w:rsidRDefault="00B41A90" w:rsidP="00826CAB">
            <w:pPr>
              <w:jc w:val="center"/>
              <w:rPr>
                <w:color w:val="000000"/>
                <w:sz w:val="20"/>
                <w:szCs w:val="20"/>
              </w:rPr>
            </w:pPr>
            <w:r w:rsidRPr="00B41A90">
              <w:rPr>
                <w:color w:val="000000"/>
                <w:sz w:val="20"/>
                <w:szCs w:val="20"/>
              </w:rPr>
              <w:t> </w:t>
            </w:r>
          </w:p>
        </w:tc>
        <w:tc>
          <w:tcPr>
            <w:tcW w:w="1520" w:type="dxa"/>
            <w:tcBorders>
              <w:top w:val="nil"/>
              <w:left w:val="nil"/>
              <w:bottom w:val="nil"/>
              <w:right w:val="single" w:sz="4" w:space="0" w:color="auto"/>
            </w:tcBorders>
            <w:shd w:val="clear" w:color="auto" w:fill="auto"/>
            <w:vAlign w:val="center"/>
            <w:hideMark/>
          </w:tcPr>
          <w:p w14:paraId="018C37AC" w14:textId="77777777" w:rsidR="00B41A90" w:rsidRPr="00B41A90" w:rsidRDefault="00B41A90" w:rsidP="00826CAB">
            <w:pPr>
              <w:jc w:val="center"/>
              <w:rPr>
                <w:color w:val="000000"/>
                <w:sz w:val="20"/>
                <w:szCs w:val="20"/>
              </w:rPr>
            </w:pPr>
            <w:r w:rsidRPr="00B41A90">
              <w:rPr>
                <w:color w:val="000000"/>
                <w:sz w:val="20"/>
                <w:szCs w:val="20"/>
              </w:rPr>
              <w:t> </w:t>
            </w:r>
          </w:p>
        </w:tc>
        <w:tc>
          <w:tcPr>
            <w:tcW w:w="1520" w:type="dxa"/>
            <w:tcBorders>
              <w:top w:val="nil"/>
              <w:left w:val="nil"/>
              <w:bottom w:val="nil"/>
              <w:right w:val="single" w:sz="4" w:space="0" w:color="auto"/>
            </w:tcBorders>
            <w:shd w:val="clear" w:color="auto" w:fill="auto"/>
            <w:vAlign w:val="center"/>
            <w:hideMark/>
          </w:tcPr>
          <w:p w14:paraId="7B407CAD" w14:textId="77777777" w:rsidR="00B41A90" w:rsidRPr="00B41A90" w:rsidRDefault="00B41A90" w:rsidP="00826CAB">
            <w:pPr>
              <w:jc w:val="center"/>
              <w:rPr>
                <w:color w:val="000000"/>
                <w:sz w:val="20"/>
                <w:szCs w:val="20"/>
              </w:rPr>
            </w:pPr>
            <w:r w:rsidRPr="00B41A90">
              <w:rPr>
                <w:color w:val="000000"/>
                <w:sz w:val="20"/>
                <w:szCs w:val="20"/>
              </w:rPr>
              <w:t> </w:t>
            </w:r>
          </w:p>
        </w:tc>
        <w:tc>
          <w:tcPr>
            <w:tcW w:w="1660" w:type="dxa"/>
            <w:tcBorders>
              <w:top w:val="nil"/>
              <w:left w:val="nil"/>
              <w:bottom w:val="nil"/>
              <w:right w:val="single" w:sz="4" w:space="0" w:color="auto"/>
            </w:tcBorders>
            <w:shd w:val="clear" w:color="auto" w:fill="auto"/>
            <w:vAlign w:val="center"/>
            <w:hideMark/>
          </w:tcPr>
          <w:p w14:paraId="73FBE5B8" w14:textId="77777777" w:rsidR="00B41A90" w:rsidRPr="00B41A90" w:rsidRDefault="00B41A90" w:rsidP="00826CAB">
            <w:pPr>
              <w:jc w:val="center"/>
              <w:rPr>
                <w:color w:val="000000"/>
                <w:sz w:val="20"/>
                <w:szCs w:val="20"/>
              </w:rPr>
            </w:pPr>
            <w:r w:rsidRPr="00B41A90">
              <w:rPr>
                <w:color w:val="000000"/>
                <w:sz w:val="20"/>
                <w:szCs w:val="20"/>
              </w:rPr>
              <w:t> </w:t>
            </w:r>
          </w:p>
        </w:tc>
        <w:tc>
          <w:tcPr>
            <w:tcW w:w="1520" w:type="dxa"/>
            <w:tcBorders>
              <w:top w:val="nil"/>
              <w:left w:val="nil"/>
              <w:bottom w:val="nil"/>
              <w:right w:val="single" w:sz="4" w:space="0" w:color="auto"/>
            </w:tcBorders>
            <w:shd w:val="clear" w:color="auto" w:fill="auto"/>
            <w:vAlign w:val="center"/>
            <w:hideMark/>
          </w:tcPr>
          <w:p w14:paraId="21A8A660" w14:textId="77777777" w:rsidR="00B41A90" w:rsidRPr="00B41A90" w:rsidRDefault="00B41A90" w:rsidP="00826CAB">
            <w:pPr>
              <w:jc w:val="center"/>
              <w:rPr>
                <w:color w:val="000000"/>
                <w:sz w:val="20"/>
                <w:szCs w:val="20"/>
              </w:rPr>
            </w:pPr>
            <w:r w:rsidRPr="00B41A90">
              <w:rPr>
                <w:color w:val="000000"/>
                <w:sz w:val="20"/>
                <w:szCs w:val="20"/>
              </w:rPr>
              <w:t> </w:t>
            </w:r>
          </w:p>
        </w:tc>
        <w:tc>
          <w:tcPr>
            <w:tcW w:w="1580" w:type="dxa"/>
            <w:tcBorders>
              <w:top w:val="nil"/>
              <w:left w:val="nil"/>
              <w:bottom w:val="nil"/>
              <w:right w:val="single" w:sz="4" w:space="0" w:color="auto"/>
            </w:tcBorders>
            <w:shd w:val="clear" w:color="auto" w:fill="auto"/>
            <w:vAlign w:val="center"/>
            <w:hideMark/>
          </w:tcPr>
          <w:p w14:paraId="5E038551" w14:textId="77777777" w:rsidR="00B41A90" w:rsidRPr="00B41A90" w:rsidRDefault="00B41A90" w:rsidP="00826CAB">
            <w:pPr>
              <w:jc w:val="center"/>
              <w:rPr>
                <w:color w:val="000000"/>
                <w:sz w:val="20"/>
                <w:szCs w:val="20"/>
              </w:rPr>
            </w:pPr>
            <w:r w:rsidRPr="00B41A90">
              <w:rPr>
                <w:color w:val="000000"/>
                <w:sz w:val="20"/>
                <w:szCs w:val="20"/>
              </w:rPr>
              <w:t> </w:t>
            </w:r>
          </w:p>
        </w:tc>
        <w:tc>
          <w:tcPr>
            <w:tcW w:w="1997" w:type="dxa"/>
            <w:tcBorders>
              <w:top w:val="nil"/>
              <w:left w:val="nil"/>
              <w:bottom w:val="nil"/>
              <w:right w:val="single" w:sz="4" w:space="0" w:color="auto"/>
            </w:tcBorders>
            <w:shd w:val="clear" w:color="auto" w:fill="auto"/>
            <w:vAlign w:val="center"/>
            <w:hideMark/>
          </w:tcPr>
          <w:p w14:paraId="481E6977" w14:textId="77777777" w:rsidR="00B41A90" w:rsidRPr="00B41A90" w:rsidRDefault="00B41A90" w:rsidP="00826CAB">
            <w:pPr>
              <w:jc w:val="center"/>
              <w:rPr>
                <w:color w:val="000000"/>
                <w:sz w:val="20"/>
                <w:szCs w:val="20"/>
              </w:rPr>
            </w:pPr>
            <w:r w:rsidRPr="00B41A90">
              <w:rPr>
                <w:color w:val="000000"/>
                <w:sz w:val="20"/>
                <w:szCs w:val="20"/>
              </w:rPr>
              <w:t> </w:t>
            </w:r>
          </w:p>
        </w:tc>
      </w:tr>
      <w:tr w:rsidR="00B41A90" w:rsidRPr="00B41A90" w14:paraId="37CFD885" w14:textId="77777777" w:rsidTr="00B41A90">
        <w:trPr>
          <w:trHeight w:val="1380"/>
        </w:trPr>
        <w:tc>
          <w:tcPr>
            <w:tcW w:w="2712" w:type="dxa"/>
            <w:vMerge w:val="restart"/>
            <w:tcBorders>
              <w:top w:val="single" w:sz="4" w:space="0" w:color="auto"/>
              <w:left w:val="single" w:sz="4" w:space="0" w:color="auto"/>
              <w:bottom w:val="single" w:sz="4" w:space="0" w:color="auto"/>
              <w:right w:val="single" w:sz="4" w:space="0" w:color="auto"/>
            </w:tcBorders>
            <w:shd w:val="clear" w:color="auto" w:fill="FFFFFF" w:themeFill="background1"/>
            <w:hideMark/>
          </w:tcPr>
          <w:p w14:paraId="6BFC5A93" w14:textId="77777777" w:rsidR="00B41A90" w:rsidRPr="00B41A90" w:rsidRDefault="00B41A90" w:rsidP="00826CAB">
            <w:pPr>
              <w:jc w:val="center"/>
              <w:rPr>
                <w:bCs/>
                <w:color w:val="000000"/>
                <w:sz w:val="20"/>
                <w:szCs w:val="20"/>
              </w:rPr>
            </w:pPr>
            <w:r w:rsidRPr="00B41A90">
              <w:rPr>
                <w:bCs/>
                <w:color w:val="000000"/>
                <w:sz w:val="20"/>
                <w:szCs w:val="20"/>
              </w:rPr>
              <w:t xml:space="preserve">1.3.2.   Мероприятие 2 Реализация мероприятий по проведению работ на воинских захоронениях ГП НСО «Культура Новосибирской области» (установка мемориальных знаков) </w:t>
            </w:r>
          </w:p>
        </w:tc>
        <w:tc>
          <w:tcPr>
            <w:tcW w:w="1989" w:type="dxa"/>
            <w:tcBorders>
              <w:top w:val="single" w:sz="4" w:space="0" w:color="auto"/>
              <w:left w:val="nil"/>
              <w:bottom w:val="single" w:sz="4" w:space="0" w:color="auto"/>
              <w:right w:val="single" w:sz="4" w:space="0" w:color="auto"/>
            </w:tcBorders>
            <w:shd w:val="clear" w:color="auto" w:fill="FFFFFF" w:themeFill="background1"/>
            <w:vAlign w:val="center"/>
            <w:hideMark/>
          </w:tcPr>
          <w:p w14:paraId="4B2B9C88" w14:textId="77777777" w:rsidR="00B41A90" w:rsidRPr="00B41A90" w:rsidRDefault="00B41A90" w:rsidP="00826CAB">
            <w:pPr>
              <w:jc w:val="center"/>
              <w:rPr>
                <w:color w:val="000000"/>
                <w:sz w:val="20"/>
                <w:szCs w:val="20"/>
              </w:rPr>
            </w:pPr>
            <w:r w:rsidRPr="00B41A90">
              <w:rPr>
                <w:color w:val="000000"/>
                <w:sz w:val="20"/>
                <w:szCs w:val="20"/>
              </w:rPr>
              <w:t xml:space="preserve">Сумма затрат, в том </w:t>
            </w:r>
            <w:proofErr w:type="gramStart"/>
            <w:r w:rsidRPr="00B41A90">
              <w:rPr>
                <w:color w:val="000000"/>
                <w:sz w:val="20"/>
                <w:szCs w:val="20"/>
              </w:rPr>
              <w:t xml:space="preserve">числе:  </w:t>
            </w:r>
            <w:proofErr w:type="gramEnd"/>
          </w:p>
        </w:tc>
        <w:tc>
          <w:tcPr>
            <w:tcW w:w="1520" w:type="dxa"/>
            <w:tcBorders>
              <w:top w:val="single" w:sz="4" w:space="0" w:color="auto"/>
              <w:left w:val="nil"/>
              <w:bottom w:val="single" w:sz="4" w:space="0" w:color="auto"/>
              <w:right w:val="single" w:sz="4" w:space="0" w:color="auto"/>
            </w:tcBorders>
            <w:shd w:val="clear" w:color="auto" w:fill="FFFFFF" w:themeFill="background1"/>
            <w:vAlign w:val="center"/>
            <w:hideMark/>
          </w:tcPr>
          <w:p w14:paraId="6320F33B" w14:textId="77777777" w:rsidR="00B41A90" w:rsidRPr="00B41A90" w:rsidRDefault="00B41A90" w:rsidP="00826CAB">
            <w:pPr>
              <w:jc w:val="center"/>
              <w:rPr>
                <w:color w:val="000000"/>
                <w:sz w:val="20"/>
                <w:szCs w:val="20"/>
              </w:rPr>
            </w:pPr>
            <w:r w:rsidRPr="00B41A90">
              <w:rPr>
                <w:color w:val="000000"/>
                <w:sz w:val="20"/>
                <w:szCs w:val="20"/>
              </w:rPr>
              <w:t xml:space="preserve">            124,9   </w:t>
            </w:r>
          </w:p>
        </w:tc>
        <w:tc>
          <w:tcPr>
            <w:tcW w:w="1520" w:type="dxa"/>
            <w:tcBorders>
              <w:top w:val="single" w:sz="4" w:space="0" w:color="auto"/>
              <w:left w:val="nil"/>
              <w:bottom w:val="single" w:sz="4" w:space="0" w:color="auto"/>
              <w:right w:val="single" w:sz="4" w:space="0" w:color="auto"/>
            </w:tcBorders>
            <w:shd w:val="clear" w:color="auto" w:fill="FFFFFF" w:themeFill="background1"/>
            <w:vAlign w:val="center"/>
            <w:hideMark/>
          </w:tcPr>
          <w:p w14:paraId="022018DF" w14:textId="77777777" w:rsidR="00B41A90" w:rsidRPr="00B41A90" w:rsidRDefault="00B41A90" w:rsidP="00826CAB">
            <w:pPr>
              <w:jc w:val="center"/>
              <w:rPr>
                <w:color w:val="000000"/>
                <w:sz w:val="20"/>
                <w:szCs w:val="20"/>
              </w:rPr>
            </w:pPr>
            <w:r w:rsidRPr="00B41A90">
              <w:rPr>
                <w:color w:val="000000"/>
                <w:sz w:val="20"/>
                <w:szCs w:val="20"/>
              </w:rPr>
              <w:t> </w:t>
            </w:r>
          </w:p>
        </w:tc>
        <w:tc>
          <w:tcPr>
            <w:tcW w:w="1520" w:type="dxa"/>
            <w:tcBorders>
              <w:top w:val="single" w:sz="4" w:space="0" w:color="auto"/>
              <w:left w:val="nil"/>
              <w:bottom w:val="single" w:sz="4" w:space="0" w:color="auto"/>
              <w:right w:val="single" w:sz="4" w:space="0" w:color="auto"/>
            </w:tcBorders>
            <w:shd w:val="clear" w:color="auto" w:fill="FFFFFF" w:themeFill="background1"/>
            <w:vAlign w:val="center"/>
            <w:hideMark/>
          </w:tcPr>
          <w:p w14:paraId="2466CED9" w14:textId="77777777" w:rsidR="00B41A90" w:rsidRPr="00B41A90" w:rsidRDefault="00B41A90" w:rsidP="00826CAB">
            <w:pPr>
              <w:jc w:val="center"/>
              <w:rPr>
                <w:color w:val="000000"/>
                <w:sz w:val="20"/>
                <w:szCs w:val="20"/>
              </w:rPr>
            </w:pPr>
            <w:r w:rsidRPr="00B41A90">
              <w:rPr>
                <w:color w:val="000000"/>
                <w:sz w:val="20"/>
                <w:szCs w:val="20"/>
              </w:rPr>
              <w:t> </w:t>
            </w:r>
          </w:p>
        </w:tc>
        <w:tc>
          <w:tcPr>
            <w:tcW w:w="1660" w:type="dxa"/>
            <w:tcBorders>
              <w:top w:val="single" w:sz="4" w:space="0" w:color="auto"/>
              <w:left w:val="nil"/>
              <w:bottom w:val="single" w:sz="4" w:space="0" w:color="auto"/>
              <w:right w:val="single" w:sz="4" w:space="0" w:color="auto"/>
            </w:tcBorders>
            <w:shd w:val="clear" w:color="auto" w:fill="FFFFFF" w:themeFill="background1"/>
            <w:vAlign w:val="center"/>
            <w:hideMark/>
          </w:tcPr>
          <w:p w14:paraId="171A1847" w14:textId="77777777" w:rsidR="00B41A90" w:rsidRPr="00B41A90" w:rsidRDefault="00B41A90" w:rsidP="00826CAB">
            <w:pPr>
              <w:jc w:val="center"/>
              <w:rPr>
                <w:color w:val="000000"/>
                <w:sz w:val="20"/>
                <w:szCs w:val="20"/>
              </w:rPr>
            </w:pPr>
            <w:r w:rsidRPr="00B41A90">
              <w:rPr>
                <w:color w:val="000000"/>
                <w:sz w:val="20"/>
                <w:szCs w:val="20"/>
              </w:rPr>
              <w:t> </w:t>
            </w:r>
          </w:p>
        </w:tc>
        <w:tc>
          <w:tcPr>
            <w:tcW w:w="1520" w:type="dxa"/>
            <w:tcBorders>
              <w:top w:val="single" w:sz="4" w:space="0" w:color="auto"/>
              <w:left w:val="nil"/>
              <w:bottom w:val="single" w:sz="4" w:space="0" w:color="auto"/>
              <w:right w:val="single" w:sz="4" w:space="0" w:color="auto"/>
            </w:tcBorders>
            <w:shd w:val="clear" w:color="auto" w:fill="FFFFFF" w:themeFill="background1"/>
            <w:vAlign w:val="center"/>
            <w:hideMark/>
          </w:tcPr>
          <w:p w14:paraId="5F22242C" w14:textId="77777777" w:rsidR="00B41A90" w:rsidRPr="00B41A90" w:rsidRDefault="00B41A90" w:rsidP="00826CAB">
            <w:pPr>
              <w:jc w:val="center"/>
              <w:rPr>
                <w:color w:val="000000"/>
                <w:sz w:val="20"/>
                <w:szCs w:val="20"/>
              </w:rPr>
            </w:pPr>
            <w:r w:rsidRPr="00B41A90">
              <w:rPr>
                <w:color w:val="000000"/>
                <w:sz w:val="20"/>
                <w:szCs w:val="20"/>
              </w:rPr>
              <w:t> </w:t>
            </w:r>
          </w:p>
        </w:tc>
        <w:tc>
          <w:tcPr>
            <w:tcW w:w="1580" w:type="dxa"/>
            <w:tcBorders>
              <w:top w:val="single" w:sz="4" w:space="0" w:color="auto"/>
              <w:left w:val="nil"/>
              <w:bottom w:val="single" w:sz="4" w:space="0" w:color="auto"/>
              <w:right w:val="single" w:sz="4" w:space="0" w:color="auto"/>
            </w:tcBorders>
            <w:shd w:val="clear" w:color="auto" w:fill="FFFFFF" w:themeFill="background1"/>
            <w:vAlign w:val="center"/>
            <w:hideMark/>
          </w:tcPr>
          <w:p w14:paraId="3BD297A8" w14:textId="77777777" w:rsidR="00B41A90" w:rsidRPr="00B41A90" w:rsidRDefault="00B41A90" w:rsidP="00826CAB">
            <w:pPr>
              <w:jc w:val="center"/>
              <w:rPr>
                <w:color w:val="000000"/>
                <w:sz w:val="20"/>
                <w:szCs w:val="20"/>
              </w:rPr>
            </w:pPr>
            <w:r w:rsidRPr="00B41A90">
              <w:rPr>
                <w:color w:val="000000"/>
                <w:sz w:val="20"/>
                <w:szCs w:val="20"/>
              </w:rPr>
              <w:t> </w:t>
            </w:r>
          </w:p>
        </w:tc>
        <w:tc>
          <w:tcPr>
            <w:tcW w:w="1997" w:type="dxa"/>
            <w:tcBorders>
              <w:top w:val="single" w:sz="4" w:space="0" w:color="auto"/>
              <w:left w:val="nil"/>
              <w:bottom w:val="single" w:sz="4" w:space="0" w:color="auto"/>
              <w:right w:val="single" w:sz="4" w:space="0" w:color="auto"/>
            </w:tcBorders>
            <w:shd w:val="clear" w:color="auto" w:fill="FFFFFF" w:themeFill="background1"/>
            <w:vAlign w:val="center"/>
            <w:hideMark/>
          </w:tcPr>
          <w:p w14:paraId="1910E28C" w14:textId="77777777" w:rsidR="00B41A90" w:rsidRPr="00B41A90" w:rsidRDefault="00B41A90" w:rsidP="00826CAB">
            <w:pPr>
              <w:jc w:val="center"/>
              <w:rPr>
                <w:color w:val="000000"/>
                <w:sz w:val="20"/>
                <w:szCs w:val="20"/>
              </w:rPr>
            </w:pPr>
            <w:r w:rsidRPr="00B41A90">
              <w:rPr>
                <w:color w:val="000000"/>
                <w:sz w:val="20"/>
                <w:szCs w:val="20"/>
              </w:rPr>
              <w:t> </w:t>
            </w:r>
          </w:p>
        </w:tc>
      </w:tr>
      <w:tr w:rsidR="00B41A90" w:rsidRPr="00B41A90" w14:paraId="7C693195" w14:textId="77777777" w:rsidTr="00B41A90">
        <w:trPr>
          <w:trHeight w:val="624"/>
        </w:trPr>
        <w:tc>
          <w:tcPr>
            <w:tcW w:w="2712" w:type="dxa"/>
            <w:vMerge/>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14:paraId="3BB240FB" w14:textId="77777777" w:rsidR="00B41A90" w:rsidRPr="00B41A90" w:rsidRDefault="00B41A90" w:rsidP="00826CAB">
            <w:pPr>
              <w:rPr>
                <w:bCs/>
                <w:color w:val="000000"/>
                <w:sz w:val="20"/>
                <w:szCs w:val="20"/>
              </w:rPr>
            </w:pPr>
          </w:p>
        </w:tc>
        <w:tc>
          <w:tcPr>
            <w:tcW w:w="1989" w:type="dxa"/>
            <w:tcBorders>
              <w:top w:val="nil"/>
              <w:left w:val="nil"/>
              <w:bottom w:val="single" w:sz="4" w:space="0" w:color="auto"/>
              <w:right w:val="single" w:sz="4" w:space="0" w:color="auto"/>
            </w:tcBorders>
            <w:shd w:val="clear" w:color="auto" w:fill="FFFFFF" w:themeFill="background1"/>
            <w:vAlign w:val="bottom"/>
            <w:hideMark/>
          </w:tcPr>
          <w:p w14:paraId="4073AEC8" w14:textId="77777777" w:rsidR="00B41A90" w:rsidRPr="00B41A90" w:rsidRDefault="00B41A90" w:rsidP="00826CAB">
            <w:pPr>
              <w:rPr>
                <w:color w:val="000000"/>
                <w:sz w:val="20"/>
                <w:szCs w:val="20"/>
              </w:rPr>
            </w:pPr>
            <w:r w:rsidRPr="00B41A90">
              <w:rPr>
                <w:color w:val="000000"/>
                <w:sz w:val="20"/>
                <w:szCs w:val="20"/>
              </w:rPr>
              <w:t xml:space="preserve">Областной бюджет </w:t>
            </w:r>
          </w:p>
        </w:tc>
        <w:tc>
          <w:tcPr>
            <w:tcW w:w="1520" w:type="dxa"/>
            <w:tcBorders>
              <w:top w:val="nil"/>
              <w:left w:val="nil"/>
              <w:bottom w:val="single" w:sz="4" w:space="0" w:color="auto"/>
              <w:right w:val="single" w:sz="4" w:space="0" w:color="auto"/>
            </w:tcBorders>
            <w:shd w:val="clear" w:color="auto" w:fill="FFFFFF" w:themeFill="background1"/>
            <w:vAlign w:val="center"/>
            <w:hideMark/>
          </w:tcPr>
          <w:p w14:paraId="31050114" w14:textId="77777777" w:rsidR="00B41A90" w:rsidRPr="00B41A90" w:rsidRDefault="00B41A90" w:rsidP="00826CAB">
            <w:pPr>
              <w:jc w:val="center"/>
              <w:rPr>
                <w:color w:val="000000"/>
                <w:sz w:val="20"/>
                <w:szCs w:val="20"/>
              </w:rPr>
            </w:pPr>
            <w:r w:rsidRPr="00B41A90">
              <w:rPr>
                <w:color w:val="000000"/>
                <w:sz w:val="20"/>
                <w:szCs w:val="20"/>
              </w:rPr>
              <w:t xml:space="preserve">            119,8   </w:t>
            </w:r>
          </w:p>
        </w:tc>
        <w:tc>
          <w:tcPr>
            <w:tcW w:w="1520" w:type="dxa"/>
            <w:tcBorders>
              <w:top w:val="nil"/>
              <w:left w:val="nil"/>
              <w:bottom w:val="single" w:sz="4" w:space="0" w:color="auto"/>
              <w:right w:val="single" w:sz="4" w:space="0" w:color="auto"/>
            </w:tcBorders>
            <w:shd w:val="clear" w:color="auto" w:fill="FFFFFF" w:themeFill="background1"/>
            <w:vAlign w:val="center"/>
            <w:hideMark/>
          </w:tcPr>
          <w:p w14:paraId="28072E9D" w14:textId="77777777" w:rsidR="00B41A90" w:rsidRPr="00B41A90" w:rsidRDefault="00B41A90" w:rsidP="00826CAB">
            <w:pPr>
              <w:jc w:val="center"/>
              <w:rPr>
                <w:color w:val="000000"/>
                <w:sz w:val="20"/>
                <w:szCs w:val="20"/>
              </w:rPr>
            </w:pPr>
            <w:r w:rsidRPr="00B41A90">
              <w:rPr>
                <w:color w:val="000000"/>
                <w:sz w:val="20"/>
                <w:szCs w:val="20"/>
              </w:rPr>
              <w:t> </w:t>
            </w:r>
          </w:p>
        </w:tc>
        <w:tc>
          <w:tcPr>
            <w:tcW w:w="1520" w:type="dxa"/>
            <w:tcBorders>
              <w:top w:val="nil"/>
              <w:left w:val="nil"/>
              <w:bottom w:val="single" w:sz="4" w:space="0" w:color="auto"/>
              <w:right w:val="single" w:sz="4" w:space="0" w:color="auto"/>
            </w:tcBorders>
            <w:shd w:val="clear" w:color="auto" w:fill="FFFFFF" w:themeFill="background1"/>
            <w:vAlign w:val="center"/>
            <w:hideMark/>
          </w:tcPr>
          <w:p w14:paraId="3694086A" w14:textId="77777777" w:rsidR="00B41A90" w:rsidRPr="00B41A90" w:rsidRDefault="00B41A90" w:rsidP="00826CAB">
            <w:pPr>
              <w:jc w:val="center"/>
              <w:rPr>
                <w:color w:val="000000"/>
                <w:sz w:val="20"/>
                <w:szCs w:val="20"/>
              </w:rPr>
            </w:pPr>
            <w:r w:rsidRPr="00B41A90">
              <w:rPr>
                <w:color w:val="000000"/>
                <w:sz w:val="20"/>
                <w:szCs w:val="20"/>
              </w:rPr>
              <w:t> </w:t>
            </w:r>
          </w:p>
        </w:tc>
        <w:tc>
          <w:tcPr>
            <w:tcW w:w="1660" w:type="dxa"/>
            <w:tcBorders>
              <w:top w:val="nil"/>
              <w:left w:val="nil"/>
              <w:bottom w:val="single" w:sz="4" w:space="0" w:color="auto"/>
              <w:right w:val="single" w:sz="4" w:space="0" w:color="auto"/>
            </w:tcBorders>
            <w:shd w:val="clear" w:color="auto" w:fill="FFFFFF" w:themeFill="background1"/>
            <w:vAlign w:val="center"/>
            <w:hideMark/>
          </w:tcPr>
          <w:p w14:paraId="68139A01" w14:textId="77777777" w:rsidR="00B41A90" w:rsidRPr="00B41A90" w:rsidRDefault="00B41A90" w:rsidP="00826CAB">
            <w:pPr>
              <w:jc w:val="center"/>
              <w:rPr>
                <w:color w:val="000000"/>
                <w:sz w:val="20"/>
                <w:szCs w:val="20"/>
              </w:rPr>
            </w:pPr>
            <w:r w:rsidRPr="00B41A90">
              <w:rPr>
                <w:color w:val="000000"/>
                <w:sz w:val="20"/>
                <w:szCs w:val="20"/>
              </w:rPr>
              <w:t> </w:t>
            </w:r>
          </w:p>
        </w:tc>
        <w:tc>
          <w:tcPr>
            <w:tcW w:w="1520" w:type="dxa"/>
            <w:tcBorders>
              <w:top w:val="nil"/>
              <w:left w:val="nil"/>
              <w:bottom w:val="single" w:sz="4" w:space="0" w:color="auto"/>
              <w:right w:val="single" w:sz="4" w:space="0" w:color="auto"/>
            </w:tcBorders>
            <w:shd w:val="clear" w:color="auto" w:fill="FFFFFF" w:themeFill="background1"/>
            <w:vAlign w:val="center"/>
            <w:hideMark/>
          </w:tcPr>
          <w:p w14:paraId="53080DDA" w14:textId="77777777" w:rsidR="00B41A90" w:rsidRPr="00B41A90" w:rsidRDefault="00B41A90" w:rsidP="00826CAB">
            <w:pPr>
              <w:jc w:val="center"/>
              <w:rPr>
                <w:color w:val="000000"/>
                <w:sz w:val="20"/>
                <w:szCs w:val="20"/>
              </w:rPr>
            </w:pPr>
            <w:r w:rsidRPr="00B41A90">
              <w:rPr>
                <w:color w:val="000000"/>
                <w:sz w:val="20"/>
                <w:szCs w:val="20"/>
              </w:rPr>
              <w:t> </w:t>
            </w:r>
          </w:p>
        </w:tc>
        <w:tc>
          <w:tcPr>
            <w:tcW w:w="1580" w:type="dxa"/>
            <w:tcBorders>
              <w:top w:val="nil"/>
              <w:left w:val="nil"/>
              <w:bottom w:val="single" w:sz="4" w:space="0" w:color="auto"/>
              <w:right w:val="single" w:sz="4" w:space="0" w:color="auto"/>
            </w:tcBorders>
            <w:shd w:val="clear" w:color="auto" w:fill="FFFFFF" w:themeFill="background1"/>
            <w:vAlign w:val="center"/>
            <w:hideMark/>
          </w:tcPr>
          <w:p w14:paraId="770836D7" w14:textId="77777777" w:rsidR="00B41A90" w:rsidRPr="00B41A90" w:rsidRDefault="00B41A90" w:rsidP="00826CAB">
            <w:pPr>
              <w:jc w:val="center"/>
              <w:rPr>
                <w:color w:val="000000"/>
                <w:sz w:val="20"/>
                <w:szCs w:val="20"/>
              </w:rPr>
            </w:pPr>
            <w:r w:rsidRPr="00B41A90">
              <w:rPr>
                <w:color w:val="000000"/>
                <w:sz w:val="20"/>
                <w:szCs w:val="20"/>
              </w:rPr>
              <w:t> </w:t>
            </w:r>
          </w:p>
        </w:tc>
        <w:tc>
          <w:tcPr>
            <w:tcW w:w="1997" w:type="dxa"/>
            <w:tcBorders>
              <w:top w:val="nil"/>
              <w:left w:val="nil"/>
              <w:bottom w:val="single" w:sz="4" w:space="0" w:color="auto"/>
              <w:right w:val="single" w:sz="4" w:space="0" w:color="auto"/>
            </w:tcBorders>
            <w:shd w:val="clear" w:color="auto" w:fill="FFFFFF" w:themeFill="background1"/>
            <w:vAlign w:val="center"/>
            <w:hideMark/>
          </w:tcPr>
          <w:p w14:paraId="112CBD5C" w14:textId="77777777" w:rsidR="00B41A90" w:rsidRPr="00B41A90" w:rsidRDefault="00B41A90" w:rsidP="00826CAB">
            <w:pPr>
              <w:jc w:val="center"/>
              <w:rPr>
                <w:color w:val="000000"/>
                <w:sz w:val="20"/>
                <w:szCs w:val="20"/>
              </w:rPr>
            </w:pPr>
            <w:r w:rsidRPr="00B41A90">
              <w:rPr>
                <w:color w:val="000000"/>
                <w:sz w:val="20"/>
                <w:szCs w:val="20"/>
              </w:rPr>
              <w:t> </w:t>
            </w:r>
          </w:p>
        </w:tc>
      </w:tr>
      <w:tr w:rsidR="00B41A90" w:rsidRPr="00B41A90" w14:paraId="79B773A1" w14:textId="77777777" w:rsidTr="00B41A90">
        <w:trPr>
          <w:trHeight w:val="720"/>
        </w:trPr>
        <w:tc>
          <w:tcPr>
            <w:tcW w:w="2712" w:type="dxa"/>
            <w:vMerge/>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14:paraId="6AA0260D" w14:textId="77777777" w:rsidR="00B41A90" w:rsidRPr="00B41A90" w:rsidRDefault="00B41A90" w:rsidP="00826CAB">
            <w:pPr>
              <w:rPr>
                <w:bCs/>
                <w:color w:val="000000"/>
                <w:sz w:val="20"/>
                <w:szCs w:val="20"/>
              </w:rPr>
            </w:pPr>
          </w:p>
        </w:tc>
        <w:tc>
          <w:tcPr>
            <w:tcW w:w="1989" w:type="dxa"/>
            <w:tcBorders>
              <w:top w:val="nil"/>
              <w:left w:val="nil"/>
              <w:bottom w:val="single" w:sz="4" w:space="0" w:color="auto"/>
              <w:right w:val="single" w:sz="4" w:space="0" w:color="auto"/>
            </w:tcBorders>
            <w:shd w:val="clear" w:color="auto" w:fill="FFFFFF" w:themeFill="background1"/>
            <w:vAlign w:val="bottom"/>
            <w:hideMark/>
          </w:tcPr>
          <w:p w14:paraId="1CE0A38E" w14:textId="77777777" w:rsidR="00B41A90" w:rsidRPr="00B41A90" w:rsidRDefault="00B41A90" w:rsidP="00826CAB">
            <w:pPr>
              <w:rPr>
                <w:color w:val="000000"/>
                <w:sz w:val="20"/>
                <w:szCs w:val="20"/>
              </w:rPr>
            </w:pPr>
            <w:r w:rsidRPr="00B41A90">
              <w:rPr>
                <w:color w:val="000000"/>
                <w:sz w:val="20"/>
                <w:szCs w:val="20"/>
              </w:rPr>
              <w:t xml:space="preserve">Федеральный бюджет </w:t>
            </w:r>
          </w:p>
        </w:tc>
        <w:tc>
          <w:tcPr>
            <w:tcW w:w="1520" w:type="dxa"/>
            <w:tcBorders>
              <w:top w:val="nil"/>
              <w:left w:val="nil"/>
              <w:bottom w:val="single" w:sz="4" w:space="0" w:color="auto"/>
              <w:right w:val="single" w:sz="4" w:space="0" w:color="auto"/>
            </w:tcBorders>
            <w:shd w:val="clear" w:color="auto" w:fill="FFFFFF" w:themeFill="background1"/>
            <w:vAlign w:val="center"/>
            <w:hideMark/>
          </w:tcPr>
          <w:p w14:paraId="70EF4876" w14:textId="77777777" w:rsidR="00B41A90" w:rsidRPr="00B41A90" w:rsidRDefault="00B41A90" w:rsidP="00826CAB">
            <w:pPr>
              <w:jc w:val="center"/>
              <w:rPr>
                <w:color w:val="000000"/>
                <w:sz w:val="20"/>
                <w:szCs w:val="20"/>
              </w:rPr>
            </w:pPr>
            <w:r w:rsidRPr="00B41A90">
              <w:rPr>
                <w:color w:val="000000"/>
                <w:sz w:val="20"/>
                <w:szCs w:val="20"/>
              </w:rPr>
              <w:t xml:space="preserve">                  -    </w:t>
            </w:r>
          </w:p>
        </w:tc>
        <w:tc>
          <w:tcPr>
            <w:tcW w:w="1520" w:type="dxa"/>
            <w:tcBorders>
              <w:top w:val="nil"/>
              <w:left w:val="nil"/>
              <w:bottom w:val="single" w:sz="4" w:space="0" w:color="auto"/>
              <w:right w:val="single" w:sz="4" w:space="0" w:color="auto"/>
            </w:tcBorders>
            <w:shd w:val="clear" w:color="auto" w:fill="FFFFFF" w:themeFill="background1"/>
            <w:vAlign w:val="center"/>
            <w:hideMark/>
          </w:tcPr>
          <w:p w14:paraId="26BBDAD1" w14:textId="77777777" w:rsidR="00B41A90" w:rsidRPr="00B41A90" w:rsidRDefault="00B41A90" w:rsidP="00826CAB">
            <w:pPr>
              <w:jc w:val="center"/>
              <w:rPr>
                <w:color w:val="000000"/>
                <w:sz w:val="20"/>
                <w:szCs w:val="20"/>
              </w:rPr>
            </w:pPr>
            <w:r w:rsidRPr="00B41A90">
              <w:rPr>
                <w:color w:val="000000"/>
                <w:sz w:val="20"/>
                <w:szCs w:val="20"/>
              </w:rPr>
              <w:t> </w:t>
            </w:r>
          </w:p>
        </w:tc>
        <w:tc>
          <w:tcPr>
            <w:tcW w:w="1520" w:type="dxa"/>
            <w:tcBorders>
              <w:top w:val="nil"/>
              <w:left w:val="nil"/>
              <w:bottom w:val="single" w:sz="4" w:space="0" w:color="auto"/>
              <w:right w:val="single" w:sz="4" w:space="0" w:color="auto"/>
            </w:tcBorders>
            <w:shd w:val="clear" w:color="auto" w:fill="FFFFFF" w:themeFill="background1"/>
            <w:vAlign w:val="center"/>
            <w:hideMark/>
          </w:tcPr>
          <w:p w14:paraId="0FC658D3" w14:textId="77777777" w:rsidR="00B41A90" w:rsidRPr="00B41A90" w:rsidRDefault="00B41A90" w:rsidP="00826CAB">
            <w:pPr>
              <w:jc w:val="center"/>
              <w:rPr>
                <w:color w:val="000000"/>
                <w:sz w:val="20"/>
                <w:szCs w:val="20"/>
              </w:rPr>
            </w:pPr>
            <w:r w:rsidRPr="00B41A90">
              <w:rPr>
                <w:color w:val="000000"/>
                <w:sz w:val="20"/>
                <w:szCs w:val="20"/>
              </w:rPr>
              <w:t> </w:t>
            </w:r>
          </w:p>
        </w:tc>
        <w:tc>
          <w:tcPr>
            <w:tcW w:w="1660" w:type="dxa"/>
            <w:tcBorders>
              <w:top w:val="nil"/>
              <w:left w:val="nil"/>
              <w:bottom w:val="single" w:sz="4" w:space="0" w:color="auto"/>
              <w:right w:val="single" w:sz="4" w:space="0" w:color="auto"/>
            </w:tcBorders>
            <w:shd w:val="clear" w:color="auto" w:fill="FFFFFF" w:themeFill="background1"/>
            <w:vAlign w:val="center"/>
            <w:hideMark/>
          </w:tcPr>
          <w:p w14:paraId="474A4269" w14:textId="77777777" w:rsidR="00B41A90" w:rsidRPr="00B41A90" w:rsidRDefault="00B41A90" w:rsidP="00826CAB">
            <w:pPr>
              <w:jc w:val="center"/>
              <w:rPr>
                <w:color w:val="000000"/>
                <w:sz w:val="20"/>
                <w:szCs w:val="20"/>
              </w:rPr>
            </w:pPr>
            <w:r w:rsidRPr="00B41A90">
              <w:rPr>
                <w:color w:val="000000"/>
                <w:sz w:val="20"/>
                <w:szCs w:val="20"/>
              </w:rPr>
              <w:t> </w:t>
            </w:r>
          </w:p>
        </w:tc>
        <w:tc>
          <w:tcPr>
            <w:tcW w:w="1520" w:type="dxa"/>
            <w:tcBorders>
              <w:top w:val="nil"/>
              <w:left w:val="nil"/>
              <w:bottom w:val="single" w:sz="4" w:space="0" w:color="auto"/>
              <w:right w:val="single" w:sz="4" w:space="0" w:color="auto"/>
            </w:tcBorders>
            <w:shd w:val="clear" w:color="auto" w:fill="FFFFFF" w:themeFill="background1"/>
            <w:vAlign w:val="center"/>
            <w:hideMark/>
          </w:tcPr>
          <w:p w14:paraId="06E292FC" w14:textId="77777777" w:rsidR="00B41A90" w:rsidRPr="00B41A90" w:rsidRDefault="00B41A90" w:rsidP="00826CAB">
            <w:pPr>
              <w:jc w:val="center"/>
              <w:rPr>
                <w:color w:val="000000"/>
                <w:sz w:val="20"/>
                <w:szCs w:val="20"/>
              </w:rPr>
            </w:pPr>
            <w:r w:rsidRPr="00B41A90">
              <w:rPr>
                <w:color w:val="000000"/>
                <w:sz w:val="20"/>
                <w:szCs w:val="20"/>
              </w:rPr>
              <w:t> </w:t>
            </w:r>
          </w:p>
        </w:tc>
        <w:tc>
          <w:tcPr>
            <w:tcW w:w="1580" w:type="dxa"/>
            <w:tcBorders>
              <w:top w:val="nil"/>
              <w:left w:val="nil"/>
              <w:bottom w:val="single" w:sz="4" w:space="0" w:color="auto"/>
              <w:right w:val="single" w:sz="4" w:space="0" w:color="auto"/>
            </w:tcBorders>
            <w:shd w:val="clear" w:color="auto" w:fill="FFFFFF" w:themeFill="background1"/>
            <w:vAlign w:val="center"/>
            <w:hideMark/>
          </w:tcPr>
          <w:p w14:paraId="3D2D830C" w14:textId="77777777" w:rsidR="00B41A90" w:rsidRPr="00B41A90" w:rsidRDefault="00B41A90" w:rsidP="00826CAB">
            <w:pPr>
              <w:jc w:val="center"/>
              <w:rPr>
                <w:color w:val="000000"/>
                <w:sz w:val="20"/>
                <w:szCs w:val="20"/>
              </w:rPr>
            </w:pPr>
            <w:r w:rsidRPr="00B41A90">
              <w:rPr>
                <w:color w:val="000000"/>
                <w:sz w:val="20"/>
                <w:szCs w:val="20"/>
              </w:rPr>
              <w:t> </w:t>
            </w:r>
          </w:p>
        </w:tc>
        <w:tc>
          <w:tcPr>
            <w:tcW w:w="1997" w:type="dxa"/>
            <w:tcBorders>
              <w:top w:val="nil"/>
              <w:left w:val="nil"/>
              <w:bottom w:val="single" w:sz="4" w:space="0" w:color="auto"/>
              <w:right w:val="single" w:sz="4" w:space="0" w:color="auto"/>
            </w:tcBorders>
            <w:shd w:val="clear" w:color="auto" w:fill="FFFFFF" w:themeFill="background1"/>
            <w:vAlign w:val="center"/>
            <w:hideMark/>
          </w:tcPr>
          <w:p w14:paraId="1609315D" w14:textId="77777777" w:rsidR="00B41A90" w:rsidRPr="00B41A90" w:rsidRDefault="00B41A90" w:rsidP="00826CAB">
            <w:pPr>
              <w:jc w:val="center"/>
              <w:rPr>
                <w:color w:val="000000"/>
                <w:sz w:val="20"/>
                <w:szCs w:val="20"/>
              </w:rPr>
            </w:pPr>
            <w:r w:rsidRPr="00B41A90">
              <w:rPr>
                <w:color w:val="000000"/>
                <w:sz w:val="20"/>
                <w:szCs w:val="20"/>
              </w:rPr>
              <w:t> </w:t>
            </w:r>
          </w:p>
        </w:tc>
      </w:tr>
      <w:tr w:rsidR="00B41A90" w:rsidRPr="00B41A90" w14:paraId="4E284E2C" w14:textId="77777777" w:rsidTr="00B41A90">
        <w:trPr>
          <w:trHeight w:val="624"/>
        </w:trPr>
        <w:tc>
          <w:tcPr>
            <w:tcW w:w="2712" w:type="dxa"/>
            <w:vMerge/>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14:paraId="0DDBE632" w14:textId="77777777" w:rsidR="00B41A90" w:rsidRPr="00B41A90" w:rsidRDefault="00B41A90" w:rsidP="00826CAB">
            <w:pPr>
              <w:rPr>
                <w:bCs/>
                <w:color w:val="000000"/>
                <w:sz w:val="20"/>
                <w:szCs w:val="20"/>
              </w:rPr>
            </w:pPr>
          </w:p>
        </w:tc>
        <w:tc>
          <w:tcPr>
            <w:tcW w:w="1989" w:type="dxa"/>
            <w:tcBorders>
              <w:top w:val="nil"/>
              <w:left w:val="nil"/>
              <w:bottom w:val="single" w:sz="4" w:space="0" w:color="auto"/>
              <w:right w:val="single" w:sz="4" w:space="0" w:color="auto"/>
            </w:tcBorders>
            <w:shd w:val="clear" w:color="auto" w:fill="FFFFFF" w:themeFill="background1"/>
            <w:vAlign w:val="bottom"/>
            <w:hideMark/>
          </w:tcPr>
          <w:p w14:paraId="481AC5A2" w14:textId="77777777" w:rsidR="00B41A90" w:rsidRPr="00B41A90" w:rsidRDefault="00B41A90" w:rsidP="00826CAB">
            <w:pPr>
              <w:rPr>
                <w:color w:val="000000"/>
                <w:sz w:val="20"/>
                <w:szCs w:val="20"/>
              </w:rPr>
            </w:pPr>
            <w:r w:rsidRPr="00B41A90">
              <w:rPr>
                <w:color w:val="000000"/>
                <w:sz w:val="20"/>
                <w:szCs w:val="20"/>
              </w:rPr>
              <w:t>Местный бюджет</w:t>
            </w:r>
          </w:p>
        </w:tc>
        <w:tc>
          <w:tcPr>
            <w:tcW w:w="1520" w:type="dxa"/>
            <w:tcBorders>
              <w:top w:val="nil"/>
              <w:left w:val="nil"/>
              <w:bottom w:val="single" w:sz="4" w:space="0" w:color="auto"/>
              <w:right w:val="single" w:sz="4" w:space="0" w:color="auto"/>
            </w:tcBorders>
            <w:shd w:val="clear" w:color="auto" w:fill="FFFFFF" w:themeFill="background1"/>
            <w:vAlign w:val="center"/>
            <w:hideMark/>
          </w:tcPr>
          <w:p w14:paraId="461CBDE7" w14:textId="77777777" w:rsidR="00B41A90" w:rsidRPr="00B41A90" w:rsidRDefault="00B41A90" w:rsidP="00826CAB">
            <w:pPr>
              <w:jc w:val="center"/>
              <w:rPr>
                <w:color w:val="000000"/>
                <w:sz w:val="20"/>
                <w:szCs w:val="20"/>
              </w:rPr>
            </w:pPr>
            <w:r w:rsidRPr="00B41A90">
              <w:rPr>
                <w:color w:val="000000"/>
                <w:sz w:val="20"/>
                <w:szCs w:val="20"/>
              </w:rPr>
              <w:t xml:space="preserve">                5,1   </w:t>
            </w:r>
          </w:p>
        </w:tc>
        <w:tc>
          <w:tcPr>
            <w:tcW w:w="1520" w:type="dxa"/>
            <w:tcBorders>
              <w:top w:val="nil"/>
              <w:left w:val="nil"/>
              <w:bottom w:val="single" w:sz="4" w:space="0" w:color="auto"/>
              <w:right w:val="single" w:sz="4" w:space="0" w:color="auto"/>
            </w:tcBorders>
            <w:shd w:val="clear" w:color="auto" w:fill="FFFFFF" w:themeFill="background1"/>
            <w:vAlign w:val="center"/>
            <w:hideMark/>
          </w:tcPr>
          <w:p w14:paraId="57AE2FE4" w14:textId="77777777" w:rsidR="00B41A90" w:rsidRPr="00B41A90" w:rsidRDefault="00B41A90" w:rsidP="00826CAB">
            <w:pPr>
              <w:jc w:val="center"/>
              <w:rPr>
                <w:color w:val="000000"/>
                <w:sz w:val="20"/>
                <w:szCs w:val="20"/>
              </w:rPr>
            </w:pPr>
            <w:r w:rsidRPr="00B41A90">
              <w:rPr>
                <w:color w:val="000000"/>
                <w:sz w:val="20"/>
                <w:szCs w:val="20"/>
              </w:rPr>
              <w:t> </w:t>
            </w:r>
          </w:p>
        </w:tc>
        <w:tc>
          <w:tcPr>
            <w:tcW w:w="1520" w:type="dxa"/>
            <w:tcBorders>
              <w:top w:val="nil"/>
              <w:left w:val="nil"/>
              <w:bottom w:val="single" w:sz="4" w:space="0" w:color="auto"/>
              <w:right w:val="single" w:sz="4" w:space="0" w:color="auto"/>
            </w:tcBorders>
            <w:shd w:val="clear" w:color="auto" w:fill="FFFFFF" w:themeFill="background1"/>
            <w:vAlign w:val="center"/>
            <w:hideMark/>
          </w:tcPr>
          <w:p w14:paraId="50702A06" w14:textId="77777777" w:rsidR="00B41A90" w:rsidRPr="00B41A90" w:rsidRDefault="00B41A90" w:rsidP="00826CAB">
            <w:pPr>
              <w:jc w:val="center"/>
              <w:rPr>
                <w:color w:val="000000"/>
                <w:sz w:val="20"/>
                <w:szCs w:val="20"/>
              </w:rPr>
            </w:pPr>
            <w:r w:rsidRPr="00B41A90">
              <w:rPr>
                <w:color w:val="000000"/>
                <w:sz w:val="20"/>
                <w:szCs w:val="20"/>
              </w:rPr>
              <w:t> </w:t>
            </w:r>
          </w:p>
        </w:tc>
        <w:tc>
          <w:tcPr>
            <w:tcW w:w="1660" w:type="dxa"/>
            <w:tcBorders>
              <w:top w:val="nil"/>
              <w:left w:val="nil"/>
              <w:bottom w:val="single" w:sz="4" w:space="0" w:color="auto"/>
              <w:right w:val="single" w:sz="4" w:space="0" w:color="auto"/>
            </w:tcBorders>
            <w:shd w:val="clear" w:color="auto" w:fill="FFFFFF" w:themeFill="background1"/>
            <w:vAlign w:val="center"/>
            <w:hideMark/>
          </w:tcPr>
          <w:p w14:paraId="7A090D1B" w14:textId="77777777" w:rsidR="00B41A90" w:rsidRPr="00B41A90" w:rsidRDefault="00B41A90" w:rsidP="00826CAB">
            <w:pPr>
              <w:jc w:val="center"/>
              <w:rPr>
                <w:color w:val="000000"/>
                <w:sz w:val="20"/>
                <w:szCs w:val="20"/>
              </w:rPr>
            </w:pPr>
            <w:r w:rsidRPr="00B41A90">
              <w:rPr>
                <w:color w:val="000000"/>
                <w:sz w:val="20"/>
                <w:szCs w:val="20"/>
              </w:rPr>
              <w:t> </w:t>
            </w:r>
          </w:p>
        </w:tc>
        <w:tc>
          <w:tcPr>
            <w:tcW w:w="1520" w:type="dxa"/>
            <w:tcBorders>
              <w:top w:val="nil"/>
              <w:left w:val="nil"/>
              <w:bottom w:val="single" w:sz="4" w:space="0" w:color="auto"/>
              <w:right w:val="single" w:sz="4" w:space="0" w:color="auto"/>
            </w:tcBorders>
            <w:shd w:val="clear" w:color="auto" w:fill="FFFFFF" w:themeFill="background1"/>
            <w:vAlign w:val="center"/>
            <w:hideMark/>
          </w:tcPr>
          <w:p w14:paraId="4848B859" w14:textId="77777777" w:rsidR="00B41A90" w:rsidRPr="00B41A90" w:rsidRDefault="00B41A90" w:rsidP="00826CAB">
            <w:pPr>
              <w:jc w:val="center"/>
              <w:rPr>
                <w:color w:val="000000"/>
                <w:sz w:val="20"/>
                <w:szCs w:val="20"/>
              </w:rPr>
            </w:pPr>
            <w:r w:rsidRPr="00B41A90">
              <w:rPr>
                <w:color w:val="000000"/>
                <w:sz w:val="20"/>
                <w:szCs w:val="20"/>
              </w:rPr>
              <w:t> </w:t>
            </w:r>
          </w:p>
        </w:tc>
        <w:tc>
          <w:tcPr>
            <w:tcW w:w="1580" w:type="dxa"/>
            <w:tcBorders>
              <w:top w:val="nil"/>
              <w:left w:val="nil"/>
              <w:bottom w:val="single" w:sz="4" w:space="0" w:color="auto"/>
              <w:right w:val="single" w:sz="4" w:space="0" w:color="auto"/>
            </w:tcBorders>
            <w:shd w:val="clear" w:color="auto" w:fill="FFFFFF" w:themeFill="background1"/>
            <w:vAlign w:val="center"/>
            <w:hideMark/>
          </w:tcPr>
          <w:p w14:paraId="28D50BC5" w14:textId="77777777" w:rsidR="00B41A90" w:rsidRPr="00B41A90" w:rsidRDefault="00B41A90" w:rsidP="00826CAB">
            <w:pPr>
              <w:jc w:val="center"/>
              <w:rPr>
                <w:color w:val="000000"/>
                <w:sz w:val="20"/>
                <w:szCs w:val="20"/>
              </w:rPr>
            </w:pPr>
            <w:r w:rsidRPr="00B41A90">
              <w:rPr>
                <w:color w:val="000000"/>
                <w:sz w:val="20"/>
                <w:szCs w:val="20"/>
              </w:rPr>
              <w:t> </w:t>
            </w:r>
          </w:p>
        </w:tc>
        <w:tc>
          <w:tcPr>
            <w:tcW w:w="1997" w:type="dxa"/>
            <w:tcBorders>
              <w:top w:val="nil"/>
              <w:left w:val="nil"/>
              <w:bottom w:val="single" w:sz="4" w:space="0" w:color="auto"/>
              <w:right w:val="single" w:sz="4" w:space="0" w:color="auto"/>
            </w:tcBorders>
            <w:shd w:val="clear" w:color="auto" w:fill="FFFFFF" w:themeFill="background1"/>
            <w:vAlign w:val="center"/>
            <w:hideMark/>
          </w:tcPr>
          <w:p w14:paraId="10314B74" w14:textId="77777777" w:rsidR="00B41A90" w:rsidRPr="00B41A90" w:rsidRDefault="00B41A90" w:rsidP="00826CAB">
            <w:pPr>
              <w:jc w:val="center"/>
              <w:rPr>
                <w:color w:val="000000"/>
                <w:sz w:val="20"/>
                <w:szCs w:val="20"/>
              </w:rPr>
            </w:pPr>
            <w:r w:rsidRPr="00B41A90">
              <w:rPr>
                <w:color w:val="000000"/>
                <w:sz w:val="20"/>
                <w:szCs w:val="20"/>
              </w:rPr>
              <w:t> </w:t>
            </w:r>
          </w:p>
        </w:tc>
      </w:tr>
      <w:tr w:rsidR="00B41A90" w:rsidRPr="00B41A90" w14:paraId="031FC00A" w14:textId="77777777" w:rsidTr="00B41A90">
        <w:trPr>
          <w:trHeight w:val="624"/>
        </w:trPr>
        <w:tc>
          <w:tcPr>
            <w:tcW w:w="2712" w:type="dxa"/>
            <w:vMerge/>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14:paraId="7B4BCE30" w14:textId="77777777" w:rsidR="00B41A90" w:rsidRPr="00B41A90" w:rsidRDefault="00B41A90" w:rsidP="00826CAB">
            <w:pPr>
              <w:rPr>
                <w:bCs/>
                <w:color w:val="000000"/>
                <w:sz w:val="20"/>
                <w:szCs w:val="20"/>
              </w:rPr>
            </w:pPr>
          </w:p>
        </w:tc>
        <w:tc>
          <w:tcPr>
            <w:tcW w:w="1989" w:type="dxa"/>
            <w:tcBorders>
              <w:top w:val="nil"/>
              <w:left w:val="nil"/>
              <w:bottom w:val="single" w:sz="4" w:space="0" w:color="auto"/>
              <w:right w:val="single" w:sz="4" w:space="0" w:color="auto"/>
            </w:tcBorders>
            <w:shd w:val="clear" w:color="auto" w:fill="FFFFFF" w:themeFill="background1"/>
            <w:vAlign w:val="bottom"/>
            <w:hideMark/>
          </w:tcPr>
          <w:p w14:paraId="26321055" w14:textId="77777777" w:rsidR="00B41A90" w:rsidRPr="00B41A90" w:rsidRDefault="00B41A90" w:rsidP="00826CAB">
            <w:pPr>
              <w:rPr>
                <w:color w:val="000000"/>
                <w:sz w:val="20"/>
                <w:szCs w:val="20"/>
              </w:rPr>
            </w:pPr>
            <w:r w:rsidRPr="00B41A90">
              <w:rPr>
                <w:color w:val="000000"/>
                <w:sz w:val="20"/>
                <w:szCs w:val="20"/>
              </w:rPr>
              <w:t xml:space="preserve">внебюджетные источники </w:t>
            </w:r>
          </w:p>
        </w:tc>
        <w:tc>
          <w:tcPr>
            <w:tcW w:w="1520" w:type="dxa"/>
            <w:tcBorders>
              <w:top w:val="nil"/>
              <w:left w:val="nil"/>
              <w:bottom w:val="single" w:sz="4" w:space="0" w:color="auto"/>
              <w:right w:val="single" w:sz="4" w:space="0" w:color="auto"/>
            </w:tcBorders>
            <w:shd w:val="clear" w:color="auto" w:fill="FFFFFF" w:themeFill="background1"/>
            <w:vAlign w:val="center"/>
            <w:hideMark/>
          </w:tcPr>
          <w:p w14:paraId="69A96152" w14:textId="77777777" w:rsidR="00B41A90" w:rsidRPr="00B41A90" w:rsidRDefault="00B41A90" w:rsidP="00826CAB">
            <w:pPr>
              <w:jc w:val="center"/>
              <w:rPr>
                <w:color w:val="000000"/>
                <w:sz w:val="20"/>
                <w:szCs w:val="20"/>
              </w:rPr>
            </w:pPr>
            <w:r w:rsidRPr="00B41A90">
              <w:rPr>
                <w:color w:val="000000"/>
                <w:sz w:val="20"/>
                <w:szCs w:val="20"/>
              </w:rPr>
              <w:t xml:space="preserve">                  -    </w:t>
            </w:r>
          </w:p>
        </w:tc>
        <w:tc>
          <w:tcPr>
            <w:tcW w:w="1520" w:type="dxa"/>
            <w:tcBorders>
              <w:top w:val="nil"/>
              <w:left w:val="nil"/>
              <w:bottom w:val="single" w:sz="4" w:space="0" w:color="auto"/>
              <w:right w:val="single" w:sz="4" w:space="0" w:color="auto"/>
            </w:tcBorders>
            <w:shd w:val="clear" w:color="auto" w:fill="FFFFFF" w:themeFill="background1"/>
            <w:vAlign w:val="center"/>
            <w:hideMark/>
          </w:tcPr>
          <w:p w14:paraId="22077BD4" w14:textId="77777777" w:rsidR="00B41A90" w:rsidRPr="00B41A90" w:rsidRDefault="00B41A90" w:rsidP="00826CAB">
            <w:pPr>
              <w:jc w:val="center"/>
              <w:rPr>
                <w:color w:val="000000"/>
                <w:sz w:val="20"/>
                <w:szCs w:val="20"/>
              </w:rPr>
            </w:pPr>
            <w:r w:rsidRPr="00B41A90">
              <w:rPr>
                <w:color w:val="000000"/>
                <w:sz w:val="20"/>
                <w:szCs w:val="20"/>
              </w:rPr>
              <w:t> </w:t>
            </w:r>
          </w:p>
        </w:tc>
        <w:tc>
          <w:tcPr>
            <w:tcW w:w="1520" w:type="dxa"/>
            <w:tcBorders>
              <w:top w:val="nil"/>
              <w:left w:val="nil"/>
              <w:bottom w:val="single" w:sz="4" w:space="0" w:color="auto"/>
              <w:right w:val="single" w:sz="4" w:space="0" w:color="auto"/>
            </w:tcBorders>
            <w:shd w:val="clear" w:color="auto" w:fill="FFFFFF" w:themeFill="background1"/>
            <w:vAlign w:val="center"/>
            <w:hideMark/>
          </w:tcPr>
          <w:p w14:paraId="14264338" w14:textId="77777777" w:rsidR="00B41A90" w:rsidRPr="00B41A90" w:rsidRDefault="00B41A90" w:rsidP="00826CAB">
            <w:pPr>
              <w:jc w:val="center"/>
              <w:rPr>
                <w:color w:val="000000"/>
                <w:sz w:val="20"/>
                <w:szCs w:val="20"/>
              </w:rPr>
            </w:pPr>
            <w:r w:rsidRPr="00B41A90">
              <w:rPr>
                <w:color w:val="000000"/>
                <w:sz w:val="20"/>
                <w:szCs w:val="20"/>
              </w:rPr>
              <w:t> </w:t>
            </w:r>
          </w:p>
        </w:tc>
        <w:tc>
          <w:tcPr>
            <w:tcW w:w="1660" w:type="dxa"/>
            <w:tcBorders>
              <w:top w:val="nil"/>
              <w:left w:val="nil"/>
              <w:bottom w:val="single" w:sz="4" w:space="0" w:color="auto"/>
              <w:right w:val="single" w:sz="4" w:space="0" w:color="auto"/>
            </w:tcBorders>
            <w:shd w:val="clear" w:color="auto" w:fill="FFFFFF" w:themeFill="background1"/>
            <w:vAlign w:val="center"/>
            <w:hideMark/>
          </w:tcPr>
          <w:p w14:paraId="1AED6E99" w14:textId="77777777" w:rsidR="00B41A90" w:rsidRPr="00B41A90" w:rsidRDefault="00B41A90" w:rsidP="00826CAB">
            <w:pPr>
              <w:jc w:val="center"/>
              <w:rPr>
                <w:color w:val="000000"/>
                <w:sz w:val="20"/>
                <w:szCs w:val="20"/>
              </w:rPr>
            </w:pPr>
            <w:r w:rsidRPr="00B41A90">
              <w:rPr>
                <w:color w:val="000000"/>
                <w:sz w:val="20"/>
                <w:szCs w:val="20"/>
              </w:rPr>
              <w:t> </w:t>
            </w:r>
          </w:p>
        </w:tc>
        <w:tc>
          <w:tcPr>
            <w:tcW w:w="1520" w:type="dxa"/>
            <w:tcBorders>
              <w:top w:val="nil"/>
              <w:left w:val="nil"/>
              <w:bottom w:val="single" w:sz="4" w:space="0" w:color="auto"/>
              <w:right w:val="single" w:sz="4" w:space="0" w:color="auto"/>
            </w:tcBorders>
            <w:shd w:val="clear" w:color="auto" w:fill="FFFFFF" w:themeFill="background1"/>
            <w:vAlign w:val="center"/>
            <w:hideMark/>
          </w:tcPr>
          <w:p w14:paraId="21B8A05A" w14:textId="77777777" w:rsidR="00B41A90" w:rsidRPr="00B41A90" w:rsidRDefault="00B41A90" w:rsidP="00826CAB">
            <w:pPr>
              <w:jc w:val="center"/>
              <w:rPr>
                <w:color w:val="000000"/>
                <w:sz w:val="20"/>
                <w:szCs w:val="20"/>
              </w:rPr>
            </w:pPr>
            <w:r w:rsidRPr="00B41A90">
              <w:rPr>
                <w:color w:val="000000"/>
                <w:sz w:val="20"/>
                <w:szCs w:val="20"/>
              </w:rPr>
              <w:t> </w:t>
            </w:r>
          </w:p>
        </w:tc>
        <w:tc>
          <w:tcPr>
            <w:tcW w:w="1580" w:type="dxa"/>
            <w:tcBorders>
              <w:top w:val="nil"/>
              <w:left w:val="nil"/>
              <w:bottom w:val="single" w:sz="4" w:space="0" w:color="auto"/>
              <w:right w:val="single" w:sz="4" w:space="0" w:color="auto"/>
            </w:tcBorders>
            <w:shd w:val="clear" w:color="auto" w:fill="FFFFFF" w:themeFill="background1"/>
            <w:vAlign w:val="center"/>
            <w:hideMark/>
          </w:tcPr>
          <w:p w14:paraId="42EC5C16" w14:textId="77777777" w:rsidR="00B41A90" w:rsidRPr="00B41A90" w:rsidRDefault="00B41A90" w:rsidP="00826CAB">
            <w:pPr>
              <w:jc w:val="center"/>
              <w:rPr>
                <w:color w:val="000000"/>
                <w:sz w:val="20"/>
                <w:szCs w:val="20"/>
              </w:rPr>
            </w:pPr>
            <w:r w:rsidRPr="00B41A90">
              <w:rPr>
                <w:color w:val="000000"/>
                <w:sz w:val="20"/>
                <w:szCs w:val="20"/>
              </w:rPr>
              <w:t> </w:t>
            </w:r>
          </w:p>
        </w:tc>
        <w:tc>
          <w:tcPr>
            <w:tcW w:w="1997" w:type="dxa"/>
            <w:tcBorders>
              <w:top w:val="nil"/>
              <w:left w:val="nil"/>
              <w:bottom w:val="single" w:sz="4" w:space="0" w:color="auto"/>
              <w:right w:val="single" w:sz="4" w:space="0" w:color="auto"/>
            </w:tcBorders>
            <w:shd w:val="clear" w:color="auto" w:fill="FFFFFF" w:themeFill="background1"/>
            <w:vAlign w:val="center"/>
            <w:hideMark/>
          </w:tcPr>
          <w:p w14:paraId="00958519" w14:textId="77777777" w:rsidR="00B41A90" w:rsidRPr="00B41A90" w:rsidRDefault="00B41A90" w:rsidP="00826CAB">
            <w:pPr>
              <w:jc w:val="center"/>
              <w:rPr>
                <w:color w:val="000000"/>
                <w:sz w:val="20"/>
                <w:szCs w:val="20"/>
              </w:rPr>
            </w:pPr>
            <w:r w:rsidRPr="00B41A90">
              <w:rPr>
                <w:color w:val="000000"/>
                <w:sz w:val="20"/>
                <w:szCs w:val="20"/>
              </w:rPr>
              <w:t> </w:t>
            </w:r>
          </w:p>
        </w:tc>
      </w:tr>
      <w:tr w:rsidR="00B41A90" w:rsidRPr="00B41A90" w14:paraId="36873260" w14:textId="77777777" w:rsidTr="00B41A90">
        <w:trPr>
          <w:trHeight w:val="624"/>
        </w:trPr>
        <w:tc>
          <w:tcPr>
            <w:tcW w:w="2712" w:type="dxa"/>
            <w:vMerge w:val="restart"/>
            <w:tcBorders>
              <w:top w:val="nil"/>
              <w:left w:val="single" w:sz="4" w:space="0" w:color="auto"/>
              <w:bottom w:val="single" w:sz="4" w:space="0" w:color="auto"/>
              <w:right w:val="single" w:sz="4" w:space="0" w:color="auto"/>
            </w:tcBorders>
            <w:shd w:val="clear" w:color="auto" w:fill="auto"/>
            <w:hideMark/>
          </w:tcPr>
          <w:p w14:paraId="7416FCB3" w14:textId="77777777" w:rsidR="00B41A90" w:rsidRPr="00B41A90" w:rsidRDefault="00B41A90" w:rsidP="00826CAB">
            <w:pPr>
              <w:jc w:val="center"/>
              <w:rPr>
                <w:color w:val="000000"/>
                <w:sz w:val="20"/>
                <w:szCs w:val="20"/>
              </w:rPr>
            </w:pPr>
            <w:r w:rsidRPr="00B41A90">
              <w:rPr>
                <w:color w:val="000000"/>
                <w:sz w:val="20"/>
                <w:szCs w:val="20"/>
              </w:rPr>
              <w:t xml:space="preserve">1.3.2.1                         </w:t>
            </w:r>
            <w:proofErr w:type="spellStart"/>
            <w:r w:rsidRPr="00B41A90">
              <w:rPr>
                <w:color w:val="000000"/>
                <w:sz w:val="20"/>
                <w:szCs w:val="20"/>
              </w:rPr>
              <w:t>Гжатский</w:t>
            </w:r>
            <w:proofErr w:type="spellEnd"/>
            <w:r w:rsidRPr="00B41A90">
              <w:rPr>
                <w:color w:val="000000"/>
                <w:sz w:val="20"/>
                <w:szCs w:val="20"/>
              </w:rPr>
              <w:t xml:space="preserve"> с/с</w:t>
            </w:r>
          </w:p>
        </w:tc>
        <w:tc>
          <w:tcPr>
            <w:tcW w:w="1989" w:type="dxa"/>
            <w:tcBorders>
              <w:top w:val="nil"/>
              <w:left w:val="nil"/>
              <w:bottom w:val="single" w:sz="4" w:space="0" w:color="auto"/>
              <w:right w:val="single" w:sz="4" w:space="0" w:color="auto"/>
            </w:tcBorders>
            <w:shd w:val="clear" w:color="auto" w:fill="auto"/>
            <w:vAlign w:val="center"/>
            <w:hideMark/>
          </w:tcPr>
          <w:p w14:paraId="30E945CA" w14:textId="77777777" w:rsidR="00B41A90" w:rsidRPr="00B41A90" w:rsidRDefault="00B41A90" w:rsidP="00826CAB">
            <w:pPr>
              <w:jc w:val="center"/>
              <w:rPr>
                <w:color w:val="000000"/>
                <w:sz w:val="20"/>
                <w:szCs w:val="20"/>
              </w:rPr>
            </w:pPr>
            <w:r w:rsidRPr="00B41A90">
              <w:rPr>
                <w:color w:val="000000"/>
                <w:sz w:val="20"/>
                <w:szCs w:val="20"/>
              </w:rPr>
              <w:t xml:space="preserve">Сумма затрат, в том </w:t>
            </w:r>
            <w:proofErr w:type="gramStart"/>
            <w:r w:rsidRPr="00B41A90">
              <w:rPr>
                <w:color w:val="000000"/>
                <w:sz w:val="20"/>
                <w:szCs w:val="20"/>
              </w:rPr>
              <w:t xml:space="preserve">числе:  </w:t>
            </w:r>
            <w:proofErr w:type="gramEnd"/>
          </w:p>
        </w:tc>
        <w:tc>
          <w:tcPr>
            <w:tcW w:w="1520" w:type="dxa"/>
            <w:tcBorders>
              <w:top w:val="nil"/>
              <w:left w:val="nil"/>
              <w:bottom w:val="single" w:sz="4" w:space="0" w:color="auto"/>
              <w:right w:val="single" w:sz="4" w:space="0" w:color="auto"/>
            </w:tcBorders>
            <w:shd w:val="clear" w:color="auto" w:fill="auto"/>
            <w:vAlign w:val="center"/>
            <w:hideMark/>
          </w:tcPr>
          <w:p w14:paraId="00273120" w14:textId="77777777" w:rsidR="00B41A90" w:rsidRPr="00B41A90" w:rsidRDefault="00B41A90" w:rsidP="00826CAB">
            <w:pPr>
              <w:jc w:val="center"/>
              <w:rPr>
                <w:color w:val="000000"/>
                <w:sz w:val="20"/>
                <w:szCs w:val="20"/>
              </w:rPr>
            </w:pPr>
            <w:r w:rsidRPr="00B41A90">
              <w:rPr>
                <w:color w:val="000000"/>
                <w:sz w:val="20"/>
                <w:szCs w:val="20"/>
              </w:rPr>
              <w:t xml:space="preserve">              20,7   </w:t>
            </w:r>
          </w:p>
        </w:tc>
        <w:tc>
          <w:tcPr>
            <w:tcW w:w="1520" w:type="dxa"/>
            <w:tcBorders>
              <w:top w:val="nil"/>
              <w:left w:val="nil"/>
              <w:bottom w:val="single" w:sz="4" w:space="0" w:color="auto"/>
              <w:right w:val="single" w:sz="4" w:space="0" w:color="auto"/>
            </w:tcBorders>
            <w:shd w:val="clear" w:color="auto" w:fill="auto"/>
            <w:vAlign w:val="center"/>
            <w:hideMark/>
          </w:tcPr>
          <w:p w14:paraId="7A944AD3" w14:textId="77777777" w:rsidR="00B41A90" w:rsidRPr="00B41A90" w:rsidRDefault="00B41A90" w:rsidP="00826CAB">
            <w:pPr>
              <w:jc w:val="center"/>
              <w:rPr>
                <w:color w:val="000000"/>
                <w:sz w:val="20"/>
                <w:szCs w:val="20"/>
              </w:rPr>
            </w:pPr>
            <w:r w:rsidRPr="00B41A90">
              <w:rPr>
                <w:color w:val="000000"/>
                <w:sz w:val="20"/>
                <w:szCs w:val="20"/>
              </w:rPr>
              <w:t> </w:t>
            </w:r>
          </w:p>
        </w:tc>
        <w:tc>
          <w:tcPr>
            <w:tcW w:w="1520" w:type="dxa"/>
            <w:tcBorders>
              <w:top w:val="nil"/>
              <w:left w:val="nil"/>
              <w:bottom w:val="single" w:sz="4" w:space="0" w:color="auto"/>
              <w:right w:val="single" w:sz="4" w:space="0" w:color="auto"/>
            </w:tcBorders>
            <w:shd w:val="clear" w:color="auto" w:fill="auto"/>
            <w:vAlign w:val="center"/>
            <w:hideMark/>
          </w:tcPr>
          <w:p w14:paraId="26077552" w14:textId="77777777" w:rsidR="00B41A90" w:rsidRPr="00B41A90" w:rsidRDefault="00B41A90" w:rsidP="00826CAB">
            <w:pPr>
              <w:jc w:val="center"/>
              <w:rPr>
                <w:color w:val="000000"/>
                <w:sz w:val="20"/>
                <w:szCs w:val="20"/>
              </w:rPr>
            </w:pPr>
            <w:r w:rsidRPr="00B41A90">
              <w:rPr>
                <w:color w:val="000000"/>
                <w:sz w:val="20"/>
                <w:szCs w:val="20"/>
              </w:rPr>
              <w:t> </w:t>
            </w:r>
          </w:p>
        </w:tc>
        <w:tc>
          <w:tcPr>
            <w:tcW w:w="1660" w:type="dxa"/>
            <w:tcBorders>
              <w:top w:val="nil"/>
              <w:left w:val="nil"/>
              <w:bottom w:val="single" w:sz="4" w:space="0" w:color="auto"/>
              <w:right w:val="single" w:sz="4" w:space="0" w:color="auto"/>
            </w:tcBorders>
            <w:shd w:val="clear" w:color="auto" w:fill="auto"/>
            <w:vAlign w:val="center"/>
            <w:hideMark/>
          </w:tcPr>
          <w:p w14:paraId="072C859D" w14:textId="77777777" w:rsidR="00B41A90" w:rsidRPr="00B41A90" w:rsidRDefault="00B41A90" w:rsidP="00826CAB">
            <w:pPr>
              <w:jc w:val="center"/>
              <w:rPr>
                <w:color w:val="000000"/>
                <w:sz w:val="20"/>
                <w:szCs w:val="20"/>
              </w:rPr>
            </w:pPr>
            <w:r w:rsidRPr="00B41A90">
              <w:rPr>
                <w:color w:val="000000"/>
                <w:sz w:val="20"/>
                <w:szCs w:val="20"/>
              </w:rPr>
              <w:t> </w:t>
            </w:r>
          </w:p>
        </w:tc>
        <w:tc>
          <w:tcPr>
            <w:tcW w:w="1520" w:type="dxa"/>
            <w:tcBorders>
              <w:top w:val="nil"/>
              <w:left w:val="nil"/>
              <w:bottom w:val="single" w:sz="4" w:space="0" w:color="auto"/>
              <w:right w:val="single" w:sz="4" w:space="0" w:color="auto"/>
            </w:tcBorders>
            <w:shd w:val="clear" w:color="auto" w:fill="auto"/>
            <w:vAlign w:val="center"/>
            <w:hideMark/>
          </w:tcPr>
          <w:p w14:paraId="520E7BB3" w14:textId="77777777" w:rsidR="00B41A90" w:rsidRPr="00B41A90" w:rsidRDefault="00B41A90" w:rsidP="00826CAB">
            <w:pPr>
              <w:jc w:val="center"/>
              <w:rPr>
                <w:color w:val="000000"/>
                <w:sz w:val="20"/>
                <w:szCs w:val="20"/>
              </w:rPr>
            </w:pPr>
            <w:r w:rsidRPr="00B41A90">
              <w:rPr>
                <w:color w:val="000000"/>
                <w:sz w:val="20"/>
                <w:szCs w:val="20"/>
              </w:rPr>
              <w:t> </w:t>
            </w:r>
          </w:p>
        </w:tc>
        <w:tc>
          <w:tcPr>
            <w:tcW w:w="1580" w:type="dxa"/>
            <w:tcBorders>
              <w:top w:val="nil"/>
              <w:left w:val="nil"/>
              <w:bottom w:val="single" w:sz="4" w:space="0" w:color="auto"/>
              <w:right w:val="single" w:sz="4" w:space="0" w:color="auto"/>
            </w:tcBorders>
            <w:shd w:val="clear" w:color="auto" w:fill="auto"/>
            <w:vAlign w:val="center"/>
            <w:hideMark/>
          </w:tcPr>
          <w:p w14:paraId="10AC6D8D" w14:textId="77777777" w:rsidR="00B41A90" w:rsidRPr="00B41A90" w:rsidRDefault="00B41A90" w:rsidP="00826CAB">
            <w:pPr>
              <w:jc w:val="center"/>
              <w:rPr>
                <w:color w:val="000000"/>
                <w:sz w:val="20"/>
                <w:szCs w:val="20"/>
              </w:rPr>
            </w:pPr>
            <w:r w:rsidRPr="00B41A90">
              <w:rPr>
                <w:color w:val="000000"/>
                <w:sz w:val="20"/>
                <w:szCs w:val="20"/>
              </w:rPr>
              <w:t> </w:t>
            </w:r>
          </w:p>
        </w:tc>
        <w:tc>
          <w:tcPr>
            <w:tcW w:w="1997" w:type="dxa"/>
            <w:tcBorders>
              <w:top w:val="nil"/>
              <w:left w:val="nil"/>
              <w:bottom w:val="single" w:sz="4" w:space="0" w:color="auto"/>
              <w:right w:val="single" w:sz="4" w:space="0" w:color="auto"/>
            </w:tcBorders>
            <w:shd w:val="clear" w:color="auto" w:fill="auto"/>
            <w:vAlign w:val="center"/>
            <w:hideMark/>
          </w:tcPr>
          <w:p w14:paraId="41F386CD" w14:textId="77777777" w:rsidR="00B41A90" w:rsidRPr="00B41A90" w:rsidRDefault="00B41A90" w:rsidP="00826CAB">
            <w:pPr>
              <w:jc w:val="center"/>
              <w:rPr>
                <w:color w:val="000000"/>
                <w:sz w:val="20"/>
                <w:szCs w:val="20"/>
              </w:rPr>
            </w:pPr>
            <w:r w:rsidRPr="00B41A90">
              <w:rPr>
                <w:color w:val="000000"/>
                <w:sz w:val="20"/>
                <w:szCs w:val="20"/>
              </w:rPr>
              <w:t> </w:t>
            </w:r>
          </w:p>
        </w:tc>
      </w:tr>
      <w:tr w:rsidR="00B41A90" w:rsidRPr="00B41A90" w14:paraId="158857CF" w14:textId="77777777" w:rsidTr="00B41A90">
        <w:trPr>
          <w:trHeight w:val="624"/>
        </w:trPr>
        <w:tc>
          <w:tcPr>
            <w:tcW w:w="2712" w:type="dxa"/>
            <w:vMerge/>
            <w:tcBorders>
              <w:top w:val="nil"/>
              <w:left w:val="single" w:sz="4" w:space="0" w:color="auto"/>
              <w:bottom w:val="single" w:sz="4" w:space="0" w:color="auto"/>
              <w:right w:val="single" w:sz="4" w:space="0" w:color="auto"/>
            </w:tcBorders>
            <w:vAlign w:val="center"/>
            <w:hideMark/>
          </w:tcPr>
          <w:p w14:paraId="7BA466C9" w14:textId="77777777" w:rsidR="00B41A90" w:rsidRPr="00B41A90" w:rsidRDefault="00B41A90" w:rsidP="00826CAB">
            <w:pPr>
              <w:rPr>
                <w:color w:val="000000"/>
                <w:sz w:val="20"/>
                <w:szCs w:val="20"/>
              </w:rPr>
            </w:pPr>
          </w:p>
        </w:tc>
        <w:tc>
          <w:tcPr>
            <w:tcW w:w="1989" w:type="dxa"/>
            <w:tcBorders>
              <w:top w:val="nil"/>
              <w:left w:val="nil"/>
              <w:bottom w:val="single" w:sz="4" w:space="0" w:color="auto"/>
              <w:right w:val="single" w:sz="4" w:space="0" w:color="auto"/>
            </w:tcBorders>
            <w:shd w:val="clear" w:color="auto" w:fill="auto"/>
            <w:vAlign w:val="bottom"/>
            <w:hideMark/>
          </w:tcPr>
          <w:p w14:paraId="6D082C05" w14:textId="77777777" w:rsidR="00B41A90" w:rsidRPr="00B41A90" w:rsidRDefault="00B41A90" w:rsidP="00826CAB">
            <w:pPr>
              <w:rPr>
                <w:color w:val="000000"/>
                <w:sz w:val="20"/>
                <w:szCs w:val="20"/>
              </w:rPr>
            </w:pPr>
            <w:r w:rsidRPr="00B41A90">
              <w:rPr>
                <w:color w:val="000000"/>
                <w:sz w:val="20"/>
                <w:szCs w:val="20"/>
              </w:rPr>
              <w:t xml:space="preserve">Областной бюджет </w:t>
            </w:r>
          </w:p>
        </w:tc>
        <w:tc>
          <w:tcPr>
            <w:tcW w:w="1520" w:type="dxa"/>
            <w:tcBorders>
              <w:top w:val="nil"/>
              <w:left w:val="nil"/>
              <w:bottom w:val="single" w:sz="4" w:space="0" w:color="auto"/>
              <w:right w:val="single" w:sz="4" w:space="0" w:color="auto"/>
            </w:tcBorders>
            <w:shd w:val="clear" w:color="auto" w:fill="auto"/>
            <w:vAlign w:val="center"/>
            <w:hideMark/>
          </w:tcPr>
          <w:p w14:paraId="6D8DB785" w14:textId="77777777" w:rsidR="00B41A90" w:rsidRPr="00B41A90" w:rsidRDefault="00B41A90" w:rsidP="00826CAB">
            <w:pPr>
              <w:jc w:val="center"/>
              <w:rPr>
                <w:color w:val="000000"/>
                <w:sz w:val="20"/>
                <w:szCs w:val="20"/>
              </w:rPr>
            </w:pPr>
            <w:r w:rsidRPr="00B41A90">
              <w:rPr>
                <w:color w:val="000000"/>
                <w:sz w:val="20"/>
                <w:szCs w:val="20"/>
              </w:rPr>
              <w:t xml:space="preserve">              19,9   </w:t>
            </w:r>
          </w:p>
        </w:tc>
        <w:tc>
          <w:tcPr>
            <w:tcW w:w="1520" w:type="dxa"/>
            <w:tcBorders>
              <w:top w:val="nil"/>
              <w:left w:val="nil"/>
              <w:bottom w:val="single" w:sz="4" w:space="0" w:color="auto"/>
              <w:right w:val="single" w:sz="4" w:space="0" w:color="auto"/>
            </w:tcBorders>
            <w:shd w:val="clear" w:color="auto" w:fill="auto"/>
            <w:vAlign w:val="center"/>
            <w:hideMark/>
          </w:tcPr>
          <w:p w14:paraId="70C66552" w14:textId="77777777" w:rsidR="00B41A90" w:rsidRPr="00B41A90" w:rsidRDefault="00B41A90" w:rsidP="00826CAB">
            <w:pPr>
              <w:jc w:val="center"/>
              <w:rPr>
                <w:color w:val="000000"/>
                <w:sz w:val="20"/>
                <w:szCs w:val="20"/>
              </w:rPr>
            </w:pPr>
            <w:r w:rsidRPr="00B41A90">
              <w:rPr>
                <w:color w:val="000000"/>
                <w:sz w:val="20"/>
                <w:szCs w:val="20"/>
              </w:rPr>
              <w:t> </w:t>
            </w:r>
          </w:p>
        </w:tc>
        <w:tc>
          <w:tcPr>
            <w:tcW w:w="1520" w:type="dxa"/>
            <w:tcBorders>
              <w:top w:val="nil"/>
              <w:left w:val="nil"/>
              <w:bottom w:val="single" w:sz="4" w:space="0" w:color="auto"/>
              <w:right w:val="single" w:sz="4" w:space="0" w:color="auto"/>
            </w:tcBorders>
            <w:shd w:val="clear" w:color="auto" w:fill="auto"/>
            <w:vAlign w:val="center"/>
            <w:hideMark/>
          </w:tcPr>
          <w:p w14:paraId="0629EC4F" w14:textId="77777777" w:rsidR="00B41A90" w:rsidRPr="00B41A90" w:rsidRDefault="00B41A90" w:rsidP="00826CAB">
            <w:pPr>
              <w:jc w:val="center"/>
              <w:rPr>
                <w:color w:val="000000"/>
                <w:sz w:val="20"/>
                <w:szCs w:val="20"/>
              </w:rPr>
            </w:pPr>
            <w:r w:rsidRPr="00B41A90">
              <w:rPr>
                <w:color w:val="000000"/>
                <w:sz w:val="20"/>
                <w:szCs w:val="20"/>
              </w:rPr>
              <w:t> </w:t>
            </w:r>
          </w:p>
        </w:tc>
        <w:tc>
          <w:tcPr>
            <w:tcW w:w="1660" w:type="dxa"/>
            <w:tcBorders>
              <w:top w:val="nil"/>
              <w:left w:val="nil"/>
              <w:bottom w:val="single" w:sz="4" w:space="0" w:color="auto"/>
              <w:right w:val="single" w:sz="4" w:space="0" w:color="auto"/>
            </w:tcBorders>
            <w:shd w:val="clear" w:color="auto" w:fill="auto"/>
            <w:vAlign w:val="center"/>
            <w:hideMark/>
          </w:tcPr>
          <w:p w14:paraId="115B4D5F" w14:textId="77777777" w:rsidR="00B41A90" w:rsidRPr="00B41A90" w:rsidRDefault="00B41A90" w:rsidP="00826CAB">
            <w:pPr>
              <w:jc w:val="center"/>
              <w:rPr>
                <w:color w:val="000000"/>
                <w:sz w:val="20"/>
                <w:szCs w:val="20"/>
              </w:rPr>
            </w:pPr>
            <w:r w:rsidRPr="00B41A90">
              <w:rPr>
                <w:color w:val="000000"/>
                <w:sz w:val="20"/>
                <w:szCs w:val="20"/>
              </w:rPr>
              <w:t> </w:t>
            </w:r>
          </w:p>
        </w:tc>
        <w:tc>
          <w:tcPr>
            <w:tcW w:w="1520" w:type="dxa"/>
            <w:tcBorders>
              <w:top w:val="nil"/>
              <w:left w:val="nil"/>
              <w:bottom w:val="single" w:sz="4" w:space="0" w:color="auto"/>
              <w:right w:val="single" w:sz="4" w:space="0" w:color="auto"/>
            </w:tcBorders>
            <w:shd w:val="clear" w:color="auto" w:fill="auto"/>
            <w:vAlign w:val="center"/>
            <w:hideMark/>
          </w:tcPr>
          <w:p w14:paraId="76B3F19A" w14:textId="77777777" w:rsidR="00B41A90" w:rsidRPr="00B41A90" w:rsidRDefault="00B41A90" w:rsidP="00826CAB">
            <w:pPr>
              <w:jc w:val="center"/>
              <w:rPr>
                <w:color w:val="000000"/>
                <w:sz w:val="20"/>
                <w:szCs w:val="20"/>
              </w:rPr>
            </w:pPr>
            <w:r w:rsidRPr="00B41A90">
              <w:rPr>
                <w:color w:val="000000"/>
                <w:sz w:val="20"/>
                <w:szCs w:val="20"/>
              </w:rPr>
              <w:t> </w:t>
            </w:r>
          </w:p>
        </w:tc>
        <w:tc>
          <w:tcPr>
            <w:tcW w:w="1580" w:type="dxa"/>
            <w:tcBorders>
              <w:top w:val="nil"/>
              <w:left w:val="nil"/>
              <w:bottom w:val="single" w:sz="4" w:space="0" w:color="auto"/>
              <w:right w:val="single" w:sz="4" w:space="0" w:color="auto"/>
            </w:tcBorders>
            <w:shd w:val="clear" w:color="auto" w:fill="auto"/>
            <w:vAlign w:val="center"/>
            <w:hideMark/>
          </w:tcPr>
          <w:p w14:paraId="704894B5" w14:textId="77777777" w:rsidR="00B41A90" w:rsidRPr="00B41A90" w:rsidRDefault="00B41A90" w:rsidP="00826CAB">
            <w:pPr>
              <w:jc w:val="center"/>
              <w:rPr>
                <w:color w:val="000000"/>
                <w:sz w:val="20"/>
                <w:szCs w:val="20"/>
              </w:rPr>
            </w:pPr>
            <w:r w:rsidRPr="00B41A90">
              <w:rPr>
                <w:color w:val="000000"/>
                <w:sz w:val="20"/>
                <w:szCs w:val="20"/>
              </w:rPr>
              <w:t> </w:t>
            </w:r>
          </w:p>
        </w:tc>
        <w:tc>
          <w:tcPr>
            <w:tcW w:w="1997" w:type="dxa"/>
            <w:tcBorders>
              <w:top w:val="nil"/>
              <w:left w:val="nil"/>
              <w:bottom w:val="single" w:sz="4" w:space="0" w:color="auto"/>
              <w:right w:val="single" w:sz="4" w:space="0" w:color="auto"/>
            </w:tcBorders>
            <w:shd w:val="clear" w:color="auto" w:fill="auto"/>
            <w:vAlign w:val="center"/>
            <w:hideMark/>
          </w:tcPr>
          <w:p w14:paraId="2B7DD605" w14:textId="77777777" w:rsidR="00B41A90" w:rsidRPr="00B41A90" w:rsidRDefault="00B41A90" w:rsidP="00826CAB">
            <w:pPr>
              <w:jc w:val="center"/>
              <w:rPr>
                <w:color w:val="000000"/>
                <w:sz w:val="20"/>
                <w:szCs w:val="20"/>
              </w:rPr>
            </w:pPr>
            <w:r w:rsidRPr="00B41A90">
              <w:rPr>
                <w:color w:val="000000"/>
                <w:sz w:val="20"/>
                <w:szCs w:val="20"/>
              </w:rPr>
              <w:t> </w:t>
            </w:r>
          </w:p>
        </w:tc>
      </w:tr>
      <w:tr w:rsidR="00B41A90" w:rsidRPr="00B41A90" w14:paraId="4D7A2BF8" w14:textId="77777777" w:rsidTr="00B41A90">
        <w:trPr>
          <w:trHeight w:val="624"/>
        </w:trPr>
        <w:tc>
          <w:tcPr>
            <w:tcW w:w="2712" w:type="dxa"/>
            <w:vMerge/>
            <w:tcBorders>
              <w:top w:val="nil"/>
              <w:left w:val="single" w:sz="4" w:space="0" w:color="auto"/>
              <w:bottom w:val="single" w:sz="4" w:space="0" w:color="auto"/>
              <w:right w:val="single" w:sz="4" w:space="0" w:color="auto"/>
            </w:tcBorders>
            <w:vAlign w:val="center"/>
            <w:hideMark/>
          </w:tcPr>
          <w:p w14:paraId="2A9D5972" w14:textId="77777777" w:rsidR="00B41A90" w:rsidRPr="00B41A90" w:rsidRDefault="00B41A90" w:rsidP="00826CAB">
            <w:pPr>
              <w:rPr>
                <w:color w:val="000000"/>
                <w:sz w:val="20"/>
                <w:szCs w:val="20"/>
              </w:rPr>
            </w:pPr>
          </w:p>
        </w:tc>
        <w:tc>
          <w:tcPr>
            <w:tcW w:w="1989" w:type="dxa"/>
            <w:tcBorders>
              <w:top w:val="nil"/>
              <w:left w:val="nil"/>
              <w:bottom w:val="single" w:sz="4" w:space="0" w:color="auto"/>
              <w:right w:val="single" w:sz="4" w:space="0" w:color="auto"/>
            </w:tcBorders>
            <w:shd w:val="clear" w:color="auto" w:fill="auto"/>
            <w:vAlign w:val="bottom"/>
            <w:hideMark/>
          </w:tcPr>
          <w:p w14:paraId="717D3B8F" w14:textId="77777777" w:rsidR="00B41A90" w:rsidRPr="00B41A90" w:rsidRDefault="00B41A90" w:rsidP="00826CAB">
            <w:pPr>
              <w:rPr>
                <w:color w:val="000000"/>
                <w:sz w:val="20"/>
                <w:szCs w:val="20"/>
              </w:rPr>
            </w:pPr>
            <w:r w:rsidRPr="00B41A90">
              <w:rPr>
                <w:color w:val="000000"/>
                <w:sz w:val="20"/>
                <w:szCs w:val="20"/>
              </w:rPr>
              <w:t xml:space="preserve">Федеральный бюджет </w:t>
            </w:r>
          </w:p>
        </w:tc>
        <w:tc>
          <w:tcPr>
            <w:tcW w:w="1520" w:type="dxa"/>
            <w:tcBorders>
              <w:top w:val="nil"/>
              <w:left w:val="nil"/>
              <w:bottom w:val="single" w:sz="4" w:space="0" w:color="auto"/>
              <w:right w:val="single" w:sz="4" w:space="0" w:color="auto"/>
            </w:tcBorders>
            <w:shd w:val="clear" w:color="auto" w:fill="auto"/>
            <w:vAlign w:val="center"/>
            <w:hideMark/>
          </w:tcPr>
          <w:p w14:paraId="6C62D249" w14:textId="77777777" w:rsidR="00B41A90" w:rsidRPr="00B41A90" w:rsidRDefault="00B41A90" w:rsidP="00826CAB">
            <w:pPr>
              <w:jc w:val="center"/>
              <w:rPr>
                <w:color w:val="000000"/>
                <w:sz w:val="20"/>
                <w:szCs w:val="20"/>
              </w:rPr>
            </w:pPr>
            <w:r w:rsidRPr="00B41A90">
              <w:rPr>
                <w:color w:val="000000"/>
                <w:sz w:val="20"/>
                <w:szCs w:val="20"/>
              </w:rPr>
              <w:t> </w:t>
            </w:r>
          </w:p>
        </w:tc>
        <w:tc>
          <w:tcPr>
            <w:tcW w:w="1520" w:type="dxa"/>
            <w:tcBorders>
              <w:top w:val="nil"/>
              <w:left w:val="nil"/>
              <w:bottom w:val="single" w:sz="4" w:space="0" w:color="auto"/>
              <w:right w:val="single" w:sz="4" w:space="0" w:color="auto"/>
            </w:tcBorders>
            <w:shd w:val="clear" w:color="auto" w:fill="auto"/>
            <w:vAlign w:val="center"/>
            <w:hideMark/>
          </w:tcPr>
          <w:p w14:paraId="262A25BE" w14:textId="77777777" w:rsidR="00B41A90" w:rsidRPr="00B41A90" w:rsidRDefault="00B41A90" w:rsidP="00826CAB">
            <w:pPr>
              <w:jc w:val="center"/>
              <w:rPr>
                <w:color w:val="000000"/>
                <w:sz w:val="20"/>
                <w:szCs w:val="20"/>
              </w:rPr>
            </w:pPr>
            <w:r w:rsidRPr="00B41A90">
              <w:rPr>
                <w:color w:val="000000"/>
                <w:sz w:val="20"/>
                <w:szCs w:val="20"/>
              </w:rPr>
              <w:t> </w:t>
            </w:r>
          </w:p>
        </w:tc>
        <w:tc>
          <w:tcPr>
            <w:tcW w:w="1520" w:type="dxa"/>
            <w:tcBorders>
              <w:top w:val="nil"/>
              <w:left w:val="nil"/>
              <w:bottom w:val="single" w:sz="4" w:space="0" w:color="auto"/>
              <w:right w:val="single" w:sz="4" w:space="0" w:color="auto"/>
            </w:tcBorders>
            <w:shd w:val="clear" w:color="auto" w:fill="auto"/>
            <w:vAlign w:val="center"/>
            <w:hideMark/>
          </w:tcPr>
          <w:p w14:paraId="39F6C12A" w14:textId="77777777" w:rsidR="00B41A90" w:rsidRPr="00B41A90" w:rsidRDefault="00B41A90" w:rsidP="00826CAB">
            <w:pPr>
              <w:jc w:val="center"/>
              <w:rPr>
                <w:color w:val="000000"/>
                <w:sz w:val="20"/>
                <w:szCs w:val="20"/>
              </w:rPr>
            </w:pPr>
            <w:r w:rsidRPr="00B41A90">
              <w:rPr>
                <w:color w:val="000000"/>
                <w:sz w:val="20"/>
                <w:szCs w:val="20"/>
              </w:rPr>
              <w:t> </w:t>
            </w:r>
          </w:p>
        </w:tc>
        <w:tc>
          <w:tcPr>
            <w:tcW w:w="1660" w:type="dxa"/>
            <w:tcBorders>
              <w:top w:val="nil"/>
              <w:left w:val="nil"/>
              <w:bottom w:val="single" w:sz="4" w:space="0" w:color="auto"/>
              <w:right w:val="single" w:sz="4" w:space="0" w:color="auto"/>
            </w:tcBorders>
            <w:shd w:val="clear" w:color="auto" w:fill="auto"/>
            <w:vAlign w:val="center"/>
            <w:hideMark/>
          </w:tcPr>
          <w:p w14:paraId="4A5D4B9D" w14:textId="77777777" w:rsidR="00B41A90" w:rsidRPr="00B41A90" w:rsidRDefault="00B41A90" w:rsidP="00826CAB">
            <w:pPr>
              <w:jc w:val="center"/>
              <w:rPr>
                <w:color w:val="000000"/>
                <w:sz w:val="20"/>
                <w:szCs w:val="20"/>
              </w:rPr>
            </w:pPr>
            <w:r w:rsidRPr="00B41A90">
              <w:rPr>
                <w:color w:val="000000"/>
                <w:sz w:val="20"/>
                <w:szCs w:val="20"/>
              </w:rPr>
              <w:t> </w:t>
            </w:r>
          </w:p>
        </w:tc>
        <w:tc>
          <w:tcPr>
            <w:tcW w:w="1520" w:type="dxa"/>
            <w:tcBorders>
              <w:top w:val="nil"/>
              <w:left w:val="nil"/>
              <w:bottom w:val="single" w:sz="4" w:space="0" w:color="auto"/>
              <w:right w:val="single" w:sz="4" w:space="0" w:color="auto"/>
            </w:tcBorders>
            <w:shd w:val="clear" w:color="auto" w:fill="auto"/>
            <w:vAlign w:val="center"/>
            <w:hideMark/>
          </w:tcPr>
          <w:p w14:paraId="782A9A54" w14:textId="77777777" w:rsidR="00B41A90" w:rsidRPr="00B41A90" w:rsidRDefault="00B41A90" w:rsidP="00826CAB">
            <w:pPr>
              <w:jc w:val="center"/>
              <w:rPr>
                <w:color w:val="000000"/>
                <w:sz w:val="20"/>
                <w:szCs w:val="20"/>
              </w:rPr>
            </w:pPr>
            <w:r w:rsidRPr="00B41A90">
              <w:rPr>
                <w:color w:val="000000"/>
                <w:sz w:val="20"/>
                <w:szCs w:val="20"/>
              </w:rPr>
              <w:t> </w:t>
            </w:r>
          </w:p>
        </w:tc>
        <w:tc>
          <w:tcPr>
            <w:tcW w:w="1580" w:type="dxa"/>
            <w:tcBorders>
              <w:top w:val="nil"/>
              <w:left w:val="nil"/>
              <w:bottom w:val="single" w:sz="4" w:space="0" w:color="auto"/>
              <w:right w:val="single" w:sz="4" w:space="0" w:color="auto"/>
            </w:tcBorders>
            <w:shd w:val="clear" w:color="auto" w:fill="auto"/>
            <w:vAlign w:val="center"/>
            <w:hideMark/>
          </w:tcPr>
          <w:p w14:paraId="156F6F9F" w14:textId="77777777" w:rsidR="00B41A90" w:rsidRPr="00B41A90" w:rsidRDefault="00B41A90" w:rsidP="00826CAB">
            <w:pPr>
              <w:jc w:val="center"/>
              <w:rPr>
                <w:color w:val="000000"/>
                <w:sz w:val="20"/>
                <w:szCs w:val="20"/>
              </w:rPr>
            </w:pPr>
            <w:r w:rsidRPr="00B41A90">
              <w:rPr>
                <w:color w:val="000000"/>
                <w:sz w:val="20"/>
                <w:szCs w:val="20"/>
              </w:rPr>
              <w:t> </w:t>
            </w:r>
          </w:p>
        </w:tc>
        <w:tc>
          <w:tcPr>
            <w:tcW w:w="1997" w:type="dxa"/>
            <w:tcBorders>
              <w:top w:val="nil"/>
              <w:left w:val="nil"/>
              <w:bottom w:val="single" w:sz="4" w:space="0" w:color="auto"/>
              <w:right w:val="single" w:sz="4" w:space="0" w:color="auto"/>
            </w:tcBorders>
            <w:shd w:val="clear" w:color="auto" w:fill="auto"/>
            <w:vAlign w:val="center"/>
            <w:hideMark/>
          </w:tcPr>
          <w:p w14:paraId="6F19D7D6" w14:textId="77777777" w:rsidR="00B41A90" w:rsidRPr="00B41A90" w:rsidRDefault="00B41A90" w:rsidP="00826CAB">
            <w:pPr>
              <w:jc w:val="center"/>
              <w:rPr>
                <w:color w:val="000000"/>
                <w:sz w:val="20"/>
                <w:szCs w:val="20"/>
              </w:rPr>
            </w:pPr>
            <w:r w:rsidRPr="00B41A90">
              <w:rPr>
                <w:color w:val="000000"/>
                <w:sz w:val="20"/>
                <w:szCs w:val="20"/>
              </w:rPr>
              <w:t> </w:t>
            </w:r>
          </w:p>
        </w:tc>
      </w:tr>
      <w:tr w:rsidR="00B41A90" w:rsidRPr="00B41A90" w14:paraId="4E762B27" w14:textId="77777777" w:rsidTr="00B41A90">
        <w:trPr>
          <w:trHeight w:val="624"/>
        </w:trPr>
        <w:tc>
          <w:tcPr>
            <w:tcW w:w="2712" w:type="dxa"/>
            <w:vMerge/>
            <w:tcBorders>
              <w:top w:val="nil"/>
              <w:left w:val="single" w:sz="4" w:space="0" w:color="auto"/>
              <w:bottom w:val="single" w:sz="4" w:space="0" w:color="auto"/>
              <w:right w:val="single" w:sz="4" w:space="0" w:color="auto"/>
            </w:tcBorders>
            <w:vAlign w:val="center"/>
            <w:hideMark/>
          </w:tcPr>
          <w:p w14:paraId="62F5B36A" w14:textId="77777777" w:rsidR="00B41A90" w:rsidRPr="00B41A90" w:rsidRDefault="00B41A90" w:rsidP="00826CAB">
            <w:pPr>
              <w:rPr>
                <w:color w:val="000000"/>
                <w:sz w:val="20"/>
                <w:szCs w:val="20"/>
              </w:rPr>
            </w:pPr>
          </w:p>
        </w:tc>
        <w:tc>
          <w:tcPr>
            <w:tcW w:w="1989" w:type="dxa"/>
            <w:tcBorders>
              <w:top w:val="nil"/>
              <w:left w:val="nil"/>
              <w:bottom w:val="single" w:sz="4" w:space="0" w:color="auto"/>
              <w:right w:val="single" w:sz="4" w:space="0" w:color="auto"/>
            </w:tcBorders>
            <w:shd w:val="clear" w:color="auto" w:fill="auto"/>
            <w:vAlign w:val="bottom"/>
            <w:hideMark/>
          </w:tcPr>
          <w:p w14:paraId="06F0E00C" w14:textId="77777777" w:rsidR="00B41A90" w:rsidRPr="00B41A90" w:rsidRDefault="00B41A90" w:rsidP="00826CAB">
            <w:pPr>
              <w:rPr>
                <w:color w:val="000000"/>
                <w:sz w:val="20"/>
                <w:szCs w:val="20"/>
              </w:rPr>
            </w:pPr>
            <w:r w:rsidRPr="00B41A90">
              <w:rPr>
                <w:color w:val="000000"/>
                <w:sz w:val="20"/>
                <w:szCs w:val="20"/>
              </w:rPr>
              <w:t>Местный бюджет</w:t>
            </w:r>
          </w:p>
        </w:tc>
        <w:tc>
          <w:tcPr>
            <w:tcW w:w="1520" w:type="dxa"/>
            <w:tcBorders>
              <w:top w:val="nil"/>
              <w:left w:val="nil"/>
              <w:bottom w:val="single" w:sz="4" w:space="0" w:color="auto"/>
              <w:right w:val="single" w:sz="4" w:space="0" w:color="auto"/>
            </w:tcBorders>
            <w:shd w:val="clear" w:color="auto" w:fill="auto"/>
            <w:vAlign w:val="center"/>
            <w:hideMark/>
          </w:tcPr>
          <w:p w14:paraId="61CFED78" w14:textId="77777777" w:rsidR="00B41A90" w:rsidRPr="00B41A90" w:rsidRDefault="00B41A90" w:rsidP="00826CAB">
            <w:pPr>
              <w:jc w:val="center"/>
              <w:rPr>
                <w:color w:val="000000"/>
                <w:sz w:val="20"/>
                <w:szCs w:val="20"/>
              </w:rPr>
            </w:pPr>
            <w:r w:rsidRPr="00B41A90">
              <w:rPr>
                <w:color w:val="000000"/>
                <w:sz w:val="20"/>
                <w:szCs w:val="20"/>
              </w:rPr>
              <w:t xml:space="preserve">                0,8   </w:t>
            </w:r>
          </w:p>
        </w:tc>
        <w:tc>
          <w:tcPr>
            <w:tcW w:w="1520" w:type="dxa"/>
            <w:tcBorders>
              <w:top w:val="nil"/>
              <w:left w:val="nil"/>
              <w:bottom w:val="single" w:sz="4" w:space="0" w:color="auto"/>
              <w:right w:val="single" w:sz="4" w:space="0" w:color="auto"/>
            </w:tcBorders>
            <w:shd w:val="clear" w:color="auto" w:fill="auto"/>
            <w:vAlign w:val="center"/>
            <w:hideMark/>
          </w:tcPr>
          <w:p w14:paraId="00D60EE2" w14:textId="77777777" w:rsidR="00B41A90" w:rsidRPr="00B41A90" w:rsidRDefault="00B41A90" w:rsidP="00826CAB">
            <w:pPr>
              <w:jc w:val="center"/>
              <w:rPr>
                <w:color w:val="000000"/>
                <w:sz w:val="20"/>
                <w:szCs w:val="20"/>
              </w:rPr>
            </w:pPr>
            <w:r w:rsidRPr="00B41A90">
              <w:rPr>
                <w:color w:val="000000"/>
                <w:sz w:val="20"/>
                <w:szCs w:val="20"/>
              </w:rPr>
              <w:t> </w:t>
            </w:r>
          </w:p>
        </w:tc>
        <w:tc>
          <w:tcPr>
            <w:tcW w:w="1520" w:type="dxa"/>
            <w:tcBorders>
              <w:top w:val="nil"/>
              <w:left w:val="nil"/>
              <w:bottom w:val="single" w:sz="4" w:space="0" w:color="auto"/>
              <w:right w:val="single" w:sz="4" w:space="0" w:color="auto"/>
            </w:tcBorders>
            <w:shd w:val="clear" w:color="auto" w:fill="auto"/>
            <w:vAlign w:val="center"/>
            <w:hideMark/>
          </w:tcPr>
          <w:p w14:paraId="2F059200" w14:textId="77777777" w:rsidR="00B41A90" w:rsidRPr="00B41A90" w:rsidRDefault="00B41A90" w:rsidP="00826CAB">
            <w:pPr>
              <w:jc w:val="center"/>
              <w:rPr>
                <w:color w:val="000000"/>
                <w:sz w:val="20"/>
                <w:szCs w:val="20"/>
              </w:rPr>
            </w:pPr>
            <w:r w:rsidRPr="00B41A90">
              <w:rPr>
                <w:color w:val="000000"/>
                <w:sz w:val="20"/>
                <w:szCs w:val="20"/>
              </w:rPr>
              <w:t> </w:t>
            </w:r>
          </w:p>
        </w:tc>
        <w:tc>
          <w:tcPr>
            <w:tcW w:w="1660" w:type="dxa"/>
            <w:tcBorders>
              <w:top w:val="nil"/>
              <w:left w:val="nil"/>
              <w:bottom w:val="single" w:sz="4" w:space="0" w:color="auto"/>
              <w:right w:val="single" w:sz="4" w:space="0" w:color="auto"/>
            </w:tcBorders>
            <w:shd w:val="clear" w:color="auto" w:fill="auto"/>
            <w:vAlign w:val="center"/>
            <w:hideMark/>
          </w:tcPr>
          <w:p w14:paraId="03BECFB0" w14:textId="77777777" w:rsidR="00B41A90" w:rsidRPr="00B41A90" w:rsidRDefault="00B41A90" w:rsidP="00826CAB">
            <w:pPr>
              <w:jc w:val="center"/>
              <w:rPr>
                <w:color w:val="000000"/>
                <w:sz w:val="20"/>
                <w:szCs w:val="20"/>
              </w:rPr>
            </w:pPr>
            <w:r w:rsidRPr="00B41A90">
              <w:rPr>
                <w:color w:val="000000"/>
                <w:sz w:val="20"/>
                <w:szCs w:val="20"/>
              </w:rPr>
              <w:t> </w:t>
            </w:r>
          </w:p>
        </w:tc>
        <w:tc>
          <w:tcPr>
            <w:tcW w:w="1520" w:type="dxa"/>
            <w:tcBorders>
              <w:top w:val="nil"/>
              <w:left w:val="nil"/>
              <w:bottom w:val="single" w:sz="4" w:space="0" w:color="auto"/>
              <w:right w:val="single" w:sz="4" w:space="0" w:color="auto"/>
            </w:tcBorders>
            <w:shd w:val="clear" w:color="auto" w:fill="auto"/>
            <w:vAlign w:val="center"/>
            <w:hideMark/>
          </w:tcPr>
          <w:p w14:paraId="4A324F11" w14:textId="77777777" w:rsidR="00B41A90" w:rsidRPr="00B41A90" w:rsidRDefault="00B41A90" w:rsidP="00826CAB">
            <w:pPr>
              <w:jc w:val="center"/>
              <w:rPr>
                <w:color w:val="000000"/>
                <w:sz w:val="20"/>
                <w:szCs w:val="20"/>
              </w:rPr>
            </w:pPr>
            <w:r w:rsidRPr="00B41A90">
              <w:rPr>
                <w:color w:val="000000"/>
                <w:sz w:val="20"/>
                <w:szCs w:val="20"/>
              </w:rPr>
              <w:t> </w:t>
            </w:r>
          </w:p>
        </w:tc>
        <w:tc>
          <w:tcPr>
            <w:tcW w:w="1580" w:type="dxa"/>
            <w:tcBorders>
              <w:top w:val="nil"/>
              <w:left w:val="nil"/>
              <w:bottom w:val="single" w:sz="4" w:space="0" w:color="auto"/>
              <w:right w:val="single" w:sz="4" w:space="0" w:color="auto"/>
            </w:tcBorders>
            <w:shd w:val="clear" w:color="auto" w:fill="auto"/>
            <w:vAlign w:val="center"/>
            <w:hideMark/>
          </w:tcPr>
          <w:p w14:paraId="0710233F" w14:textId="77777777" w:rsidR="00B41A90" w:rsidRPr="00B41A90" w:rsidRDefault="00B41A90" w:rsidP="00826CAB">
            <w:pPr>
              <w:jc w:val="center"/>
              <w:rPr>
                <w:color w:val="000000"/>
                <w:sz w:val="20"/>
                <w:szCs w:val="20"/>
              </w:rPr>
            </w:pPr>
            <w:r w:rsidRPr="00B41A90">
              <w:rPr>
                <w:color w:val="000000"/>
                <w:sz w:val="20"/>
                <w:szCs w:val="20"/>
              </w:rPr>
              <w:t> </w:t>
            </w:r>
          </w:p>
        </w:tc>
        <w:tc>
          <w:tcPr>
            <w:tcW w:w="1997" w:type="dxa"/>
            <w:tcBorders>
              <w:top w:val="nil"/>
              <w:left w:val="nil"/>
              <w:bottom w:val="single" w:sz="4" w:space="0" w:color="auto"/>
              <w:right w:val="single" w:sz="4" w:space="0" w:color="auto"/>
            </w:tcBorders>
            <w:shd w:val="clear" w:color="auto" w:fill="auto"/>
            <w:vAlign w:val="center"/>
            <w:hideMark/>
          </w:tcPr>
          <w:p w14:paraId="1124DE70" w14:textId="77777777" w:rsidR="00B41A90" w:rsidRPr="00B41A90" w:rsidRDefault="00B41A90" w:rsidP="00826CAB">
            <w:pPr>
              <w:jc w:val="center"/>
              <w:rPr>
                <w:color w:val="000000"/>
                <w:sz w:val="20"/>
                <w:szCs w:val="20"/>
              </w:rPr>
            </w:pPr>
            <w:r w:rsidRPr="00B41A90">
              <w:rPr>
                <w:color w:val="000000"/>
                <w:sz w:val="20"/>
                <w:szCs w:val="20"/>
              </w:rPr>
              <w:t> </w:t>
            </w:r>
          </w:p>
        </w:tc>
      </w:tr>
      <w:tr w:rsidR="00B41A90" w:rsidRPr="00B41A90" w14:paraId="5C86E4CC" w14:textId="77777777" w:rsidTr="00B41A90">
        <w:trPr>
          <w:trHeight w:val="624"/>
        </w:trPr>
        <w:tc>
          <w:tcPr>
            <w:tcW w:w="2712" w:type="dxa"/>
            <w:vMerge/>
            <w:tcBorders>
              <w:top w:val="nil"/>
              <w:left w:val="single" w:sz="4" w:space="0" w:color="auto"/>
              <w:bottom w:val="single" w:sz="4" w:space="0" w:color="auto"/>
              <w:right w:val="single" w:sz="4" w:space="0" w:color="auto"/>
            </w:tcBorders>
            <w:vAlign w:val="center"/>
            <w:hideMark/>
          </w:tcPr>
          <w:p w14:paraId="2662676A" w14:textId="77777777" w:rsidR="00B41A90" w:rsidRPr="00B41A90" w:rsidRDefault="00B41A90" w:rsidP="00826CAB">
            <w:pPr>
              <w:rPr>
                <w:color w:val="000000"/>
                <w:sz w:val="20"/>
                <w:szCs w:val="20"/>
              </w:rPr>
            </w:pPr>
          </w:p>
        </w:tc>
        <w:tc>
          <w:tcPr>
            <w:tcW w:w="1989" w:type="dxa"/>
            <w:tcBorders>
              <w:top w:val="nil"/>
              <w:left w:val="nil"/>
              <w:bottom w:val="nil"/>
              <w:right w:val="single" w:sz="4" w:space="0" w:color="auto"/>
            </w:tcBorders>
            <w:shd w:val="clear" w:color="auto" w:fill="auto"/>
            <w:vAlign w:val="bottom"/>
            <w:hideMark/>
          </w:tcPr>
          <w:p w14:paraId="282604BB" w14:textId="77777777" w:rsidR="00B41A90" w:rsidRPr="00B41A90" w:rsidRDefault="00B41A90" w:rsidP="00826CAB">
            <w:pPr>
              <w:rPr>
                <w:color w:val="000000"/>
                <w:sz w:val="20"/>
                <w:szCs w:val="20"/>
              </w:rPr>
            </w:pPr>
            <w:r w:rsidRPr="00B41A90">
              <w:rPr>
                <w:color w:val="000000"/>
                <w:sz w:val="20"/>
                <w:szCs w:val="20"/>
              </w:rPr>
              <w:t xml:space="preserve">внебюджетные источники </w:t>
            </w:r>
          </w:p>
        </w:tc>
        <w:tc>
          <w:tcPr>
            <w:tcW w:w="1520" w:type="dxa"/>
            <w:tcBorders>
              <w:top w:val="nil"/>
              <w:left w:val="nil"/>
              <w:bottom w:val="nil"/>
              <w:right w:val="single" w:sz="4" w:space="0" w:color="auto"/>
            </w:tcBorders>
            <w:shd w:val="clear" w:color="auto" w:fill="auto"/>
            <w:vAlign w:val="center"/>
            <w:hideMark/>
          </w:tcPr>
          <w:p w14:paraId="55904EC0" w14:textId="77777777" w:rsidR="00B41A90" w:rsidRPr="00B41A90" w:rsidRDefault="00B41A90" w:rsidP="00826CAB">
            <w:pPr>
              <w:jc w:val="center"/>
              <w:rPr>
                <w:color w:val="000000"/>
                <w:sz w:val="20"/>
                <w:szCs w:val="20"/>
              </w:rPr>
            </w:pPr>
            <w:r w:rsidRPr="00B41A90">
              <w:rPr>
                <w:color w:val="000000"/>
                <w:sz w:val="20"/>
                <w:szCs w:val="20"/>
              </w:rPr>
              <w:t> </w:t>
            </w:r>
          </w:p>
        </w:tc>
        <w:tc>
          <w:tcPr>
            <w:tcW w:w="1520" w:type="dxa"/>
            <w:tcBorders>
              <w:top w:val="nil"/>
              <w:left w:val="nil"/>
              <w:bottom w:val="nil"/>
              <w:right w:val="single" w:sz="4" w:space="0" w:color="auto"/>
            </w:tcBorders>
            <w:shd w:val="clear" w:color="auto" w:fill="auto"/>
            <w:vAlign w:val="center"/>
            <w:hideMark/>
          </w:tcPr>
          <w:p w14:paraId="1C2A0D45" w14:textId="77777777" w:rsidR="00B41A90" w:rsidRPr="00B41A90" w:rsidRDefault="00B41A90" w:rsidP="00826CAB">
            <w:pPr>
              <w:jc w:val="center"/>
              <w:rPr>
                <w:color w:val="000000"/>
                <w:sz w:val="20"/>
                <w:szCs w:val="20"/>
              </w:rPr>
            </w:pPr>
            <w:r w:rsidRPr="00B41A90">
              <w:rPr>
                <w:color w:val="000000"/>
                <w:sz w:val="20"/>
                <w:szCs w:val="20"/>
              </w:rPr>
              <w:t> </w:t>
            </w:r>
          </w:p>
        </w:tc>
        <w:tc>
          <w:tcPr>
            <w:tcW w:w="1520" w:type="dxa"/>
            <w:tcBorders>
              <w:top w:val="nil"/>
              <w:left w:val="nil"/>
              <w:bottom w:val="nil"/>
              <w:right w:val="single" w:sz="4" w:space="0" w:color="auto"/>
            </w:tcBorders>
            <w:shd w:val="clear" w:color="auto" w:fill="auto"/>
            <w:vAlign w:val="center"/>
            <w:hideMark/>
          </w:tcPr>
          <w:p w14:paraId="144BCAAA" w14:textId="77777777" w:rsidR="00B41A90" w:rsidRPr="00B41A90" w:rsidRDefault="00B41A90" w:rsidP="00826CAB">
            <w:pPr>
              <w:jc w:val="center"/>
              <w:rPr>
                <w:color w:val="000000"/>
                <w:sz w:val="20"/>
                <w:szCs w:val="20"/>
              </w:rPr>
            </w:pPr>
            <w:r w:rsidRPr="00B41A90">
              <w:rPr>
                <w:color w:val="000000"/>
                <w:sz w:val="20"/>
                <w:szCs w:val="20"/>
              </w:rPr>
              <w:t> </w:t>
            </w:r>
          </w:p>
        </w:tc>
        <w:tc>
          <w:tcPr>
            <w:tcW w:w="1660" w:type="dxa"/>
            <w:tcBorders>
              <w:top w:val="nil"/>
              <w:left w:val="nil"/>
              <w:bottom w:val="nil"/>
              <w:right w:val="single" w:sz="4" w:space="0" w:color="auto"/>
            </w:tcBorders>
            <w:shd w:val="clear" w:color="auto" w:fill="auto"/>
            <w:vAlign w:val="center"/>
            <w:hideMark/>
          </w:tcPr>
          <w:p w14:paraId="3AAA90E2" w14:textId="77777777" w:rsidR="00B41A90" w:rsidRPr="00B41A90" w:rsidRDefault="00B41A90" w:rsidP="00826CAB">
            <w:pPr>
              <w:jc w:val="center"/>
              <w:rPr>
                <w:color w:val="000000"/>
                <w:sz w:val="20"/>
                <w:szCs w:val="20"/>
              </w:rPr>
            </w:pPr>
            <w:r w:rsidRPr="00B41A90">
              <w:rPr>
                <w:color w:val="000000"/>
                <w:sz w:val="20"/>
                <w:szCs w:val="20"/>
              </w:rPr>
              <w:t> </w:t>
            </w:r>
          </w:p>
        </w:tc>
        <w:tc>
          <w:tcPr>
            <w:tcW w:w="1520" w:type="dxa"/>
            <w:tcBorders>
              <w:top w:val="nil"/>
              <w:left w:val="nil"/>
              <w:bottom w:val="nil"/>
              <w:right w:val="single" w:sz="4" w:space="0" w:color="auto"/>
            </w:tcBorders>
            <w:shd w:val="clear" w:color="auto" w:fill="auto"/>
            <w:vAlign w:val="center"/>
            <w:hideMark/>
          </w:tcPr>
          <w:p w14:paraId="3C84FFA0" w14:textId="77777777" w:rsidR="00B41A90" w:rsidRPr="00B41A90" w:rsidRDefault="00B41A90" w:rsidP="00826CAB">
            <w:pPr>
              <w:jc w:val="center"/>
              <w:rPr>
                <w:color w:val="000000"/>
                <w:sz w:val="20"/>
                <w:szCs w:val="20"/>
              </w:rPr>
            </w:pPr>
            <w:r w:rsidRPr="00B41A90">
              <w:rPr>
                <w:color w:val="000000"/>
                <w:sz w:val="20"/>
                <w:szCs w:val="20"/>
              </w:rPr>
              <w:t> </w:t>
            </w:r>
          </w:p>
        </w:tc>
        <w:tc>
          <w:tcPr>
            <w:tcW w:w="1580" w:type="dxa"/>
            <w:tcBorders>
              <w:top w:val="nil"/>
              <w:left w:val="nil"/>
              <w:bottom w:val="nil"/>
              <w:right w:val="single" w:sz="4" w:space="0" w:color="auto"/>
            </w:tcBorders>
            <w:shd w:val="clear" w:color="auto" w:fill="auto"/>
            <w:vAlign w:val="center"/>
            <w:hideMark/>
          </w:tcPr>
          <w:p w14:paraId="554F6894" w14:textId="77777777" w:rsidR="00B41A90" w:rsidRPr="00B41A90" w:rsidRDefault="00B41A90" w:rsidP="00826CAB">
            <w:pPr>
              <w:jc w:val="center"/>
              <w:rPr>
                <w:color w:val="000000"/>
                <w:sz w:val="20"/>
                <w:szCs w:val="20"/>
              </w:rPr>
            </w:pPr>
            <w:r w:rsidRPr="00B41A90">
              <w:rPr>
                <w:color w:val="000000"/>
                <w:sz w:val="20"/>
                <w:szCs w:val="20"/>
              </w:rPr>
              <w:t> </w:t>
            </w:r>
          </w:p>
        </w:tc>
        <w:tc>
          <w:tcPr>
            <w:tcW w:w="1997" w:type="dxa"/>
            <w:tcBorders>
              <w:top w:val="nil"/>
              <w:left w:val="nil"/>
              <w:bottom w:val="nil"/>
              <w:right w:val="single" w:sz="4" w:space="0" w:color="auto"/>
            </w:tcBorders>
            <w:shd w:val="clear" w:color="auto" w:fill="auto"/>
            <w:vAlign w:val="center"/>
            <w:hideMark/>
          </w:tcPr>
          <w:p w14:paraId="626BCC3B" w14:textId="77777777" w:rsidR="00B41A90" w:rsidRPr="00B41A90" w:rsidRDefault="00B41A90" w:rsidP="00826CAB">
            <w:pPr>
              <w:jc w:val="center"/>
              <w:rPr>
                <w:color w:val="000000"/>
                <w:sz w:val="20"/>
                <w:szCs w:val="20"/>
              </w:rPr>
            </w:pPr>
            <w:r w:rsidRPr="00B41A90">
              <w:rPr>
                <w:color w:val="000000"/>
                <w:sz w:val="20"/>
                <w:szCs w:val="20"/>
              </w:rPr>
              <w:t> </w:t>
            </w:r>
          </w:p>
        </w:tc>
      </w:tr>
      <w:tr w:rsidR="00B41A90" w:rsidRPr="00B41A90" w14:paraId="0DB85D63" w14:textId="77777777" w:rsidTr="00B41A90">
        <w:trPr>
          <w:trHeight w:val="624"/>
        </w:trPr>
        <w:tc>
          <w:tcPr>
            <w:tcW w:w="2712" w:type="dxa"/>
            <w:vMerge w:val="restart"/>
            <w:tcBorders>
              <w:top w:val="single" w:sz="4" w:space="0" w:color="auto"/>
              <w:left w:val="single" w:sz="4" w:space="0" w:color="auto"/>
              <w:bottom w:val="single" w:sz="4" w:space="0" w:color="auto"/>
              <w:right w:val="single" w:sz="4" w:space="0" w:color="auto"/>
            </w:tcBorders>
            <w:shd w:val="clear" w:color="auto" w:fill="auto"/>
            <w:hideMark/>
          </w:tcPr>
          <w:p w14:paraId="3E045F7E" w14:textId="77777777" w:rsidR="00B41A90" w:rsidRPr="00B41A90" w:rsidRDefault="00B41A90" w:rsidP="00826CAB">
            <w:pPr>
              <w:jc w:val="center"/>
              <w:rPr>
                <w:color w:val="000000"/>
                <w:sz w:val="20"/>
                <w:szCs w:val="20"/>
              </w:rPr>
            </w:pPr>
            <w:r w:rsidRPr="00B41A90">
              <w:rPr>
                <w:color w:val="000000"/>
                <w:sz w:val="20"/>
                <w:szCs w:val="20"/>
              </w:rPr>
              <w:t>1.3.2.2.          Октябрьский с/с</w:t>
            </w:r>
          </w:p>
        </w:tc>
        <w:tc>
          <w:tcPr>
            <w:tcW w:w="1989" w:type="dxa"/>
            <w:tcBorders>
              <w:top w:val="single" w:sz="4" w:space="0" w:color="auto"/>
              <w:left w:val="nil"/>
              <w:bottom w:val="single" w:sz="4" w:space="0" w:color="auto"/>
              <w:right w:val="single" w:sz="4" w:space="0" w:color="auto"/>
            </w:tcBorders>
            <w:shd w:val="clear" w:color="auto" w:fill="auto"/>
            <w:vAlign w:val="center"/>
            <w:hideMark/>
          </w:tcPr>
          <w:p w14:paraId="48D04881" w14:textId="77777777" w:rsidR="00B41A90" w:rsidRPr="00B41A90" w:rsidRDefault="00B41A90" w:rsidP="00826CAB">
            <w:pPr>
              <w:jc w:val="center"/>
              <w:rPr>
                <w:color w:val="000000"/>
                <w:sz w:val="20"/>
                <w:szCs w:val="20"/>
              </w:rPr>
            </w:pPr>
            <w:r w:rsidRPr="00B41A90">
              <w:rPr>
                <w:color w:val="000000"/>
                <w:sz w:val="20"/>
                <w:szCs w:val="20"/>
              </w:rPr>
              <w:t xml:space="preserve">Сумма затрат, в том </w:t>
            </w:r>
            <w:proofErr w:type="gramStart"/>
            <w:r w:rsidRPr="00B41A90">
              <w:rPr>
                <w:color w:val="000000"/>
                <w:sz w:val="20"/>
                <w:szCs w:val="20"/>
              </w:rPr>
              <w:t xml:space="preserve">числе:  </w:t>
            </w:r>
            <w:proofErr w:type="gramEnd"/>
          </w:p>
        </w:tc>
        <w:tc>
          <w:tcPr>
            <w:tcW w:w="1520" w:type="dxa"/>
            <w:tcBorders>
              <w:top w:val="single" w:sz="4" w:space="0" w:color="auto"/>
              <w:left w:val="nil"/>
              <w:bottom w:val="single" w:sz="4" w:space="0" w:color="auto"/>
              <w:right w:val="single" w:sz="4" w:space="0" w:color="auto"/>
            </w:tcBorders>
            <w:shd w:val="clear" w:color="auto" w:fill="auto"/>
            <w:vAlign w:val="center"/>
            <w:hideMark/>
          </w:tcPr>
          <w:p w14:paraId="797A4DA2" w14:textId="77777777" w:rsidR="00B41A90" w:rsidRPr="00B41A90" w:rsidRDefault="00B41A90" w:rsidP="00826CAB">
            <w:pPr>
              <w:jc w:val="center"/>
              <w:rPr>
                <w:color w:val="000000"/>
                <w:sz w:val="20"/>
                <w:szCs w:val="20"/>
              </w:rPr>
            </w:pPr>
            <w:r w:rsidRPr="00B41A90">
              <w:rPr>
                <w:color w:val="000000"/>
                <w:sz w:val="20"/>
                <w:szCs w:val="20"/>
              </w:rPr>
              <w:t xml:space="preserve">              10,3   </w:t>
            </w:r>
          </w:p>
        </w:tc>
        <w:tc>
          <w:tcPr>
            <w:tcW w:w="1520" w:type="dxa"/>
            <w:tcBorders>
              <w:top w:val="single" w:sz="4" w:space="0" w:color="auto"/>
              <w:left w:val="nil"/>
              <w:bottom w:val="single" w:sz="4" w:space="0" w:color="auto"/>
              <w:right w:val="single" w:sz="4" w:space="0" w:color="auto"/>
            </w:tcBorders>
            <w:shd w:val="clear" w:color="auto" w:fill="auto"/>
            <w:vAlign w:val="center"/>
            <w:hideMark/>
          </w:tcPr>
          <w:p w14:paraId="640138B6" w14:textId="77777777" w:rsidR="00B41A90" w:rsidRPr="00B41A90" w:rsidRDefault="00B41A90" w:rsidP="00826CAB">
            <w:pPr>
              <w:jc w:val="center"/>
              <w:rPr>
                <w:color w:val="000000"/>
                <w:sz w:val="20"/>
                <w:szCs w:val="20"/>
              </w:rPr>
            </w:pPr>
            <w:r w:rsidRPr="00B41A90">
              <w:rPr>
                <w:color w:val="000000"/>
                <w:sz w:val="20"/>
                <w:szCs w:val="20"/>
              </w:rPr>
              <w:t> </w:t>
            </w:r>
          </w:p>
        </w:tc>
        <w:tc>
          <w:tcPr>
            <w:tcW w:w="1520" w:type="dxa"/>
            <w:tcBorders>
              <w:top w:val="single" w:sz="4" w:space="0" w:color="auto"/>
              <w:left w:val="nil"/>
              <w:bottom w:val="single" w:sz="4" w:space="0" w:color="auto"/>
              <w:right w:val="single" w:sz="4" w:space="0" w:color="auto"/>
            </w:tcBorders>
            <w:shd w:val="clear" w:color="auto" w:fill="auto"/>
            <w:vAlign w:val="center"/>
            <w:hideMark/>
          </w:tcPr>
          <w:p w14:paraId="1DE97782" w14:textId="77777777" w:rsidR="00B41A90" w:rsidRPr="00B41A90" w:rsidRDefault="00B41A90" w:rsidP="00826CAB">
            <w:pPr>
              <w:jc w:val="center"/>
              <w:rPr>
                <w:color w:val="000000"/>
                <w:sz w:val="20"/>
                <w:szCs w:val="20"/>
              </w:rPr>
            </w:pPr>
            <w:r w:rsidRPr="00B41A90">
              <w:rPr>
                <w:color w:val="000000"/>
                <w:sz w:val="20"/>
                <w:szCs w:val="20"/>
              </w:rPr>
              <w:t> </w:t>
            </w:r>
          </w:p>
        </w:tc>
        <w:tc>
          <w:tcPr>
            <w:tcW w:w="1660" w:type="dxa"/>
            <w:tcBorders>
              <w:top w:val="single" w:sz="4" w:space="0" w:color="auto"/>
              <w:left w:val="nil"/>
              <w:bottom w:val="single" w:sz="4" w:space="0" w:color="auto"/>
              <w:right w:val="single" w:sz="4" w:space="0" w:color="auto"/>
            </w:tcBorders>
            <w:shd w:val="clear" w:color="auto" w:fill="auto"/>
            <w:vAlign w:val="center"/>
            <w:hideMark/>
          </w:tcPr>
          <w:p w14:paraId="209A8474" w14:textId="77777777" w:rsidR="00B41A90" w:rsidRPr="00B41A90" w:rsidRDefault="00B41A90" w:rsidP="00826CAB">
            <w:pPr>
              <w:jc w:val="center"/>
              <w:rPr>
                <w:color w:val="000000"/>
                <w:sz w:val="20"/>
                <w:szCs w:val="20"/>
              </w:rPr>
            </w:pPr>
            <w:r w:rsidRPr="00B41A90">
              <w:rPr>
                <w:color w:val="000000"/>
                <w:sz w:val="20"/>
                <w:szCs w:val="20"/>
              </w:rPr>
              <w:t> </w:t>
            </w:r>
          </w:p>
        </w:tc>
        <w:tc>
          <w:tcPr>
            <w:tcW w:w="1520" w:type="dxa"/>
            <w:tcBorders>
              <w:top w:val="single" w:sz="4" w:space="0" w:color="auto"/>
              <w:left w:val="nil"/>
              <w:bottom w:val="single" w:sz="4" w:space="0" w:color="auto"/>
              <w:right w:val="single" w:sz="4" w:space="0" w:color="auto"/>
            </w:tcBorders>
            <w:shd w:val="clear" w:color="auto" w:fill="auto"/>
            <w:vAlign w:val="center"/>
            <w:hideMark/>
          </w:tcPr>
          <w:p w14:paraId="62D821E4" w14:textId="77777777" w:rsidR="00B41A90" w:rsidRPr="00B41A90" w:rsidRDefault="00B41A90" w:rsidP="00826CAB">
            <w:pPr>
              <w:jc w:val="center"/>
              <w:rPr>
                <w:color w:val="000000"/>
                <w:sz w:val="20"/>
                <w:szCs w:val="20"/>
              </w:rPr>
            </w:pPr>
            <w:r w:rsidRPr="00B41A90">
              <w:rPr>
                <w:color w:val="000000"/>
                <w:sz w:val="20"/>
                <w:szCs w:val="20"/>
              </w:rPr>
              <w:t> </w:t>
            </w:r>
          </w:p>
        </w:tc>
        <w:tc>
          <w:tcPr>
            <w:tcW w:w="1580" w:type="dxa"/>
            <w:tcBorders>
              <w:top w:val="single" w:sz="4" w:space="0" w:color="auto"/>
              <w:left w:val="nil"/>
              <w:bottom w:val="single" w:sz="4" w:space="0" w:color="auto"/>
              <w:right w:val="single" w:sz="4" w:space="0" w:color="auto"/>
            </w:tcBorders>
            <w:shd w:val="clear" w:color="auto" w:fill="auto"/>
            <w:vAlign w:val="center"/>
            <w:hideMark/>
          </w:tcPr>
          <w:p w14:paraId="18991A2C" w14:textId="77777777" w:rsidR="00B41A90" w:rsidRPr="00B41A90" w:rsidRDefault="00B41A90" w:rsidP="00826CAB">
            <w:pPr>
              <w:jc w:val="center"/>
              <w:rPr>
                <w:color w:val="000000"/>
                <w:sz w:val="20"/>
                <w:szCs w:val="20"/>
              </w:rPr>
            </w:pPr>
            <w:r w:rsidRPr="00B41A90">
              <w:rPr>
                <w:color w:val="000000"/>
                <w:sz w:val="20"/>
                <w:szCs w:val="20"/>
              </w:rPr>
              <w:t> </w:t>
            </w:r>
          </w:p>
        </w:tc>
        <w:tc>
          <w:tcPr>
            <w:tcW w:w="1997" w:type="dxa"/>
            <w:tcBorders>
              <w:top w:val="single" w:sz="4" w:space="0" w:color="auto"/>
              <w:left w:val="nil"/>
              <w:bottom w:val="single" w:sz="4" w:space="0" w:color="auto"/>
              <w:right w:val="single" w:sz="4" w:space="0" w:color="auto"/>
            </w:tcBorders>
            <w:shd w:val="clear" w:color="auto" w:fill="auto"/>
            <w:vAlign w:val="center"/>
            <w:hideMark/>
          </w:tcPr>
          <w:p w14:paraId="448DC481" w14:textId="77777777" w:rsidR="00B41A90" w:rsidRPr="00B41A90" w:rsidRDefault="00B41A90" w:rsidP="00826CAB">
            <w:pPr>
              <w:jc w:val="center"/>
              <w:rPr>
                <w:color w:val="000000"/>
                <w:sz w:val="20"/>
                <w:szCs w:val="20"/>
              </w:rPr>
            </w:pPr>
            <w:r w:rsidRPr="00B41A90">
              <w:rPr>
                <w:color w:val="000000"/>
                <w:sz w:val="20"/>
                <w:szCs w:val="20"/>
              </w:rPr>
              <w:t> </w:t>
            </w:r>
          </w:p>
        </w:tc>
      </w:tr>
      <w:tr w:rsidR="00B41A90" w:rsidRPr="00B41A90" w14:paraId="6EFCB6F7" w14:textId="77777777" w:rsidTr="00B41A90">
        <w:trPr>
          <w:trHeight w:val="624"/>
        </w:trPr>
        <w:tc>
          <w:tcPr>
            <w:tcW w:w="2712" w:type="dxa"/>
            <w:vMerge/>
            <w:tcBorders>
              <w:top w:val="single" w:sz="4" w:space="0" w:color="auto"/>
              <w:left w:val="single" w:sz="4" w:space="0" w:color="auto"/>
              <w:bottom w:val="single" w:sz="4" w:space="0" w:color="auto"/>
              <w:right w:val="single" w:sz="4" w:space="0" w:color="auto"/>
            </w:tcBorders>
            <w:vAlign w:val="center"/>
            <w:hideMark/>
          </w:tcPr>
          <w:p w14:paraId="74E34E3E" w14:textId="77777777" w:rsidR="00B41A90" w:rsidRPr="00B41A90" w:rsidRDefault="00B41A90" w:rsidP="00826CAB">
            <w:pPr>
              <w:rPr>
                <w:color w:val="000000"/>
                <w:sz w:val="20"/>
                <w:szCs w:val="20"/>
              </w:rPr>
            </w:pPr>
          </w:p>
        </w:tc>
        <w:tc>
          <w:tcPr>
            <w:tcW w:w="1989" w:type="dxa"/>
            <w:tcBorders>
              <w:top w:val="nil"/>
              <w:left w:val="nil"/>
              <w:bottom w:val="single" w:sz="4" w:space="0" w:color="auto"/>
              <w:right w:val="single" w:sz="4" w:space="0" w:color="auto"/>
            </w:tcBorders>
            <w:shd w:val="clear" w:color="auto" w:fill="auto"/>
            <w:vAlign w:val="bottom"/>
            <w:hideMark/>
          </w:tcPr>
          <w:p w14:paraId="4F3D91F7" w14:textId="77777777" w:rsidR="00B41A90" w:rsidRPr="00B41A90" w:rsidRDefault="00B41A90" w:rsidP="00826CAB">
            <w:pPr>
              <w:rPr>
                <w:color w:val="000000"/>
                <w:sz w:val="20"/>
                <w:szCs w:val="20"/>
              </w:rPr>
            </w:pPr>
            <w:r w:rsidRPr="00B41A90">
              <w:rPr>
                <w:color w:val="000000"/>
                <w:sz w:val="20"/>
                <w:szCs w:val="20"/>
              </w:rPr>
              <w:t xml:space="preserve">Областной бюджет </w:t>
            </w:r>
          </w:p>
        </w:tc>
        <w:tc>
          <w:tcPr>
            <w:tcW w:w="1520" w:type="dxa"/>
            <w:tcBorders>
              <w:top w:val="nil"/>
              <w:left w:val="nil"/>
              <w:bottom w:val="single" w:sz="4" w:space="0" w:color="auto"/>
              <w:right w:val="single" w:sz="4" w:space="0" w:color="auto"/>
            </w:tcBorders>
            <w:shd w:val="clear" w:color="auto" w:fill="auto"/>
            <w:vAlign w:val="center"/>
            <w:hideMark/>
          </w:tcPr>
          <w:p w14:paraId="08158ADF" w14:textId="77777777" w:rsidR="00B41A90" w:rsidRPr="00B41A90" w:rsidRDefault="00B41A90" w:rsidP="00826CAB">
            <w:pPr>
              <w:jc w:val="center"/>
              <w:rPr>
                <w:color w:val="000000"/>
                <w:sz w:val="20"/>
                <w:szCs w:val="20"/>
              </w:rPr>
            </w:pPr>
            <w:r w:rsidRPr="00B41A90">
              <w:rPr>
                <w:color w:val="000000"/>
                <w:sz w:val="20"/>
                <w:szCs w:val="20"/>
              </w:rPr>
              <w:t xml:space="preserve">                9,9   </w:t>
            </w:r>
          </w:p>
        </w:tc>
        <w:tc>
          <w:tcPr>
            <w:tcW w:w="1520" w:type="dxa"/>
            <w:tcBorders>
              <w:top w:val="nil"/>
              <w:left w:val="nil"/>
              <w:bottom w:val="single" w:sz="4" w:space="0" w:color="auto"/>
              <w:right w:val="single" w:sz="4" w:space="0" w:color="auto"/>
            </w:tcBorders>
            <w:shd w:val="clear" w:color="auto" w:fill="auto"/>
            <w:vAlign w:val="center"/>
            <w:hideMark/>
          </w:tcPr>
          <w:p w14:paraId="3D7D5432" w14:textId="77777777" w:rsidR="00B41A90" w:rsidRPr="00B41A90" w:rsidRDefault="00B41A90" w:rsidP="00826CAB">
            <w:pPr>
              <w:jc w:val="center"/>
              <w:rPr>
                <w:color w:val="000000"/>
                <w:sz w:val="20"/>
                <w:szCs w:val="20"/>
              </w:rPr>
            </w:pPr>
            <w:r w:rsidRPr="00B41A90">
              <w:rPr>
                <w:color w:val="000000"/>
                <w:sz w:val="20"/>
                <w:szCs w:val="20"/>
              </w:rPr>
              <w:t> </w:t>
            </w:r>
          </w:p>
        </w:tc>
        <w:tc>
          <w:tcPr>
            <w:tcW w:w="1520" w:type="dxa"/>
            <w:tcBorders>
              <w:top w:val="nil"/>
              <w:left w:val="nil"/>
              <w:bottom w:val="single" w:sz="4" w:space="0" w:color="auto"/>
              <w:right w:val="single" w:sz="4" w:space="0" w:color="auto"/>
            </w:tcBorders>
            <w:shd w:val="clear" w:color="auto" w:fill="auto"/>
            <w:vAlign w:val="center"/>
            <w:hideMark/>
          </w:tcPr>
          <w:p w14:paraId="0C13CB13" w14:textId="77777777" w:rsidR="00B41A90" w:rsidRPr="00B41A90" w:rsidRDefault="00B41A90" w:rsidP="00826CAB">
            <w:pPr>
              <w:jc w:val="center"/>
              <w:rPr>
                <w:color w:val="000000"/>
                <w:sz w:val="20"/>
                <w:szCs w:val="20"/>
              </w:rPr>
            </w:pPr>
            <w:r w:rsidRPr="00B41A90">
              <w:rPr>
                <w:color w:val="000000"/>
                <w:sz w:val="20"/>
                <w:szCs w:val="20"/>
              </w:rPr>
              <w:t> </w:t>
            </w:r>
          </w:p>
        </w:tc>
        <w:tc>
          <w:tcPr>
            <w:tcW w:w="1660" w:type="dxa"/>
            <w:tcBorders>
              <w:top w:val="nil"/>
              <w:left w:val="nil"/>
              <w:bottom w:val="single" w:sz="4" w:space="0" w:color="auto"/>
              <w:right w:val="single" w:sz="4" w:space="0" w:color="auto"/>
            </w:tcBorders>
            <w:shd w:val="clear" w:color="auto" w:fill="auto"/>
            <w:vAlign w:val="center"/>
            <w:hideMark/>
          </w:tcPr>
          <w:p w14:paraId="6E624143" w14:textId="77777777" w:rsidR="00B41A90" w:rsidRPr="00B41A90" w:rsidRDefault="00B41A90" w:rsidP="00826CAB">
            <w:pPr>
              <w:jc w:val="center"/>
              <w:rPr>
                <w:color w:val="000000"/>
                <w:sz w:val="20"/>
                <w:szCs w:val="20"/>
              </w:rPr>
            </w:pPr>
            <w:r w:rsidRPr="00B41A90">
              <w:rPr>
                <w:color w:val="000000"/>
                <w:sz w:val="20"/>
                <w:szCs w:val="20"/>
              </w:rPr>
              <w:t> </w:t>
            </w:r>
          </w:p>
        </w:tc>
        <w:tc>
          <w:tcPr>
            <w:tcW w:w="1520" w:type="dxa"/>
            <w:tcBorders>
              <w:top w:val="nil"/>
              <w:left w:val="nil"/>
              <w:bottom w:val="single" w:sz="4" w:space="0" w:color="auto"/>
              <w:right w:val="single" w:sz="4" w:space="0" w:color="auto"/>
            </w:tcBorders>
            <w:shd w:val="clear" w:color="auto" w:fill="auto"/>
            <w:vAlign w:val="center"/>
            <w:hideMark/>
          </w:tcPr>
          <w:p w14:paraId="4A6E8B5E" w14:textId="77777777" w:rsidR="00B41A90" w:rsidRPr="00B41A90" w:rsidRDefault="00B41A90" w:rsidP="00826CAB">
            <w:pPr>
              <w:jc w:val="center"/>
              <w:rPr>
                <w:color w:val="000000"/>
                <w:sz w:val="20"/>
                <w:szCs w:val="20"/>
              </w:rPr>
            </w:pPr>
            <w:r w:rsidRPr="00B41A90">
              <w:rPr>
                <w:color w:val="000000"/>
                <w:sz w:val="20"/>
                <w:szCs w:val="20"/>
              </w:rPr>
              <w:t> </w:t>
            </w:r>
          </w:p>
        </w:tc>
        <w:tc>
          <w:tcPr>
            <w:tcW w:w="1580" w:type="dxa"/>
            <w:tcBorders>
              <w:top w:val="nil"/>
              <w:left w:val="nil"/>
              <w:bottom w:val="single" w:sz="4" w:space="0" w:color="auto"/>
              <w:right w:val="single" w:sz="4" w:space="0" w:color="auto"/>
            </w:tcBorders>
            <w:shd w:val="clear" w:color="auto" w:fill="auto"/>
            <w:vAlign w:val="center"/>
            <w:hideMark/>
          </w:tcPr>
          <w:p w14:paraId="0DE581DF" w14:textId="77777777" w:rsidR="00B41A90" w:rsidRPr="00B41A90" w:rsidRDefault="00B41A90" w:rsidP="00826CAB">
            <w:pPr>
              <w:jc w:val="center"/>
              <w:rPr>
                <w:color w:val="000000"/>
                <w:sz w:val="20"/>
                <w:szCs w:val="20"/>
              </w:rPr>
            </w:pPr>
            <w:r w:rsidRPr="00B41A90">
              <w:rPr>
                <w:color w:val="000000"/>
                <w:sz w:val="20"/>
                <w:szCs w:val="20"/>
              </w:rPr>
              <w:t> </w:t>
            </w:r>
          </w:p>
        </w:tc>
        <w:tc>
          <w:tcPr>
            <w:tcW w:w="1997" w:type="dxa"/>
            <w:tcBorders>
              <w:top w:val="nil"/>
              <w:left w:val="nil"/>
              <w:bottom w:val="single" w:sz="4" w:space="0" w:color="auto"/>
              <w:right w:val="single" w:sz="4" w:space="0" w:color="auto"/>
            </w:tcBorders>
            <w:shd w:val="clear" w:color="auto" w:fill="auto"/>
            <w:vAlign w:val="center"/>
            <w:hideMark/>
          </w:tcPr>
          <w:p w14:paraId="38B410FE" w14:textId="77777777" w:rsidR="00B41A90" w:rsidRPr="00B41A90" w:rsidRDefault="00B41A90" w:rsidP="00826CAB">
            <w:pPr>
              <w:jc w:val="center"/>
              <w:rPr>
                <w:color w:val="000000"/>
                <w:sz w:val="20"/>
                <w:szCs w:val="20"/>
              </w:rPr>
            </w:pPr>
            <w:r w:rsidRPr="00B41A90">
              <w:rPr>
                <w:color w:val="000000"/>
                <w:sz w:val="20"/>
                <w:szCs w:val="20"/>
              </w:rPr>
              <w:t> </w:t>
            </w:r>
          </w:p>
        </w:tc>
      </w:tr>
      <w:tr w:rsidR="00B41A90" w:rsidRPr="00B41A90" w14:paraId="4E16A470" w14:textId="77777777" w:rsidTr="00B41A90">
        <w:trPr>
          <w:trHeight w:val="624"/>
        </w:trPr>
        <w:tc>
          <w:tcPr>
            <w:tcW w:w="2712" w:type="dxa"/>
            <w:vMerge/>
            <w:tcBorders>
              <w:top w:val="single" w:sz="4" w:space="0" w:color="auto"/>
              <w:left w:val="single" w:sz="4" w:space="0" w:color="auto"/>
              <w:bottom w:val="single" w:sz="4" w:space="0" w:color="auto"/>
              <w:right w:val="single" w:sz="4" w:space="0" w:color="auto"/>
            </w:tcBorders>
            <w:vAlign w:val="center"/>
            <w:hideMark/>
          </w:tcPr>
          <w:p w14:paraId="700401A3" w14:textId="77777777" w:rsidR="00B41A90" w:rsidRPr="00B41A90" w:rsidRDefault="00B41A90" w:rsidP="00826CAB">
            <w:pPr>
              <w:rPr>
                <w:color w:val="000000"/>
                <w:sz w:val="20"/>
                <w:szCs w:val="20"/>
              </w:rPr>
            </w:pPr>
          </w:p>
        </w:tc>
        <w:tc>
          <w:tcPr>
            <w:tcW w:w="1989" w:type="dxa"/>
            <w:tcBorders>
              <w:top w:val="nil"/>
              <w:left w:val="nil"/>
              <w:bottom w:val="single" w:sz="4" w:space="0" w:color="auto"/>
              <w:right w:val="single" w:sz="4" w:space="0" w:color="auto"/>
            </w:tcBorders>
            <w:shd w:val="clear" w:color="auto" w:fill="auto"/>
            <w:vAlign w:val="bottom"/>
            <w:hideMark/>
          </w:tcPr>
          <w:p w14:paraId="64BFB73C" w14:textId="77777777" w:rsidR="00B41A90" w:rsidRPr="00B41A90" w:rsidRDefault="00B41A90" w:rsidP="00826CAB">
            <w:pPr>
              <w:rPr>
                <w:color w:val="000000"/>
                <w:sz w:val="20"/>
                <w:szCs w:val="20"/>
              </w:rPr>
            </w:pPr>
            <w:r w:rsidRPr="00B41A90">
              <w:rPr>
                <w:color w:val="000000"/>
                <w:sz w:val="20"/>
                <w:szCs w:val="20"/>
              </w:rPr>
              <w:t xml:space="preserve">Федеральный бюджет </w:t>
            </w:r>
          </w:p>
        </w:tc>
        <w:tc>
          <w:tcPr>
            <w:tcW w:w="1520" w:type="dxa"/>
            <w:tcBorders>
              <w:top w:val="nil"/>
              <w:left w:val="nil"/>
              <w:bottom w:val="single" w:sz="4" w:space="0" w:color="auto"/>
              <w:right w:val="single" w:sz="4" w:space="0" w:color="auto"/>
            </w:tcBorders>
            <w:shd w:val="clear" w:color="auto" w:fill="auto"/>
            <w:vAlign w:val="center"/>
            <w:hideMark/>
          </w:tcPr>
          <w:p w14:paraId="29E55DBA" w14:textId="77777777" w:rsidR="00B41A90" w:rsidRPr="00B41A90" w:rsidRDefault="00B41A90" w:rsidP="00826CAB">
            <w:pPr>
              <w:jc w:val="center"/>
              <w:rPr>
                <w:color w:val="000000"/>
                <w:sz w:val="20"/>
                <w:szCs w:val="20"/>
              </w:rPr>
            </w:pPr>
            <w:r w:rsidRPr="00B41A90">
              <w:rPr>
                <w:color w:val="000000"/>
                <w:sz w:val="20"/>
                <w:szCs w:val="20"/>
              </w:rPr>
              <w:t> </w:t>
            </w:r>
          </w:p>
        </w:tc>
        <w:tc>
          <w:tcPr>
            <w:tcW w:w="1520" w:type="dxa"/>
            <w:tcBorders>
              <w:top w:val="nil"/>
              <w:left w:val="nil"/>
              <w:bottom w:val="single" w:sz="4" w:space="0" w:color="auto"/>
              <w:right w:val="single" w:sz="4" w:space="0" w:color="auto"/>
            </w:tcBorders>
            <w:shd w:val="clear" w:color="auto" w:fill="auto"/>
            <w:vAlign w:val="center"/>
            <w:hideMark/>
          </w:tcPr>
          <w:p w14:paraId="5F4975BF" w14:textId="77777777" w:rsidR="00B41A90" w:rsidRPr="00B41A90" w:rsidRDefault="00B41A90" w:rsidP="00826CAB">
            <w:pPr>
              <w:jc w:val="center"/>
              <w:rPr>
                <w:color w:val="000000"/>
                <w:sz w:val="20"/>
                <w:szCs w:val="20"/>
              </w:rPr>
            </w:pPr>
            <w:r w:rsidRPr="00B41A90">
              <w:rPr>
                <w:color w:val="000000"/>
                <w:sz w:val="20"/>
                <w:szCs w:val="20"/>
              </w:rPr>
              <w:t> </w:t>
            </w:r>
          </w:p>
        </w:tc>
        <w:tc>
          <w:tcPr>
            <w:tcW w:w="1520" w:type="dxa"/>
            <w:tcBorders>
              <w:top w:val="nil"/>
              <w:left w:val="nil"/>
              <w:bottom w:val="single" w:sz="4" w:space="0" w:color="auto"/>
              <w:right w:val="single" w:sz="4" w:space="0" w:color="auto"/>
            </w:tcBorders>
            <w:shd w:val="clear" w:color="auto" w:fill="auto"/>
            <w:vAlign w:val="center"/>
            <w:hideMark/>
          </w:tcPr>
          <w:p w14:paraId="2036FDAD" w14:textId="77777777" w:rsidR="00B41A90" w:rsidRPr="00B41A90" w:rsidRDefault="00B41A90" w:rsidP="00826CAB">
            <w:pPr>
              <w:jc w:val="center"/>
              <w:rPr>
                <w:color w:val="000000"/>
                <w:sz w:val="20"/>
                <w:szCs w:val="20"/>
              </w:rPr>
            </w:pPr>
            <w:r w:rsidRPr="00B41A90">
              <w:rPr>
                <w:color w:val="000000"/>
                <w:sz w:val="20"/>
                <w:szCs w:val="20"/>
              </w:rPr>
              <w:t> </w:t>
            </w:r>
          </w:p>
        </w:tc>
        <w:tc>
          <w:tcPr>
            <w:tcW w:w="1660" w:type="dxa"/>
            <w:tcBorders>
              <w:top w:val="nil"/>
              <w:left w:val="nil"/>
              <w:bottom w:val="single" w:sz="4" w:space="0" w:color="auto"/>
              <w:right w:val="single" w:sz="4" w:space="0" w:color="auto"/>
            </w:tcBorders>
            <w:shd w:val="clear" w:color="auto" w:fill="auto"/>
            <w:vAlign w:val="center"/>
            <w:hideMark/>
          </w:tcPr>
          <w:p w14:paraId="78AE8ECA" w14:textId="77777777" w:rsidR="00B41A90" w:rsidRPr="00B41A90" w:rsidRDefault="00B41A90" w:rsidP="00826CAB">
            <w:pPr>
              <w:jc w:val="center"/>
              <w:rPr>
                <w:color w:val="000000"/>
                <w:sz w:val="20"/>
                <w:szCs w:val="20"/>
              </w:rPr>
            </w:pPr>
            <w:r w:rsidRPr="00B41A90">
              <w:rPr>
                <w:color w:val="000000"/>
                <w:sz w:val="20"/>
                <w:szCs w:val="20"/>
              </w:rPr>
              <w:t> </w:t>
            </w:r>
          </w:p>
        </w:tc>
        <w:tc>
          <w:tcPr>
            <w:tcW w:w="1520" w:type="dxa"/>
            <w:tcBorders>
              <w:top w:val="nil"/>
              <w:left w:val="nil"/>
              <w:bottom w:val="single" w:sz="4" w:space="0" w:color="auto"/>
              <w:right w:val="single" w:sz="4" w:space="0" w:color="auto"/>
            </w:tcBorders>
            <w:shd w:val="clear" w:color="auto" w:fill="auto"/>
            <w:vAlign w:val="center"/>
            <w:hideMark/>
          </w:tcPr>
          <w:p w14:paraId="5BA8DD62" w14:textId="77777777" w:rsidR="00B41A90" w:rsidRPr="00B41A90" w:rsidRDefault="00B41A90" w:rsidP="00826CAB">
            <w:pPr>
              <w:jc w:val="center"/>
              <w:rPr>
                <w:color w:val="000000"/>
                <w:sz w:val="20"/>
                <w:szCs w:val="20"/>
              </w:rPr>
            </w:pPr>
            <w:r w:rsidRPr="00B41A90">
              <w:rPr>
                <w:color w:val="000000"/>
                <w:sz w:val="20"/>
                <w:szCs w:val="20"/>
              </w:rPr>
              <w:t> </w:t>
            </w:r>
          </w:p>
        </w:tc>
        <w:tc>
          <w:tcPr>
            <w:tcW w:w="1580" w:type="dxa"/>
            <w:tcBorders>
              <w:top w:val="nil"/>
              <w:left w:val="nil"/>
              <w:bottom w:val="single" w:sz="4" w:space="0" w:color="auto"/>
              <w:right w:val="single" w:sz="4" w:space="0" w:color="auto"/>
            </w:tcBorders>
            <w:shd w:val="clear" w:color="auto" w:fill="auto"/>
            <w:vAlign w:val="center"/>
            <w:hideMark/>
          </w:tcPr>
          <w:p w14:paraId="7841D822" w14:textId="77777777" w:rsidR="00B41A90" w:rsidRPr="00B41A90" w:rsidRDefault="00B41A90" w:rsidP="00826CAB">
            <w:pPr>
              <w:jc w:val="center"/>
              <w:rPr>
                <w:color w:val="000000"/>
                <w:sz w:val="20"/>
                <w:szCs w:val="20"/>
              </w:rPr>
            </w:pPr>
            <w:r w:rsidRPr="00B41A90">
              <w:rPr>
                <w:color w:val="000000"/>
                <w:sz w:val="20"/>
                <w:szCs w:val="20"/>
              </w:rPr>
              <w:t> </w:t>
            </w:r>
          </w:p>
        </w:tc>
        <w:tc>
          <w:tcPr>
            <w:tcW w:w="1997" w:type="dxa"/>
            <w:tcBorders>
              <w:top w:val="nil"/>
              <w:left w:val="nil"/>
              <w:bottom w:val="single" w:sz="4" w:space="0" w:color="auto"/>
              <w:right w:val="single" w:sz="4" w:space="0" w:color="auto"/>
            </w:tcBorders>
            <w:shd w:val="clear" w:color="auto" w:fill="auto"/>
            <w:vAlign w:val="center"/>
            <w:hideMark/>
          </w:tcPr>
          <w:p w14:paraId="110D80E6" w14:textId="77777777" w:rsidR="00B41A90" w:rsidRPr="00B41A90" w:rsidRDefault="00B41A90" w:rsidP="00826CAB">
            <w:pPr>
              <w:jc w:val="center"/>
              <w:rPr>
                <w:color w:val="000000"/>
                <w:sz w:val="20"/>
                <w:szCs w:val="20"/>
              </w:rPr>
            </w:pPr>
            <w:r w:rsidRPr="00B41A90">
              <w:rPr>
                <w:color w:val="000000"/>
                <w:sz w:val="20"/>
                <w:szCs w:val="20"/>
              </w:rPr>
              <w:t> </w:t>
            </w:r>
          </w:p>
        </w:tc>
      </w:tr>
      <w:tr w:rsidR="00B41A90" w:rsidRPr="00B41A90" w14:paraId="33617094" w14:textId="77777777" w:rsidTr="00B41A90">
        <w:trPr>
          <w:trHeight w:val="624"/>
        </w:trPr>
        <w:tc>
          <w:tcPr>
            <w:tcW w:w="2712" w:type="dxa"/>
            <w:vMerge/>
            <w:tcBorders>
              <w:top w:val="single" w:sz="4" w:space="0" w:color="auto"/>
              <w:left w:val="single" w:sz="4" w:space="0" w:color="auto"/>
              <w:bottom w:val="single" w:sz="4" w:space="0" w:color="auto"/>
              <w:right w:val="single" w:sz="4" w:space="0" w:color="auto"/>
            </w:tcBorders>
            <w:vAlign w:val="center"/>
            <w:hideMark/>
          </w:tcPr>
          <w:p w14:paraId="55AF2EF5" w14:textId="77777777" w:rsidR="00B41A90" w:rsidRPr="00B41A90" w:rsidRDefault="00B41A90" w:rsidP="00826CAB">
            <w:pPr>
              <w:rPr>
                <w:color w:val="000000"/>
                <w:sz w:val="20"/>
                <w:szCs w:val="20"/>
              </w:rPr>
            </w:pPr>
          </w:p>
        </w:tc>
        <w:tc>
          <w:tcPr>
            <w:tcW w:w="1989" w:type="dxa"/>
            <w:tcBorders>
              <w:top w:val="nil"/>
              <w:left w:val="nil"/>
              <w:bottom w:val="single" w:sz="4" w:space="0" w:color="auto"/>
              <w:right w:val="single" w:sz="4" w:space="0" w:color="auto"/>
            </w:tcBorders>
            <w:shd w:val="clear" w:color="auto" w:fill="auto"/>
            <w:vAlign w:val="bottom"/>
            <w:hideMark/>
          </w:tcPr>
          <w:p w14:paraId="3CA957C7" w14:textId="77777777" w:rsidR="00B41A90" w:rsidRPr="00B41A90" w:rsidRDefault="00B41A90" w:rsidP="00826CAB">
            <w:pPr>
              <w:rPr>
                <w:color w:val="000000"/>
                <w:sz w:val="20"/>
                <w:szCs w:val="20"/>
              </w:rPr>
            </w:pPr>
            <w:r w:rsidRPr="00B41A90">
              <w:rPr>
                <w:color w:val="000000"/>
                <w:sz w:val="20"/>
                <w:szCs w:val="20"/>
              </w:rPr>
              <w:t>Местный бюджет</w:t>
            </w:r>
          </w:p>
        </w:tc>
        <w:tc>
          <w:tcPr>
            <w:tcW w:w="1520" w:type="dxa"/>
            <w:tcBorders>
              <w:top w:val="nil"/>
              <w:left w:val="nil"/>
              <w:bottom w:val="single" w:sz="4" w:space="0" w:color="auto"/>
              <w:right w:val="single" w:sz="4" w:space="0" w:color="auto"/>
            </w:tcBorders>
            <w:shd w:val="clear" w:color="auto" w:fill="auto"/>
            <w:vAlign w:val="center"/>
            <w:hideMark/>
          </w:tcPr>
          <w:p w14:paraId="479940EA" w14:textId="77777777" w:rsidR="00B41A90" w:rsidRPr="00B41A90" w:rsidRDefault="00B41A90" w:rsidP="00826CAB">
            <w:pPr>
              <w:jc w:val="center"/>
              <w:rPr>
                <w:color w:val="000000"/>
                <w:sz w:val="20"/>
                <w:szCs w:val="20"/>
              </w:rPr>
            </w:pPr>
            <w:r w:rsidRPr="00B41A90">
              <w:rPr>
                <w:color w:val="000000"/>
                <w:sz w:val="20"/>
                <w:szCs w:val="20"/>
              </w:rPr>
              <w:t xml:space="preserve">                0,4   </w:t>
            </w:r>
          </w:p>
        </w:tc>
        <w:tc>
          <w:tcPr>
            <w:tcW w:w="1520" w:type="dxa"/>
            <w:tcBorders>
              <w:top w:val="nil"/>
              <w:left w:val="nil"/>
              <w:bottom w:val="single" w:sz="4" w:space="0" w:color="auto"/>
              <w:right w:val="single" w:sz="4" w:space="0" w:color="auto"/>
            </w:tcBorders>
            <w:shd w:val="clear" w:color="auto" w:fill="auto"/>
            <w:vAlign w:val="center"/>
            <w:hideMark/>
          </w:tcPr>
          <w:p w14:paraId="5D5C1FC2" w14:textId="77777777" w:rsidR="00B41A90" w:rsidRPr="00B41A90" w:rsidRDefault="00B41A90" w:rsidP="00826CAB">
            <w:pPr>
              <w:jc w:val="center"/>
              <w:rPr>
                <w:color w:val="000000"/>
                <w:sz w:val="20"/>
                <w:szCs w:val="20"/>
              </w:rPr>
            </w:pPr>
            <w:r w:rsidRPr="00B41A90">
              <w:rPr>
                <w:color w:val="000000"/>
                <w:sz w:val="20"/>
                <w:szCs w:val="20"/>
              </w:rPr>
              <w:t> </w:t>
            </w:r>
          </w:p>
        </w:tc>
        <w:tc>
          <w:tcPr>
            <w:tcW w:w="1520" w:type="dxa"/>
            <w:tcBorders>
              <w:top w:val="nil"/>
              <w:left w:val="nil"/>
              <w:bottom w:val="single" w:sz="4" w:space="0" w:color="auto"/>
              <w:right w:val="single" w:sz="4" w:space="0" w:color="auto"/>
            </w:tcBorders>
            <w:shd w:val="clear" w:color="auto" w:fill="auto"/>
            <w:vAlign w:val="center"/>
            <w:hideMark/>
          </w:tcPr>
          <w:p w14:paraId="323B2BA5" w14:textId="77777777" w:rsidR="00B41A90" w:rsidRPr="00B41A90" w:rsidRDefault="00B41A90" w:rsidP="00826CAB">
            <w:pPr>
              <w:jc w:val="center"/>
              <w:rPr>
                <w:color w:val="000000"/>
                <w:sz w:val="20"/>
                <w:szCs w:val="20"/>
              </w:rPr>
            </w:pPr>
            <w:r w:rsidRPr="00B41A90">
              <w:rPr>
                <w:color w:val="000000"/>
                <w:sz w:val="20"/>
                <w:szCs w:val="20"/>
              </w:rPr>
              <w:t> </w:t>
            </w:r>
          </w:p>
        </w:tc>
        <w:tc>
          <w:tcPr>
            <w:tcW w:w="1660" w:type="dxa"/>
            <w:tcBorders>
              <w:top w:val="nil"/>
              <w:left w:val="nil"/>
              <w:bottom w:val="single" w:sz="4" w:space="0" w:color="auto"/>
              <w:right w:val="single" w:sz="4" w:space="0" w:color="auto"/>
            </w:tcBorders>
            <w:shd w:val="clear" w:color="auto" w:fill="auto"/>
            <w:vAlign w:val="center"/>
            <w:hideMark/>
          </w:tcPr>
          <w:p w14:paraId="23062E70" w14:textId="77777777" w:rsidR="00B41A90" w:rsidRPr="00B41A90" w:rsidRDefault="00B41A90" w:rsidP="00826CAB">
            <w:pPr>
              <w:jc w:val="center"/>
              <w:rPr>
                <w:color w:val="000000"/>
                <w:sz w:val="20"/>
                <w:szCs w:val="20"/>
              </w:rPr>
            </w:pPr>
            <w:r w:rsidRPr="00B41A90">
              <w:rPr>
                <w:color w:val="000000"/>
                <w:sz w:val="20"/>
                <w:szCs w:val="20"/>
              </w:rPr>
              <w:t> </w:t>
            </w:r>
          </w:p>
        </w:tc>
        <w:tc>
          <w:tcPr>
            <w:tcW w:w="1520" w:type="dxa"/>
            <w:tcBorders>
              <w:top w:val="nil"/>
              <w:left w:val="nil"/>
              <w:bottom w:val="single" w:sz="4" w:space="0" w:color="auto"/>
              <w:right w:val="single" w:sz="4" w:space="0" w:color="auto"/>
            </w:tcBorders>
            <w:shd w:val="clear" w:color="auto" w:fill="auto"/>
            <w:vAlign w:val="center"/>
            <w:hideMark/>
          </w:tcPr>
          <w:p w14:paraId="3F303BD4" w14:textId="77777777" w:rsidR="00B41A90" w:rsidRPr="00B41A90" w:rsidRDefault="00B41A90" w:rsidP="00826CAB">
            <w:pPr>
              <w:jc w:val="center"/>
              <w:rPr>
                <w:color w:val="000000"/>
                <w:sz w:val="20"/>
                <w:szCs w:val="20"/>
              </w:rPr>
            </w:pPr>
            <w:r w:rsidRPr="00B41A90">
              <w:rPr>
                <w:color w:val="000000"/>
                <w:sz w:val="20"/>
                <w:szCs w:val="20"/>
              </w:rPr>
              <w:t> </w:t>
            </w:r>
          </w:p>
        </w:tc>
        <w:tc>
          <w:tcPr>
            <w:tcW w:w="1580" w:type="dxa"/>
            <w:tcBorders>
              <w:top w:val="nil"/>
              <w:left w:val="nil"/>
              <w:bottom w:val="single" w:sz="4" w:space="0" w:color="auto"/>
              <w:right w:val="single" w:sz="4" w:space="0" w:color="auto"/>
            </w:tcBorders>
            <w:shd w:val="clear" w:color="auto" w:fill="auto"/>
            <w:vAlign w:val="center"/>
            <w:hideMark/>
          </w:tcPr>
          <w:p w14:paraId="3874163F" w14:textId="77777777" w:rsidR="00B41A90" w:rsidRPr="00B41A90" w:rsidRDefault="00B41A90" w:rsidP="00826CAB">
            <w:pPr>
              <w:jc w:val="center"/>
              <w:rPr>
                <w:color w:val="000000"/>
                <w:sz w:val="20"/>
                <w:szCs w:val="20"/>
              </w:rPr>
            </w:pPr>
            <w:r w:rsidRPr="00B41A90">
              <w:rPr>
                <w:color w:val="000000"/>
                <w:sz w:val="20"/>
                <w:szCs w:val="20"/>
              </w:rPr>
              <w:t> </w:t>
            </w:r>
          </w:p>
        </w:tc>
        <w:tc>
          <w:tcPr>
            <w:tcW w:w="1997" w:type="dxa"/>
            <w:tcBorders>
              <w:top w:val="nil"/>
              <w:left w:val="nil"/>
              <w:bottom w:val="single" w:sz="4" w:space="0" w:color="auto"/>
              <w:right w:val="single" w:sz="4" w:space="0" w:color="auto"/>
            </w:tcBorders>
            <w:shd w:val="clear" w:color="auto" w:fill="auto"/>
            <w:vAlign w:val="center"/>
            <w:hideMark/>
          </w:tcPr>
          <w:p w14:paraId="58864DBF" w14:textId="77777777" w:rsidR="00B41A90" w:rsidRPr="00B41A90" w:rsidRDefault="00B41A90" w:rsidP="00826CAB">
            <w:pPr>
              <w:jc w:val="center"/>
              <w:rPr>
                <w:color w:val="000000"/>
                <w:sz w:val="20"/>
                <w:szCs w:val="20"/>
              </w:rPr>
            </w:pPr>
            <w:r w:rsidRPr="00B41A90">
              <w:rPr>
                <w:color w:val="000000"/>
                <w:sz w:val="20"/>
                <w:szCs w:val="20"/>
              </w:rPr>
              <w:t> </w:t>
            </w:r>
          </w:p>
        </w:tc>
      </w:tr>
      <w:tr w:rsidR="00B41A90" w:rsidRPr="00B41A90" w14:paraId="4F380CCC" w14:textId="77777777" w:rsidTr="00B41A90">
        <w:trPr>
          <w:trHeight w:val="624"/>
        </w:trPr>
        <w:tc>
          <w:tcPr>
            <w:tcW w:w="2712" w:type="dxa"/>
            <w:vMerge/>
            <w:tcBorders>
              <w:top w:val="single" w:sz="4" w:space="0" w:color="auto"/>
              <w:left w:val="single" w:sz="4" w:space="0" w:color="auto"/>
              <w:bottom w:val="single" w:sz="4" w:space="0" w:color="auto"/>
              <w:right w:val="single" w:sz="4" w:space="0" w:color="auto"/>
            </w:tcBorders>
            <w:vAlign w:val="center"/>
            <w:hideMark/>
          </w:tcPr>
          <w:p w14:paraId="3C28AF96" w14:textId="77777777" w:rsidR="00B41A90" w:rsidRPr="00B41A90" w:rsidRDefault="00B41A90" w:rsidP="00826CAB">
            <w:pPr>
              <w:rPr>
                <w:color w:val="000000"/>
                <w:sz w:val="20"/>
                <w:szCs w:val="20"/>
              </w:rPr>
            </w:pPr>
          </w:p>
        </w:tc>
        <w:tc>
          <w:tcPr>
            <w:tcW w:w="1989" w:type="dxa"/>
            <w:tcBorders>
              <w:top w:val="nil"/>
              <w:left w:val="nil"/>
              <w:bottom w:val="single" w:sz="4" w:space="0" w:color="auto"/>
              <w:right w:val="single" w:sz="4" w:space="0" w:color="auto"/>
            </w:tcBorders>
            <w:shd w:val="clear" w:color="auto" w:fill="auto"/>
            <w:vAlign w:val="bottom"/>
            <w:hideMark/>
          </w:tcPr>
          <w:p w14:paraId="7FE4F4D1" w14:textId="77777777" w:rsidR="00B41A90" w:rsidRPr="00B41A90" w:rsidRDefault="00B41A90" w:rsidP="00826CAB">
            <w:pPr>
              <w:rPr>
                <w:color w:val="000000"/>
                <w:sz w:val="20"/>
                <w:szCs w:val="20"/>
              </w:rPr>
            </w:pPr>
            <w:r w:rsidRPr="00B41A90">
              <w:rPr>
                <w:color w:val="000000"/>
                <w:sz w:val="20"/>
                <w:szCs w:val="20"/>
              </w:rPr>
              <w:t xml:space="preserve">внебюджетные источники </w:t>
            </w:r>
          </w:p>
        </w:tc>
        <w:tc>
          <w:tcPr>
            <w:tcW w:w="1520" w:type="dxa"/>
            <w:tcBorders>
              <w:top w:val="nil"/>
              <w:left w:val="nil"/>
              <w:bottom w:val="single" w:sz="4" w:space="0" w:color="auto"/>
              <w:right w:val="single" w:sz="4" w:space="0" w:color="auto"/>
            </w:tcBorders>
            <w:shd w:val="clear" w:color="auto" w:fill="auto"/>
            <w:vAlign w:val="center"/>
            <w:hideMark/>
          </w:tcPr>
          <w:p w14:paraId="0D90E247" w14:textId="77777777" w:rsidR="00B41A90" w:rsidRPr="00B41A90" w:rsidRDefault="00B41A90" w:rsidP="00826CAB">
            <w:pPr>
              <w:jc w:val="center"/>
              <w:rPr>
                <w:color w:val="000000"/>
                <w:sz w:val="20"/>
                <w:szCs w:val="20"/>
              </w:rPr>
            </w:pPr>
            <w:r w:rsidRPr="00B41A90">
              <w:rPr>
                <w:color w:val="000000"/>
                <w:sz w:val="20"/>
                <w:szCs w:val="20"/>
              </w:rPr>
              <w:t> </w:t>
            </w:r>
          </w:p>
        </w:tc>
        <w:tc>
          <w:tcPr>
            <w:tcW w:w="1520" w:type="dxa"/>
            <w:tcBorders>
              <w:top w:val="nil"/>
              <w:left w:val="nil"/>
              <w:bottom w:val="single" w:sz="4" w:space="0" w:color="auto"/>
              <w:right w:val="single" w:sz="4" w:space="0" w:color="auto"/>
            </w:tcBorders>
            <w:shd w:val="clear" w:color="auto" w:fill="auto"/>
            <w:vAlign w:val="center"/>
            <w:hideMark/>
          </w:tcPr>
          <w:p w14:paraId="0A456416" w14:textId="77777777" w:rsidR="00B41A90" w:rsidRPr="00B41A90" w:rsidRDefault="00B41A90" w:rsidP="00826CAB">
            <w:pPr>
              <w:jc w:val="center"/>
              <w:rPr>
                <w:color w:val="000000"/>
                <w:sz w:val="20"/>
                <w:szCs w:val="20"/>
              </w:rPr>
            </w:pPr>
            <w:r w:rsidRPr="00B41A90">
              <w:rPr>
                <w:color w:val="000000"/>
                <w:sz w:val="20"/>
                <w:szCs w:val="20"/>
              </w:rPr>
              <w:t> </w:t>
            </w:r>
          </w:p>
        </w:tc>
        <w:tc>
          <w:tcPr>
            <w:tcW w:w="1520" w:type="dxa"/>
            <w:tcBorders>
              <w:top w:val="nil"/>
              <w:left w:val="nil"/>
              <w:bottom w:val="single" w:sz="4" w:space="0" w:color="auto"/>
              <w:right w:val="single" w:sz="4" w:space="0" w:color="auto"/>
            </w:tcBorders>
            <w:shd w:val="clear" w:color="auto" w:fill="auto"/>
            <w:vAlign w:val="center"/>
            <w:hideMark/>
          </w:tcPr>
          <w:p w14:paraId="231D4C80" w14:textId="77777777" w:rsidR="00B41A90" w:rsidRPr="00B41A90" w:rsidRDefault="00B41A90" w:rsidP="00826CAB">
            <w:pPr>
              <w:jc w:val="center"/>
              <w:rPr>
                <w:color w:val="000000"/>
                <w:sz w:val="20"/>
                <w:szCs w:val="20"/>
              </w:rPr>
            </w:pPr>
            <w:r w:rsidRPr="00B41A90">
              <w:rPr>
                <w:color w:val="000000"/>
                <w:sz w:val="20"/>
                <w:szCs w:val="20"/>
              </w:rPr>
              <w:t> </w:t>
            </w:r>
          </w:p>
        </w:tc>
        <w:tc>
          <w:tcPr>
            <w:tcW w:w="1660" w:type="dxa"/>
            <w:tcBorders>
              <w:top w:val="nil"/>
              <w:left w:val="nil"/>
              <w:bottom w:val="single" w:sz="4" w:space="0" w:color="auto"/>
              <w:right w:val="single" w:sz="4" w:space="0" w:color="auto"/>
            </w:tcBorders>
            <w:shd w:val="clear" w:color="auto" w:fill="auto"/>
            <w:vAlign w:val="center"/>
            <w:hideMark/>
          </w:tcPr>
          <w:p w14:paraId="360CA04B" w14:textId="77777777" w:rsidR="00B41A90" w:rsidRPr="00B41A90" w:rsidRDefault="00B41A90" w:rsidP="00826CAB">
            <w:pPr>
              <w:jc w:val="center"/>
              <w:rPr>
                <w:color w:val="000000"/>
                <w:sz w:val="20"/>
                <w:szCs w:val="20"/>
              </w:rPr>
            </w:pPr>
            <w:r w:rsidRPr="00B41A90">
              <w:rPr>
                <w:color w:val="000000"/>
                <w:sz w:val="20"/>
                <w:szCs w:val="20"/>
              </w:rPr>
              <w:t> </w:t>
            </w:r>
          </w:p>
        </w:tc>
        <w:tc>
          <w:tcPr>
            <w:tcW w:w="1520" w:type="dxa"/>
            <w:tcBorders>
              <w:top w:val="nil"/>
              <w:left w:val="nil"/>
              <w:bottom w:val="single" w:sz="4" w:space="0" w:color="auto"/>
              <w:right w:val="single" w:sz="4" w:space="0" w:color="auto"/>
            </w:tcBorders>
            <w:shd w:val="clear" w:color="auto" w:fill="auto"/>
            <w:vAlign w:val="center"/>
            <w:hideMark/>
          </w:tcPr>
          <w:p w14:paraId="1D6E3643" w14:textId="77777777" w:rsidR="00B41A90" w:rsidRPr="00B41A90" w:rsidRDefault="00B41A90" w:rsidP="00826CAB">
            <w:pPr>
              <w:jc w:val="center"/>
              <w:rPr>
                <w:color w:val="000000"/>
                <w:sz w:val="20"/>
                <w:szCs w:val="20"/>
              </w:rPr>
            </w:pPr>
            <w:r w:rsidRPr="00B41A90">
              <w:rPr>
                <w:color w:val="000000"/>
                <w:sz w:val="20"/>
                <w:szCs w:val="20"/>
              </w:rPr>
              <w:t> </w:t>
            </w:r>
          </w:p>
        </w:tc>
        <w:tc>
          <w:tcPr>
            <w:tcW w:w="1580" w:type="dxa"/>
            <w:tcBorders>
              <w:top w:val="nil"/>
              <w:left w:val="nil"/>
              <w:bottom w:val="single" w:sz="4" w:space="0" w:color="auto"/>
              <w:right w:val="single" w:sz="4" w:space="0" w:color="auto"/>
            </w:tcBorders>
            <w:shd w:val="clear" w:color="auto" w:fill="auto"/>
            <w:vAlign w:val="center"/>
            <w:hideMark/>
          </w:tcPr>
          <w:p w14:paraId="28247A17" w14:textId="77777777" w:rsidR="00B41A90" w:rsidRPr="00B41A90" w:rsidRDefault="00B41A90" w:rsidP="00826CAB">
            <w:pPr>
              <w:jc w:val="center"/>
              <w:rPr>
                <w:color w:val="000000"/>
                <w:sz w:val="20"/>
                <w:szCs w:val="20"/>
              </w:rPr>
            </w:pPr>
            <w:r w:rsidRPr="00B41A90">
              <w:rPr>
                <w:color w:val="000000"/>
                <w:sz w:val="20"/>
                <w:szCs w:val="20"/>
              </w:rPr>
              <w:t> </w:t>
            </w:r>
          </w:p>
        </w:tc>
        <w:tc>
          <w:tcPr>
            <w:tcW w:w="1997" w:type="dxa"/>
            <w:tcBorders>
              <w:top w:val="nil"/>
              <w:left w:val="nil"/>
              <w:bottom w:val="single" w:sz="4" w:space="0" w:color="auto"/>
              <w:right w:val="single" w:sz="4" w:space="0" w:color="auto"/>
            </w:tcBorders>
            <w:shd w:val="clear" w:color="auto" w:fill="auto"/>
            <w:vAlign w:val="center"/>
            <w:hideMark/>
          </w:tcPr>
          <w:p w14:paraId="1A6C7E5A" w14:textId="77777777" w:rsidR="00B41A90" w:rsidRPr="00B41A90" w:rsidRDefault="00B41A90" w:rsidP="00826CAB">
            <w:pPr>
              <w:jc w:val="center"/>
              <w:rPr>
                <w:color w:val="000000"/>
                <w:sz w:val="20"/>
                <w:szCs w:val="20"/>
              </w:rPr>
            </w:pPr>
            <w:r w:rsidRPr="00B41A90">
              <w:rPr>
                <w:color w:val="000000"/>
                <w:sz w:val="20"/>
                <w:szCs w:val="20"/>
              </w:rPr>
              <w:t> </w:t>
            </w:r>
          </w:p>
        </w:tc>
      </w:tr>
      <w:tr w:rsidR="00B41A90" w:rsidRPr="00B41A90" w14:paraId="1485C9F5" w14:textId="77777777" w:rsidTr="00B41A90">
        <w:trPr>
          <w:trHeight w:val="624"/>
        </w:trPr>
        <w:tc>
          <w:tcPr>
            <w:tcW w:w="2712" w:type="dxa"/>
            <w:vMerge w:val="restart"/>
            <w:tcBorders>
              <w:top w:val="nil"/>
              <w:left w:val="single" w:sz="4" w:space="0" w:color="auto"/>
              <w:bottom w:val="single" w:sz="4" w:space="0" w:color="auto"/>
              <w:right w:val="single" w:sz="4" w:space="0" w:color="auto"/>
            </w:tcBorders>
            <w:shd w:val="clear" w:color="auto" w:fill="auto"/>
            <w:hideMark/>
          </w:tcPr>
          <w:p w14:paraId="344FE09A" w14:textId="77777777" w:rsidR="00B41A90" w:rsidRPr="00B41A90" w:rsidRDefault="00B41A90" w:rsidP="00826CAB">
            <w:pPr>
              <w:jc w:val="center"/>
              <w:rPr>
                <w:color w:val="000000"/>
                <w:sz w:val="20"/>
                <w:szCs w:val="20"/>
              </w:rPr>
            </w:pPr>
            <w:r w:rsidRPr="00B41A90">
              <w:rPr>
                <w:color w:val="000000"/>
                <w:sz w:val="20"/>
                <w:szCs w:val="20"/>
              </w:rPr>
              <w:t xml:space="preserve">1.3.2.3.                                 </w:t>
            </w:r>
            <w:proofErr w:type="spellStart"/>
            <w:r w:rsidRPr="00B41A90">
              <w:rPr>
                <w:color w:val="000000"/>
                <w:sz w:val="20"/>
                <w:szCs w:val="20"/>
              </w:rPr>
              <w:t>г.Куйбышев</w:t>
            </w:r>
            <w:proofErr w:type="spellEnd"/>
          </w:p>
        </w:tc>
        <w:tc>
          <w:tcPr>
            <w:tcW w:w="1989" w:type="dxa"/>
            <w:tcBorders>
              <w:top w:val="nil"/>
              <w:left w:val="nil"/>
              <w:bottom w:val="single" w:sz="4" w:space="0" w:color="auto"/>
              <w:right w:val="single" w:sz="4" w:space="0" w:color="auto"/>
            </w:tcBorders>
            <w:shd w:val="clear" w:color="auto" w:fill="auto"/>
            <w:vAlign w:val="center"/>
            <w:hideMark/>
          </w:tcPr>
          <w:p w14:paraId="77683C66" w14:textId="77777777" w:rsidR="00B41A90" w:rsidRPr="00B41A90" w:rsidRDefault="00B41A90" w:rsidP="00826CAB">
            <w:pPr>
              <w:jc w:val="center"/>
              <w:rPr>
                <w:color w:val="000000"/>
                <w:sz w:val="20"/>
                <w:szCs w:val="20"/>
              </w:rPr>
            </w:pPr>
            <w:r w:rsidRPr="00B41A90">
              <w:rPr>
                <w:color w:val="000000"/>
                <w:sz w:val="20"/>
                <w:szCs w:val="20"/>
              </w:rPr>
              <w:t xml:space="preserve">Сумма затрат, в том </w:t>
            </w:r>
            <w:proofErr w:type="gramStart"/>
            <w:r w:rsidRPr="00B41A90">
              <w:rPr>
                <w:color w:val="000000"/>
                <w:sz w:val="20"/>
                <w:szCs w:val="20"/>
              </w:rPr>
              <w:t xml:space="preserve">числе:  </w:t>
            </w:r>
            <w:proofErr w:type="gramEnd"/>
          </w:p>
        </w:tc>
        <w:tc>
          <w:tcPr>
            <w:tcW w:w="1520" w:type="dxa"/>
            <w:tcBorders>
              <w:top w:val="nil"/>
              <w:left w:val="nil"/>
              <w:bottom w:val="single" w:sz="4" w:space="0" w:color="auto"/>
              <w:right w:val="single" w:sz="4" w:space="0" w:color="auto"/>
            </w:tcBorders>
            <w:shd w:val="clear" w:color="auto" w:fill="auto"/>
            <w:vAlign w:val="center"/>
            <w:hideMark/>
          </w:tcPr>
          <w:p w14:paraId="74E207B1" w14:textId="77777777" w:rsidR="00B41A90" w:rsidRPr="00B41A90" w:rsidRDefault="00B41A90" w:rsidP="00826CAB">
            <w:pPr>
              <w:jc w:val="center"/>
              <w:rPr>
                <w:color w:val="000000"/>
                <w:sz w:val="20"/>
                <w:szCs w:val="20"/>
              </w:rPr>
            </w:pPr>
            <w:r w:rsidRPr="00B41A90">
              <w:rPr>
                <w:color w:val="000000"/>
                <w:sz w:val="20"/>
                <w:szCs w:val="20"/>
              </w:rPr>
              <w:t xml:space="preserve">              93,9   </w:t>
            </w:r>
          </w:p>
        </w:tc>
        <w:tc>
          <w:tcPr>
            <w:tcW w:w="1520" w:type="dxa"/>
            <w:tcBorders>
              <w:top w:val="nil"/>
              <w:left w:val="nil"/>
              <w:bottom w:val="single" w:sz="4" w:space="0" w:color="auto"/>
              <w:right w:val="single" w:sz="4" w:space="0" w:color="auto"/>
            </w:tcBorders>
            <w:shd w:val="clear" w:color="auto" w:fill="auto"/>
            <w:vAlign w:val="center"/>
            <w:hideMark/>
          </w:tcPr>
          <w:p w14:paraId="1E4E0E35" w14:textId="77777777" w:rsidR="00B41A90" w:rsidRPr="00B41A90" w:rsidRDefault="00B41A90" w:rsidP="00826CAB">
            <w:pPr>
              <w:jc w:val="center"/>
              <w:rPr>
                <w:color w:val="000000"/>
                <w:sz w:val="20"/>
                <w:szCs w:val="20"/>
              </w:rPr>
            </w:pPr>
            <w:r w:rsidRPr="00B41A90">
              <w:rPr>
                <w:color w:val="000000"/>
                <w:sz w:val="20"/>
                <w:szCs w:val="20"/>
              </w:rPr>
              <w:t> </w:t>
            </w:r>
          </w:p>
        </w:tc>
        <w:tc>
          <w:tcPr>
            <w:tcW w:w="1520" w:type="dxa"/>
            <w:tcBorders>
              <w:top w:val="nil"/>
              <w:left w:val="nil"/>
              <w:bottom w:val="single" w:sz="4" w:space="0" w:color="auto"/>
              <w:right w:val="single" w:sz="4" w:space="0" w:color="auto"/>
            </w:tcBorders>
            <w:shd w:val="clear" w:color="auto" w:fill="auto"/>
            <w:vAlign w:val="center"/>
            <w:hideMark/>
          </w:tcPr>
          <w:p w14:paraId="3383D94D" w14:textId="77777777" w:rsidR="00B41A90" w:rsidRPr="00B41A90" w:rsidRDefault="00B41A90" w:rsidP="00826CAB">
            <w:pPr>
              <w:jc w:val="center"/>
              <w:rPr>
                <w:color w:val="000000"/>
                <w:sz w:val="20"/>
                <w:szCs w:val="20"/>
              </w:rPr>
            </w:pPr>
            <w:r w:rsidRPr="00B41A90">
              <w:rPr>
                <w:color w:val="000000"/>
                <w:sz w:val="20"/>
                <w:szCs w:val="20"/>
              </w:rPr>
              <w:t> </w:t>
            </w:r>
          </w:p>
        </w:tc>
        <w:tc>
          <w:tcPr>
            <w:tcW w:w="1660" w:type="dxa"/>
            <w:tcBorders>
              <w:top w:val="nil"/>
              <w:left w:val="nil"/>
              <w:bottom w:val="single" w:sz="4" w:space="0" w:color="auto"/>
              <w:right w:val="single" w:sz="4" w:space="0" w:color="auto"/>
            </w:tcBorders>
            <w:shd w:val="clear" w:color="auto" w:fill="auto"/>
            <w:vAlign w:val="center"/>
            <w:hideMark/>
          </w:tcPr>
          <w:p w14:paraId="643434D7" w14:textId="77777777" w:rsidR="00B41A90" w:rsidRPr="00B41A90" w:rsidRDefault="00B41A90" w:rsidP="00826CAB">
            <w:pPr>
              <w:jc w:val="center"/>
              <w:rPr>
                <w:color w:val="000000"/>
                <w:sz w:val="20"/>
                <w:szCs w:val="20"/>
              </w:rPr>
            </w:pPr>
            <w:r w:rsidRPr="00B41A90">
              <w:rPr>
                <w:color w:val="000000"/>
                <w:sz w:val="20"/>
                <w:szCs w:val="20"/>
              </w:rPr>
              <w:t> </w:t>
            </w:r>
          </w:p>
        </w:tc>
        <w:tc>
          <w:tcPr>
            <w:tcW w:w="1520" w:type="dxa"/>
            <w:tcBorders>
              <w:top w:val="nil"/>
              <w:left w:val="nil"/>
              <w:bottom w:val="single" w:sz="4" w:space="0" w:color="auto"/>
              <w:right w:val="single" w:sz="4" w:space="0" w:color="auto"/>
            </w:tcBorders>
            <w:shd w:val="clear" w:color="auto" w:fill="auto"/>
            <w:vAlign w:val="center"/>
            <w:hideMark/>
          </w:tcPr>
          <w:p w14:paraId="41DBFC17" w14:textId="77777777" w:rsidR="00B41A90" w:rsidRPr="00B41A90" w:rsidRDefault="00B41A90" w:rsidP="00826CAB">
            <w:pPr>
              <w:jc w:val="center"/>
              <w:rPr>
                <w:color w:val="000000"/>
                <w:sz w:val="20"/>
                <w:szCs w:val="20"/>
              </w:rPr>
            </w:pPr>
            <w:r w:rsidRPr="00B41A90">
              <w:rPr>
                <w:color w:val="000000"/>
                <w:sz w:val="20"/>
                <w:szCs w:val="20"/>
              </w:rPr>
              <w:t> </w:t>
            </w:r>
          </w:p>
        </w:tc>
        <w:tc>
          <w:tcPr>
            <w:tcW w:w="1580" w:type="dxa"/>
            <w:tcBorders>
              <w:top w:val="nil"/>
              <w:left w:val="nil"/>
              <w:bottom w:val="single" w:sz="4" w:space="0" w:color="auto"/>
              <w:right w:val="single" w:sz="4" w:space="0" w:color="auto"/>
            </w:tcBorders>
            <w:shd w:val="clear" w:color="auto" w:fill="auto"/>
            <w:vAlign w:val="center"/>
            <w:hideMark/>
          </w:tcPr>
          <w:p w14:paraId="2F62CBFC" w14:textId="77777777" w:rsidR="00B41A90" w:rsidRPr="00B41A90" w:rsidRDefault="00B41A90" w:rsidP="00826CAB">
            <w:pPr>
              <w:jc w:val="center"/>
              <w:rPr>
                <w:color w:val="000000"/>
                <w:sz w:val="20"/>
                <w:szCs w:val="20"/>
              </w:rPr>
            </w:pPr>
            <w:r w:rsidRPr="00B41A90">
              <w:rPr>
                <w:color w:val="000000"/>
                <w:sz w:val="20"/>
                <w:szCs w:val="20"/>
              </w:rPr>
              <w:t> </w:t>
            </w:r>
          </w:p>
        </w:tc>
        <w:tc>
          <w:tcPr>
            <w:tcW w:w="1997" w:type="dxa"/>
            <w:tcBorders>
              <w:top w:val="nil"/>
              <w:left w:val="nil"/>
              <w:bottom w:val="single" w:sz="4" w:space="0" w:color="auto"/>
              <w:right w:val="single" w:sz="4" w:space="0" w:color="auto"/>
            </w:tcBorders>
            <w:shd w:val="clear" w:color="auto" w:fill="auto"/>
            <w:vAlign w:val="center"/>
            <w:hideMark/>
          </w:tcPr>
          <w:p w14:paraId="7C383CEA" w14:textId="77777777" w:rsidR="00B41A90" w:rsidRPr="00B41A90" w:rsidRDefault="00B41A90" w:rsidP="00826CAB">
            <w:pPr>
              <w:jc w:val="center"/>
              <w:rPr>
                <w:color w:val="000000"/>
                <w:sz w:val="20"/>
                <w:szCs w:val="20"/>
              </w:rPr>
            </w:pPr>
            <w:r w:rsidRPr="00B41A90">
              <w:rPr>
                <w:color w:val="000000"/>
                <w:sz w:val="20"/>
                <w:szCs w:val="20"/>
              </w:rPr>
              <w:t> </w:t>
            </w:r>
          </w:p>
        </w:tc>
      </w:tr>
      <w:tr w:rsidR="00B41A90" w:rsidRPr="00B41A90" w14:paraId="461371AA" w14:textId="77777777" w:rsidTr="00B41A90">
        <w:trPr>
          <w:trHeight w:val="624"/>
        </w:trPr>
        <w:tc>
          <w:tcPr>
            <w:tcW w:w="2712" w:type="dxa"/>
            <w:vMerge/>
            <w:tcBorders>
              <w:top w:val="nil"/>
              <w:left w:val="single" w:sz="4" w:space="0" w:color="auto"/>
              <w:bottom w:val="single" w:sz="4" w:space="0" w:color="auto"/>
              <w:right w:val="single" w:sz="4" w:space="0" w:color="auto"/>
            </w:tcBorders>
            <w:vAlign w:val="center"/>
            <w:hideMark/>
          </w:tcPr>
          <w:p w14:paraId="6BA173AC" w14:textId="77777777" w:rsidR="00B41A90" w:rsidRPr="00B41A90" w:rsidRDefault="00B41A90" w:rsidP="00826CAB">
            <w:pPr>
              <w:rPr>
                <w:color w:val="000000"/>
                <w:sz w:val="20"/>
                <w:szCs w:val="20"/>
              </w:rPr>
            </w:pPr>
          </w:p>
        </w:tc>
        <w:tc>
          <w:tcPr>
            <w:tcW w:w="1989" w:type="dxa"/>
            <w:tcBorders>
              <w:top w:val="nil"/>
              <w:left w:val="nil"/>
              <w:bottom w:val="single" w:sz="4" w:space="0" w:color="auto"/>
              <w:right w:val="single" w:sz="4" w:space="0" w:color="auto"/>
            </w:tcBorders>
            <w:shd w:val="clear" w:color="auto" w:fill="auto"/>
            <w:vAlign w:val="bottom"/>
            <w:hideMark/>
          </w:tcPr>
          <w:p w14:paraId="2BDF8C1D" w14:textId="77777777" w:rsidR="00B41A90" w:rsidRPr="00B41A90" w:rsidRDefault="00B41A90" w:rsidP="00826CAB">
            <w:pPr>
              <w:rPr>
                <w:color w:val="000000"/>
                <w:sz w:val="20"/>
                <w:szCs w:val="20"/>
              </w:rPr>
            </w:pPr>
            <w:r w:rsidRPr="00B41A90">
              <w:rPr>
                <w:color w:val="000000"/>
                <w:sz w:val="20"/>
                <w:szCs w:val="20"/>
              </w:rPr>
              <w:t xml:space="preserve">Областной бюджет </w:t>
            </w:r>
          </w:p>
        </w:tc>
        <w:tc>
          <w:tcPr>
            <w:tcW w:w="1520" w:type="dxa"/>
            <w:tcBorders>
              <w:top w:val="nil"/>
              <w:left w:val="nil"/>
              <w:bottom w:val="single" w:sz="4" w:space="0" w:color="auto"/>
              <w:right w:val="single" w:sz="4" w:space="0" w:color="auto"/>
            </w:tcBorders>
            <w:shd w:val="clear" w:color="auto" w:fill="auto"/>
            <w:vAlign w:val="center"/>
            <w:hideMark/>
          </w:tcPr>
          <w:p w14:paraId="3A0F0D7A" w14:textId="77777777" w:rsidR="00B41A90" w:rsidRPr="00B41A90" w:rsidRDefault="00B41A90" w:rsidP="00826CAB">
            <w:pPr>
              <w:jc w:val="center"/>
              <w:rPr>
                <w:color w:val="000000"/>
                <w:sz w:val="20"/>
                <w:szCs w:val="20"/>
              </w:rPr>
            </w:pPr>
            <w:r w:rsidRPr="00B41A90">
              <w:rPr>
                <w:color w:val="000000"/>
                <w:sz w:val="20"/>
                <w:szCs w:val="20"/>
              </w:rPr>
              <w:t xml:space="preserve">              90,0   </w:t>
            </w:r>
          </w:p>
        </w:tc>
        <w:tc>
          <w:tcPr>
            <w:tcW w:w="1520" w:type="dxa"/>
            <w:tcBorders>
              <w:top w:val="nil"/>
              <w:left w:val="nil"/>
              <w:bottom w:val="single" w:sz="4" w:space="0" w:color="auto"/>
              <w:right w:val="single" w:sz="4" w:space="0" w:color="auto"/>
            </w:tcBorders>
            <w:shd w:val="clear" w:color="auto" w:fill="auto"/>
            <w:vAlign w:val="center"/>
            <w:hideMark/>
          </w:tcPr>
          <w:p w14:paraId="6E84CC19" w14:textId="77777777" w:rsidR="00B41A90" w:rsidRPr="00B41A90" w:rsidRDefault="00B41A90" w:rsidP="00826CAB">
            <w:pPr>
              <w:jc w:val="center"/>
              <w:rPr>
                <w:color w:val="000000"/>
                <w:sz w:val="20"/>
                <w:szCs w:val="20"/>
              </w:rPr>
            </w:pPr>
            <w:r w:rsidRPr="00B41A90">
              <w:rPr>
                <w:color w:val="000000"/>
                <w:sz w:val="20"/>
                <w:szCs w:val="20"/>
              </w:rPr>
              <w:t> </w:t>
            </w:r>
          </w:p>
        </w:tc>
        <w:tc>
          <w:tcPr>
            <w:tcW w:w="1520" w:type="dxa"/>
            <w:tcBorders>
              <w:top w:val="nil"/>
              <w:left w:val="nil"/>
              <w:bottom w:val="single" w:sz="4" w:space="0" w:color="auto"/>
              <w:right w:val="single" w:sz="4" w:space="0" w:color="auto"/>
            </w:tcBorders>
            <w:shd w:val="clear" w:color="auto" w:fill="auto"/>
            <w:vAlign w:val="center"/>
            <w:hideMark/>
          </w:tcPr>
          <w:p w14:paraId="7796BF8F" w14:textId="77777777" w:rsidR="00B41A90" w:rsidRPr="00B41A90" w:rsidRDefault="00B41A90" w:rsidP="00826CAB">
            <w:pPr>
              <w:jc w:val="center"/>
              <w:rPr>
                <w:color w:val="000000"/>
                <w:sz w:val="20"/>
                <w:szCs w:val="20"/>
              </w:rPr>
            </w:pPr>
            <w:r w:rsidRPr="00B41A90">
              <w:rPr>
                <w:color w:val="000000"/>
                <w:sz w:val="20"/>
                <w:szCs w:val="20"/>
              </w:rPr>
              <w:t> </w:t>
            </w:r>
          </w:p>
        </w:tc>
        <w:tc>
          <w:tcPr>
            <w:tcW w:w="1660" w:type="dxa"/>
            <w:tcBorders>
              <w:top w:val="nil"/>
              <w:left w:val="nil"/>
              <w:bottom w:val="single" w:sz="4" w:space="0" w:color="auto"/>
              <w:right w:val="single" w:sz="4" w:space="0" w:color="auto"/>
            </w:tcBorders>
            <w:shd w:val="clear" w:color="auto" w:fill="auto"/>
            <w:vAlign w:val="center"/>
            <w:hideMark/>
          </w:tcPr>
          <w:p w14:paraId="6D3FC11D" w14:textId="77777777" w:rsidR="00B41A90" w:rsidRPr="00B41A90" w:rsidRDefault="00B41A90" w:rsidP="00826CAB">
            <w:pPr>
              <w:jc w:val="center"/>
              <w:rPr>
                <w:color w:val="000000"/>
                <w:sz w:val="20"/>
                <w:szCs w:val="20"/>
              </w:rPr>
            </w:pPr>
            <w:r w:rsidRPr="00B41A90">
              <w:rPr>
                <w:color w:val="000000"/>
                <w:sz w:val="20"/>
                <w:szCs w:val="20"/>
              </w:rPr>
              <w:t> </w:t>
            </w:r>
          </w:p>
        </w:tc>
        <w:tc>
          <w:tcPr>
            <w:tcW w:w="1520" w:type="dxa"/>
            <w:tcBorders>
              <w:top w:val="nil"/>
              <w:left w:val="nil"/>
              <w:bottom w:val="single" w:sz="4" w:space="0" w:color="auto"/>
              <w:right w:val="single" w:sz="4" w:space="0" w:color="auto"/>
            </w:tcBorders>
            <w:shd w:val="clear" w:color="auto" w:fill="auto"/>
            <w:vAlign w:val="center"/>
            <w:hideMark/>
          </w:tcPr>
          <w:p w14:paraId="41E07297" w14:textId="77777777" w:rsidR="00B41A90" w:rsidRPr="00B41A90" w:rsidRDefault="00B41A90" w:rsidP="00826CAB">
            <w:pPr>
              <w:jc w:val="center"/>
              <w:rPr>
                <w:color w:val="000000"/>
                <w:sz w:val="20"/>
                <w:szCs w:val="20"/>
              </w:rPr>
            </w:pPr>
            <w:r w:rsidRPr="00B41A90">
              <w:rPr>
                <w:color w:val="000000"/>
                <w:sz w:val="20"/>
                <w:szCs w:val="20"/>
              </w:rPr>
              <w:t> </w:t>
            </w:r>
          </w:p>
        </w:tc>
        <w:tc>
          <w:tcPr>
            <w:tcW w:w="1580" w:type="dxa"/>
            <w:tcBorders>
              <w:top w:val="nil"/>
              <w:left w:val="nil"/>
              <w:bottom w:val="single" w:sz="4" w:space="0" w:color="auto"/>
              <w:right w:val="single" w:sz="4" w:space="0" w:color="auto"/>
            </w:tcBorders>
            <w:shd w:val="clear" w:color="auto" w:fill="auto"/>
            <w:vAlign w:val="center"/>
            <w:hideMark/>
          </w:tcPr>
          <w:p w14:paraId="5A98EAD6" w14:textId="77777777" w:rsidR="00B41A90" w:rsidRPr="00B41A90" w:rsidRDefault="00B41A90" w:rsidP="00826CAB">
            <w:pPr>
              <w:jc w:val="center"/>
              <w:rPr>
                <w:color w:val="000000"/>
                <w:sz w:val="20"/>
                <w:szCs w:val="20"/>
              </w:rPr>
            </w:pPr>
            <w:r w:rsidRPr="00B41A90">
              <w:rPr>
                <w:color w:val="000000"/>
                <w:sz w:val="20"/>
                <w:szCs w:val="20"/>
              </w:rPr>
              <w:t> </w:t>
            </w:r>
          </w:p>
        </w:tc>
        <w:tc>
          <w:tcPr>
            <w:tcW w:w="1997" w:type="dxa"/>
            <w:tcBorders>
              <w:top w:val="nil"/>
              <w:left w:val="nil"/>
              <w:bottom w:val="single" w:sz="4" w:space="0" w:color="auto"/>
              <w:right w:val="single" w:sz="4" w:space="0" w:color="auto"/>
            </w:tcBorders>
            <w:shd w:val="clear" w:color="auto" w:fill="auto"/>
            <w:vAlign w:val="center"/>
            <w:hideMark/>
          </w:tcPr>
          <w:p w14:paraId="377607BB" w14:textId="77777777" w:rsidR="00B41A90" w:rsidRPr="00B41A90" w:rsidRDefault="00B41A90" w:rsidP="00826CAB">
            <w:pPr>
              <w:jc w:val="center"/>
              <w:rPr>
                <w:color w:val="000000"/>
                <w:sz w:val="20"/>
                <w:szCs w:val="20"/>
              </w:rPr>
            </w:pPr>
            <w:r w:rsidRPr="00B41A90">
              <w:rPr>
                <w:color w:val="000000"/>
                <w:sz w:val="20"/>
                <w:szCs w:val="20"/>
              </w:rPr>
              <w:t> </w:t>
            </w:r>
          </w:p>
        </w:tc>
      </w:tr>
      <w:tr w:rsidR="00B41A90" w:rsidRPr="00B41A90" w14:paraId="5A07B189" w14:textId="77777777" w:rsidTr="00B41A90">
        <w:trPr>
          <w:trHeight w:val="624"/>
        </w:trPr>
        <w:tc>
          <w:tcPr>
            <w:tcW w:w="2712" w:type="dxa"/>
            <w:vMerge/>
            <w:tcBorders>
              <w:top w:val="nil"/>
              <w:left w:val="single" w:sz="4" w:space="0" w:color="auto"/>
              <w:bottom w:val="single" w:sz="4" w:space="0" w:color="auto"/>
              <w:right w:val="single" w:sz="4" w:space="0" w:color="auto"/>
            </w:tcBorders>
            <w:vAlign w:val="center"/>
            <w:hideMark/>
          </w:tcPr>
          <w:p w14:paraId="72FC73B3" w14:textId="77777777" w:rsidR="00B41A90" w:rsidRPr="00B41A90" w:rsidRDefault="00B41A90" w:rsidP="00826CAB">
            <w:pPr>
              <w:rPr>
                <w:color w:val="000000"/>
                <w:sz w:val="20"/>
                <w:szCs w:val="20"/>
              </w:rPr>
            </w:pPr>
          </w:p>
        </w:tc>
        <w:tc>
          <w:tcPr>
            <w:tcW w:w="1989" w:type="dxa"/>
            <w:tcBorders>
              <w:top w:val="nil"/>
              <w:left w:val="nil"/>
              <w:bottom w:val="single" w:sz="4" w:space="0" w:color="auto"/>
              <w:right w:val="single" w:sz="4" w:space="0" w:color="auto"/>
            </w:tcBorders>
            <w:shd w:val="clear" w:color="auto" w:fill="auto"/>
            <w:vAlign w:val="bottom"/>
            <w:hideMark/>
          </w:tcPr>
          <w:p w14:paraId="59EF9E46" w14:textId="77777777" w:rsidR="00B41A90" w:rsidRPr="00B41A90" w:rsidRDefault="00B41A90" w:rsidP="00826CAB">
            <w:pPr>
              <w:rPr>
                <w:color w:val="000000"/>
                <w:sz w:val="20"/>
                <w:szCs w:val="20"/>
              </w:rPr>
            </w:pPr>
            <w:r w:rsidRPr="00B41A90">
              <w:rPr>
                <w:color w:val="000000"/>
                <w:sz w:val="20"/>
                <w:szCs w:val="20"/>
              </w:rPr>
              <w:t xml:space="preserve">Федеральный бюджет </w:t>
            </w:r>
          </w:p>
        </w:tc>
        <w:tc>
          <w:tcPr>
            <w:tcW w:w="1520" w:type="dxa"/>
            <w:tcBorders>
              <w:top w:val="nil"/>
              <w:left w:val="nil"/>
              <w:bottom w:val="single" w:sz="4" w:space="0" w:color="auto"/>
              <w:right w:val="single" w:sz="4" w:space="0" w:color="auto"/>
            </w:tcBorders>
            <w:shd w:val="clear" w:color="auto" w:fill="auto"/>
            <w:vAlign w:val="center"/>
            <w:hideMark/>
          </w:tcPr>
          <w:p w14:paraId="5897D432" w14:textId="77777777" w:rsidR="00B41A90" w:rsidRPr="00B41A90" w:rsidRDefault="00B41A90" w:rsidP="00826CAB">
            <w:pPr>
              <w:jc w:val="center"/>
              <w:rPr>
                <w:color w:val="000000"/>
                <w:sz w:val="20"/>
                <w:szCs w:val="20"/>
              </w:rPr>
            </w:pPr>
            <w:r w:rsidRPr="00B41A90">
              <w:rPr>
                <w:color w:val="000000"/>
                <w:sz w:val="20"/>
                <w:szCs w:val="20"/>
              </w:rPr>
              <w:t> </w:t>
            </w:r>
          </w:p>
        </w:tc>
        <w:tc>
          <w:tcPr>
            <w:tcW w:w="1520" w:type="dxa"/>
            <w:tcBorders>
              <w:top w:val="nil"/>
              <w:left w:val="nil"/>
              <w:bottom w:val="single" w:sz="4" w:space="0" w:color="auto"/>
              <w:right w:val="single" w:sz="4" w:space="0" w:color="auto"/>
            </w:tcBorders>
            <w:shd w:val="clear" w:color="auto" w:fill="auto"/>
            <w:vAlign w:val="center"/>
            <w:hideMark/>
          </w:tcPr>
          <w:p w14:paraId="53B46A2A" w14:textId="77777777" w:rsidR="00B41A90" w:rsidRPr="00B41A90" w:rsidRDefault="00B41A90" w:rsidP="00826CAB">
            <w:pPr>
              <w:jc w:val="center"/>
              <w:rPr>
                <w:color w:val="000000"/>
                <w:sz w:val="20"/>
                <w:szCs w:val="20"/>
              </w:rPr>
            </w:pPr>
            <w:r w:rsidRPr="00B41A90">
              <w:rPr>
                <w:color w:val="000000"/>
                <w:sz w:val="20"/>
                <w:szCs w:val="20"/>
              </w:rPr>
              <w:t> </w:t>
            </w:r>
          </w:p>
        </w:tc>
        <w:tc>
          <w:tcPr>
            <w:tcW w:w="1520" w:type="dxa"/>
            <w:tcBorders>
              <w:top w:val="nil"/>
              <w:left w:val="nil"/>
              <w:bottom w:val="single" w:sz="4" w:space="0" w:color="auto"/>
              <w:right w:val="single" w:sz="4" w:space="0" w:color="auto"/>
            </w:tcBorders>
            <w:shd w:val="clear" w:color="auto" w:fill="auto"/>
            <w:vAlign w:val="center"/>
            <w:hideMark/>
          </w:tcPr>
          <w:p w14:paraId="4B59AB98" w14:textId="77777777" w:rsidR="00B41A90" w:rsidRPr="00B41A90" w:rsidRDefault="00B41A90" w:rsidP="00826CAB">
            <w:pPr>
              <w:jc w:val="center"/>
              <w:rPr>
                <w:color w:val="000000"/>
                <w:sz w:val="20"/>
                <w:szCs w:val="20"/>
              </w:rPr>
            </w:pPr>
            <w:r w:rsidRPr="00B41A90">
              <w:rPr>
                <w:color w:val="000000"/>
                <w:sz w:val="20"/>
                <w:szCs w:val="20"/>
              </w:rPr>
              <w:t> </w:t>
            </w:r>
          </w:p>
        </w:tc>
        <w:tc>
          <w:tcPr>
            <w:tcW w:w="1660" w:type="dxa"/>
            <w:tcBorders>
              <w:top w:val="nil"/>
              <w:left w:val="nil"/>
              <w:bottom w:val="single" w:sz="4" w:space="0" w:color="auto"/>
              <w:right w:val="single" w:sz="4" w:space="0" w:color="auto"/>
            </w:tcBorders>
            <w:shd w:val="clear" w:color="auto" w:fill="auto"/>
            <w:vAlign w:val="center"/>
            <w:hideMark/>
          </w:tcPr>
          <w:p w14:paraId="4A18B3FE" w14:textId="77777777" w:rsidR="00B41A90" w:rsidRPr="00B41A90" w:rsidRDefault="00B41A90" w:rsidP="00826CAB">
            <w:pPr>
              <w:jc w:val="center"/>
              <w:rPr>
                <w:color w:val="000000"/>
                <w:sz w:val="20"/>
                <w:szCs w:val="20"/>
              </w:rPr>
            </w:pPr>
            <w:r w:rsidRPr="00B41A90">
              <w:rPr>
                <w:color w:val="000000"/>
                <w:sz w:val="20"/>
                <w:szCs w:val="20"/>
              </w:rPr>
              <w:t> </w:t>
            </w:r>
          </w:p>
        </w:tc>
        <w:tc>
          <w:tcPr>
            <w:tcW w:w="1520" w:type="dxa"/>
            <w:tcBorders>
              <w:top w:val="nil"/>
              <w:left w:val="nil"/>
              <w:bottom w:val="single" w:sz="4" w:space="0" w:color="auto"/>
              <w:right w:val="single" w:sz="4" w:space="0" w:color="auto"/>
            </w:tcBorders>
            <w:shd w:val="clear" w:color="auto" w:fill="auto"/>
            <w:vAlign w:val="center"/>
            <w:hideMark/>
          </w:tcPr>
          <w:p w14:paraId="30BE05F2" w14:textId="77777777" w:rsidR="00B41A90" w:rsidRPr="00B41A90" w:rsidRDefault="00B41A90" w:rsidP="00826CAB">
            <w:pPr>
              <w:jc w:val="center"/>
              <w:rPr>
                <w:color w:val="000000"/>
                <w:sz w:val="20"/>
                <w:szCs w:val="20"/>
              </w:rPr>
            </w:pPr>
            <w:r w:rsidRPr="00B41A90">
              <w:rPr>
                <w:color w:val="000000"/>
                <w:sz w:val="20"/>
                <w:szCs w:val="20"/>
              </w:rPr>
              <w:t> </w:t>
            </w:r>
          </w:p>
        </w:tc>
        <w:tc>
          <w:tcPr>
            <w:tcW w:w="1580" w:type="dxa"/>
            <w:tcBorders>
              <w:top w:val="nil"/>
              <w:left w:val="nil"/>
              <w:bottom w:val="single" w:sz="4" w:space="0" w:color="auto"/>
              <w:right w:val="single" w:sz="4" w:space="0" w:color="auto"/>
            </w:tcBorders>
            <w:shd w:val="clear" w:color="auto" w:fill="auto"/>
            <w:vAlign w:val="center"/>
            <w:hideMark/>
          </w:tcPr>
          <w:p w14:paraId="04F6D342" w14:textId="77777777" w:rsidR="00B41A90" w:rsidRPr="00B41A90" w:rsidRDefault="00B41A90" w:rsidP="00826CAB">
            <w:pPr>
              <w:jc w:val="center"/>
              <w:rPr>
                <w:color w:val="000000"/>
                <w:sz w:val="20"/>
                <w:szCs w:val="20"/>
              </w:rPr>
            </w:pPr>
            <w:r w:rsidRPr="00B41A90">
              <w:rPr>
                <w:color w:val="000000"/>
                <w:sz w:val="20"/>
                <w:szCs w:val="20"/>
              </w:rPr>
              <w:t> </w:t>
            </w:r>
          </w:p>
        </w:tc>
        <w:tc>
          <w:tcPr>
            <w:tcW w:w="1997" w:type="dxa"/>
            <w:tcBorders>
              <w:top w:val="nil"/>
              <w:left w:val="nil"/>
              <w:bottom w:val="single" w:sz="4" w:space="0" w:color="auto"/>
              <w:right w:val="single" w:sz="4" w:space="0" w:color="auto"/>
            </w:tcBorders>
            <w:shd w:val="clear" w:color="auto" w:fill="auto"/>
            <w:vAlign w:val="center"/>
            <w:hideMark/>
          </w:tcPr>
          <w:p w14:paraId="0C134340" w14:textId="77777777" w:rsidR="00B41A90" w:rsidRPr="00B41A90" w:rsidRDefault="00B41A90" w:rsidP="00826CAB">
            <w:pPr>
              <w:jc w:val="center"/>
              <w:rPr>
                <w:color w:val="000000"/>
                <w:sz w:val="20"/>
                <w:szCs w:val="20"/>
              </w:rPr>
            </w:pPr>
            <w:r w:rsidRPr="00B41A90">
              <w:rPr>
                <w:color w:val="000000"/>
                <w:sz w:val="20"/>
                <w:szCs w:val="20"/>
              </w:rPr>
              <w:t> </w:t>
            </w:r>
          </w:p>
        </w:tc>
      </w:tr>
      <w:tr w:rsidR="00B41A90" w:rsidRPr="00B41A90" w14:paraId="540A8A6C" w14:textId="77777777" w:rsidTr="00B41A90">
        <w:trPr>
          <w:trHeight w:val="624"/>
        </w:trPr>
        <w:tc>
          <w:tcPr>
            <w:tcW w:w="2712" w:type="dxa"/>
            <w:vMerge/>
            <w:tcBorders>
              <w:top w:val="nil"/>
              <w:left w:val="single" w:sz="4" w:space="0" w:color="auto"/>
              <w:bottom w:val="single" w:sz="4" w:space="0" w:color="auto"/>
              <w:right w:val="single" w:sz="4" w:space="0" w:color="auto"/>
            </w:tcBorders>
            <w:vAlign w:val="center"/>
            <w:hideMark/>
          </w:tcPr>
          <w:p w14:paraId="7432B2F4" w14:textId="77777777" w:rsidR="00B41A90" w:rsidRPr="00B41A90" w:rsidRDefault="00B41A90" w:rsidP="00826CAB">
            <w:pPr>
              <w:rPr>
                <w:color w:val="000000"/>
                <w:sz w:val="20"/>
                <w:szCs w:val="20"/>
              </w:rPr>
            </w:pPr>
          </w:p>
        </w:tc>
        <w:tc>
          <w:tcPr>
            <w:tcW w:w="1989" w:type="dxa"/>
            <w:tcBorders>
              <w:top w:val="nil"/>
              <w:left w:val="nil"/>
              <w:bottom w:val="single" w:sz="4" w:space="0" w:color="auto"/>
              <w:right w:val="single" w:sz="4" w:space="0" w:color="auto"/>
            </w:tcBorders>
            <w:shd w:val="clear" w:color="auto" w:fill="auto"/>
            <w:vAlign w:val="bottom"/>
            <w:hideMark/>
          </w:tcPr>
          <w:p w14:paraId="580820D7" w14:textId="77777777" w:rsidR="00B41A90" w:rsidRPr="00B41A90" w:rsidRDefault="00B41A90" w:rsidP="00826CAB">
            <w:pPr>
              <w:rPr>
                <w:color w:val="000000"/>
                <w:sz w:val="20"/>
                <w:szCs w:val="20"/>
              </w:rPr>
            </w:pPr>
            <w:r w:rsidRPr="00B41A90">
              <w:rPr>
                <w:color w:val="000000"/>
                <w:sz w:val="20"/>
                <w:szCs w:val="20"/>
              </w:rPr>
              <w:t>Местный бюджет</w:t>
            </w:r>
          </w:p>
        </w:tc>
        <w:tc>
          <w:tcPr>
            <w:tcW w:w="1520" w:type="dxa"/>
            <w:tcBorders>
              <w:top w:val="nil"/>
              <w:left w:val="nil"/>
              <w:bottom w:val="single" w:sz="4" w:space="0" w:color="auto"/>
              <w:right w:val="single" w:sz="4" w:space="0" w:color="auto"/>
            </w:tcBorders>
            <w:shd w:val="clear" w:color="auto" w:fill="auto"/>
            <w:vAlign w:val="center"/>
            <w:hideMark/>
          </w:tcPr>
          <w:p w14:paraId="4AE0CF04" w14:textId="77777777" w:rsidR="00B41A90" w:rsidRPr="00B41A90" w:rsidRDefault="00B41A90" w:rsidP="00826CAB">
            <w:pPr>
              <w:jc w:val="center"/>
              <w:rPr>
                <w:color w:val="000000"/>
                <w:sz w:val="20"/>
                <w:szCs w:val="20"/>
              </w:rPr>
            </w:pPr>
            <w:r w:rsidRPr="00B41A90">
              <w:rPr>
                <w:color w:val="000000"/>
                <w:sz w:val="20"/>
                <w:szCs w:val="20"/>
              </w:rPr>
              <w:t xml:space="preserve">                3,9   </w:t>
            </w:r>
          </w:p>
        </w:tc>
        <w:tc>
          <w:tcPr>
            <w:tcW w:w="1520" w:type="dxa"/>
            <w:tcBorders>
              <w:top w:val="nil"/>
              <w:left w:val="nil"/>
              <w:bottom w:val="single" w:sz="4" w:space="0" w:color="auto"/>
              <w:right w:val="single" w:sz="4" w:space="0" w:color="auto"/>
            </w:tcBorders>
            <w:shd w:val="clear" w:color="auto" w:fill="auto"/>
            <w:vAlign w:val="center"/>
            <w:hideMark/>
          </w:tcPr>
          <w:p w14:paraId="2D72B069" w14:textId="77777777" w:rsidR="00B41A90" w:rsidRPr="00B41A90" w:rsidRDefault="00B41A90" w:rsidP="00826CAB">
            <w:pPr>
              <w:jc w:val="center"/>
              <w:rPr>
                <w:color w:val="000000"/>
                <w:sz w:val="20"/>
                <w:szCs w:val="20"/>
              </w:rPr>
            </w:pPr>
            <w:r w:rsidRPr="00B41A90">
              <w:rPr>
                <w:color w:val="000000"/>
                <w:sz w:val="20"/>
                <w:szCs w:val="20"/>
              </w:rPr>
              <w:t> </w:t>
            </w:r>
          </w:p>
        </w:tc>
        <w:tc>
          <w:tcPr>
            <w:tcW w:w="1520" w:type="dxa"/>
            <w:tcBorders>
              <w:top w:val="nil"/>
              <w:left w:val="nil"/>
              <w:bottom w:val="single" w:sz="4" w:space="0" w:color="auto"/>
              <w:right w:val="single" w:sz="4" w:space="0" w:color="auto"/>
            </w:tcBorders>
            <w:shd w:val="clear" w:color="auto" w:fill="auto"/>
            <w:vAlign w:val="center"/>
            <w:hideMark/>
          </w:tcPr>
          <w:p w14:paraId="23E66B76" w14:textId="77777777" w:rsidR="00B41A90" w:rsidRPr="00B41A90" w:rsidRDefault="00B41A90" w:rsidP="00826CAB">
            <w:pPr>
              <w:jc w:val="center"/>
              <w:rPr>
                <w:color w:val="000000"/>
                <w:sz w:val="20"/>
                <w:szCs w:val="20"/>
              </w:rPr>
            </w:pPr>
            <w:r w:rsidRPr="00B41A90">
              <w:rPr>
                <w:color w:val="000000"/>
                <w:sz w:val="20"/>
                <w:szCs w:val="20"/>
              </w:rPr>
              <w:t> </w:t>
            </w:r>
          </w:p>
        </w:tc>
        <w:tc>
          <w:tcPr>
            <w:tcW w:w="1660" w:type="dxa"/>
            <w:tcBorders>
              <w:top w:val="nil"/>
              <w:left w:val="nil"/>
              <w:bottom w:val="single" w:sz="4" w:space="0" w:color="auto"/>
              <w:right w:val="single" w:sz="4" w:space="0" w:color="auto"/>
            </w:tcBorders>
            <w:shd w:val="clear" w:color="auto" w:fill="auto"/>
            <w:vAlign w:val="center"/>
            <w:hideMark/>
          </w:tcPr>
          <w:p w14:paraId="59B55400" w14:textId="77777777" w:rsidR="00B41A90" w:rsidRPr="00B41A90" w:rsidRDefault="00B41A90" w:rsidP="00826CAB">
            <w:pPr>
              <w:jc w:val="center"/>
              <w:rPr>
                <w:color w:val="000000"/>
                <w:sz w:val="20"/>
                <w:szCs w:val="20"/>
              </w:rPr>
            </w:pPr>
            <w:r w:rsidRPr="00B41A90">
              <w:rPr>
                <w:color w:val="000000"/>
                <w:sz w:val="20"/>
                <w:szCs w:val="20"/>
              </w:rPr>
              <w:t> </w:t>
            </w:r>
          </w:p>
        </w:tc>
        <w:tc>
          <w:tcPr>
            <w:tcW w:w="1520" w:type="dxa"/>
            <w:tcBorders>
              <w:top w:val="nil"/>
              <w:left w:val="nil"/>
              <w:bottom w:val="single" w:sz="4" w:space="0" w:color="auto"/>
              <w:right w:val="single" w:sz="4" w:space="0" w:color="auto"/>
            </w:tcBorders>
            <w:shd w:val="clear" w:color="auto" w:fill="auto"/>
            <w:vAlign w:val="center"/>
            <w:hideMark/>
          </w:tcPr>
          <w:p w14:paraId="1C645E71" w14:textId="77777777" w:rsidR="00B41A90" w:rsidRPr="00B41A90" w:rsidRDefault="00B41A90" w:rsidP="00826CAB">
            <w:pPr>
              <w:jc w:val="center"/>
              <w:rPr>
                <w:color w:val="000000"/>
                <w:sz w:val="20"/>
                <w:szCs w:val="20"/>
              </w:rPr>
            </w:pPr>
            <w:r w:rsidRPr="00B41A90">
              <w:rPr>
                <w:color w:val="000000"/>
                <w:sz w:val="20"/>
                <w:szCs w:val="20"/>
              </w:rPr>
              <w:t> </w:t>
            </w:r>
          </w:p>
        </w:tc>
        <w:tc>
          <w:tcPr>
            <w:tcW w:w="1580" w:type="dxa"/>
            <w:tcBorders>
              <w:top w:val="nil"/>
              <w:left w:val="nil"/>
              <w:bottom w:val="single" w:sz="4" w:space="0" w:color="auto"/>
              <w:right w:val="single" w:sz="4" w:space="0" w:color="auto"/>
            </w:tcBorders>
            <w:shd w:val="clear" w:color="auto" w:fill="auto"/>
            <w:vAlign w:val="center"/>
            <w:hideMark/>
          </w:tcPr>
          <w:p w14:paraId="5187D1BE" w14:textId="77777777" w:rsidR="00B41A90" w:rsidRPr="00B41A90" w:rsidRDefault="00B41A90" w:rsidP="00826CAB">
            <w:pPr>
              <w:jc w:val="center"/>
              <w:rPr>
                <w:color w:val="000000"/>
                <w:sz w:val="20"/>
                <w:szCs w:val="20"/>
              </w:rPr>
            </w:pPr>
            <w:r w:rsidRPr="00B41A90">
              <w:rPr>
                <w:color w:val="000000"/>
                <w:sz w:val="20"/>
                <w:szCs w:val="20"/>
              </w:rPr>
              <w:t> </w:t>
            </w:r>
          </w:p>
        </w:tc>
        <w:tc>
          <w:tcPr>
            <w:tcW w:w="1997" w:type="dxa"/>
            <w:tcBorders>
              <w:top w:val="nil"/>
              <w:left w:val="nil"/>
              <w:bottom w:val="single" w:sz="4" w:space="0" w:color="auto"/>
              <w:right w:val="single" w:sz="4" w:space="0" w:color="auto"/>
            </w:tcBorders>
            <w:shd w:val="clear" w:color="auto" w:fill="auto"/>
            <w:vAlign w:val="center"/>
            <w:hideMark/>
          </w:tcPr>
          <w:p w14:paraId="628644CE" w14:textId="77777777" w:rsidR="00B41A90" w:rsidRPr="00B41A90" w:rsidRDefault="00B41A90" w:rsidP="00826CAB">
            <w:pPr>
              <w:jc w:val="center"/>
              <w:rPr>
                <w:color w:val="000000"/>
                <w:sz w:val="20"/>
                <w:szCs w:val="20"/>
              </w:rPr>
            </w:pPr>
            <w:r w:rsidRPr="00B41A90">
              <w:rPr>
                <w:color w:val="000000"/>
                <w:sz w:val="20"/>
                <w:szCs w:val="20"/>
              </w:rPr>
              <w:t> </w:t>
            </w:r>
          </w:p>
        </w:tc>
      </w:tr>
      <w:tr w:rsidR="00B41A90" w:rsidRPr="00B41A90" w14:paraId="682C892E" w14:textId="77777777" w:rsidTr="00B41A90">
        <w:trPr>
          <w:trHeight w:val="624"/>
        </w:trPr>
        <w:tc>
          <w:tcPr>
            <w:tcW w:w="2712" w:type="dxa"/>
            <w:vMerge/>
            <w:tcBorders>
              <w:top w:val="nil"/>
              <w:left w:val="single" w:sz="4" w:space="0" w:color="auto"/>
              <w:bottom w:val="single" w:sz="4" w:space="0" w:color="auto"/>
              <w:right w:val="single" w:sz="4" w:space="0" w:color="auto"/>
            </w:tcBorders>
            <w:vAlign w:val="center"/>
            <w:hideMark/>
          </w:tcPr>
          <w:p w14:paraId="336D272E" w14:textId="77777777" w:rsidR="00B41A90" w:rsidRPr="00B41A90" w:rsidRDefault="00B41A90" w:rsidP="00826CAB">
            <w:pPr>
              <w:rPr>
                <w:color w:val="000000"/>
                <w:sz w:val="20"/>
                <w:szCs w:val="20"/>
              </w:rPr>
            </w:pPr>
          </w:p>
        </w:tc>
        <w:tc>
          <w:tcPr>
            <w:tcW w:w="1989" w:type="dxa"/>
            <w:tcBorders>
              <w:top w:val="nil"/>
              <w:left w:val="nil"/>
              <w:bottom w:val="nil"/>
              <w:right w:val="single" w:sz="4" w:space="0" w:color="auto"/>
            </w:tcBorders>
            <w:shd w:val="clear" w:color="auto" w:fill="auto"/>
            <w:vAlign w:val="bottom"/>
            <w:hideMark/>
          </w:tcPr>
          <w:p w14:paraId="7D84D04C" w14:textId="77777777" w:rsidR="00B41A90" w:rsidRPr="00B41A90" w:rsidRDefault="00B41A90" w:rsidP="00826CAB">
            <w:pPr>
              <w:rPr>
                <w:color w:val="000000"/>
                <w:sz w:val="20"/>
                <w:szCs w:val="20"/>
              </w:rPr>
            </w:pPr>
            <w:r w:rsidRPr="00B41A90">
              <w:rPr>
                <w:color w:val="000000"/>
                <w:sz w:val="20"/>
                <w:szCs w:val="20"/>
              </w:rPr>
              <w:t xml:space="preserve">внебюджетные источники </w:t>
            </w:r>
          </w:p>
        </w:tc>
        <w:tc>
          <w:tcPr>
            <w:tcW w:w="1520" w:type="dxa"/>
            <w:tcBorders>
              <w:top w:val="nil"/>
              <w:left w:val="nil"/>
              <w:bottom w:val="nil"/>
              <w:right w:val="single" w:sz="4" w:space="0" w:color="auto"/>
            </w:tcBorders>
            <w:shd w:val="clear" w:color="auto" w:fill="auto"/>
            <w:vAlign w:val="center"/>
            <w:hideMark/>
          </w:tcPr>
          <w:p w14:paraId="6B37E37A" w14:textId="77777777" w:rsidR="00B41A90" w:rsidRPr="00B41A90" w:rsidRDefault="00B41A90" w:rsidP="00826CAB">
            <w:pPr>
              <w:jc w:val="center"/>
              <w:rPr>
                <w:color w:val="000000"/>
                <w:sz w:val="20"/>
                <w:szCs w:val="20"/>
              </w:rPr>
            </w:pPr>
            <w:r w:rsidRPr="00B41A90">
              <w:rPr>
                <w:color w:val="000000"/>
                <w:sz w:val="20"/>
                <w:szCs w:val="20"/>
              </w:rPr>
              <w:t> </w:t>
            </w:r>
          </w:p>
        </w:tc>
        <w:tc>
          <w:tcPr>
            <w:tcW w:w="1520" w:type="dxa"/>
            <w:tcBorders>
              <w:top w:val="nil"/>
              <w:left w:val="nil"/>
              <w:bottom w:val="nil"/>
              <w:right w:val="single" w:sz="4" w:space="0" w:color="auto"/>
            </w:tcBorders>
            <w:shd w:val="clear" w:color="auto" w:fill="auto"/>
            <w:vAlign w:val="center"/>
            <w:hideMark/>
          </w:tcPr>
          <w:p w14:paraId="5A1EA080" w14:textId="77777777" w:rsidR="00B41A90" w:rsidRPr="00B41A90" w:rsidRDefault="00B41A90" w:rsidP="00826CAB">
            <w:pPr>
              <w:jc w:val="center"/>
              <w:rPr>
                <w:color w:val="000000"/>
                <w:sz w:val="20"/>
                <w:szCs w:val="20"/>
              </w:rPr>
            </w:pPr>
            <w:r w:rsidRPr="00B41A90">
              <w:rPr>
                <w:color w:val="000000"/>
                <w:sz w:val="20"/>
                <w:szCs w:val="20"/>
              </w:rPr>
              <w:t> </w:t>
            </w:r>
          </w:p>
        </w:tc>
        <w:tc>
          <w:tcPr>
            <w:tcW w:w="1520" w:type="dxa"/>
            <w:tcBorders>
              <w:top w:val="nil"/>
              <w:left w:val="nil"/>
              <w:bottom w:val="nil"/>
              <w:right w:val="single" w:sz="4" w:space="0" w:color="auto"/>
            </w:tcBorders>
            <w:shd w:val="clear" w:color="auto" w:fill="auto"/>
            <w:vAlign w:val="center"/>
            <w:hideMark/>
          </w:tcPr>
          <w:p w14:paraId="64003EF7" w14:textId="77777777" w:rsidR="00B41A90" w:rsidRPr="00B41A90" w:rsidRDefault="00B41A90" w:rsidP="00826CAB">
            <w:pPr>
              <w:jc w:val="center"/>
              <w:rPr>
                <w:color w:val="000000"/>
                <w:sz w:val="20"/>
                <w:szCs w:val="20"/>
              </w:rPr>
            </w:pPr>
            <w:r w:rsidRPr="00B41A90">
              <w:rPr>
                <w:color w:val="000000"/>
                <w:sz w:val="20"/>
                <w:szCs w:val="20"/>
              </w:rPr>
              <w:t> </w:t>
            </w:r>
          </w:p>
        </w:tc>
        <w:tc>
          <w:tcPr>
            <w:tcW w:w="1660" w:type="dxa"/>
            <w:tcBorders>
              <w:top w:val="nil"/>
              <w:left w:val="nil"/>
              <w:bottom w:val="nil"/>
              <w:right w:val="single" w:sz="4" w:space="0" w:color="auto"/>
            </w:tcBorders>
            <w:shd w:val="clear" w:color="auto" w:fill="auto"/>
            <w:vAlign w:val="center"/>
            <w:hideMark/>
          </w:tcPr>
          <w:p w14:paraId="787C7C38" w14:textId="77777777" w:rsidR="00B41A90" w:rsidRPr="00B41A90" w:rsidRDefault="00B41A90" w:rsidP="00826CAB">
            <w:pPr>
              <w:jc w:val="center"/>
              <w:rPr>
                <w:color w:val="000000"/>
                <w:sz w:val="20"/>
                <w:szCs w:val="20"/>
              </w:rPr>
            </w:pPr>
            <w:r w:rsidRPr="00B41A90">
              <w:rPr>
                <w:color w:val="000000"/>
                <w:sz w:val="20"/>
                <w:szCs w:val="20"/>
              </w:rPr>
              <w:t> </w:t>
            </w:r>
          </w:p>
        </w:tc>
        <w:tc>
          <w:tcPr>
            <w:tcW w:w="1520" w:type="dxa"/>
            <w:tcBorders>
              <w:top w:val="nil"/>
              <w:left w:val="nil"/>
              <w:bottom w:val="nil"/>
              <w:right w:val="single" w:sz="4" w:space="0" w:color="auto"/>
            </w:tcBorders>
            <w:shd w:val="clear" w:color="auto" w:fill="auto"/>
            <w:vAlign w:val="center"/>
            <w:hideMark/>
          </w:tcPr>
          <w:p w14:paraId="5AB65F29" w14:textId="77777777" w:rsidR="00B41A90" w:rsidRPr="00B41A90" w:rsidRDefault="00B41A90" w:rsidP="00826CAB">
            <w:pPr>
              <w:jc w:val="center"/>
              <w:rPr>
                <w:color w:val="000000"/>
                <w:sz w:val="20"/>
                <w:szCs w:val="20"/>
              </w:rPr>
            </w:pPr>
            <w:r w:rsidRPr="00B41A90">
              <w:rPr>
                <w:color w:val="000000"/>
                <w:sz w:val="20"/>
                <w:szCs w:val="20"/>
              </w:rPr>
              <w:t> </w:t>
            </w:r>
          </w:p>
        </w:tc>
        <w:tc>
          <w:tcPr>
            <w:tcW w:w="1580" w:type="dxa"/>
            <w:tcBorders>
              <w:top w:val="nil"/>
              <w:left w:val="nil"/>
              <w:bottom w:val="nil"/>
              <w:right w:val="single" w:sz="4" w:space="0" w:color="auto"/>
            </w:tcBorders>
            <w:shd w:val="clear" w:color="auto" w:fill="auto"/>
            <w:vAlign w:val="center"/>
            <w:hideMark/>
          </w:tcPr>
          <w:p w14:paraId="216D9A9D" w14:textId="77777777" w:rsidR="00B41A90" w:rsidRPr="00B41A90" w:rsidRDefault="00B41A90" w:rsidP="00826CAB">
            <w:pPr>
              <w:jc w:val="center"/>
              <w:rPr>
                <w:color w:val="000000"/>
                <w:sz w:val="20"/>
                <w:szCs w:val="20"/>
              </w:rPr>
            </w:pPr>
            <w:r w:rsidRPr="00B41A90">
              <w:rPr>
                <w:color w:val="000000"/>
                <w:sz w:val="20"/>
                <w:szCs w:val="20"/>
              </w:rPr>
              <w:t> </w:t>
            </w:r>
          </w:p>
        </w:tc>
        <w:tc>
          <w:tcPr>
            <w:tcW w:w="1997" w:type="dxa"/>
            <w:tcBorders>
              <w:top w:val="nil"/>
              <w:left w:val="nil"/>
              <w:bottom w:val="nil"/>
              <w:right w:val="single" w:sz="4" w:space="0" w:color="auto"/>
            </w:tcBorders>
            <w:shd w:val="clear" w:color="auto" w:fill="auto"/>
            <w:vAlign w:val="center"/>
            <w:hideMark/>
          </w:tcPr>
          <w:p w14:paraId="04D13009" w14:textId="77777777" w:rsidR="00B41A90" w:rsidRPr="00B41A90" w:rsidRDefault="00B41A90" w:rsidP="00826CAB">
            <w:pPr>
              <w:jc w:val="center"/>
              <w:rPr>
                <w:color w:val="000000"/>
                <w:sz w:val="20"/>
                <w:szCs w:val="20"/>
              </w:rPr>
            </w:pPr>
            <w:r w:rsidRPr="00B41A90">
              <w:rPr>
                <w:color w:val="000000"/>
                <w:sz w:val="20"/>
                <w:szCs w:val="20"/>
              </w:rPr>
              <w:t> </w:t>
            </w:r>
          </w:p>
        </w:tc>
      </w:tr>
      <w:tr w:rsidR="00B41A90" w:rsidRPr="00B41A90" w14:paraId="56FF7932" w14:textId="77777777" w:rsidTr="00B41A90">
        <w:trPr>
          <w:trHeight w:val="1575"/>
        </w:trPr>
        <w:tc>
          <w:tcPr>
            <w:tcW w:w="2712" w:type="dxa"/>
            <w:vMerge w:val="restart"/>
            <w:tcBorders>
              <w:top w:val="single" w:sz="4" w:space="0" w:color="auto"/>
              <w:left w:val="single" w:sz="4" w:space="0" w:color="auto"/>
              <w:bottom w:val="single" w:sz="4" w:space="0" w:color="auto"/>
              <w:right w:val="single" w:sz="4" w:space="0" w:color="auto"/>
            </w:tcBorders>
            <w:shd w:val="clear" w:color="auto" w:fill="FFFFFF" w:themeFill="background1"/>
            <w:hideMark/>
          </w:tcPr>
          <w:p w14:paraId="0F97A798" w14:textId="77777777" w:rsidR="00B41A90" w:rsidRPr="00B41A90" w:rsidRDefault="00B41A90" w:rsidP="00826CAB">
            <w:pPr>
              <w:jc w:val="center"/>
              <w:rPr>
                <w:bCs/>
                <w:color w:val="000000"/>
                <w:sz w:val="20"/>
                <w:szCs w:val="20"/>
              </w:rPr>
            </w:pPr>
            <w:r w:rsidRPr="00B41A90">
              <w:rPr>
                <w:bCs/>
                <w:color w:val="000000"/>
                <w:sz w:val="20"/>
                <w:szCs w:val="20"/>
              </w:rPr>
              <w:t>1.3.3.            Мероприятие 3    Реализация мероприятий по проведению работ по капитальному ремонту памятников землякам-защитникам Отечества на территории МО Куйбышевского района</w:t>
            </w:r>
          </w:p>
        </w:tc>
        <w:tc>
          <w:tcPr>
            <w:tcW w:w="1989" w:type="dxa"/>
            <w:tcBorders>
              <w:top w:val="single" w:sz="4" w:space="0" w:color="auto"/>
              <w:left w:val="nil"/>
              <w:bottom w:val="single" w:sz="4" w:space="0" w:color="auto"/>
              <w:right w:val="single" w:sz="4" w:space="0" w:color="auto"/>
            </w:tcBorders>
            <w:shd w:val="clear" w:color="auto" w:fill="FFFFFF" w:themeFill="background1"/>
            <w:vAlign w:val="center"/>
            <w:hideMark/>
          </w:tcPr>
          <w:p w14:paraId="48052BB0" w14:textId="77777777" w:rsidR="00B41A90" w:rsidRPr="00B41A90" w:rsidRDefault="00B41A90" w:rsidP="00826CAB">
            <w:pPr>
              <w:jc w:val="center"/>
              <w:rPr>
                <w:color w:val="000000"/>
                <w:sz w:val="20"/>
                <w:szCs w:val="20"/>
              </w:rPr>
            </w:pPr>
            <w:r w:rsidRPr="00B41A90">
              <w:rPr>
                <w:color w:val="000000"/>
                <w:sz w:val="20"/>
                <w:szCs w:val="20"/>
              </w:rPr>
              <w:t xml:space="preserve">Сумма затрат, в том </w:t>
            </w:r>
            <w:proofErr w:type="gramStart"/>
            <w:r w:rsidRPr="00B41A90">
              <w:rPr>
                <w:color w:val="000000"/>
                <w:sz w:val="20"/>
                <w:szCs w:val="20"/>
              </w:rPr>
              <w:t xml:space="preserve">числе:  </w:t>
            </w:r>
            <w:proofErr w:type="gramEnd"/>
          </w:p>
        </w:tc>
        <w:tc>
          <w:tcPr>
            <w:tcW w:w="1520" w:type="dxa"/>
            <w:tcBorders>
              <w:top w:val="single" w:sz="4" w:space="0" w:color="auto"/>
              <w:left w:val="nil"/>
              <w:bottom w:val="single" w:sz="4" w:space="0" w:color="auto"/>
              <w:right w:val="single" w:sz="4" w:space="0" w:color="auto"/>
            </w:tcBorders>
            <w:shd w:val="clear" w:color="auto" w:fill="FFFFFF" w:themeFill="background1"/>
            <w:vAlign w:val="center"/>
            <w:hideMark/>
          </w:tcPr>
          <w:p w14:paraId="0969E4FE" w14:textId="77777777" w:rsidR="00B41A90" w:rsidRPr="00B41A90" w:rsidRDefault="00B41A90" w:rsidP="00826CAB">
            <w:pPr>
              <w:jc w:val="center"/>
              <w:rPr>
                <w:color w:val="000000"/>
                <w:sz w:val="20"/>
                <w:szCs w:val="20"/>
              </w:rPr>
            </w:pPr>
            <w:r w:rsidRPr="00B41A90">
              <w:rPr>
                <w:color w:val="000000"/>
                <w:sz w:val="20"/>
                <w:szCs w:val="20"/>
              </w:rPr>
              <w:t xml:space="preserve">            915,0   </w:t>
            </w:r>
          </w:p>
        </w:tc>
        <w:tc>
          <w:tcPr>
            <w:tcW w:w="1520" w:type="dxa"/>
            <w:tcBorders>
              <w:top w:val="single" w:sz="4" w:space="0" w:color="auto"/>
              <w:left w:val="nil"/>
              <w:bottom w:val="single" w:sz="4" w:space="0" w:color="auto"/>
              <w:right w:val="single" w:sz="4" w:space="0" w:color="auto"/>
            </w:tcBorders>
            <w:shd w:val="clear" w:color="auto" w:fill="FFFFFF" w:themeFill="background1"/>
            <w:vAlign w:val="center"/>
            <w:hideMark/>
          </w:tcPr>
          <w:p w14:paraId="3E82A6E3" w14:textId="77777777" w:rsidR="00B41A90" w:rsidRPr="00B41A90" w:rsidRDefault="00B41A90" w:rsidP="00826CAB">
            <w:pPr>
              <w:jc w:val="center"/>
              <w:rPr>
                <w:color w:val="000000"/>
                <w:sz w:val="20"/>
                <w:szCs w:val="20"/>
              </w:rPr>
            </w:pPr>
            <w:r w:rsidRPr="00B41A90">
              <w:rPr>
                <w:color w:val="000000"/>
                <w:sz w:val="20"/>
                <w:szCs w:val="20"/>
              </w:rPr>
              <w:t> </w:t>
            </w:r>
          </w:p>
        </w:tc>
        <w:tc>
          <w:tcPr>
            <w:tcW w:w="1520" w:type="dxa"/>
            <w:tcBorders>
              <w:top w:val="single" w:sz="4" w:space="0" w:color="auto"/>
              <w:left w:val="nil"/>
              <w:bottom w:val="single" w:sz="4" w:space="0" w:color="auto"/>
              <w:right w:val="single" w:sz="4" w:space="0" w:color="auto"/>
            </w:tcBorders>
            <w:shd w:val="clear" w:color="auto" w:fill="FFFFFF" w:themeFill="background1"/>
            <w:vAlign w:val="center"/>
            <w:hideMark/>
          </w:tcPr>
          <w:p w14:paraId="3549184D" w14:textId="77777777" w:rsidR="00B41A90" w:rsidRPr="00B41A90" w:rsidRDefault="00B41A90" w:rsidP="00826CAB">
            <w:pPr>
              <w:jc w:val="center"/>
              <w:rPr>
                <w:color w:val="000000"/>
                <w:sz w:val="20"/>
                <w:szCs w:val="20"/>
              </w:rPr>
            </w:pPr>
            <w:r w:rsidRPr="00B41A90">
              <w:rPr>
                <w:color w:val="000000"/>
                <w:sz w:val="20"/>
                <w:szCs w:val="20"/>
              </w:rPr>
              <w:t> </w:t>
            </w:r>
          </w:p>
        </w:tc>
        <w:tc>
          <w:tcPr>
            <w:tcW w:w="1660" w:type="dxa"/>
            <w:tcBorders>
              <w:top w:val="single" w:sz="4" w:space="0" w:color="auto"/>
              <w:left w:val="nil"/>
              <w:bottom w:val="single" w:sz="4" w:space="0" w:color="auto"/>
              <w:right w:val="single" w:sz="4" w:space="0" w:color="auto"/>
            </w:tcBorders>
            <w:shd w:val="clear" w:color="auto" w:fill="FFFFFF" w:themeFill="background1"/>
            <w:vAlign w:val="center"/>
            <w:hideMark/>
          </w:tcPr>
          <w:p w14:paraId="5036008A" w14:textId="77777777" w:rsidR="00B41A90" w:rsidRPr="00B41A90" w:rsidRDefault="00B41A90" w:rsidP="00826CAB">
            <w:pPr>
              <w:jc w:val="center"/>
              <w:rPr>
                <w:color w:val="000000"/>
                <w:sz w:val="20"/>
                <w:szCs w:val="20"/>
              </w:rPr>
            </w:pPr>
            <w:r w:rsidRPr="00B41A90">
              <w:rPr>
                <w:color w:val="000000"/>
                <w:sz w:val="20"/>
                <w:szCs w:val="20"/>
              </w:rPr>
              <w:t> </w:t>
            </w:r>
          </w:p>
        </w:tc>
        <w:tc>
          <w:tcPr>
            <w:tcW w:w="1520" w:type="dxa"/>
            <w:tcBorders>
              <w:top w:val="single" w:sz="4" w:space="0" w:color="auto"/>
              <w:left w:val="nil"/>
              <w:bottom w:val="single" w:sz="4" w:space="0" w:color="auto"/>
              <w:right w:val="single" w:sz="4" w:space="0" w:color="auto"/>
            </w:tcBorders>
            <w:shd w:val="clear" w:color="auto" w:fill="FFFFFF" w:themeFill="background1"/>
            <w:vAlign w:val="center"/>
            <w:hideMark/>
          </w:tcPr>
          <w:p w14:paraId="42BF7B4F" w14:textId="77777777" w:rsidR="00B41A90" w:rsidRPr="00B41A90" w:rsidRDefault="00B41A90" w:rsidP="00826CAB">
            <w:pPr>
              <w:jc w:val="center"/>
              <w:rPr>
                <w:color w:val="000000"/>
                <w:sz w:val="20"/>
                <w:szCs w:val="20"/>
              </w:rPr>
            </w:pPr>
            <w:r w:rsidRPr="00B41A90">
              <w:rPr>
                <w:color w:val="000000"/>
                <w:sz w:val="20"/>
                <w:szCs w:val="20"/>
              </w:rPr>
              <w:t> </w:t>
            </w:r>
          </w:p>
        </w:tc>
        <w:tc>
          <w:tcPr>
            <w:tcW w:w="1580" w:type="dxa"/>
            <w:tcBorders>
              <w:top w:val="single" w:sz="4" w:space="0" w:color="auto"/>
              <w:left w:val="nil"/>
              <w:bottom w:val="single" w:sz="4" w:space="0" w:color="auto"/>
              <w:right w:val="single" w:sz="4" w:space="0" w:color="auto"/>
            </w:tcBorders>
            <w:shd w:val="clear" w:color="auto" w:fill="FFFFFF" w:themeFill="background1"/>
            <w:vAlign w:val="center"/>
            <w:hideMark/>
          </w:tcPr>
          <w:p w14:paraId="46EA62FC" w14:textId="77777777" w:rsidR="00B41A90" w:rsidRPr="00B41A90" w:rsidRDefault="00B41A90" w:rsidP="00826CAB">
            <w:pPr>
              <w:jc w:val="center"/>
              <w:rPr>
                <w:color w:val="000000"/>
                <w:sz w:val="20"/>
                <w:szCs w:val="20"/>
              </w:rPr>
            </w:pPr>
            <w:r w:rsidRPr="00B41A90">
              <w:rPr>
                <w:color w:val="000000"/>
                <w:sz w:val="20"/>
                <w:szCs w:val="20"/>
              </w:rPr>
              <w:t> </w:t>
            </w:r>
          </w:p>
        </w:tc>
        <w:tc>
          <w:tcPr>
            <w:tcW w:w="1997" w:type="dxa"/>
            <w:tcBorders>
              <w:top w:val="single" w:sz="4" w:space="0" w:color="auto"/>
              <w:left w:val="nil"/>
              <w:bottom w:val="single" w:sz="4" w:space="0" w:color="auto"/>
              <w:right w:val="single" w:sz="4" w:space="0" w:color="auto"/>
            </w:tcBorders>
            <w:shd w:val="clear" w:color="auto" w:fill="FFFFFF" w:themeFill="background1"/>
            <w:vAlign w:val="center"/>
            <w:hideMark/>
          </w:tcPr>
          <w:p w14:paraId="28E43CDB" w14:textId="77777777" w:rsidR="00B41A90" w:rsidRPr="00B41A90" w:rsidRDefault="00B41A90" w:rsidP="00826CAB">
            <w:pPr>
              <w:jc w:val="center"/>
              <w:rPr>
                <w:color w:val="000000"/>
                <w:sz w:val="20"/>
                <w:szCs w:val="20"/>
              </w:rPr>
            </w:pPr>
            <w:r w:rsidRPr="00B41A90">
              <w:rPr>
                <w:color w:val="000000"/>
                <w:sz w:val="20"/>
                <w:szCs w:val="20"/>
              </w:rPr>
              <w:t> </w:t>
            </w:r>
          </w:p>
        </w:tc>
      </w:tr>
      <w:tr w:rsidR="00B41A90" w:rsidRPr="00B41A90" w14:paraId="05216DD3" w14:textId="77777777" w:rsidTr="00B41A90">
        <w:trPr>
          <w:trHeight w:val="624"/>
        </w:trPr>
        <w:tc>
          <w:tcPr>
            <w:tcW w:w="2712" w:type="dxa"/>
            <w:vMerge/>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14:paraId="21D952A0" w14:textId="77777777" w:rsidR="00B41A90" w:rsidRPr="00B41A90" w:rsidRDefault="00B41A90" w:rsidP="00826CAB">
            <w:pPr>
              <w:rPr>
                <w:bCs/>
                <w:color w:val="000000"/>
                <w:sz w:val="20"/>
                <w:szCs w:val="20"/>
              </w:rPr>
            </w:pPr>
          </w:p>
        </w:tc>
        <w:tc>
          <w:tcPr>
            <w:tcW w:w="1989" w:type="dxa"/>
            <w:tcBorders>
              <w:top w:val="nil"/>
              <w:left w:val="nil"/>
              <w:bottom w:val="single" w:sz="4" w:space="0" w:color="auto"/>
              <w:right w:val="single" w:sz="4" w:space="0" w:color="auto"/>
            </w:tcBorders>
            <w:shd w:val="clear" w:color="auto" w:fill="FFFFFF" w:themeFill="background1"/>
            <w:vAlign w:val="bottom"/>
            <w:hideMark/>
          </w:tcPr>
          <w:p w14:paraId="29438756" w14:textId="77777777" w:rsidR="00B41A90" w:rsidRPr="00B41A90" w:rsidRDefault="00B41A90" w:rsidP="00826CAB">
            <w:pPr>
              <w:rPr>
                <w:color w:val="000000"/>
                <w:sz w:val="20"/>
                <w:szCs w:val="20"/>
              </w:rPr>
            </w:pPr>
            <w:r w:rsidRPr="00B41A90">
              <w:rPr>
                <w:color w:val="000000"/>
                <w:sz w:val="20"/>
                <w:szCs w:val="20"/>
              </w:rPr>
              <w:t xml:space="preserve">Областной бюджет </w:t>
            </w:r>
          </w:p>
        </w:tc>
        <w:tc>
          <w:tcPr>
            <w:tcW w:w="1520" w:type="dxa"/>
            <w:tcBorders>
              <w:top w:val="nil"/>
              <w:left w:val="nil"/>
              <w:bottom w:val="single" w:sz="4" w:space="0" w:color="auto"/>
              <w:right w:val="single" w:sz="4" w:space="0" w:color="auto"/>
            </w:tcBorders>
            <w:shd w:val="clear" w:color="auto" w:fill="FFFFFF" w:themeFill="background1"/>
            <w:vAlign w:val="center"/>
            <w:hideMark/>
          </w:tcPr>
          <w:p w14:paraId="1EABC576" w14:textId="77777777" w:rsidR="00B41A90" w:rsidRPr="00B41A90" w:rsidRDefault="00B41A90" w:rsidP="00826CAB">
            <w:pPr>
              <w:jc w:val="center"/>
              <w:rPr>
                <w:color w:val="000000"/>
                <w:sz w:val="20"/>
                <w:szCs w:val="20"/>
              </w:rPr>
            </w:pPr>
            <w:r w:rsidRPr="00B41A90">
              <w:rPr>
                <w:color w:val="000000"/>
                <w:sz w:val="20"/>
                <w:szCs w:val="20"/>
              </w:rPr>
              <w:t xml:space="preserve">                  -    </w:t>
            </w:r>
          </w:p>
        </w:tc>
        <w:tc>
          <w:tcPr>
            <w:tcW w:w="1520" w:type="dxa"/>
            <w:tcBorders>
              <w:top w:val="nil"/>
              <w:left w:val="nil"/>
              <w:bottom w:val="single" w:sz="4" w:space="0" w:color="auto"/>
              <w:right w:val="single" w:sz="4" w:space="0" w:color="auto"/>
            </w:tcBorders>
            <w:shd w:val="clear" w:color="auto" w:fill="FFFFFF" w:themeFill="background1"/>
            <w:vAlign w:val="center"/>
            <w:hideMark/>
          </w:tcPr>
          <w:p w14:paraId="3EC303D4" w14:textId="77777777" w:rsidR="00B41A90" w:rsidRPr="00B41A90" w:rsidRDefault="00B41A90" w:rsidP="00826CAB">
            <w:pPr>
              <w:jc w:val="center"/>
              <w:rPr>
                <w:color w:val="000000"/>
                <w:sz w:val="20"/>
                <w:szCs w:val="20"/>
              </w:rPr>
            </w:pPr>
            <w:r w:rsidRPr="00B41A90">
              <w:rPr>
                <w:color w:val="000000"/>
                <w:sz w:val="20"/>
                <w:szCs w:val="20"/>
              </w:rPr>
              <w:t> </w:t>
            </w:r>
          </w:p>
        </w:tc>
        <w:tc>
          <w:tcPr>
            <w:tcW w:w="1520" w:type="dxa"/>
            <w:tcBorders>
              <w:top w:val="nil"/>
              <w:left w:val="nil"/>
              <w:bottom w:val="single" w:sz="4" w:space="0" w:color="auto"/>
              <w:right w:val="single" w:sz="4" w:space="0" w:color="auto"/>
            </w:tcBorders>
            <w:shd w:val="clear" w:color="auto" w:fill="FFFFFF" w:themeFill="background1"/>
            <w:vAlign w:val="center"/>
            <w:hideMark/>
          </w:tcPr>
          <w:p w14:paraId="5A76AC30" w14:textId="77777777" w:rsidR="00B41A90" w:rsidRPr="00B41A90" w:rsidRDefault="00B41A90" w:rsidP="00826CAB">
            <w:pPr>
              <w:jc w:val="center"/>
              <w:rPr>
                <w:color w:val="000000"/>
                <w:sz w:val="20"/>
                <w:szCs w:val="20"/>
              </w:rPr>
            </w:pPr>
            <w:r w:rsidRPr="00B41A90">
              <w:rPr>
                <w:color w:val="000000"/>
                <w:sz w:val="20"/>
                <w:szCs w:val="20"/>
              </w:rPr>
              <w:t> </w:t>
            </w:r>
          </w:p>
        </w:tc>
        <w:tc>
          <w:tcPr>
            <w:tcW w:w="1660" w:type="dxa"/>
            <w:tcBorders>
              <w:top w:val="nil"/>
              <w:left w:val="nil"/>
              <w:bottom w:val="single" w:sz="4" w:space="0" w:color="auto"/>
              <w:right w:val="single" w:sz="4" w:space="0" w:color="auto"/>
            </w:tcBorders>
            <w:shd w:val="clear" w:color="auto" w:fill="FFFFFF" w:themeFill="background1"/>
            <w:vAlign w:val="center"/>
            <w:hideMark/>
          </w:tcPr>
          <w:p w14:paraId="15B894EB" w14:textId="77777777" w:rsidR="00B41A90" w:rsidRPr="00B41A90" w:rsidRDefault="00B41A90" w:rsidP="00826CAB">
            <w:pPr>
              <w:jc w:val="center"/>
              <w:rPr>
                <w:color w:val="000000"/>
                <w:sz w:val="20"/>
                <w:szCs w:val="20"/>
              </w:rPr>
            </w:pPr>
            <w:r w:rsidRPr="00B41A90">
              <w:rPr>
                <w:color w:val="000000"/>
                <w:sz w:val="20"/>
                <w:szCs w:val="20"/>
              </w:rPr>
              <w:t> </w:t>
            </w:r>
          </w:p>
        </w:tc>
        <w:tc>
          <w:tcPr>
            <w:tcW w:w="1520" w:type="dxa"/>
            <w:tcBorders>
              <w:top w:val="nil"/>
              <w:left w:val="nil"/>
              <w:bottom w:val="single" w:sz="4" w:space="0" w:color="auto"/>
              <w:right w:val="single" w:sz="4" w:space="0" w:color="auto"/>
            </w:tcBorders>
            <w:shd w:val="clear" w:color="auto" w:fill="FFFFFF" w:themeFill="background1"/>
            <w:vAlign w:val="center"/>
            <w:hideMark/>
          </w:tcPr>
          <w:p w14:paraId="6535A8ED" w14:textId="77777777" w:rsidR="00B41A90" w:rsidRPr="00B41A90" w:rsidRDefault="00B41A90" w:rsidP="00826CAB">
            <w:pPr>
              <w:jc w:val="center"/>
              <w:rPr>
                <w:color w:val="000000"/>
                <w:sz w:val="20"/>
                <w:szCs w:val="20"/>
              </w:rPr>
            </w:pPr>
            <w:r w:rsidRPr="00B41A90">
              <w:rPr>
                <w:color w:val="000000"/>
                <w:sz w:val="20"/>
                <w:szCs w:val="20"/>
              </w:rPr>
              <w:t> </w:t>
            </w:r>
          </w:p>
        </w:tc>
        <w:tc>
          <w:tcPr>
            <w:tcW w:w="1580" w:type="dxa"/>
            <w:tcBorders>
              <w:top w:val="nil"/>
              <w:left w:val="nil"/>
              <w:bottom w:val="single" w:sz="4" w:space="0" w:color="auto"/>
              <w:right w:val="single" w:sz="4" w:space="0" w:color="auto"/>
            </w:tcBorders>
            <w:shd w:val="clear" w:color="auto" w:fill="FFFFFF" w:themeFill="background1"/>
            <w:vAlign w:val="center"/>
            <w:hideMark/>
          </w:tcPr>
          <w:p w14:paraId="569E76B8" w14:textId="77777777" w:rsidR="00B41A90" w:rsidRPr="00B41A90" w:rsidRDefault="00B41A90" w:rsidP="00826CAB">
            <w:pPr>
              <w:jc w:val="center"/>
              <w:rPr>
                <w:color w:val="000000"/>
                <w:sz w:val="20"/>
                <w:szCs w:val="20"/>
              </w:rPr>
            </w:pPr>
            <w:r w:rsidRPr="00B41A90">
              <w:rPr>
                <w:color w:val="000000"/>
                <w:sz w:val="20"/>
                <w:szCs w:val="20"/>
              </w:rPr>
              <w:t> </w:t>
            </w:r>
          </w:p>
        </w:tc>
        <w:tc>
          <w:tcPr>
            <w:tcW w:w="1997" w:type="dxa"/>
            <w:tcBorders>
              <w:top w:val="nil"/>
              <w:left w:val="nil"/>
              <w:bottom w:val="single" w:sz="4" w:space="0" w:color="auto"/>
              <w:right w:val="single" w:sz="4" w:space="0" w:color="auto"/>
            </w:tcBorders>
            <w:shd w:val="clear" w:color="auto" w:fill="FFFFFF" w:themeFill="background1"/>
            <w:vAlign w:val="center"/>
            <w:hideMark/>
          </w:tcPr>
          <w:p w14:paraId="183D5CE5" w14:textId="77777777" w:rsidR="00B41A90" w:rsidRPr="00B41A90" w:rsidRDefault="00B41A90" w:rsidP="00826CAB">
            <w:pPr>
              <w:jc w:val="center"/>
              <w:rPr>
                <w:color w:val="000000"/>
                <w:sz w:val="20"/>
                <w:szCs w:val="20"/>
              </w:rPr>
            </w:pPr>
            <w:r w:rsidRPr="00B41A90">
              <w:rPr>
                <w:color w:val="000000"/>
                <w:sz w:val="20"/>
                <w:szCs w:val="20"/>
              </w:rPr>
              <w:t> </w:t>
            </w:r>
          </w:p>
        </w:tc>
      </w:tr>
      <w:tr w:rsidR="00B41A90" w:rsidRPr="00B41A90" w14:paraId="6211CE8D" w14:textId="77777777" w:rsidTr="00B41A90">
        <w:trPr>
          <w:trHeight w:val="675"/>
        </w:trPr>
        <w:tc>
          <w:tcPr>
            <w:tcW w:w="2712" w:type="dxa"/>
            <w:vMerge/>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14:paraId="6E7EE6B4" w14:textId="77777777" w:rsidR="00B41A90" w:rsidRPr="00B41A90" w:rsidRDefault="00B41A90" w:rsidP="00826CAB">
            <w:pPr>
              <w:rPr>
                <w:bCs/>
                <w:color w:val="000000"/>
                <w:sz w:val="20"/>
                <w:szCs w:val="20"/>
              </w:rPr>
            </w:pPr>
          </w:p>
        </w:tc>
        <w:tc>
          <w:tcPr>
            <w:tcW w:w="1989" w:type="dxa"/>
            <w:tcBorders>
              <w:top w:val="nil"/>
              <w:left w:val="nil"/>
              <w:bottom w:val="single" w:sz="4" w:space="0" w:color="auto"/>
              <w:right w:val="single" w:sz="4" w:space="0" w:color="auto"/>
            </w:tcBorders>
            <w:shd w:val="clear" w:color="auto" w:fill="FFFFFF" w:themeFill="background1"/>
            <w:vAlign w:val="bottom"/>
            <w:hideMark/>
          </w:tcPr>
          <w:p w14:paraId="15658A4B" w14:textId="77777777" w:rsidR="00B41A90" w:rsidRPr="00B41A90" w:rsidRDefault="00B41A90" w:rsidP="00826CAB">
            <w:pPr>
              <w:rPr>
                <w:color w:val="000000"/>
                <w:sz w:val="20"/>
                <w:szCs w:val="20"/>
              </w:rPr>
            </w:pPr>
            <w:r w:rsidRPr="00B41A90">
              <w:rPr>
                <w:color w:val="000000"/>
                <w:sz w:val="20"/>
                <w:szCs w:val="20"/>
              </w:rPr>
              <w:t xml:space="preserve">Федеральный бюджет </w:t>
            </w:r>
          </w:p>
        </w:tc>
        <w:tc>
          <w:tcPr>
            <w:tcW w:w="1520" w:type="dxa"/>
            <w:tcBorders>
              <w:top w:val="nil"/>
              <w:left w:val="nil"/>
              <w:bottom w:val="single" w:sz="4" w:space="0" w:color="auto"/>
              <w:right w:val="single" w:sz="4" w:space="0" w:color="auto"/>
            </w:tcBorders>
            <w:shd w:val="clear" w:color="auto" w:fill="FFFFFF" w:themeFill="background1"/>
            <w:vAlign w:val="center"/>
            <w:hideMark/>
          </w:tcPr>
          <w:p w14:paraId="73771F4F" w14:textId="77777777" w:rsidR="00B41A90" w:rsidRPr="00B41A90" w:rsidRDefault="00B41A90" w:rsidP="00826CAB">
            <w:pPr>
              <w:jc w:val="center"/>
              <w:rPr>
                <w:color w:val="000000"/>
                <w:sz w:val="20"/>
                <w:szCs w:val="20"/>
              </w:rPr>
            </w:pPr>
            <w:r w:rsidRPr="00B41A90">
              <w:rPr>
                <w:color w:val="000000"/>
                <w:sz w:val="20"/>
                <w:szCs w:val="20"/>
              </w:rPr>
              <w:t xml:space="preserve">                  -    </w:t>
            </w:r>
          </w:p>
        </w:tc>
        <w:tc>
          <w:tcPr>
            <w:tcW w:w="1520" w:type="dxa"/>
            <w:tcBorders>
              <w:top w:val="nil"/>
              <w:left w:val="nil"/>
              <w:bottom w:val="single" w:sz="4" w:space="0" w:color="auto"/>
              <w:right w:val="single" w:sz="4" w:space="0" w:color="auto"/>
            </w:tcBorders>
            <w:shd w:val="clear" w:color="auto" w:fill="FFFFFF" w:themeFill="background1"/>
            <w:vAlign w:val="center"/>
            <w:hideMark/>
          </w:tcPr>
          <w:p w14:paraId="3BF8FF27" w14:textId="77777777" w:rsidR="00B41A90" w:rsidRPr="00B41A90" w:rsidRDefault="00B41A90" w:rsidP="00826CAB">
            <w:pPr>
              <w:jc w:val="center"/>
              <w:rPr>
                <w:color w:val="000000"/>
                <w:sz w:val="20"/>
                <w:szCs w:val="20"/>
              </w:rPr>
            </w:pPr>
            <w:r w:rsidRPr="00B41A90">
              <w:rPr>
                <w:color w:val="000000"/>
                <w:sz w:val="20"/>
                <w:szCs w:val="20"/>
              </w:rPr>
              <w:t> </w:t>
            </w:r>
          </w:p>
        </w:tc>
        <w:tc>
          <w:tcPr>
            <w:tcW w:w="1520" w:type="dxa"/>
            <w:tcBorders>
              <w:top w:val="nil"/>
              <w:left w:val="nil"/>
              <w:bottom w:val="single" w:sz="4" w:space="0" w:color="auto"/>
              <w:right w:val="single" w:sz="4" w:space="0" w:color="auto"/>
            </w:tcBorders>
            <w:shd w:val="clear" w:color="auto" w:fill="FFFFFF" w:themeFill="background1"/>
            <w:vAlign w:val="center"/>
            <w:hideMark/>
          </w:tcPr>
          <w:p w14:paraId="5A6152E8" w14:textId="77777777" w:rsidR="00B41A90" w:rsidRPr="00B41A90" w:rsidRDefault="00B41A90" w:rsidP="00826CAB">
            <w:pPr>
              <w:jc w:val="center"/>
              <w:rPr>
                <w:color w:val="000000"/>
                <w:sz w:val="20"/>
                <w:szCs w:val="20"/>
              </w:rPr>
            </w:pPr>
            <w:r w:rsidRPr="00B41A90">
              <w:rPr>
                <w:color w:val="000000"/>
                <w:sz w:val="20"/>
                <w:szCs w:val="20"/>
              </w:rPr>
              <w:t> </w:t>
            </w:r>
          </w:p>
        </w:tc>
        <w:tc>
          <w:tcPr>
            <w:tcW w:w="1660" w:type="dxa"/>
            <w:tcBorders>
              <w:top w:val="nil"/>
              <w:left w:val="nil"/>
              <w:bottom w:val="single" w:sz="4" w:space="0" w:color="auto"/>
              <w:right w:val="single" w:sz="4" w:space="0" w:color="auto"/>
            </w:tcBorders>
            <w:shd w:val="clear" w:color="auto" w:fill="FFFFFF" w:themeFill="background1"/>
            <w:vAlign w:val="center"/>
            <w:hideMark/>
          </w:tcPr>
          <w:p w14:paraId="62B68305" w14:textId="77777777" w:rsidR="00B41A90" w:rsidRPr="00B41A90" w:rsidRDefault="00B41A90" w:rsidP="00826CAB">
            <w:pPr>
              <w:jc w:val="center"/>
              <w:rPr>
                <w:color w:val="000000"/>
                <w:sz w:val="20"/>
                <w:szCs w:val="20"/>
              </w:rPr>
            </w:pPr>
            <w:r w:rsidRPr="00B41A90">
              <w:rPr>
                <w:color w:val="000000"/>
                <w:sz w:val="20"/>
                <w:szCs w:val="20"/>
              </w:rPr>
              <w:t> </w:t>
            </w:r>
          </w:p>
        </w:tc>
        <w:tc>
          <w:tcPr>
            <w:tcW w:w="1520" w:type="dxa"/>
            <w:tcBorders>
              <w:top w:val="nil"/>
              <w:left w:val="nil"/>
              <w:bottom w:val="single" w:sz="4" w:space="0" w:color="auto"/>
              <w:right w:val="single" w:sz="4" w:space="0" w:color="auto"/>
            </w:tcBorders>
            <w:shd w:val="clear" w:color="auto" w:fill="FFFFFF" w:themeFill="background1"/>
            <w:vAlign w:val="center"/>
            <w:hideMark/>
          </w:tcPr>
          <w:p w14:paraId="0ECD3082" w14:textId="77777777" w:rsidR="00B41A90" w:rsidRPr="00B41A90" w:rsidRDefault="00B41A90" w:rsidP="00826CAB">
            <w:pPr>
              <w:jc w:val="center"/>
              <w:rPr>
                <w:color w:val="000000"/>
                <w:sz w:val="20"/>
                <w:szCs w:val="20"/>
              </w:rPr>
            </w:pPr>
            <w:r w:rsidRPr="00B41A90">
              <w:rPr>
                <w:color w:val="000000"/>
                <w:sz w:val="20"/>
                <w:szCs w:val="20"/>
              </w:rPr>
              <w:t> </w:t>
            </w:r>
          </w:p>
        </w:tc>
        <w:tc>
          <w:tcPr>
            <w:tcW w:w="1580" w:type="dxa"/>
            <w:tcBorders>
              <w:top w:val="nil"/>
              <w:left w:val="nil"/>
              <w:bottom w:val="single" w:sz="4" w:space="0" w:color="auto"/>
              <w:right w:val="single" w:sz="4" w:space="0" w:color="auto"/>
            </w:tcBorders>
            <w:shd w:val="clear" w:color="auto" w:fill="FFFFFF" w:themeFill="background1"/>
            <w:vAlign w:val="center"/>
            <w:hideMark/>
          </w:tcPr>
          <w:p w14:paraId="70CAAEF6" w14:textId="77777777" w:rsidR="00B41A90" w:rsidRPr="00B41A90" w:rsidRDefault="00B41A90" w:rsidP="00826CAB">
            <w:pPr>
              <w:jc w:val="center"/>
              <w:rPr>
                <w:color w:val="000000"/>
                <w:sz w:val="20"/>
                <w:szCs w:val="20"/>
              </w:rPr>
            </w:pPr>
            <w:r w:rsidRPr="00B41A90">
              <w:rPr>
                <w:color w:val="000000"/>
                <w:sz w:val="20"/>
                <w:szCs w:val="20"/>
              </w:rPr>
              <w:t> </w:t>
            </w:r>
          </w:p>
        </w:tc>
        <w:tc>
          <w:tcPr>
            <w:tcW w:w="1997" w:type="dxa"/>
            <w:tcBorders>
              <w:top w:val="nil"/>
              <w:left w:val="nil"/>
              <w:bottom w:val="single" w:sz="4" w:space="0" w:color="auto"/>
              <w:right w:val="single" w:sz="4" w:space="0" w:color="auto"/>
            </w:tcBorders>
            <w:shd w:val="clear" w:color="auto" w:fill="FFFFFF" w:themeFill="background1"/>
            <w:vAlign w:val="center"/>
            <w:hideMark/>
          </w:tcPr>
          <w:p w14:paraId="2AA6F500" w14:textId="77777777" w:rsidR="00B41A90" w:rsidRPr="00B41A90" w:rsidRDefault="00B41A90" w:rsidP="00826CAB">
            <w:pPr>
              <w:jc w:val="center"/>
              <w:rPr>
                <w:color w:val="000000"/>
                <w:sz w:val="20"/>
                <w:szCs w:val="20"/>
              </w:rPr>
            </w:pPr>
            <w:r w:rsidRPr="00B41A90">
              <w:rPr>
                <w:color w:val="000000"/>
                <w:sz w:val="20"/>
                <w:szCs w:val="20"/>
              </w:rPr>
              <w:t> </w:t>
            </w:r>
          </w:p>
        </w:tc>
      </w:tr>
      <w:tr w:rsidR="00B41A90" w:rsidRPr="00B41A90" w14:paraId="0C731D04" w14:textId="77777777" w:rsidTr="00B41A90">
        <w:trPr>
          <w:trHeight w:val="624"/>
        </w:trPr>
        <w:tc>
          <w:tcPr>
            <w:tcW w:w="2712" w:type="dxa"/>
            <w:vMerge/>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14:paraId="602DD0FC" w14:textId="77777777" w:rsidR="00B41A90" w:rsidRPr="00B41A90" w:rsidRDefault="00B41A90" w:rsidP="00826CAB">
            <w:pPr>
              <w:rPr>
                <w:bCs/>
                <w:color w:val="000000"/>
                <w:sz w:val="20"/>
                <w:szCs w:val="20"/>
              </w:rPr>
            </w:pPr>
          </w:p>
        </w:tc>
        <w:tc>
          <w:tcPr>
            <w:tcW w:w="1989" w:type="dxa"/>
            <w:tcBorders>
              <w:top w:val="nil"/>
              <w:left w:val="nil"/>
              <w:bottom w:val="single" w:sz="4" w:space="0" w:color="auto"/>
              <w:right w:val="single" w:sz="4" w:space="0" w:color="auto"/>
            </w:tcBorders>
            <w:shd w:val="clear" w:color="auto" w:fill="FFFFFF" w:themeFill="background1"/>
            <w:vAlign w:val="bottom"/>
            <w:hideMark/>
          </w:tcPr>
          <w:p w14:paraId="58B7449D" w14:textId="77777777" w:rsidR="00B41A90" w:rsidRPr="00B41A90" w:rsidRDefault="00B41A90" w:rsidP="00826CAB">
            <w:pPr>
              <w:rPr>
                <w:color w:val="000000"/>
                <w:sz w:val="20"/>
                <w:szCs w:val="20"/>
              </w:rPr>
            </w:pPr>
            <w:r w:rsidRPr="00B41A90">
              <w:rPr>
                <w:color w:val="000000"/>
                <w:sz w:val="20"/>
                <w:szCs w:val="20"/>
              </w:rPr>
              <w:t>Местный бюджет</w:t>
            </w:r>
          </w:p>
        </w:tc>
        <w:tc>
          <w:tcPr>
            <w:tcW w:w="1520" w:type="dxa"/>
            <w:tcBorders>
              <w:top w:val="nil"/>
              <w:left w:val="nil"/>
              <w:bottom w:val="single" w:sz="4" w:space="0" w:color="auto"/>
              <w:right w:val="single" w:sz="4" w:space="0" w:color="auto"/>
            </w:tcBorders>
            <w:shd w:val="clear" w:color="auto" w:fill="FFFFFF" w:themeFill="background1"/>
            <w:vAlign w:val="center"/>
            <w:hideMark/>
          </w:tcPr>
          <w:p w14:paraId="09D0188D" w14:textId="77777777" w:rsidR="00B41A90" w:rsidRPr="00B41A90" w:rsidRDefault="00B41A90" w:rsidP="00826CAB">
            <w:pPr>
              <w:jc w:val="center"/>
              <w:rPr>
                <w:color w:val="000000"/>
                <w:sz w:val="20"/>
                <w:szCs w:val="20"/>
              </w:rPr>
            </w:pPr>
            <w:r w:rsidRPr="00B41A90">
              <w:rPr>
                <w:color w:val="000000"/>
                <w:sz w:val="20"/>
                <w:szCs w:val="20"/>
              </w:rPr>
              <w:t xml:space="preserve">            915,0   </w:t>
            </w:r>
          </w:p>
        </w:tc>
        <w:tc>
          <w:tcPr>
            <w:tcW w:w="1520" w:type="dxa"/>
            <w:tcBorders>
              <w:top w:val="nil"/>
              <w:left w:val="nil"/>
              <w:bottom w:val="single" w:sz="4" w:space="0" w:color="auto"/>
              <w:right w:val="single" w:sz="4" w:space="0" w:color="auto"/>
            </w:tcBorders>
            <w:shd w:val="clear" w:color="auto" w:fill="FFFFFF" w:themeFill="background1"/>
            <w:vAlign w:val="center"/>
            <w:hideMark/>
          </w:tcPr>
          <w:p w14:paraId="0F4A80B7" w14:textId="77777777" w:rsidR="00B41A90" w:rsidRPr="00B41A90" w:rsidRDefault="00B41A90" w:rsidP="00826CAB">
            <w:pPr>
              <w:jc w:val="center"/>
              <w:rPr>
                <w:color w:val="000000"/>
                <w:sz w:val="20"/>
                <w:szCs w:val="20"/>
              </w:rPr>
            </w:pPr>
            <w:r w:rsidRPr="00B41A90">
              <w:rPr>
                <w:color w:val="000000"/>
                <w:sz w:val="20"/>
                <w:szCs w:val="20"/>
              </w:rPr>
              <w:t> </w:t>
            </w:r>
          </w:p>
        </w:tc>
        <w:tc>
          <w:tcPr>
            <w:tcW w:w="1520" w:type="dxa"/>
            <w:tcBorders>
              <w:top w:val="nil"/>
              <w:left w:val="nil"/>
              <w:bottom w:val="single" w:sz="4" w:space="0" w:color="auto"/>
              <w:right w:val="single" w:sz="4" w:space="0" w:color="auto"/>
            </w:tcBorders>
            <w:shd w:val="clear" w:color="auto" w:fill="FFFFFF" w:themeFill="background1"/>
            <w:vAlign w:val="center"/>
            <w:hideMark/>
          </w:tcPr>
          <w:p w14:paraId="38389564" w14:textId="77777777" w:rsidR="00B41A90" w:rsidRPr="00B41A90" w:rsidRDefault="00B41A90" w:rsidP="00826CAB">
            <w:pPr>
              <w:jc w:val="center"/>
              <w:rPr>
                <w:color w:val="000000"/>
                <w:sz w:val="20"/>
                <w:szCs w:val="20"/>
              </w:rPr>
            </w:pPr>
            <w:r w:rsidRPr="00B41A90">
              <w:rPr>
                <w:color w:val="000000"/>
                <w:sz w:val="20"/>
                <w:szCs w:val="20"/>
              </w:rPr>
              <w:t> </w:t>
            </w:r>
          </w:p>
        </w:tc>
        <w:tc>
          <w:tcPr>
            <w:tcW w:w="1660" w:type="dxa"/>
            <w:tcBorders>
              <w:top w:val="nil"/>
              <w:left w:val="nil"/>
              <w:bottom w:val="single" w:sz="4" w:space="0" w:color="auto"/>
              <w:right w:val="single" w:sz="4" w:space="0" w:color="auto"/>
            </w:tcBorders>
            <w:shd w:val="clear" w:color="auto" w:fill="FFFFFF" w:themeFill="background1"/>
            <w:vAlign w:val="center"/>
            <w:hideMark/>
          </w:tcPr>
          <w:p w14:paraId="6DC7FDE9" w14:textId="77777777" w:rsidR="00B41A90" w:rsidRPr="00B41A90" w:rsidRDefault="00B41A90" w:rsidP="00826CAB">
            <w:pPr>
              <w:jc w:val="center"/>
              <w:rPr>
                <w:color w:val="000000"/>
                <w:sz w:val="20"/>
                <w:szCs w:val="20"/>
              </w:rPr>
            </w:pPr>
            <w:r w:rsidRPr="00B41A90">
              <w:rPr>
                <w:color w:val="000000"/>
                <w:sz w:val="20"/>
                <w:szCs w:val="20"/>
              </w:rPr>
              <w:t> </w:t>
            </w:r>
          </w:p>
        </w:tc>
        <w:tc>
          <w:tcPr>
            <w:tcW w:w="1520" w:type="dxa"/>
            <w:tcBorders>
              <w:top w:val="nil"/>
              <w:left w:val="nil"/>
              <w:bottom w:val="single" w:sz="4" w:space="0" w:color="auto"/>
              <w:right w:val="single" w:sz="4" w:space="0" w:color="auto"/>
            </w:tcBorders>
            <w:shd w:val="clear" w:color="auto" w:fill="FFFFFF" w:themeFill="background1"/>
            <w:vAlign w:val="center"/>
            <w:hideMark/>
          </w:tcPr>
          <w:p w14:paraId="2C64B2A8" w14:textId="77777777" w:rsidR="00B41A90" w:rsidRPr="00B41A90" w:rsidRDefault="00B41A90" w:rsidP="00826CAB">
            <w:pPr>
              <w:jc w:val="center"/>
              <w:rPr>
                <w:color w:val="000000"/>
                <w:sz w:val="20"/>
                <w:szCs w:val="20"/>
              </w:rPr>
            </w:pPr>
            <w:r w:rsidRPr="00B41A90">
              <w:rPr>
                <w:color w:val="000000"/>
                <w:sz w:val="20"/>
                <w:szCs w:val="20"/>
              </w:rPr>
              <w:t> </w:t>
            </w:r>
          </w:p>
        </w:tc>
        <w:tc>
          <w:tcPr>
            <w:tcW w:w="1580" w:type="dxa"/>
            <w:tcBorders>
              <w:top w:val="nil"/>
              <w:left w:val="nil"/>
              <w:bottom w:val="single" w:sz="4" w:space="0" w:color="auto"/>
              <w:right w:val="single" w:sz="4" w:space="0" w:color="auto"/>
            </w:tcBorders>
            <w:shd w:val="clear" w:color="auto" w:fill="FFFFFF" w:themeFill="background1"/>
            <w:vAlign w:val="center"/>
            <w:hideMark/>
          </w:tcPr>
          <w:p w14:paraId="2E2696CC" w14:textId="77777777" w:rsidR="00B41A90" w:rsidRPr="00B41A90" w:rsidRDefault="00B41A90" w:rsidP="00826CAB">
            <w:pPr>
              <w:jc w:val="center"/>
              <w:rPr>
                <w:color w:val="000000"/>
                <w:sz w:val="20"/>
                <w:szCs w:val="20"/>
              </w:rPr>
            </w:pPr>
            <w:r w:rsidRPr="00B41A90">
              <w:rPr>
                <w:color w:val="000000"/>
                <w:sz w:val="20"/>
                <w:szCs w:val="20"/>
              </w:rPr>
              <w:t> </w:t>
            </w:r>
          </w:p>
        </w:tc>
        <w:tc>
          <w:tcPr>
            <w:tcW w:w="1997" w:type="dxa"/>
            <w:tcBorders>
              <w:top w:val="nil"/>
              <w:left w:val="nil"/>
              <w:bottom w:val="single" w:sz="4" w:space="0" w:color="auto"/>
              <w:right w:val="single" w:sz="4" w:space="0" w:color="auto"/>
            </w:tcBorders>
            <w:shd w:val="clear" w:color="auto" w:fill="FFFFFF" w:themeFill="background1"/>
            <w:vAlign w:val="center"/>
            <w:hideMark/>
          </w:tcPr>
          <w:p w14:paraId="1973D9B1" w14:textId="77777777" w:rsidR="00B41A90" w:rsidRPr="00B41A90" w:rsidRDefault="00B41A90" w:rsidP="00826CAB">
            <w:pPr>
              <w:jc w:val="center"/>
              <w:rPr>
                <w:color w:val="000000"/>
                <w:sz w:val="20"/>
                <w:szCs w:val="20"/>
              </w:rPr>
            </w:pPr>
            <w:r w:rsidRPr="00B41A90">
              <w:rPr>
                <w:color w:val="000000"/>
                <w:sz w:val="20"/>
                <w:szCs w:val="20"/>
              </w:rPr>
              <w:t> </w:t>
            </w:r>
          </w:p>
        </w:tc>
      </w:tr>
      <w:tr w:rsidR="00B41A90" w:rsidRPr="00B41A90" w14:paraId="04CBFB6D" w14:textId="77777777" w:rsidTr="00B41A90">
        <w:trPr>
          <w:trHeight w:val="624"/>
        </w:trPr>
        <w:tc>
          <w:tcPr>
            <w:tcW w:w="2712" w:type="dxa"/>
            <w:vMerge/>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14:paraId="372CE165" w14:textId="77777777" w:rsidR="00B41A90" w:rsidRPr="00B41A90" w:rsidRDefault="00B41A90" w:rsidP="00826CAB">
            <w:pPr>
              <w:rPr>
                <w:bCs/>
                <w:color w:val="000000"/>
                <w:sz w:val="20"/>
                <w:szCs w:val="20"/>
              </w:rPr>
            </w:pPr>
          </w:p>
        </w:tc>
        <w:tc>
          <w:tcPr>
            <w:tcW w:w="1989" w:type="dxa"/>
            <w:tcBorders>
              <w:top w:val="nil"/>
              <w:left w:val="nil"/>
              <w:bottom w:val="nil"/>
              <w:right w:val="single" w:sz="4" w:space="0" w:color="auto"/>
            </w:tcBorders>
            <w:shd w:val="clear" w:color="auto" w:fill="FFFFFF" w:themeFill="background1"/>
            <w:vAlign w:val="bottom"/>
            <w:hideMark/>
          </w:tcPr>
          <w:p w14:paraId="4FCFA958" w14:textId="77777777" w:rsidR="00B41A90" w:rsidRPr="00B41A90" w:rsidRDefault="00B41A90" w:rsidP="00826CAB">
            <w:pPr>
              <w:rPr>
                <w:color w:val="000000"/>
                <w:sz w:val="20"/>
                <w:szCs w:val="20"/>
              </w:rPr>
            </w:pPr>
            <w:r w:rsidRPr="00B41A90">
              <w:rPr>
                <w:color w:val="000000"/>
                <w:sz w:val="20"/>
                <w:szCs w:val="20"/>
              </w:rPr>
              <w:t xml:space="preserve">внебюджетные источники </w:t>
            </w:r>
          </w:p>
        </w:tc>
        <w:tc>
          <w:tcPr>
            <w:tcW w:w="1520" w:type="dxa"/>
            <w:tcBorders>
              <w:top w:val="nil"/>
              <w:left w:val="nil"/>
              <w:bottom w:val="single" w:sz="4" w:space="0" w:color="auto"/>
              <w:right w:val="single" w:sz="4" w:space="0" w:color="auto"/>
            </w:tcBorders>
            <w:shd w:val="clear" w:color="auto" w:fill="FFFFFF" w:themeFill="background1"/>
            <w:vAlign w:val="center"/>
            <w:hideMark/>
          </w:tcPr>
          <w:p w14:paraId="6CA08403" w14:textId="77777777" w:rsidR="00B41A90" w:rsidRPr="00B41A90" w:rsidRDefault="00B41A90" w:rsidP="00826CAB">
            <w:pPr>
              <w:jc w:val="center"/>
              <w:rPr>
                <w:color w:val="000000"/>
                <w:sz w:val="20"/>
                <w:szCs w:val="20"/>
              </w:rPr>
            </w:pPr>
            <w:r w:rsidRPr="00B41A90">
              <w:rPr>
                <w:color w:val="000000"/>
                <w:sz w:val="20"/>
                <w:szCs w:val="20"/>
              </w:rPr>
              <w:t xml:space="preserve">                  -    </w:t>
            </w:r>
          </w:p>
        </w:tc>
        <w:tc>
          <w:tcPr>
            <w:tcW w:w="1520" w:type="dxa"/>
            <w:tcBorders>
              <w:top w:val="nil"/>
              <w:left w:val="nil"/>
              <w:bottom w:val="nil"/>
              <w:right w:val="single" w:sz="4" w:space="0" w:color="auto"/>
            </w:tcBorders>
            <w:shd w:val="clear" w:color="auto" w:fill="FFFFFF" w:themeFill="background1"/>
            <w:vAlign w:val="center"/>
            <w:hideMark/>
          </w:tcPr>
          <w:p w14:paraId="64F54845" w14:textId="77777777" w:rsidR="00B41A90" w:rsidRPr="00B41A90" w:rsidRDefault="00B41A90" w:rsidP="00826CAB">
            <w:pPr>
              <w:jc w:val="center"/>
              <w:rPr>
                <w:color w:val="000000"/>
                <w:sz w:val="20"/>
                <w:szCs w:val="20"/>
              </w:rPr>
            </w:pPr>
            <w:r w:rsidRPr="00B41A90">
              <w:rPr>
                <w:color w:val="000000"/>
                <w:sz w:val="20"/>
                <w:szCs w:val="20"/>
              </w:rPr>
              <w:t> </w:t>
            </w:r>
          </w:p>
        </w:tc>
        <w:tc>
          <w:tcPr>
            <w:tcW w:w="1520" w:type="dxa"/>
            <w:tcBorders>
              <w:top w:val="nil"/>
              <w:left w:val="nil"/>
              <w:bottom w:val="nil"/>
              <w:right w:val="single" w:sz="4" w:space="0" w:color="auto"/>
            </w:tcBorders>
            <w:shd w:val="clear" w:color="auto" w:fill="FFFFFF" w:themeFill="background1"/>
            <w:vAlign w:val="center"/>
            <w:hideMark/>
          </w:tcPr>
          <w:p w14:paraId="30E26F89" w14:textId="77777777" w:rsidR="00B41A90" w:rsidRPr="00B41A90" w:rsidRDefault="00B41A90" w:rsidP="00826CAB">
            <w:pPr>
              <w:jc w:val="center"/>
              <w:rPr>
                <w:color w:val="000000"/>
                <w:sz w:val="20"/>
                <w:szCs w:val="20"/>
              </w:rPr>
            </w:pPr>
            <w:r w:rsidRPr="00B41A90">
              <w:rPr>
                <w:color w:val="000000"/>
                <w:sz w:val="20"/>
                <w:szCs w:val="20"/>
              </w:rPr>
              <w:t> </w:t>
            </w:r>
          </w:p>
        </w:tc>
        <w:tc>
          <w:tcPr>
            <w:tcW w:w="1660" w:type="dxa"/>
            <w:tcBorders>
              <w:top w:val="nil"/>
              <w:left w:val="nil"/>
              <w:bottom w:val="single" w:sz="4" w:space="0" w:color="auto"/>
              <w:right w:val="single" w:sz="4" w:space="0" w:color="auto"/>
            </w:tcBorders>
            <w:shd w:val="clear" w:color="auto" w:fill="FFFFFF" w:themeFill="background1"/>
            <w:vAlign w:val="center"/>
            <w:hideMark/>
          </w:tcPr>
          <w:p w14:paraId="79DDA6E5" w14:textId="77777777" w:rsidR="00B41A90" w:rsidRPr="00B41A90" w:rsidRDefault="00B41A90" w:rsidP="00826CAB">
            <w:pPr>
              <w:jc w:val="center"/>
              <w:rPr>
                <w:color w:val="000000"/>
                <w:sz w:val="20"/>
                <w:szCs w:val="20"/>
              </w:rPr>
            </w:pPr>
            <w:r w:rsidRPr="00B41A90">
              <w:rPr>
                <w:color w:val="000000"/>
                <w:sz w:val="20"/>
                <w:szCs w:val="20"/>
              </w:rPr>
              <w:t> </w:t>
            </w:r>
          </w:p>
        </w:tc>
        <w:tc>
          <w:tcPr>
            <w:tcW w:w="1520" w:type="dxa"/>
            <w:tcBorders>
              <w:top w:val="nil"/>
              <w:left w:val="nil"/>
              <w:bottom w:val="single" w:sz="4" w:space="0" w:color="auto"/>
              <w:right w:val="single" w:sz="4" w:space="0" w:color="auto"/>
            </w:tcBorders>
            <w:shd w:val="clear" w:color="auto" w:fill="FFFFFF" w:themeFill="background1"/>
            <w:vAlign w:val="center"/>
            <w:hideMark/>
          </w:tcPr>
          <w:p w14:paraId="47588E03" w14:textId="77777777" w:rsidR="00B41A90" w:rsidRPr="00B41A90" w:rsidRDefault="00B41A90" w:rsidP="00826CAB">
            <w:pPr>
              <w:jc w:val="center"/>
              <w:rPr>
                <w:color w:val="000000"/>
                <w:sz w:val="20"/>
                <w:szCs w:val="20"/>
              </w:rPr>
            </w:pPr>
            <w:r w:rsidRPr="00B41A90">
              <w:rPr>
                <w:color w:val="000000"/>
                <w:sz w:val="20"/>
                <w:szCs w:val="20"/>
              </w:rPr>
              <w:t> </w:t>
            </w:r>
          </w:p>
        </w:tc>
        <w:tc>
          <w:tcPr>
            <w:tcW w:w="1580" w:type="dxa"/>
            <w:tcBorders>
              <w:top w:val="nil"/>
              <w:left w:val="nil"/>
              <w:bottom w:val="single" w:sz="4" w:space="0" w:color="auto"/>
              <w:right w:val="single" w:sz="4" w:space="0" w:color="auto"/>
            </w:tcBorders>
            <w:shd w:val="clear" w:color="auto" w:fill="FFFFFF" w:themeFill="background1"/>
            <w:vAlign w:val="center"/>
            <w:hideMark/>
          </w:tcPr>
          <w:p w14:paraId="2B4CD572" w14:textId="77777777" w:rsidR="00B41A90" w:rsidRPr="00B41A90" w:rsidRDefault="00B41A90" w:rsidP="00826CAB">
            <w:pPr>
              <w:jc w:val="center"/>
              <w:rPr>
                <w:color w:val="000000"/>
                <w:sz w:val="20"/>
                <w:szCs w:val="20"/>
              </w:rPr>
            </w:pPr>
            <w:r w:rsidRPr="00B41A90">
              <w:rPr>
                <w:color w:val="000000"/>
                <w:sz w:val="20"/>
                <w:szCs w:val="20"/>
              </w:rPr>
              <w:t> </w:t>
            </w:r>
          </w:p>
        </w:tc>
        <w:tc>
          <w:tcPr>
            <w:tcW w:w="1997" w:type="dxa"/>
            <w:tcBorders>
              <w:top w:val="nil"/>
              <w:left w:val="nil"/>
              <w:bottom w:val="single" w:sz="4" w:space="0" w:color="auto"/>
              <w:right w:val="single" w:sz="4" w:space="0" w:color="auto"/>
            </w:tcBorders>
            <w:shd w:val="clear" w:color="auto" w:fill="FFFFFF" w:themeFill="background1"/>
            <w:vAlign w:val="center"/>
            <w:hideMark/>
          </w:tcPr>
          <w:p w14:paraId="3DA52D69" w14:textId="77777777" w:rsidR="00B41A90" w:rsidRPr="00B41A90" w:rsidRDefault="00B41A90" w:rsidP="00826CAB">
            <w:pPr>
              <w:jc w:val="center"/>
              <w:rPr>
                <w:color w:val="000000"/>
                <w:sz w:val="20"/>
                <w:szCs w:val="20"/>
              </w:rPr>
            </w:pPr>
            <w:r w:rsidRPr="00B41A90">
              <w:rPr>
                <w:color w:val="000000"/>
                <w:sz w:val="20"/>
                <w:szCs w:val="20"/>
              </w:rPr>
              <w:t> </w:t>
            </w:r>
          </w:p>
        </w:tc>
      </w:tr>
      <w:tr w:rsidR="00B41A90" w:rsidRPr="00B41A90" w14:paraId="60598B6B" w14:textId="77777777" w:rsidTr="00B41A90">
        <w:trPr>
          <w:trHeight w:val="930"/>
        </w:trPr>
        <w:tc>
          <w:tcPr>
            <w:tcW w:w="2712" w:type="dxa"/>
            <w:vMerge w:val="restart"/>
            <w:tcBorders>
              <w:top w:val="single" w:sz="4" w:space="0" w:color="auto"/>
              <w:left w:val="single" w:sz="4" w:space="0" w:color="auto"/>
              <w:bottom w:val="single" w:sz="4" w:space="0" w:color="auto"/>
              <w:right w:val="single" w:sz="4" w:space="0" w:color="auto"/>
            </w:tcBorders>
            <w:shd w:val="clear" w:color="auto" w:fill="auto"/>
            <w:hideMark/>
          </w:tcPr>
          <w:p w14:paraId="207935C1" w14:textId="77777777" w:rsidR="00B41A90" w:rsidRPr="00B41A90" w:rsidRDefault="00B41A90" w:rsidP="00826CAB">
            <w:pPr>
              <w:jc w:val="center"/>
              <w:rPr>
                <w:color w:val="000000"/>
                <w:sz w:val="20"/>
                <w:szCs w:val="20"/>
              </w:rPr>
            </w:pPr>
            <w:r w:rsidRPr="00B41A90">
              <w:rPr>
                <w:color w:val="000000"/>
                <w:sz w:val="20"/>
                <w:szCs w:val="20"/>
              </w:rPr>
              <w:lastRenderedPageBreak/>
              <w:t xml:space="preserve">1.3.3.1.               </w:t>
            </w:r>
            <w:proofErr w:type="spellStart"/>
            <w:r w:rsidRPr="00B41A90">
              <w:rPr>
                <w:color w:val="000000"/>
                <w:sz w:val="20"/>
                <w:szCs w:val="20"/>
              </w:rPr>
              <w:t>Балманский</w:t>
            </w:r>
            <w:proofErr w:type="spellEnd"/>
            <w:r w:rsidRPr="00B41A90">
              <w:rPr>
                <w:color w:val="000000"/>
                <w:sz w:val="20"/>
                <w:szCs w:val="20"/>
              </w:rPr>
              <w:t xml:space="preserve"> с/с</w:t>
            </w:r>
          </w:p>
        </w:tc>
        <w:tc>
          <w:tcPr>
            <w:tcW w:w="1989" w:type="dxa"/>
            <w:tcBorders>
              <w:top w:val="single" w:sz="4" w:space="0" w:color="auto"/>
              <w:left w:val="nil"/>
              <w:bottom w:val="single" w:sz="4" w:space="0" w:color="auto"/>
              <w:right w:val="single" w:sz="4" w:space="0" w:color="auto"/>
            </w:tcBorders>
            <w:shd w:val="clear" w:color="auto" w:fill="auto"/>
            <w:vAlign w:val="center"/>
            <w:hideMark/>
          </w:tcPr>
          <w:p w14:paraId="650FE695" w14:textId="77777777" w:rsidR="00B41A90" w:rsidRPr="00B41A90" w:rsidRDefault="00B41A90" w:rsidP="00826CAB">
            <w:pPr>
              <w:jc w:val="center"/>
              <w:rPr>
                <w:color w:val="000000"/>
                <w:sz w:val="20"/>
                <w:szCs w:val="20"/>
              </w:rPr>
            </w:pPr>
            <w:r w:rsidRPr="00B41A90">
              <w:rPr>
                <w:color w:val="000000"/>
                <w:sz w:val="20"/>
                <w:szCs w:val="20"/>
              </w:rPr>
              <w:t xml:space="preserve">Сумма затрат, в том </w:t>
            </w:r>
            <w:proofErr w:type="gramStart"/>
            <w:r w:rsidRPr="00B41A90">
              <w:rPr>
                <w:color w:val="000000"/>
                <w:sz w:val="20"/>
                <w:szCs w:val="20"/>
              </w:rPr>
              <w:t xml:space="preserve">числе:  </w:t>
            </w:r>
            <w:proofErr w:type="gramEnd"/>
          </w:p>
        </w:tc>
        <w:tc>
          <w:tcPr>
            <w:tcW w:w="1520" w:type="dxa"/>
            <w:tcBorders>
              <w:top w:val="nil"/>
              <w:left w:val="nil"/>
              <w:bottom w:val="single" w:sz="4" w:space="0" w:color="auto"/>
              <w:right w:val="single" w:sz="4" w:space="0" w:color="auto"/>
            </w:tcBorders>
            <w:shd w:val="clear" w:color="auto" w:fill="auto"/>
            <w:vAlign w:val="center"/>
            <w:hideMark/>
          </w:tcPr>
          <w:p w14:paraId="2E0DC82F" w14:textId="77777777" w:rsidR="00B41A90" w:rsidRPr="00B41A90" w:rsidRDefault="00B41A90" w:rsidP="00826CAB">
            <w:pPr>
              <w:jc w:val="center"/>
              <w:rPr>
                <w:color w:val="000000"/>
                <w:sz w:val="20"/>
                <w:szCs w:val="20"/>
              </w:rPr>
            </w:pPr>
            <w:r w:rsidRPr="00B41A90">
              <w:rPr>
                <w:color w:val="000000"/>
                <w:sz w:val="20"/>
                <w:szCs w:val="20"/>
              </w:rPr>
              <w:t xml:space="preserve">            100,0   </w:t>
            </w:r>
          </w:p>
        </w:tc>
        <w:tc>
          <w:tcPr>
            <w:tcW w:w="1520" w:type="dxa"/>
            <w:tcBorders>
              <w:top w:val="single" w:sz="4" w:space="0" w:color="auto"/>
              <w:left w:val="nil"/>
              <w:bottom w:val="single" w:sz="4" w:space="0" w:color="auto"/>
              <w:right w:val="single" w:sz="4" w:space="0" w:color="auto"/>
            </w:tcBorders>
            <w:shd w:val="clear" w:color="auto" w:fill="auto"/>
            <w:vAlign w:val="center"/>
            <w:hideMark/>
          </w:tcPr>
          <w:p w14:paraId="61C575AF" w14:textId="77777777" w:rsidR="00B41A90" w:rsidRPr="00B41A90" w:rsidRDefault="00B41A90" w:rsidP="00826CAB">
            <w:pPr>
              <w:jc w:val="center"/>
              <w:rPr>
                <w:color w:val="000000"/>
                <w:sz w:val="20"/>
                <w:szCs w:val="20"/>
              </w:rPr>
            </w:pPr>
            <w:r w:rsidRPr="00B41A90">
              <w:rPr>
                <w:color w:val="000000"/>
                <w:sz w:val="20"/>
                <w:szCs w:val="20"/>
              </w:rPr>
              <w:t> </w:t>
            </w:r>
          </w:p>
        </w:tc>
        <w:tc>
          <w:tcPr>
            <w:tcW w:w="1520" w:type="dxa"/>
            <w:tcBorders>
              <w:top w:val="single" w:sz="4" w:space="0" w:color="auto"/>
              <w:left w:val="nil"/>
              <w:bottom w:val="single" w:sz="4" w:space="0" w:color="auto"/>
              <w:right w:val="single" w:sz="4" w:space="0" w:color="auto"/>
            </w:tcBorders>
            <w:shd w:val="clear" w:color="auto" w:fill="auto"/>
            <w:vAlign w:val="center"/>
            <w:hideMark/>
          </w:tcPr>
          <w:p w14:paraId="6F40A6C5" w14:textId="77777777" w:rsidR="00B41A90" w:rsidRPr="00B41A90" w:rsidRDefault="00B41A90" w:rsidP="00826CAB">
            <w:pPr>
              <w:jc w:val="center"/>
              <w:rPr>
                <w:color w:val="000000"/>
                <w:sz w:val="20"/>
                <w:szCs w:val="20"/>
              </w:rPr>
            </w:pPr>
            <w:r w:rsidRPr="00B41A90">
              <w:rPr>
                <w:color w:val="000000"/>
                <w:sz w:val="20"/>
                <w:szCs w:val="20"/>
              </w:rPr>
              <w:t> </w:t>
            </w:r>
          </w:p>
        </w:tc>
        <w:tc>
          <w:tcPr>
            <w:tcW w:w="1660" w:type="dxa"/>
            <w:tcBorders>
              <w:top w:val="nil"/>
              <w:left w:val="nil"/>
              <w:bottom w:val="single" w:sz="4" w:space="0" w:color="auto"/>
              <w:right w:val="single" w:sz="4" w:space="0" w:color="auto"/>
            </w:tcBorders>
            <w:shd w:val="clear" w:color="auto" w:fill="auto"/>
            <w:vAlign w:val="center"/>
            <w:hideMark/>
          </w:tcPr>
          <w:p w14:paraId="1E4AB87F" w14:textId="77777777" w:rsidR="00B41A90" w:rsidRPr="00B41A90" w:rsidRDefault="00B41A90" w:rsidP="00826CAB">
            <w:pPr>
              <w:jc w:val="center"/>
              <w:rPr>
                <w:color w:val="000000"/>
                <w:sz w:val="20"/>
                <w:szCs w:val="20"/>
              </w:rPr>
            </w:pPr>
            <w:r w:rsidRPr="00B41A90">
              <w:rPr>
                <w:color w:val="000000"/>
                <w:sz w:val="20"/>
                <w:szCs w:val="20"/>
              </w:rPr>
              <w:t> </w:t>
            </w:r>
          </w:p>
        </w:tc>
        <w:tc>
          <w:tcPr>
            <w:tcW w:w="1520" w:type="dxa"/>
            <w:tcBorders>
              <w:top w:val="nil"/>
              <w:left w:val="nil"/>
              <w:bottom w:val="single" w:sz="4" w:space="0" w:color="auto"/>
              <w:right w:val="single" w:sz="4" w:space="0" w:color="auto"/>
            </w:tcBorders>
            <w:shd w:val="clear" w:color="auto" w:fill="auto"/>
            <w:vAlign w:val="center"/>
            <w:hideMark/>
          </w:tcPr>
          <w:p w14:paraId="3394AD64" w14:textId="77777777" w:rsidR="00B41A90" w:rsidRPr="00B41A90" w:rsidRDefault="00B41A90" w:rsidP="00826CAB">
            <w:pPr>
              <w:jc w:val="center"/>
              <w:rPr>
                <w:color w:val="000000"/>
                <w:sz w:val="20"/>
                <w:szCs w:val="20"/>
              </w:rPr>
            </w:pPr>
            <w:r w:rsidRPr="00B41A90">
              <w:rPr>
                <w:color w:val="000000"/>
                <w:sz w:val="20"/>
                <w:szCs w:val="20"/>
              </w:rPr>
              <w:t> </w:t>
            </w:r>
          </w:p>
        </w:tc>
        <w:tc>
          <w:tcPr>
            <w:tcW w:w="1580" w:type="dxa"/>
            <w:tcBorders>
              <w:top w:val="nil"/>
              <w:left w:val="nil"/>
              <w:bottom w:val="single" w:sz="4" w:space="0" w:color="auto"/>
              <w:right w:val="single" w:sz="4" w:space="0" w:color="auto"/>
            </w:tcBorders>
            <w:shd w:val="clear" w:color="auto" w:fill="auto"/>
            <w:vAlign w:val="center"/>
            <w:hideMark/>
          </w:tcPr>
          <w:p w14:paraId="69CC9337" w14:textId="77777777" w:rsidR="00B41A90" w:rsidRPr="00B41A90" w:rsidRDefault="00B41A90" w:rsidP="00826CAB">
            <w:pPr>
              <w:jc w:val="center"/>
              <w:rPr>
                <w:color w:val="000000"/>
                <w:sz w:val="20"/>
                <w:szCs w:val="20"/>
              </w:rPr>
            </w:pPr>
            <w:r w:rsidRPr="00B41A90">
              <w:rPr>
                <w:color w:val="000000"/>
                <w:sz w:val="20"/>
                <w:szCs w:val="20"/>
              </w:rPr>
              <w:t> </w:t>
            </w:r>
          </w:p>
        </w:tc>
        <w:tc>
          <w:tcPr>
            <w:tcW w:w="1997" w:type="dxa"/>
            <w:tcBorders>
              <w:top w:val="nil"/>
              <w:left w:val="nil"/>
              <w:bottom w:val="single" w:sz="4" w:space="0" w:color="auto"/>
              <w:right w:val="single" w:sz="4" w:space="0" w:color="auto"/>
            </w:tcBorders>
            <w:shd w:val="clear" w:color="auto" w:fill="auto"/>
            <w:vAlign w:val="center"/>
            <w:hideMark/>
          </w:tcPr>
          <w:p w14:paraId="6838A688" w14:textId="77777777" w:rsidR="00B41A90" w:rsidRPr="00B41A90" w:rsidRDefault="00B41A90" w:rsidP="00826CAB">
            <w:pPr>
              <w:jc w:val="center"/>
              <w:rPr>
                <w:color w:val="000000"/>
                <w:sz w:val="20"/>
                <w:szCs w:val="20"/>
              </w:rPr>
            </w:pPr>
            <w:r w:rsidRPr="00B41A90">
              <w:rPr>
                <w:color w:val="000000"/>
                <w:sz w:val="20"/>
                <w:szCs w:val="20"/>
              </w:rPr>
              <w:t> </w:t>
            </w:r>
          </w:p>
        </w:tc>
      </w:tr>
      <w:tr w:rsidR="00B41A90" w:rsidRPr="00B41A90" w14:paraId="55DC77DA" w14:textId="77777777" w:rsidTr="00B41A90">
        <w:trPr>
          <w:trHeight w:val="624"/>
        </w:trPr>
        <w:tc>
          <w:tcPr>
            <w:tcW w:w="2712" w:type="dxa"/>
            <w:vMerge/>
            <w:tcBorders>
              <w:top w:val="single" w:sz="4" w:space="0" w:color="auto"/>
              <w:left w:val="single" w:sz="4" w:space="0" w:color="auto"/>
              <w:bottom w:val="single" w:sz="4" w:space="0" w:color="auto"/>
              <w:right w:val="single" w:sz="4" w:space="0" w:color="auto"/>
            </w:tcBorders>
            <w:vAlign w:val="center"/>
            <w:hideMark/>
          </w:tcPr>
          <w:p w14:paraId="664663CE" w14:textId="77777777" w:rsidR="00B41A90" w:rsidRPr="00B41A90" w:rsidRDefault="00B41A90" w:rsidP="00826CAB">
            <w:pPr>
              <w:rPr>
                <w:color w:val="000000"/>
                <w:sz w:val="20"/>
                <w:szCs w:val="20"/>
              </w:rPr>
            </w:pPr>
          </w:p>
        </w:tc>
        <w:tc>
          <w:tcPr>
            <w:tcW w:w="1989" w:type="dxa"/>
            <w:tcBorders>
              <w:top w:val="nil"/>
              <w:left w:val="nil"/>
              <w:bottom w:val="single" w:sz="4" w:space="0" w:color="auto"/>
              <w:right w:val="single" w:sz="4" w:space="0" w:color="auto"/>
            </w:tcBorders>
            <w:shd w:val="clear" w:color="auto" w:fill="auto"/>
            <w:vAlign w:val="bottom"/>
            <w:hideMark/>
          </w:tcPr>
          <w:p w14:paraId="356FD12B" w14:textId="77777777" w:rsidR="00B41A90" w:rsidRPr="00B41A90" w:rsidRDefault="00B41A90" w:rsidP="00826CAB">
            <w:pPr>
              <w:rPr>
                <w:color w:val="000000"/>
                <w:sz w:val="20"/>
                <w:szCs w:val="20"/>
              </w:rPr>
            </w:pPr>
            <w:r w:rsidRPr="00B41A90">
              <w:rPr>
                <w:color w:val="000000"/>
                <w:sz w:val="20"/>
                <w:szCs w:val="20"/>
              </w:rPr>
              <w:t xml:space="preserve">Областной бюджет </w:t>
            </w:r>
          </w:p>
        </w:tc>
        <w:tc>
          <w:tcPr>
            <w:tcW w:w="1520" w:type="dxa"/>
            <w:tcBorders>
              <w:top w:val="nil"/>
              <w:left w:val="nil"/>
              <w:bottom w:val="single" w:sz="4" w:space="0" w:color="auto"/>
              <w:right w:val="single" w:sz="4" w:space="0" w:color="auto"/>
            </w:tcBorders>
            <w:shd w:val="clear" w:color="auto" w:fill="auto"/>
            <w:vAlign w:val="center"/>
            <w:hideMark/>
          </w:tcPr>
          <w:p w14:paraId="1DB837B7" w14:textId="77777777" w:rsidR="00B41A90" w:rsidRPr="00B41A90" w:rsidRDefault="00B41A90" w:rsidP="00826CAB">
            <w:pPr>
              <w:jc w:val="center"/>
              <w:rPr>
                <w:color w:val="000000"/>
                <w:sz w:val="20"/>
                <w:szCs w:val="20"/>
              </w:rPr>
            </w:pPr>
            <w:r w:rsidRPr="00B41A90">
              <w:rPr>
                <w:color w:val="000000"/>
                <w:sz w:val="20"/>
                <w:szCs w:val="20"/>
              </w:rPr>
              <w:t> </w:t>
            </w:r>
          </w:p>
        </w:tc>
        <w:tc>
          <w:tcPr>
            <w:tcW w:w="1520" w:type="dxa"/>
            <w:tcBorders>
              <w:top w:val="nil"/>
              <w:left w:val="nil"/>
              <w:bottom w:val="single" w:sz="4" w:space="0" w:color="auto"/>
              <w:right w:val="single" w:sz="4" w:space="0" w:color="auto"/>
            </w:tcBorders>
            <w:shd w:val="clear" w:color="auto" w:fill="auto"/>
            <w:vAlign w:val="center"/>
            <w:hideMark/>
          </w:tcPr>
          <w:p w14:paraId="3F3E19D5" w14:textId="77777777" w:rsidR="00B41A90" w:rsidRPr="00B41A90" w:rsidRDefault="00B41A90" w:rsidP="00826CAB">
            <w:pPr>
              <w:jc w:val="center"/>
              <w:rPr>
                <w:color w:val="000000"/>
                <w:sz w:val="20"/>
                <w:szCs w:val="20"/>
              </w:rPr>
            </w:pPr>
            <w:r w:rsidRPr="00B41A90">
              <w:rPr>
                <w:color w:val="000000"/>
                <w:sz w:val="20"/>
                <w:szCs w:val="20"/>
              </w:rPr>
              <w:t> </w:t>
            </w:r>
          </w:p>
        </w:tc>
        <w:tc>
          <w:tcPr>
            <w:tcW w:w="1520" w:type="dxa"/>
            <w:tcBorders>
              <w:top w:val="nil"/>
              <w:left w:val="nil"/>
              <w:bottom w:val="single" w:sz="4" w:space="0" w:color="auto"/>
              <w:right w:val="single" w:sz="4" w:space="0" w:color="auto"/>
            </w:tcBorders>
            <w:shd w:val="clear" w:color="auto" w:fill="auto"/>
            <w:vAlign w:val="center"/>
            <w:hideMark/>
          </w:tcPr>
          <w:p w14:paraId="4C71DC9D" w14:textId="77777777" w:rsidR="00B41A90" w:rsidRPr="00B41A90" w:rsidRDefault="00B41A90" w:rsidP="00826CAB">
            <w:pPr>
              <w:jc w:val="center"/>
              <w:rPr>
                <w:color w:val="000000"/>
                <w:sz w:val="20"/>
                <w:szCs w:val="20"/>
              </w:rPr>
            </w:pPr>
            <w:r w:rsidRPr="00B41A90">
              <w:rPr>
                <w:color w:val="000000"/>
                <w:sz w:val="20"/>
                <w:szCs w:val="20"/>
              </w:rPr>
              <w:t> </w:t>
            </w:r>
          </w:p>
        </w:tc>
        <w:tc>
          <w:tcPr>
            <w:tcW w:w="1660" w:type="dxa"/>
            <w:tcBorders>
              <w:top w:val="nil"/>
              <w:left w:val="nil"/>
              <w:bottom w:val="single" w:sz="4" w:space="0" w:color="auto"/>
              <w:right w:val="single" w:sz="4" w:space="0" w:color="auto"/>
            </w:tcBorders>
            <w:shd w:val="clear" w:color="auto" w:fill="auto"/>
            <w:vAlign w:val="center"/>
            <w:hideMark/>
          </w:tcPr>
          <w:p w14:paraId="472963E1" w14:textId="77777777" w:rsidR="00B41A90" w:rsidRPr="00B41A90" w:rsidRDefault="00B41A90" w:rsidP="00826CAB">
            <w:pPr>
              <w:jc w:val="center"/>
              <w:rPr>
                <w:color w:val="000000"/>
                <w:sz w:val="20"/>
                <w:szCs w:val="20"/>
              </w:rPr>
            </w:pPr>
            <w:r w:rsidRPr="00B41A90">
              <w:rPr>
                <w:color w:val="000000"/>
                <w:sz w:val="20"/>
                <w:szCs w:val="20"/>
              </w:rPr>
              <w:t> </w:t>
            </w:r>
          </w:p>
        </w:tc>
        <w:tc>
          <w:tcPr>
            <w:tcW w:w="1520" w:type="dxa"/>
            <w:tcBorders>
              <w:top w:val="nil"/>
              <w:left w:val="nil"/>
              <w:bottom w:val="single" w:sz="4" w:space="0" w:color="auto"/>
              <w:right w:val="single" w:sz="4" w:space="0" w:color="auto"/>
            </w:tcBorders>
            <w:shd w:val="clear" w:color="auto" w:fill="auto"/>
            <w:vAlign w:val="center"/>
            <w:hideMark/>
          </w:tcPr>
          <w:p w14:paraId="19E97759" w14:textId="77777777" w:rsidR="00B41A90" w:rsidRPr="00B41A90" w:rsidRDefault="00B41A90" w:rsidP="00826CAB">
            <w:pPr>
              <w:jc w:val="center"/>
              <w:rPr>
                <w:color w:val="000000"/>
                <w:sz w:val="20"/>
                <w:szCs w:val="20"/>
              </w:rPr>
            </w:pPr>
            <w:r w:rsidRPr="00B41A90">
              <w:rPr>
                <w:color w:val="000000"/>
                <w:sz w:val="20"/>
                <w:szCs w:val="20"/>
              </w:rPr>
              <w:t> </w:t>
            </w:r>
          </w:p>
        </w:tc>
        <w:tc>
          <w:tcPr>
            <w:tcW w:w="1580" w:type="dxa"/>
            <w:tcBorders>
              <w:top w:val="nil"/>
              <w:left w:val="nil"/>
              <w:bottom w:val="single" w:sz="4" w:space="0" w:color="auto"/>
              <w:right w:val="single" w:sz="4" w:space="0" w:color="auto"/>
            </w:tcBorders>
            <w:shd w:val="clear" w:color="auto" w:fill="auto"/>
            <w:vAlign w:val="center"/>
            <w:hideMark/>
          </w:tcPr>
          <w:p w14:paraId="2C94452F" w14:textId="77777777" w:rsidR="00B41A90" w:rsidRPr="00B41A90" w:rsidRDefault="00B41A90" w:rsidP="00826CAB">
            <w:pPr>
              <w:jc w:val="center"/>
              <w:rPr>
                <w:color w:val="000000"/>
                <w:sz w:val="20"/>
                <w:szCs w:val="20"/>
              </w:rPr>
            </w:pPr>
            <w:r w:rsidRPr="00B41A90">
              <w:rPr>
                <w:color w:val="000000"/>
                <w:sz w:val="20"/>
                <w:szCs w:val="20"/>
              </w:rPr>
              <w:t> </w:t>
            </w:r>
          </w:p>
        </w:tc>
        <w:tc>
          <w:tcPr>
            <w:tcW w:w="1997" w:type="dxa"/>
            <w:tcBorders>
              <w:top w:val="nil"/>
              <w:left w:val="nil"/>
              <w:bottom w:val="single" w:sz="4" w:space="0" w:color="auto"/>
              <w:right w:val="single" w:sz="4" w:space="0" w:color="auto"/>
            </w:tcBorders>
            <w:shd w:val="clear" w:color="auto" w:fill="auto"/>
            <w:vAlign w:val="center"/>
            <w:hideMark/>
          </w:tcPr>
          <w:p w14:paraId="4F2EEA39" w14:textId="77777777" w:rsidR="00B41A90" w:rsidRPr="00B41A90" w:rsidRDefault="00B41A90" w:rsidP="00826CAB">
            <w:pPr>
              <w:jc w:val="center"/>
              <w:rPr>
                <w:color w:val="000000"/>
                <w:sz w:val="20"/>
                <w:szCs w:val="20"/>
              </w:rPr>
            </w:pPr>
            <w:r w:rsidRPr="00B41A90">
              <w:rPr>
                <w:color w:val="000000"/>
                <w:sz w:val="20"/>
                <w:szCs w:val="20"/>
              </w:rPr>
              <w:t> </w:t>
            </w:r>
          </w:p>
        </w:tc>
      </w:tr>
      <w:tr w:rsidR="00B41A90" w:rsidRPr="00B41A90" w14:paraId="1FD58EC1" w14:textId="77777777" w:rsidTr="00B41A90">
        <w:trPr>
          <w:trHeight w:val="624"/>
        </w:trPr>
        <w:tc>
          <w:tcPr>
            <w:tcW w:w="2712" w:type="dxa"/>
            <w:vMerge/>
            <w:tcBorders>
              <w:top w:val="single" w:sz="4" w:space="0" w:color="auto"/>
              <w:left w:val="single" w:sz="4" w:space="0" w:color="auto"/>
              <w:bottom w:val="single" w:sz="4" w:space="0" w:color="auto"/>
              <w:right w:val="single" w:sz="4" w:space="0" w:color="auto"/>
            </w:tcBorders>
            <w:vAlign w:val="center"/>
            <w:hideMark/>
          </w:tcPr>
          <w:p w14:paraId="05EEDCA9" w14:textId="77777777" w:rsidR="00B41A90" w:rsidRPr="00B41A90" w:rsidRDefault="00B41A90" w:rsidP="00826CAB">
            <w:pPr>
              <w:rPr>
                <w:color w:val="000000"/>
                <w:sz w:val="20"/>
                <w:szCs w:val="20"/>
              </w:rPr>
            </w:pPr>
          </w:p>
        </w:tc>
        <w:tc>
          <w:tcPr>
            <w:tcW w:w="1989" w:type="dxa"/>
            <w:tcBorders>
              <w:top w:val="nil"/>
              <w:left w:val="nil"/>
              <w:bottom w:val="single" w:sz="4" w:space="0" w:color="auto"/>
              <w:right w:val="single" w:sz="4" w:space="0" w:color="auto"/>
            </w:tcBorders>
            <w:shd w:val="clear" w:color="auto" w:fill="auto"/>
            <w:vAlign w:val="bottom"/>
            <w:hideMark/>
          </w:tcPr>
          <w:p w14:paraId="3793F98A" w14:textId="77777777" w:rsidR="00B41A90" w:rsidRPr="00B41A90" w:rsidRDefault="00B41A90" w:rsidP="00826CAB">
            <w:pPr>
              <w:rPr>
                <w:color w:val="000000"/>
                <w:sz w:val="20"/>
                <w:szCs w:val="20"/>
              </w:rPr>
            </w:pPr>
            <w:r w:rsidRPr="00B41A90">
              <w:rPr>
                <w:color w:val="000000"/>
                <w:sz w:val="20"/>
                <w:szCs w:val="20"/>
              </w:rPr>
              <w:t xml:space="preserve">Федеральный бюджет </w:t>
            </w:r>
          </w:p>
        </w:tc>
        <w:tc>
          <w:tcPr>
            <w:tcW w:w="1520" w:type="dxa"/>
            <w:tcBorders>
              <w:top w:val="nil"/>
              <w:left w:val="nil"/>
              <w:bottom w:val="single" w:sz="4" w:space="0" w:color="auto"/>
              <w:right w:val="single" w:sz="4" w:space="0" w:color="auto"/>
            </w:tcBorders>
            <w:shd w:val="clear" w:color="auto" w:fill="auto"/>
            <w:vAlign w:val="center"/>
            <w:hideMark/>
          </w:tcPr>
          <w:p w14:paraId="42D8FB2C" w14:textId="77777777" w:rsidR="00B41A90" w:rsidRPr="00B41A90" w:rsidRDefault="00B41A90" w:rsidP="00826CAB">
            <w:pPr>
              <w:jc w:val="center"/>
              <w:rPr>
                <w:color w:val="000000"/>
                <w:sz w:val="20"/>
                <w:szCs w:val="20"/>
              </w:rPr>
            </w:pPr>
            <w:r w:rsidRPr="00B41A90">
              <w:rPr>
                <w:color w:val="000000"/>
                <w:sz w:val="20"/>
                <w:szCs w:val="20"/>
              </w:rPr>
              <w:t> </w:t>
            </w:r>
          </w:p>
        </w:tc>
        <w:tc>
          <w:tcPr>
            <w:tcW w:w="1520" w:type="dxa"/>
            <w:tcBorders>
              <w:top w:val="nil"/>
              <w:left w:val="nil"/>
              <w:bottom w:val="single" w:sz="4" w:space="0" w:color="auto"/>
              <w:right w:val="single" w:sz="4" w:space="0" w:color="auto"/>
            </w:tcBorders>
            <w:shd w:val="clear" w:color="auto" w:fill="auto"/>
            <w:vAlign w:val="center"/>
            <w:hideMark/>
          </w:tcPr>
          <w:p w14:paraId="1928B13C" w14:textId="77777777" w:rsidR="00B41A90" w:rsidRPr="00B41A90" w:rsidRDefault="00B41A90" w:rsidP="00826CAB">
            <w:pPr>
              <w:jc w:val="center"/>
              <w:rPr>
                <w:color w:val="000000"/>
                <w:sz w:val="20"/>
                <w:szCs w:val="20"/>
              </w:rPr>
            </w:pPr>
            <w:r w:rsidRPr="00B41A90">
              <w:rPr>
                <w:color w:val="000000"/>
                <w:sz w:val="20"/>
                <w:szCs w:val="20"/>
              </w:rPr>
              <w:t> </w:t>
            </w:r>
          </w:p>
        </w:tc>
        <w:tc>
          <w:tcPr>
            <w:tcW w:w="1520" w:type="dxa"/>
            <w:tcBorders>
              <w:top w:val="nil"/>
              <w:left w:val="nil"/>
              <w:bottom w:val="single" w:sz="4" w:space="0" w:color="auto"/>
              <w:right w:val="single" w:sz="4" w:space="0" w:color="auto"/>
            </w:tcBorders>
            <w:shd w:val="clear" w:color="auto" w:fill="auto"/>
            <w:vAlign w:val="center"/>
            <w:hideMark/>
          </w:tcPr>
          <w:p w14:paraId="49241400" w14:textId="77777777" w:rsidR="00B41A90" w:rsidRPr="00B41A90" w:rsidRDefault="00B41A90" w:rsidP="00826CAB">
            <w:pPr>
              <w:jc w:val="center"/>
              <w:rPr>
                <w:color w:val="000000"/>
                <w:sz w:val="20"/>
                <w:szCs w:val="20"/>
              </w:rPr>
            </w:pPr>
            <w:r w:rsidRPr="00B41A90">
              <w:rPr>
                <w:color w:val="000000"/>
                <w:sz w:val="20"/>
                <w:szCs w:val="20"/>
              </w:rPr>
              <w:t> </w:t>
            </w:r>
          </w:p>
        </w:tc>
        <w:tc>
          <w:tcPr>
            <w:tcW w:w="1660" w:type="dxa"/>
            <w:tcBorders>
              <w:top w:val="nil"/>
              <w:left w:val="nil"/>
              <w:bottom w:val="single" w:sz="4" w:space="0" w:color="auto"/>
              <w:right w:val="single" w:sz="4" w:space="0" w:color="auto"/>
            </w:tcBorders>
            <w:shd w:val="clear" w:color="auto" w:fill="auto"/>
            <w:vAlign w:val="center"/>
            <w:hideMark/>
          </w:tcPr>
          <w:p w14:paraId="08202F9A" w14:textId="77777777" w:rsidR="00B41A90" w:rsidRPr="00B41A90" w:rsidRDefault="00B41A90" w:rsidP="00826CAB">
            <w:pPr>
              <w:jc w:val="center"/>
              <w:rPr>
                <w:color w:val="000000"/>
                <w:sz w:val="20"/>
                <w:szCs w:val="20"/>
              </w:rPr>
            </w:pPr>
            <w:r w:rsidRPr="00B41A90">
              <w:rPr>
                <w:color w:val="000000"/>
                <w:sz w:val="20"/>
                <w:szCs w:val="20"/>
              </w:rPr>
              <w:t> </w:t>
            </w:r>
          </w:p>
        </w:tc>
        <w:tc>
          <w:tcPr>
            <w:tcW w:w="1520" w:type="dxa"/>
            <w:tcBorders>
              <w:top w:val="nil"/>
              <w:left w:val="nil"/>
              <w:bottom w:val="single" w:sz="4" w:space="0" w:color="auto"/>
              <w:right w:val="single" w:sz="4" w:space="0" w:color="auto"/>
            </w:tcBorders>
            <w:shd w:val="clear" w:color="auto" w:fill="auto"/>
            <w:vAlign w:val="center"/>
            <w:hideMark/>
          </w:tcPr>
          <w:p w14:paraId="55CED420" w14:textId="77777777" w:rsidR="00B41A90" w:rsidRPr="00B41A90" w:rsidRDefault="00B41A90" w:rsidP="00826CAB">
            <w:pPr>
              <w:jc w:val="center"/>
              <w:rPr>
                <w:color w:val="000000"/>
                <w:sz w:val="20"/>
                <w:szCs w:val="20"/>
              </w:rPr>
            </w:pPr>
            <w:r w:rsidRPr="00B41A90">
              <w:rPr>
                <w:color w:val="000000"/>
                <w:sz w:val="20"/>
                <w:szCs w:val="20"/>
              </w:rPr>
              <w:t> </w:t>
            </w:r>
          </w:p>
        </w:tc>
        <w:tc>
          <w:tcPr>
            <w:tcW w:w="1580" w:type="dxa"/>
            <w:tcBorders>
              <w:top w:val="nil"/>
              <w:left w:val="nil"/>
              <w:bottom w:val="single" w:sz="4" w:space="0" w:color="auto"/>
              <w:right w:val="single" w:sz="4" w:space="0" w:color="auto"/>
            </w:tcBorders>
            <w:shd w:val="clear" w:color="auto" w:fill="auto"/>
            <w:vAlign w:val="center"/>
            <w:hideMark/>
          </w:tcPr>
          <w:p w14:paraId="7AACBDC4" w14:textId="77777777" w:rsidR="00B41A90" w:rsidRPr="00B41A90" w:rsidRDefault="00B41A90" w:rsidP="00826CAB">
            <w:pPr>
              <w:jc w:val="center"/>
              <w:rPr>
                <w:color w:val="000000"/>
                <w:sz w:val="20"/>
                <w:szCs w:val="20"/>
              </w:rPr>
            </w:pPr>
            <w:r w:rsidRPr="00B41A90">
              <w:rPr>
                <w:color w:val="000000"/>
                <w:sz w:val="20"/>
                <w:szCs w:val="20"/>
              </w:rPr>
              <w:t> </w:t>
            </w:r>
          </w:p>
        </w:tc>
        <w:tc>
          <w:tcPr>
            <w:tcW w:w="1997" w:type="dxa"/>
            <w:tcBorders>
              <w:top w:val="nil"/>
              <w:left w:val="nil"/>
              <w:bottom w:val="single" w:sz="4" w:space="0" w:color="auto"/>
              <w:right w:val="single" w:sz="4" w:space="0" w:color="auto"/>
            </w:tcBorders>
            <w:shd w:val="clear" w:color="auto" w:fill="auto"/>
            <w:vAlign w:val="center"/>
            <w:hideMark/>
          </w:tcPr>
          <w:p w14:paraId="4FF908DB" w14:textId="77777777" w:rsidR="00B41A90" w:rsidRPr="00B41A90" w:rsidRDefault="00B41A90" w:rsidP="00826CAB">
            <w:pPr>
              <w:jc w:val="center"/>
              <w:rPr>
                <w:color w:val="000000"/>
                <w:sz w:val="20"/>
                <w:szCs w:val="20"/>
              </w:rPr>
            </w:pPr>
            <w:r w:rsidRPr="00B41A90">
              <w:rPr>
                <w:color w:val="000000"/>
                <w:sz w:val="20"/>
                <w:szCs w:val="20"/>
              </w:rPr>
              <w:t> </w:t>
            </w:r>
          </w:p>
        </w:tc>
      </w:tr>
      <w:tr w:rsidR="00B41A90" w:rsidRPr="00B41A90" w14:paraId="1647034B" w14:textId="77777777" w:rsidTr="00B41A90">
        <w:trPr>
          <w:trHeight w:val="624"/>
        </w:trPr>
        <w:tc>
          <w:tcPr>
            <w:tcW w:w="2712" w:type="dxa"/>
            <w:vMerge/>
            <w:tcBorders>
              <w:top w:val="single" w:sz="4" w:space="0" w:color="auto"/>
              <w:left w:val="single" w:sz="4" w:space="0" w:color="auto"/>
              <w:bottom w:val="single" w:sz="4" w:space="0" w:color="auto"/>
              <w:right w:val="single" w:sz="4" w:space="0" w:color="auto"/>
            </w:tcBorders>
            <w:vAlign w:val="center"/>
            <w:hideMark/>
          </w:tcPr>
          <w:p w14:paraId="5ED249BE" w14:textId="77777777" w:rsidR="00B41A90" w:rsidRPr="00B41A90" w:rsidRDefault="00B41A90" w:rsidP="00826CAB">
            <w:pPr>
              <w:rPr>
                <w:color w:val="000000"/>
                <w:sz w:val="20"/>
                <w:szCs w:val="20"/>
              </w:rPr>
            </w:pPr>
          </w:p>
        </w:tc>
        <w:tc>
          <w:tcPr>
            <w:tcW w:w="1989" w:type="dxa"/>
            <w:tcBorders>
              <w:top w:val="nil"/>
              <w:left w:val="nil"/>
              <w:bottom w:val="single" w:sz="4" w:space="0" w:color="auto"/>
              <w:right w:val="single" w:sz="4" w:space="0" w:color="auto"/>
            </w:tcBorders>
            <w:shd w:val="clear" w:color="auto" w:fill="auto"/>
            <w:vAlign w:val="bottom"/>
            <w:hideMark/>
          </w:tcPr>
          <w:p w14:paraId="4463F0BD" w14:textId="77777777" w:rsidR="00B41A90" w:rsidRPr="00B41A90" w:rsidRDefault="00B41A90" w:rsidP="00826CAB">
            <w:pPr>
              <w:rPr>
                <w:color w:val="000000"/>
                <w:sz w:val="20"/>
                <w:szCs w:val="20"/>
              </w:rPr>
            </w:pPr>
            <w:r w:rsidRPr="00B41A90">
              <w:rPr>
                <w:color w:val="000000"/>
                <w:sz w:val="20"/>
                <w:szCs w:val="20"/>
              </w:rPr>
              <w:t>Местный бюджет</w:t>
            </w:r>
          </w:p>
        </w:tc>
        <w:tc>
          <w:tcPr>
            <w:tcW w:w="1520" w:type="dxa"/>
            <w:tcBorders>
              <w:top w:val="nil"/>
              <w:left w:val="nil"/>
              <w:bottom w:val="single" w:sz="4" w:space="0" w:color="auto"/>
              <w:right w:val="single" w:sz="4" w:space="0" w:color="auto"/>
            </w:tcBorders>
            <w:shd w:val="clear" w:color="auto" w:fill="auto"/>
            <w:vAlign w:val="center"/>
            <w:hideMark/>
          </w:tcPr>
          <w:p w14:paraId="49176005" w14:textId="77777777" w:rsidR="00B41A90" w:rsidRPr="00B41A90" w:rsidRDefault="00B41A90" w:rsidP="00826CAB">
            <w:pPr>
              <w:jc w:val="center"/>
              <w:rPr>
                <w:color w:val="000000"/>
                <w:sz w:val="20"/>
                <w:szCs w:val="20"/>
              </w:rPr>
            </w:pPr>
            <w:r w:rsidRPr="00B41A90">
              <w:rPr>
                <w:color w:val="000000"/>
                <w:sz w:val="20"/>
                <w:szCs w:val="20"/>
              </w:rPr>
              <w:t xml:space="preserve">            100,0   </w:t>
            </w:r>
          </w:p>
        </w:tc>
        <w:tc>
          <w:tcPr>
            <w:tcW w:w="1520" w:type="dxa"/>
            <w:tcBorders>
              <w:top w:val="nil"/>
              <w:left w:val="nil"/>
              <w:bottom w:val="single" w:sz="4" w:space="0" w:color="auto"/>
              <w:right w:val="single" w:sz="4" w:space="0" w:color="auto"/>
            </w:tcBorders>
            <w:shd w:val="clear" w:color="auto" w:fill="auto"/>
            <w:vAlign w:val="center"/>
            <w:hideMark/>
          </w:tcPr>
          <w:p w14:paraId="20CB8619" w14:textId="77777777" w:rsidR="00B41A90" w:rsidRPr="00B41A90" w:rsidRDefault="00B41A90" w:rsidP="00826CAB">
            <w:pPr>
              <w:jc w:val="center"/>
              <w:rPr>
                <w:color w:val="000000"/>
                <w:sz w:val="20"/>
                <w:szCs w:val="20"/>
              </w:rPr>
            </w:pPr>
            <w:r w:rsidRPr="00B41A90">
              <w:rPr>
                <w:color w:val="000000"/>
                <w:sz w:val="20"/>
                <w:szCs w:val="20"/>
              </w:rPr>
              <w:t> </w:t>
            </w:r>
          </w:p>
        </w:tc>
        <w:tc>
          <w:tcPr>
            <w:tcW w:w="1520" w:type="dxa"/>
            <w:tcBorders>
              <w:top w:val="nil"/>
              <w:left w:val="nil"/>
              <w:bottom w:val="single" w:sz="4" w:space="0" w:color="auto"/>
              <w:right w:val="single" w:sz="4" w:space="0" w:color="auto"/>
            </w:tcBorders>
            <w:shd w:val="clear" w:color="auto" w:fill="auto"/>
            <w:vAlign w:val="center"/>
            <w:hideMark/>
          </w:tcPr>
          <w:p w14:paraId="3AE41E3C" w14:textId="77777777" w:rsidR="00B41A90" w:rsidRPr="00B41A90" w:rsidRDefault="00B41A90" w:rsidP="00826CAB">
            <w:pPr>
              <w:jc w:val="center"/>
              <w:rPr>
                <w:color w:val="000000"/>
                <w:sz w:val="20"/>
                <w:szCs w:val="20"/>
              </w:rPr>
            </w:pPr>
            <w:r w:rsidRPr="00B41A90">
              <w:rPr>
                <w:color w:val="000000"/>
                <w:sz w:val="20"/>
                <w:szCs w:val="20"/>
              </w:rPr>
              <w:t> </w:t>
            </w:r>
          </w:p>
        </w:tc>
        <w:tc>
          <w:tcPr>
            <w:tcW w:w="1660" w:type="dxa"/>
            <w:tcBorders>
              <w:top w:val="nil"/>
              <w:left w:val="nil"/>
              <w:bottom w:val="single" w:sz="4" w:space="0" w:color="auto"/>
              <w:right w:val="single" w:sz="4" w:space="0" w:color="auto"/>
            </w:tcBorders>
            <w:shd w:val="clear" w:color="auto" w:fill="auto"/>
            <w:vAlign w:val="center"/>
            <w:hideMark/>
          </w:tcPr>
          <w:p w14:paraId="5C68C3A1" w14:textId="77777777" w:rsidR="00B41A90" w:rsidRPr="00B41A90" w:rsidRDefault="00B41A90" w:rsidP="00826CAB">
            <w:pPr>
              <w:jc w:val="center"/>
              <w:rPr>
                <w:color w:val="000000"/>
                <w:sz w:val="20"/>
                <w:szCs w:val="20"/>
              </w:rPr>
            </w:pPr>
            <w:r w:rsidRPr="00B41A90">
              <w:rPr>
                <w:color w:val="000000"/>
                <w:sz w:val="20"/>
                <w:szCs w:val="20"/>
              </w:rPr>
              <w:t> </w:t>
            </w:r>
          </w:p>
        </w:tc>
        <w:tc>
          <w:tcPr>
            <w:tcW w:w="1520" w:type="dxa"/>
            <w:tcBorders>
              <w:top w:val="nil"/>
              <w:left w:val="nil"/>
              <w:bottom w:val="single" w:sz="4" w:space="0" w:color="auto"/>
              <w:right w:val="single" w:sz="4" w:space="0" w:color="auto"/>
            </w:tcBorders>
            <w:shd w:val="clear" w:color="auto" w:fill="auto"/>
            <w:vAlign w:val="center"/>
            <w:hideMark/>
          </w:tcPr>
          <w:p w14:paraId="3A25DD8B" w14:textId="77777777" w:rsidR="00B41A90" w:rsidRPr="00B41A90" w:rsidRDefault="00B41A90" w:rsidP="00826CAB">
            <w:pPr>
              <w:jc w:val="center"/>
              <w:rPr>
                <w:color w:val="000000"/>
                <w:sz w:val="20"/>
                <w:szCs w:val="20"/>
              </w:rPr>
            </w:pPr>
            <w:r w:rsidRPr="00B41A90">
              <w:rPr>
                <w:color w:val="000000"/>
                <w:sz w:val="20"/>
                <w:szCs w:val="20"/>
              </w:rPr>
              <w:t> </w:t>
            </w:r>
          </w:p>
        </w:tc>
        <w:tc>
          <w:tcPr>
            <w:tcW w:w="1580" w:type="dxa"/>
            <w:tcBorders>
              <w:top w:val="nil"/>
              <w:left w:val="nil"/>
              <w:bottom w:val="single" w:sz="4" w:space="0" w:color="auto"/>
              <w:right w:val="single" w:sz="4" w:space="0" w:color="auto"/>
            </w:tcBorders>
            <w:shd w:val="clear" w:color="auto" w:fill="auto"/>
            <w:vAlign w:val="center"/>
            <w:hideMark/>
          </w:tcPr>
          <w:p w14:paraId="59B0E01B" w14:textId="77777777" w:rsidR="00B41A90" w:rsidRPr="00B41A90" w:rsidRDefault="00B41A90" w:rsidP="00826CAB">
            <w:pPr>
              <w:jc w:val="center"/>
              <w:rPr>
                <w:color w:val="000000"/>
                <w:sz w:val="20"/>
                <w:szCs w:val="20"/>
              </w:rPr>
            </w:pPr>
            <w:r w:rsidRPr="00B41A90">
              <w:rPr>
                <w:color w:val="000000"/>
                <w:sz w:val="20"/>
                <w:szCs w:val="20"/>
              </w:rPr>
              <w:t> </w:t>
            </w:r>
          </w:p>
        </w:tc>
        <w:tc>
          <w:tcPr>
            <w:tcW w:w="1997" w:type="dxa"/>
            <w:tcBorders>
              <w:top w:val="nil"/>
              <w:left w:val="nil"/>
              <w:bottom w:val="single" w:sz="4" w:space="0" w:color="auto"/>
              <w:right w:val="single" w:sz="4" w:space="0" w:color="auto"/>
            </w:tcBorders>
            <w:shd w:val="clear" w:color="auto" w:fill="auto"/>
            <w:vAlign w:val="center"/>
            <w:hideMark/>
          </w:tcPr>
          <w:p w14:paraId="71925801" w14:textId="77777777" w:rsidR="00B41A90" w:rsidRPr="00B41A90" w:rsidRDefault="00B41A90" w:rsidP="00826CAB">
            <w:pPr>
              <w:jc w:val="center"/>
              <w:rPr>
                <w:color w:val="000000"/>
                <w:sz w:val="20"/>
                <w:szCs w:val="20"/>
              </w:rPr>
            </w:pPr>
            <w:r w:rsidRPr="00B41A90">
              <w:rPr>
                <w:color w:val="000000"/>
                <w:sz w:val="20"/>
                <w:szCs w:val="20"/>
              </w:rPr>
              <w:t> </w:t>
            </w:r>
          </w:p>
        </w:tc>
      </w:tr>
      <w:tr w:rsidR="00B41A90" w:rsidRPr="00B41A90" w14:paraId="35C3B58D" w14:textId="77777777" w:rsidTr="00B41A90">
        <w:trPr>
          <w:trHeight w:val="624"/>
        </w:trPr>
        <w:tc>
          <w:tcPr>
            <w:tcW w:w="2712" w:type="dxa"/>
            <w:vMerge/>
            <w:tcBorders>
              <w:top w:val="single" w:sz="4" w:space="0" w:color="auto"/>
              <w:left w:val="single" w:sz="4" w:space="0" w:color="auto"/>
              <w:bottom w:val="single" w:sz="4" w:space="0" w:color="auto"/>
              <w:right w:val="single" w:sz="4" w:space="0" w:color="auto"/>
            </w:tcBorders>
            <w:vAlign w:val="center"/>
            <w:hideMark/>
          </w:tcPr>
          <w:p w14:paraId="3D56217F" w14:textId="77777777" w:rsidR="00B41A90" w:rsidRPr="00B41A90" w:rsidRDefault="00B41A90" w:rsidP="00826CAB">
            <w:pPr>
              <w:rPr>
                <w:color w:val="000000"/>
                <w:sz w:val="20"/>
                <w:szCs w:val="20"/>
              </w:rPr>
            </w:pPr>
          </w:p>
        </w:tc>
        <w:tc>
          <w:tcPr>
            <w:tcW w:w="1989" w:type="dxa"/>
            <w:tcBorders>
              <w:top w:val="nil"/>
              <w:left w:val="nil"/>
              <w:bottom w:val="nil"/>
              <w:right w:val="single" w:sz="4" w:space="0" w:color="auto"/>
            </w:tcBorders>
            <w:shd w:val="clear" w:color="auto" w:fill="auto"/>
            <w:vAlign w:val="bottom"/>
            <w:hideMark/>
          </w:tcPr>
          <w:p w14:paraId="2C4FE964" w14:textId="77777777" w:rsidR="00B41A90" w:rsidRPr="00B41A90" w:rsidRDefault="00B41A90" w:rsidP="00826CAB">
            <w:pPr>
              <w:rPr>
                <w:color w:val="000000"/>
                <w:sz w:val="20"/>
                <w:szCs w:val="20"/>
              </w:rPr>
            </w:pPr>
            <w:r w:rsidRPr="00B41A90">
              <w:rPr>
                <w:color w:val="000000"/>
                <w:sz w:val="20"/>
                <w:szCs w:val="20"/>
              </w:rPr>
              <w:t xml:space="preserve">внебюджетные источники </w:t>
            </w:r>
          </w:p>
        </w:tc>
        <w:tc>
          <w:tcPr>
            <w:tcW w:w="1520" w:type="dxa"/>
            <w:tcBorders>
              <w:top w:val="nil"/>
              <w:left w:val="nil"/>
              <w:bottom w:val="nil"/>
              <w:right w:val="single" w:sz="4" w:space="0" w:color="auto"/>
            </w:tcBorders>
            <w:shd w:val="clear" w:color="auto" w:fill="auto"/>
            <w:vAlign w:val="center"/>
            <w:hideMark/>
          </w:tcPr>
          <w:p w14:paraId="10B97C85" w14:textId="77777777" w:rsidR="00B41A90" w:rsidRPr="00B41A90" w:rsidRDefault="00B41A90" w:rsidP="00826CAB">
            <w:pPr>
              <w:jc w:val="center"/>
              <w:rPr>
                <w:color w:val="000000"/>
                <w:sz w:val="20"/>
                <w:szCs w:val="20"/>
              </w:rPr>
            </w:pPr>
            <w:r w:rsidRPr="00B41A90">
              <w:rPr>
                <w:color w:val="000000"/>
                <w:sz w:val="20"/>
                <w:szCs w:val="20"/>
              </w:rPr>
              <w:t> </w:t>
            </w:r>
          </w:p>
        </w:tc>
        <w:tc>
          <w:tcPr>
            <w:tcW w:w="1520" w:type="dxa"/>
            <w:tcBorders>
              <w:top w:val="nil"/>
              <w:left w:val="nil"/>
              <w:bottom w:val="nil"/>
              <w:right w:val="single" w:sz="4" w:space="0" w:color="auto"/>
            </w:tcBorders>
            <w:shd w:val="clear" w:color="auto" w:fill="auto"/>
            <w:vAlign w:val="center"/>
            <w:hideMark/>
          </w:tcPr>
          <w:p w14:paraId="36EAAFF7" w14:textId="77777777" w:rsidR="00B41A90" w:rsidRPr="00B41A90" w:rsidRDefault="00B41A90" w:rsidP="00826CAB">
            <w:pPr>
              <w:jc w:val="center"/>
              <w:rPr>
                <w:color w:val="000000"/>
                <w:sz w:val="20"/>
                <w:szCs w:val="20"/>
              </w:rPr>
            </w:pPr>
            <w:r w:rsidRPr="00B41A90">
              <w:rPr>
                <w:color w:val="000000"/>
                <w:sz w:val="20"/>
                <w:szCs w:val="20"/>
              </w:rPr>
              <w:t> </w:t>
            </w:r>
          </w:p>
        </w:tc>
        <w:tc>
          <w:tcPr>
            <w:tcW w:w="1520" w:type="dxa"/>
            <w:tcBorders>
              <w:top w:val="nil"/>
              <w:left w:val="nil"/>
              <w:bottom w:val="nil"/>
              <w:right w:val="single" w:sz="4" w:space="0" w:color="auto"/>
            </w:tcBorders>
            <w:shd w:val="clear" w:color="auto" w:fill="auto"/>
            <w:vAlign w:val="center"/>
            <w:hideMark/>
          </w:tcPr>
          <w:p w14:paraId="646D72AA" w14:textId="77777777" w:rsidR="00B41A90" w:rsidRPr="00B41A90" w:rsidRDefault="00B41A90" w:rsidP="00826CAB">
            <w:pPr>
              <w:jc w:val="center"/>
              <w:rPr>
                <w:color w:val="000000"/>
                <w:sz w:val="20"/>
                <w:szCs w:val="20"/>
              </w:rPr>
            </w:pPr>
            <w:r w:rsidRPr="00B41A90">
              <w:rPr>
                <w:color w:val="000000"/>
                <w:sz w:val="20"/>
                <w:szCs w:val="20"/>
              </w:rPr>
              <w:t> </w:t>
            </w:r>
          </w:p>
        </w:tc>
        <w:tc>
          <w:tcPr>
            <w:tcW w:w="1660" w:type="dxa"/>
            <w:tcBorders>
              <w:top w:val="nil"/>
              <w:left w:val="nil"/>
              <w:bottom w:val="nil"/>
              <w:right w:val="single" w:sz="4" w:space="0" w:color="auto"/>
            </w:tcBorders>
            <w:shd w:val="clear" w:color="auto" w:fill="auto"/>
            <w:vAlign w:val="center"/>
            <w:hideMark/>
          </w:tcPr>
          <w:p w14:paraId="55D4DF17" w14:textId="77777777" w:rsidR="00B41A90" w:rsidRPr="00B41A90" w:rsidRDefault="00B41A90" w:rsidP="00826CAB">
            <w:pPr>
              <w:jc w:val="center"/>
              <w:rPr>
                <w:color w:val="000000"/>
                <w:sz w:val="20"/>
                <w:szCs w:val="20"/>
              </w:rPr>
            </w:pPr>
            <w:r w:rsidRPr="00B41A90">
              <w:rPr>
                <w:color w:val="000000"/>
                <w:sz w:val="20"/>
                <w:szCs w:val="20"/>
              </w:rPr>
              <w:t> </w:t>
            </w:r>
          </w:p>
        </w:tc>
        <w:tc>
          <w:tcPr>
            <w:tcW w:w="1520" w:type="dxa"/>
            <w:tcBorders>
              <w:top w:val="nil"/>
              <w:left w:val="nil"/>
              <w:bottom w:val="nil"/>
              <w:right w:val="single" w:sz="4" w:space="0" w:color="auto"/>
            </w:tcBorders>
            <w:shd w:val="clear" w:color="auto" w:fill="auto"/>
            <w:vAlign w:val="center"/>
            <w:hideMark/>
          </w:tcPr>
          <w:p w14:paraId="627F4E72" w14:textId="77777777" w:rsidR="00B41A90" w:rsidRPr="00B41A90" w:rsidRDefault="00B41A90" w:rsidP="00826CAB">
            <w:pPr>
              <w:jc w:val="center"/>
              <w:rPr>
                <w:color w:val="000000"/>
                <w:sz w:val="20"/>
                <w:szCs w:val="20"/>
              </w:rPr>
            </w:pPr>
            <w:r w:rsidRPr="00B41A90">
              <w:rPr>
                <w:color w:val="000000"/>
                <w:sz w:val="20"/>
                <w:szCs w:val="20"/>
              </w:rPr>
              <w:t> </w:t>
            </w:r>
          </w:p>
        </w:tc>
        <w:tc>
          <w:tcPr>
            <w:tcW w:w="1580" w:type="dxa"/>
            <w:tcBorders>
              <w:top w:val="nil"/>
              <w:left w:val="nil"/>
              <w:bottom w:val="nil"/>
              <w:right w:val="single" w:sz="4" w:space="0" w:color="auto"/>
            </w:tcBorders>
            <w:shd w:val="clear" w:color="auto" w:fill="auto"/>
            <w:vAlign w:val="center"/>
            <w:hideMark/>
          </w:tcPr>
          <w:p w14:paraId="48F14421" w14:textId="77777777" w:rsidR="00B41A90" w:rsidRPr="00B41A90" w:rsidRDefault="00B41A90" w:rsidP="00826CAB">
            <w:pPr>
              <w:jc w:val="center"/>
              <w:rPr>
                <w:color w:val="000000"/>
                <w:sz w:val="20"/>
                <w:szCs w:val="20"/>
              </w:rPr>
            </w:pPr>
            <w:r w:rsidRPr="00B41A90">
              <w:rPr>
                <w:color w:val="000000"/>
                <w:sz w:val="20"/>
                <w:szCs w:val="20"/>
              </w:rPr>
              <w:t> </w:t>
            </w:r>
          </w:p>
        </w:tc>
        <w:tc>
          <w:tcPr>
            <w:tcW w:w="1997" w:type="dxa"/>
            <w:tcBorders>
              <w:top w:val="nil"/>
              <w:left w:val="nil"/>
              <w:bottom w:val="nil"/>
              <w:right w:val="single" w:sz="4" w:space="0" w:color="auto"/>
            </w:tcBorders>
            <w:shd w:val="clear" w:color="auto" w:fill="auto"/>
            <w:vAlign w:val="center"/>
            <w:hideMark/>
          </w:tcPr>
          <w:p w14:paraId="6ACF8239" w14:textId="77777777" w:rsidR="00B41A90" w:rsidRPr="00B41A90" w:rsidRDefault="00B41A90" w:rsidP="00826CAB">
            <w:pPr>
              <w:jc w:val="center"/>
              <w:rPr>
                <w:color w:val="000000"/>
                <w:sz w:val="20"/>
                <w:szCs w:val="20"/>
              </w:rPr>
            </w:pPr>
            <w:r w:rsidRPr="00B41A90">
              <w:rPr>
                <w:color w:val="000000"/>
                <w:sz w:val="20"/>
                <w:szCs w:val="20"/>
              </w:rPr>
              <w:t> </w:t>
            </w:r>
          </w:p>
        </w:tc>
      </w:tr>
      <w:tr w:rsidR="00B41A90" w:rsidRPr="00B41A90" w14:paraId="12FD1D8F" w14:textId="77777777" w:rsidTr="00B41A90">
        <w:trPr>
          <w:trHeight w:val="624"/>
        </w:trPr>
        <w:tc>
          <w:tcPr>
            <w:tcW w:w="2712" w:type="dxa"/>
            <w:vMerge w:val="restart"/>
            <w:tcBorders>
              <w:top w:val="single" w:sz="4" w:space="0" w:color="auto"/>
              <w:left w:val="single" w:sz="4" w:space="0" w:color="auto"/>
              <w:bottom w:val="single" w:sz="4" w:space="0" w:color="auto"/>
              <w:right w:val="single" w:sz="4" w:space="0" w:color="auto"/>
            </w:tcBorders>
            <w:shd w:val="clear" w:color="auto" w:fill="auto"/>
            <w:hideMark/>
          </w:tcPr>
          <w:p w14:paraId="3018AAFB" w14:textId="77777777" w:rsidR="00B41A90" w:rsidRPr="00B41A90" w:rsidRDefault="00B41A90" w:rsidP="00826CAB">
            <w:pPr>
              <w:jc w:val="center"/>
              <w:rPr>
                <w:color w:val="000000"/>
                <w:sz w:val="20"/>
                <w:szCs w:val="20"/>
              </w:rPr>
            </w:pPr>
            <w:r w:rsidRPr="00B41A90">
              <w:rPr>
                <w:color w:val="000000"/>
                <w:sz w:val="20"/>
                <w:szCs w:val="20"/>
              </w:rPr>
              <w:t xml:space="preserve">1.3.3.2.                    </w:t>
            </w:r>
            <w:proofErr w:type="spellStart"/>
            <w:r w:rsidRPr="00B41A90">
              <w:rPr>
                <w:color w:val="000000"/>
                <w:sz w:val="20"/>
                <w:szCs w:val="20"/>
              </w:rPr>
              <w:t>Гжатский</w:t>
            </w:r>
            <w:proofErr w:type="spellEnd"/>
            <w:r w:rsidRPr="00B41A90">
              <w:rPr>
                <w:color w:val="000000"/>
                <w:sz w:val="20"/>
                <w:szCs w:val="20"/>
              </w:rPr>
              <w:t xml:space="preserve"> с/с</w:t>
            </w:r>
          </w:p>
        </w:tc>
        <w:tc>
          <w:tcPr>
            <w:tcW w:w="1989" w:type="dxa"/>
            <w:tcBorders>
              <w:top w:val="single" w:sz="4" w:space="0" w:color="auto"/>
              <w:left w:val="nil"/>
              <w:bottom w:val="single" w:sz="4" w:space="0" w:color="auto"/>
              <w:right w:val="single" w:sz="4" w:space="0" w:color="auto"/>
            </w:tcBorders>
            <w:shd w:val="clear" w:color="auto" w:fill="auto"/>
            <w:vAlign w:val="center"/>
            <w:hideMark/>
          </w:tcPr>
          <w:p w14:paraId="3D6420F9" w14:textId="77777777" w:rsidR="00B41A90" w:rsidRPr="00B41A90" w:rsidRDefault="00B41A90" w:rsidP="00826CAB">
            <w:pPr>
              <w:jc w:val="center"/>
              <w:rPr>
                <w:color w:val="000000"/>
                <w:sz w:val="20"/>
                <w:szCs w:val="20"/>
              </w:rPr>
            </w:pPr>
            <w:r w:rsidRPr="00B41A90">
              <w:rPr>
                <w:color w:val="000000"/>
                <w:sz w:val="20"/>
                <w:szCs w:val="20"/>
              </w:rPr>
              <w:t xml:space="preserve">Сумма затрат, в том </w:t>
            </w:r>
            <w:proofErr w:type="gramStart"/>
            <w:r w:rsidRPr="00B41A90">
              <w:rPr>
                <w:color w:val="000000"/>
                <w:sz w:val="20"/>
                <w:szCs w:val="20"/>
              </w:rPr>
              <w:t xml:space="preserve">числе:  </w:t>
            </w:r>
            <w:proofErr w:type="gramEnd"/>
          </w:p>
        </w:tc>
        <w:tc>
          <w:tcPr>
            <w:tcW w:w="1520" w:type="dxa"/>
            <w:tcBorders>
              <w:top w:val="single" w:sz="4" w:space="0" w:color="auto"/>
              <w:left w:val="nil"/>
              <w:bottom w:val="single" w:sz="4" w:space="0" w:color="auto"/>
              <w:right w:val="single" w:sz="4" w:space="0" w:color="auto"/>
            </w:tcBorders>
            <w:shd w:val="clear" w:color="auto" w:fill="auto"/>
            <w:vAlign w:val="center"/>
            <w:hideMark/>
          </w:tcPr>
          <w:p w14:paraId="4551B65D" w14:textId="77777777" w:rsidR="00B41A90" w:rsidRPr="00B41A90" w:rsidRDefault="00B41A90" w:rsidP="00826CAB">
            <w:pPr>
              <w:jc w:val="center"/>
              <w:rPr>
                <w:color w:val="000000"/>
                <w:sz w:val="20"/>
                <w:szCs w:val="20"/>
              </w:rPr>
            </w:pPr>
            <w:r w:rsidRPr="00B41A90">
              <w:rPr>
                <w:color w:val="000000"/>
                <w:sz w:val="20"/>
                <w:szCs w:val="20"/>
              </w:rPr>
              <w:t xml:space="preserve">              29,5   </w:t>
            </w:r>
          </w:p>
        </w:tc>
        <w:tc>
          <w:tcPr>
            <w:tcW w:w="1520" w:type="dxa"/>
            <w:tcBorders>
              <w:top w:val="single" w:sz="4" w:space="0" w:color="auto"/>
              <w:left w:val="nil"/>
              <w:bottom w:val="single" w:sz="4" w:space="0" w:color="auto"/>
              <w:right w:val="single" w:sz="4" w:space="0" w:color="auto"/>
            </w:tcBorders>
            <w:shd w:val="clear" w:color="auto" w:fill="auto"/>
            <w:vAlign w:val="center"/>
            <w:hideMark/>
          </w:tcPr>
          <w:p w14:paraId="6ACDF9AE" w14:textId="77777777" w:rsidR="00B41A90" w:rsidRPr="00B41A90" w:rsidRDefault="00B41A90" w:rsidP="00826CAB">
            <w:pPr>
              <w:jc w:val="center"/>
              <w:rPr>
                <w:color w:val="000000"/>
                <w:sz w:val="20"/>
                <w:szCs w:val="20"/>
              </w:rPr>
            </w:pPr>
            <w:r w:rsidRPr="00B41A90">
              <w:rPr>
                <w:color w:val="000000"/>
                <w:sz w:val="20"/>
                <w:szCs w:val="20"/>
              </w:rPr>
              <w:t> </w:t>
            </w:r>
          </w:p>
        </w:tc>
        <w:tc>
          <w:tcPr>
            <w:tcW w:w="1520" w:type="dxa"/>
            <w:tcBorders>
              <w:top w:val="single" w:sz="4" w:space="0" w:color="auto"/>
              <w:left w:val="nil"/>
              <w:bottom w:val="single" w:sz="4" w:space="0" w:color="auto"/>
              <w:right w:val="single" w:sz="4" w:space="0" w:color="auto"/>
            </w:tcBorders>
            <w:shd w:val="clear" w:color="auto" w:fill="auto"/>
            <w:vAlign w:val="center"/>
            <w:hideMark/>
          </w:tcPr>
          <w:p w14:paraId="7AF077A0" w14:textId="77777777" w:rsidR="00B41A90" w:rsidRPr="00B41A90" w:rsidRDefault="00B41A90" w:rsidP="00826CAB">
            <w:pPr>
              <w:jc w:val="center"/>
              <w:rPr>
                <w:color w:val="000000"/>
                <w:sz w:val="20"/>
                <w:szCs w:val="20"/>
              </w:rPr>
            </w:pPr>
            <w:r w:rsidRPr="00B41A90">
              <w:rPr>
                <w:color w:val="000000"/>
                <w:sz w:val="20"/>
                <w:szCs w:val="20"/>
              </w:rPr>
              <w:t> </w:t>
            </w:r>
          </w:p>
        </w:tc>
        <w:tc>
          <w:tcPr>
            <w:tcW w:w="1660" w:type="dxa"/>
            <w:tcBorders>
              <w:top w:val="single" w:sz="4" w:space="0" w:color="auto"/>
              <w:left w:val="nil"/>
              <w:bottom w:val="single" w:sz="4" w:space="0" w:color="auto"/>
              <w:right w:val="single" w:sz="4" w:space="0" w:color="auto"/>
            </w:tcBorders>
            <w:shd w:val="clear" w:color="auto" w:fill="auto"/>
            <w:vAlign w:val="center"/>
            <w:hideMark/>
          </w:tcPr>
          <w:p w14:paraId="762A3938" w14:textId="77777777" w:rsidR="00B41A90" w:rsidRPr="00B41A90" w:rsidRDefault="00B41A90" w:rsidP="00826CAB">
            <w:pPr>
              <w:jc w:val="center"/>
              <w:rPr>
                <w:color w:val="000000"/>
                <w:sz w:val="20"/>
                <w:szCs w:val="20"/>
              </w:rPr>
            </w:pPr>
            <w:r w:rsidRPr="00B41A90">
              <w:rPr>
                <w:color w:val="000000"/>
                <w:sz w:val="20"/>
                <w:szCs w:val="20"/>
              </w:rPr>
              <w:t> </w:t>
            </w:r>
          </w:p>
        </w:tc>
        <w:tc>
          <w:tcPr>
            <w:tcW w:w="1520" w:type="dxa"/>
            <w:tcBorders>
              <w:top w:val="single" w:sz="4" w:space="0" w:color="auto"/>
              <w:left w:val="nil"/>
              <w:bottom w:val="single" w:sz="4" w:space="0" w:color="auto"/>
              <w:right w:val="single" w:sz="4" w:space="0" w:color="auto"/>
            </w:tcBorders>
            <w:shd w:val="clear" w:color="auto" w:fill="auto"/>
            <w:vAlign w:val="center"/>
            <w:hideMark/>
          </w:tcPr>
          <w:p w14:paraId="4CE22289" w14:textId="77777777" w:rsidR="00B41A90" w:rsidRPr="00B41A90" w:rsidRDefault="00B41A90" w:rsidP="00826CAB">
            <w:pPr>
              <w:jc w:val="center"/>
              <w:rPr>
                <w:color w:val="000000"/>
                <w:sz w:val="20"/>
                <w:szCs w:val="20"/>
              </w:rPr>
            </w:pPr>
            <w:r w:rsidRPr="00B41A90">
              <w:rPr>
                <w:color w:val="000000"/>
                <w:sz w:val="20"/>
                <w:szCs w:val="20"/>
              </w:rPr>
              <w:t> </w:t>
            </w:r>
          </w:p>
        </w:tc>
        <w:tc>
          <w:tcPr>
            <w:tcW w:w="1580" w:type="dxa"/>
            <w:tcBorders>
              <w:top w:val="single" w:sz="4" w:space="0" w:color="auto"/>
              <w:left w:val="nil"/>
              <w:bottom w:val="single" w:sz="4" w:space="0" w:color="auto"/>
              <w:right w:val="single" w:sz="4" w:space="0" w:color="auto"/>
            </w:tcBorders>
            <w:shd w:val="clear" w:color="auto" w:fill="auto"/>
            <w:vAlign w:val="center"/>
            <w:hideMark/>
          </w:tcPr>
          <w:p w14:paraId="1A53D217" w14:textId="77777777" w:rsidR="00B41A90" w:rsidRPr="00B41A90" w:rsidRDefault="00B41A90" w:rsidP="00826CAB">
            <w:pPr>
              <w:jc w:val="center"/>
              <w:rPr>
                <w:color w:val="000000"/>
                <w:sz w:val="20"/>
                <w:szCs w:val="20"/>
              </w:rPr>
            </w:pPr>
            <w:r w:rsidRPr="00B41A90">
              <w:rPr>
                <w:color w:val="000000"/>
                <w:sz w:val="20"/>
                <w:szCs w:val="20"/>
              </w:rPr>
              <w:t> </w:t>
            </w:r>
          </w:p>
        </w:tc>
        <w:tc>
          <w:tcPr>
            <w:tcW w:w="1997" w:type="dxa"/>
            <w:tcBorders>
              <w:top w:val="single" w:sz="4" w:space="0" w:color="auto"/>
              <w:left w:val="nil"/>
              <w:bottom w:val="single" w:sz="4" w:space="0" w:color="auto"/>
              <w:right w:val="single" w:sz="4" w:space="0" w:color="auto"/>
            </w:tcBorders>
            <w:shd w:val="clear" w:color="auto" w:fill="auto"/>
            <w:vAlign w:val="center"/>
            <w:hideMark/>
          </w:tcPr>
          <w:p w14:paraId="1CAF7A8C" w14:textId="77777777" w:rsidR="00B41A90" w:rsidRPr="00B41A90" w:rsidRDefault="00B41A90" w:rsidP="00826CAB">
            <w:pPr>
              <w:jc w:val="center"/>
              <w:rPr>
                <w:color w:val="000000"/>
                <w:sz w:val="20"/>
                <w:szCs w:val="20"/>
              </w:rPr>
            </w:pPr>
            <w:r w:rsidRPr="00B41A90">
              <w:rPr>
                <w:color w:val="000000"/>
                <w:sz w:val="20"/>
                <w:szCs w:val="20"/>
              </w:rPr>
              <w:t> </w:t>
            </w:r>
          </w:p>
        </w:tc>
      </w:tr>
      <w:tr w:rsidR="00B41A90" w:rsidRPr="00B41A90" w14:paraId="292D28D1" w14:textId="77777777" w:rsidTr="00B41A90">
        <w:trPr>
          <w:trHeight w:val="624"/>
        </w:trPr>
        <w:tc>
          <w:tcPr>
            <w:tcW w:w="2712" w:type="dxa"/>
            <w:vMerge/>
            <w:tcBorders>
              <w:top w:val="single" w:sz="4" w:space="0" w:color="auto"/>
              <w:left w:val="single" w:sz="4" w:space="0" w:color="auto"/>
              <w:bottom w:val="single" w:sz="4" w:space="0" w:color="auto"/>
              <w:right w:val="single" w:sz="4" w:space="0" w:color="auto"/>
            </w:tcBorders>
            <w:vAlign w:val="center"/>
            <w:hideMark/>
          </w:tcPr>
          <w:p w14:paraId="1363C27B" w14:textId="77777777" w:rsidR="00B41A90" w:rsidRPr="00B41A90" w:rsidRDefault="00B41A90" w:rsidP="00826CAB">
            <w:pPr>
              <w:rPr>
                <w:color w:val="000000"/>
                <w:sz w:val="20"/>
                <w:szCs w:val="20"/>
              </w:rPr>
            </w:pPr>
          </w:p>
        </w:tc>
        <w:tc>
          <w:tcPr>
            <w:tcW w:w="1989" w:type="dxa"/>
            <w:tcBorders>
              <w:top w:val="nil"/>
              <w:left w:val="nil"/>
              <w:bottom w:val="single" w:sz="4" w:space="0" w:color="auto"/>
              <w:right w:val="single" w:sz="4" w:space="0" w:color="auto"/>
            </w:tcBorders>
            <w:shd w:val="clear" w:color="auto" w:fill="auto"/>
            <w:vAlign w:val="bottom"/>
            <w:hideMark/>
          </w:tcPr>
          <w:p w14:paraId="75289FC1" w14:textId="77777777" w:rsidR="00B41A90" w:rsidRPr="00B41A90" w:rsidRDefault="00B41A90" w:rsidP="00826CAB">
            <w:pPr>
              <w:rPr>
                <w:color w:val="000000"/>
                <w:sz w:val="20"/>
                <w:szCs w:val="20"/>
              </w:rPr>
            </w:pPr>
            <w:r w:rsidRPr="00B41A90">
              <w:rPr>
                <w:color w:val="000000"/>
                <w:sz w:val="20"/>
                <w:szCs w:val="20"/>
              </w:rPr>
              <w:t xml:space="preserve">Областной бюджет </w:t>
            </w:r>
          </w:p>
        </w:tc>
        <w:tc>
          <w:tcPr>
            <w:tcW w:w="1520" w:type="dxa"/>
            <w:tcBorders>
              <w:top w:val="nil"/>
              <w:left w:val="nil"/>
              <w:bottom w:val="single" w:sz="4" w:space="0" w:color="auto"/>
              <w:right w:val="single" w:sz="4" w:space="0" w:color="auto"/>
            </w:tcBorders>
            <w:shd w:val="clear" w:color="auto" w:fill="auto"/>
            <w:vAlign w:val="center"/>
            <w:hideMark/>
          </w:tcPr>
          <w:p w14:paraId="32859C5C" w14:textId="77777777" w:rsidR="00B41A90" w:rsidRPr="00B41A90" w:rsidRDefault="00B41A90" w:rsidP="00826CAB">
            <w:pPr>
              <w:jc w:val="center"/>
              <w:rPr>
                <w:color w:val="000000"/>
                <w:sz w:val="20"/>
                <w:szCs w:val="20"/>
              </w:rPr>
            </w:pPr>
            <w:r w:rsidRPr="00B41A90">
              <w:rPr>
                <w:color w:val="000000"/>
                <w:sz w:val="20"/>
                <w:szCs w:val="20"/>
              </w:rPr>
              <w:t> </w:t>
            </w:r>
          </w:p>
        </w:tc>
        <w:tc>
          <w:tcPr>
            <w:tcW w:w="1520" w:type="dxa"/>
            <w:tcBorders>
              <w:top w:val="nil"/>
              <w:left w:val="nil"/>
              <w:bottom w:val="single" w:sz="4" w:space="0" w:color="auto"/>
              <w:right w:val="single" w:sz="4" w:space="0" w:color="auto"/>
            </w:tcBorders>
            <w:shd w:val="clear" w:color="auto" w:fill="auto"/>
            <w:vAlign w:val="center"/>
            <w:hideMark/>
          </w:tcPr>
          <w:p w14:paraId="4ACC48F7" w14:textId="77777777" w:rsidR="00B41A90" w:rsidRPr="00B41A90" w:rsidRDefault="00B41A90" w:rsidP="00826CAB">
            <w:pPr>
              <w:jc w:val="center"/>
              <w:rPr>
                <w:color w:val="000000"/>
                <w:sz w:val="20"/>
                <w:szCs w:val="20"/>
              </w:rPr>
            </w:pPr>
            <w:r w:rsidRPr="00B41A90">
              <w:rPr>
                <w:color w:val="000000"/>
                <w:sz w:val="20"/>
                <w:szCs w:val="20"/>
              </w:rPr>
              <w:t> </w:t>
            </w:r>
          </w:p>
        </w:tc>
        <w:tc>
          <w:tcPr>
            <w:tcW w:w="1520" w:type="dxa"/>
            <w:tcBorders>
              <w:top w:val="nil"/>
              <w:left w:val="nil"/>
              <w:bottom w:val="single" w:sz="4" w:space="0" w:color="auto"/>
              <w:right w:val="single" w:sz="4" w:space="0" w:color="auto"/>
            </w:tcBorders>
            <w:shd w:val="clear" w:color="auto" w:fill="auto"/>
            <w:vAlign w:val="center"/>
            <w:hideMark/>
          </w:tcPr>
          <w:p w14:paraId="1A1819E1" w14:textId="77777777" w:rsidR="00B41A90" w:rsidRPr="00B41A90" w:rsidRDefault="00B41A90" w:rsidP="00826CAB">
            <w:pPr>
              <w:jc w:val="center"/>
              <w:rPr>
                <w:color w:val="000000"/>
                <w:sz w:val="20"/>
                <w:szCs w:val="20"/>
              </w:rPr>
            </w:pPr>
            <w:r w:rsidRPr="00B41A90">
              <w:rPr>
                <w:color w:val="000000"/>
                <w:sz w:val="20"/>
                <w:szCs w:val="20"/>
              </w:rPr>
              <w:t> </w:t>
            </w:r>
          </w:p>
        </w:tc>
        <w:tc>
          <w:tcPr>
            <w:tcW w:w="1660" w:type="dxa"/>
            <w:tcBorders>
              <w:top w:val="nil"/>
              <w:left w:val="nil"/>
              <w:bottom w:val="single" w:sz="4" w:space="0" w:color="auto"/>
              <w:right w:val="single" w:sz="4" w:space="0" w:color="auto"/>
            </w:tcBorders>
            <w:shd w:val="clear" w:color="auto" w:fill="auto"/>
            <w:vAlign w:val="center"/>
            <w:hideMark/>
          </w:tcPr>
          <w:p w14:paraId="29A580AA" w14:textId="77777777" w:rsidR="00B41A90" w:rsidRPr="00B41A90" w:rsidRDefault="00B41A90" w:rsidP="00826CAB">
            <w:pPr>
              <w:jc w:val="center"/>
              <w:rPr>
                <w:color w:val="000000"/>
                <w:sz w:val="20"/>
                <w:szCs w:val="20"/>
              </w:rPr>
            </w:pPr>
            <w:r w:rsidRPr="00B41A90">
              <w:rPr>
                <w:color w:val="000000"/>
                <w:sz w:val="20"/>
                <w:szCs w:val="20"/>
              </w:rPr>
              <w:t> </w:t>
            </w:r>
          </w:p>
        </w:tc>
        <w:tc>
          <w:tcPr>
            <w:tcW w:w="1520" w:type="dxa"/>
            <w:tcBorders>
              <w:top w:val="nil"/>
              <w:left w:val="nil"/>
              <w:bottom w:val="single" w:sz="4" w:space="0" w:color="auto"/>
              <w:right w:val="single" w:sz="4" w:space="0" w:color="auto"/>
            </w:tcBorders>
            <w:shd w:val="clear" w:color="auto" w:fill="auto"/>
            <w:vAlign w:val="center"/>
            <w:hideMark/>
          </w:tcPr>
          <w:p w14:paraId="4D45CEE0" w14:textId="77777777" w:rsidR="00B41A90" w:rsidRPr="00B41A90" w:rsidRDefault="00B41A90" w:rsidP="00826CAB">
            <w:pPr>
              <w:jc w:val="center"/>
              <w:rPr>
                <w:color w:val="000000"/>
                <w:sz w:val="20"/>
                <w:szCs w:val="20"/>
              </w:rPr>
            </w:pPr>
            <w:r w:rsidRPr="00B41A90">
              <w:rPr>
                <w:color w:val="000000"/>
                <w:sz w:val="20"/>
                <w:szCs w:val="20"/>
              </w:rPr>
              <w:t> </w:t>
            </w:r>
          </w:p>
        </w:tc>
        <w:tc>
          <w:tcPr>
            <w:tcW w:w="1580" w:type="dxa"/>
            <w:tcBorders>
              <w:top w:val="nil"/>
              <w:left w:val="nil"/>
              <w:bottom w:val="single" w:sz="4" w:space="0" w:color="auto"/>
              <w:right w:val="single" w:sz="4" w:space="0" w:color="auto"/>
            </w:tcBorders>
            <w:shd w:val="clear" w:color="auto" w:fill="auto"/>
            <w:vAlign w:val="center"/>
            <w:hideMark/>
          </w:tcPr>
          <w:p w14:paraId="0A1E4E68" w14:textId="77777777" w:rsidR="00B41A90" w:rsidRPr="00B41A90" w:rsidRDefault="00B41A90" w:rsidP="00826CAB">
            <w:pPr>
              <w:jc w:val="center"/>
              <w:rPr>
                <w:color w:val="000000"/>
                <w:sz w:val="20"/>
                <w:szCs w:val="20"/>
              </w:rPr>
            </w:pPr>
            <w:r w:rsidRPr="00B41A90">
              <w:rPr>
                <w:color w:val="000000"/>
                <w:sz w:val="20"/>
                <w:szCs w:val="20"/>
              </w:rPr>
              <w:t> </w:t>
            </w:r>
          </w:p>
        </w:tc>
        <w:tc>
          <w:tcPr>
            <w:tcW w:w="1997" w:type="dxa"/>
            <w:tcBorders>
              <w:top w:val="nil"/>
              <w:left w:val="nil"/>
              <w:bottom w:val="single" w:sz="4" w:space="0" w:color="auto"/>
              <w:right w:val="single" w:sz="4" w:space="0" w:color="auto"/>
            </w:tcBorders>
            <w:shd w:val="clear" w:color="auto" w:fill="auto"/>
            <w:vAlign w:val="center"/>
            <w:hideMark/>
          </w:tcPr>
          <w:p w14:paraId="47B295E4" w14:textId="77777777" w:rsidR="00B41A90" w:rsidRPr="00B41A90" w:rsidRDefault="00B41A90" w:rsidP="00826CAB">
            <w:pPr>
              <w:jc w:val="center"/>
              <w:rPr>
                <w:color w:val="000000"/>
                <w:sz w:val="20"/>
                <w:szCs w:val="20"/>
              </w:rPr>
            </w:pPr>
            <w:r w:rsidRPr="00B41A90">
              <w:rPr>
                <w:color w:val="000000"/>
                <w:sz w:val="20"/>
                <w:szCs w:val="20"/>
              </w:rPr>
              <w:t> </w:t>
            </w:r>
          </w:p>
        </w:tc>
      </w:tr>
      <w:tr w:rsidR="00B41A90" w:rsidRPr="00B41A90" w14:paraId="23DDA93C" w14:textId="77777777" w:rsidTr="00B41A90">
        <w:trPr>
          <w:trHeight w:val="624"/>
        </w:trPr>
        <w:tc>
          <w:tcPr>
            <w:tcW w:w="2712" w:type="dxa"/>
            <w:vMerge/>
            <w:tcBorders>
              <w:top w:val="single" w:sz="4" w:space="0" w:color="auto"/>
              <w:left w:val="single" w:sz="4" w:space="0" w:color="auto"/>
              <w:bottom w:val="single" w:sz="4" w:space="0" w:color="auto"/>
              <w:right w:val="single" w:sz="4" w:space="0" w:color="auto"/>
            </w:tcBorders>
            <w:vAlign w:val="center"/>
            <w:hideMark/>
          </w:tcPr>
          <w:p w14:paraId="44839D5C" w14:textId="77777777" w:rsidR="00B41A90" w:rsidRPr="00B41A90" w:rsidRDefault="00B41A90" w:rsidP="00826CAB">
            <w:pPr>
              <w:rPr>
                <w:color w:val="000000"/>
                <w:sz w:val="20"/>
                <w:szCs w:val="20"/>
              </w:rPr>
            </w:pPr>
          </w:p>
        </w:tc>
        <w:tc>
          <w:tcPr>
            <w:tcW w:w="1989" w:type="dxa"/>
            <w:tcBorders>
              <w:top w:val="nil"/>
              <w:left w:val="nil"/>
              <w:bottom w:val="single" w:sz="4" w:space="0" w:color="auto"/>
              <w:right w:val="single" w:sz="4" w:space="0" w:color="auto"/>
            </w:tcBorders>
            <w:shd w:val="clear" w:color="auto" w:fill="auto"/>
            <w:vAlign w:val="bottom"/>
            <w:hideMark/>
          </w:tcPr>
          <w:p w14:paraId="0838BE8C" w14:textId="77777777" w:rsidR="00B41A90" w:rsidRPr="00B41A90" w:rsidRDefault="00B41A90" w:rsidP="00826CAB">
            <w:pPr>
              <w:rPr>
                <w:color w:val="000000"/>
                <w:sz w:val="20"/>
                <w:szCs w:val="20"/>
              </w:rPr>
            </w:pPr>
            <w:r w:rsidRPr="00B41A90">
              <w:rPr>
                <w:color w:val="000000"/>
                <w:sz w:val="20"/>
                <w:szCs w:val="20"/>
              </w:rPr>
              <w:t xml:space="preserve">Федеральный бюджет </w:t>
            </w:r>
          </w:p>
        </w:tc>
        <w:tc>
          <w:tcPr>
            <w:tcW w:w="1520" w:type="dxa"/>
            <w:tcBorders>
              <w:top w:val="nil"/>
              <w:left w:val="nil"/>
              <w:bottom w:val="single" w:sz="4" w:space="0" w:color="auto"/>
              <w:right w:val="single" w:sz="4" w:space="0" w:color="auto"/>
            </w:tcBorders>
            <w:shd w:val="clear" w:color="auto" w:fill="auto"/>
            <w:vAlign w:val="center"/>
            <w:hideMark/>
          </w:tcPr>
          <w:p w14:paraId="03F2B876" w14:textId="77777777" w:rsidR="00B41A90" w:rsidRPr="00B41A90" w:rsidRDefault="00B41A90" w:rsidP="00826CAB">
            <w:pPr>
              <w:jc w:val="center"/>
              <w:rPr>
                <w:color w:val="000000"/>
                <w:sz w:val="20"/>
                <w:szCs w:val="20"/>
              </w:rPr>
            </w:pPr>
            <w:r w:rsidRPr="00B41A90">
              <w:rPr>
                <w:color w:val="000000"/>
                <w:sz w:val="20"/>
                <w:szCs w:val="20"/>
              </w:rPr>
              <w:t> </w:t>
            </w:r>
          </w:p>
        </w:tc>
        <w:tc>
          <w:tcPr>
            <w:tcW w:w="1520" w:type="dxa"/>
            <w:tcBorders>
              <w:top w:val="nil"/>
              <w:left w:val="nil"/>
              <w:bottom w:val="single" w:sz="4" w:space="0" w:color="auto"/>
              <w:right w:val="single" w:sz="4" w:space="0" w:color="auto"/>
            </w:tcBorders>
            <w:shd w:val="clear" w:color="auto" w:fill="auto"/>
            <w:vAlign w:val="center"/>
            <w:hideMark/>
          </w:tcPr>
          <w:p w14:paraId="119B31CE" w14:textId="77777777" w:rsidR="00B41A90" w:rsidRPr="00B41A90" w:rsidRDefault="00B41A90" w:rsidP="00826CAB">
            <w:pPr>
              <w:jc w:val="center"/>
              <w:rPr>
                <w:color w:val="000000"/>
                <w:sz w:val="20"/>
                <w:szCs w:val="20"/>
              </w:rPr>
            </w:pPr>
            <w:r w:rsidRPr="00B41A90">
              <w:rPr>
                <w:color w:val="000000"/>
                <w:sz w:val="20"/>
                <w:szCs w:val="20"/>
              </w:rPr>
              <w:t> </w:t>
            </w:r>
          </w:p>
        </w:tc>
        <w:tc>
          <w:tcPr>
            <w:tcW w:w="1520" w:type="dxa"/>
            <w:tcBorders>
              <w:top w:val="nil"/>
              <w:left w:val="nil"/>
              <w:bottom w:val="single" w:sz="4" w:space="0" w:color="auto"/>
              <w:right w:val="single" w:sz="4" w:space="0" w:color="auto"/>
            </w:tcBorders>
            <w:shd w:val="clear" w:color="auto" w:fill="auto"/>
            <w:vAlign w:val="center"/>
            <w:hideMark/>
          </w:tcPr>
          <w:p w14:paraId="09D26263" w14:textId="77777777" w:rsidR="00B41A90" w:rsidRPr="00B41A90" w:rsidRDefault="00B41A90" w:rsidP="00826CAB">
            <w:pPr>
              <w:jc w:val="center"/>
              <w:rPr>
                <w:color w:val="000000"/>
                <w:sz w:val="20"/>
                <w:szCs w:val="20"/>
              </w:rPr>
            </w:pPr>
            <w:r w:rsidRPr="00B41A90">
              <w:rPr>
                <w:color w:val="000000"/>
                <w:sz w:val="20"/>
                <w:szCs w:val="20"/>
              </w:rPr>
              <w:t> </w:t>
            </w:r>
          </w:p>
        </w:tc>
        <w:tc>
          <w:tcPr>
            <w:tcW w:w="1660" w:type="dxa"/>
            <w:tcBorders>
              <w:top w:val="nil"/>
              <w:left w:val="nil"/>
              <w:bottom w:val="single" w:sz="4" w:space="0" w:color="auto"/>
              <w:right w:val="single" w:sz="4" w:space="0" w:color="auto"/>
            </w:tcBorders>
            <w:shd w:val="clear" w:color="auto" w:fill="auto"/>
            <w:vAlign w:val="center"/>
            <w:hideMark/>
          </w:tcPr>
          <w:p w14:paraId="67152C6E" w14:textId="77777777" w:rsidR="00B41A90" w:rsidRPr="00B41A90" w:rsidRDefault="00B41A90" w:rsidP="00826CAB">
            <w:pPr>
              <w:jc w:val="center"/>
              <w:rPr>
                <w:color w:val="000000"/>
                <w:sz w:val="20"/>
                <w:szCs w:val="20"/>
              </w:rPr>
            </w:pPr>
            <w:r w:rsidRPr="00B41A90">
              <w:rPr>
                <w:color w:val="000000"/>
                <w:sz w:val="20"/>
                <w:szCs w:val="20"/>
              </w:rPr>
              <w:t> </w:t>
            </w:r>
          </w:p>
        </w:tc>
        <w:tc>
          <w:tcPr>
            <w:tcW w:w="1520" w:type="dxa"/>
            <w:tcBorders>
              <w:top w:val="nil"/>
              <w:left w:val="nil"/>
              <w:bottom w:val="single" w:sz="4" w:space="0" w:color="auto"/>
              <w:right w:val="single" w:sz="4" w:space="0" w:color="auto"/>
            </w:tcBorders>
            <w:shd w:val="clear" w:color="auto" w:fill="auto"/>
            <w:vAlign w:val="center"/>
            <w:hideMark/>
          </w:tcPr>
          <w:p w14:paraId="32566834" w14:textId="77777777" w:rsidR="00B41A90" w:rsidRPr="00B41A90" w:rsidRDefault="00B41A90" w:rsidP="00826CAB">
            <w:pPr>
              <w:jc w:val="center"/>
              <w:rPr>
                <w:color w:val="000000"/>
                <w:sz w:val="20"/>
                <w:szCs w:val="20"/>
              </w:rPr>
            </w:pPr>
            <w:r w:rsidRPr="00B41A90">
              <w:rPr>
                <w:color w:val="000000"/>
                <w:sz w:val="20"/>
                <w:szCs w:val="20"/>
              </w:rPr>
              <w:t> </w:t>
            </w:r>
          </w:p>
        </w:tc>
        <w:tc>
          <w:tcPr>
            <w:tcW w:w="1580" w:type="dxa"/>
            <w:tcBorders>
              <w:top w:val="nil"/>
              <w:left w:val="nil"/>
              <w:bottom w:val="single" w:sz="4" w:space="0" w:color="auto"/>
              <w:right w:val="single" w:sz="4" w:space="0" w:color="auto"/>
            </w:tcBorders>
            <w:shd w:val="clear" w:color="auto" w:fill="auto"/>
            <w:vAlign w:val="center"/>
            <w:hideMark/>
          </w:tcPr>
          <w:p w14:paraId="37E8707A" w14:textId="77777777" w:rsidR="00B41A90" w:rsidRPr="00B41A90" w:rsidRDefault="00B41A90" w:rsidP="00826CAB">
            <w:pPr>
              <w:jc w:val="center"/>
              <w:rPr>
                <w:color w:val="000000"/>
                <w:sz w:val="20"/>
                <w:szCs w:val="20"/>
              </w:rPr>
            </w:pPr>
            <w:r w:rsidRPr="00B41A90">
              <w:rPr>
                <w:color w:val="000000"/>
                <w:sz w:val="20"/>
                <w:szCs w:val="20"/>
              </w:rPr>
              <w:t> </w:t>
            </w:r>
          </w:p>
        </w:tc>
        <w:tc>
          <w:tcPr>
            <w:tcW w:w="1997" w:type="dxa"/>
            <w:tcBorders>
              <w:top w:val="nil"/>
              <w:left w:val="nil"/>
              <w:bottom w:val="single" w:sz="4" w:space="0" w:color="auto"/>
              <w:right w:val="single" w:sz="4" w:space="0" w:color="auto"/>
            </w:tcBorders>
            <w:shd w:val="clear" w:color="auto" w:fill="auto"/>
            <w:vAlign w:val="center"/>
            <w:hideMark/>
          </w:tcPr>
          <w:p w14:paraId="6B2FCD23" w14:textId="77777777" w:rsidR="00B41A90" w:rsidRPr="00B41A90" w:rsidRDefault="00B41A90" w:rsidP="00826CAB">
            <w:pPr>
              <w:jc w:val="center"/>
              <w:rPr>
                <w:color w:val="000000"/>
                <w:sz w:val="20"/>
                <w:szCs w:val="20"/>
              </w:rPr>
            </w:pPr>
            <w:r w:rsidRPr="00B41A90">
              <w:rPr>
                <w:color w:val="000000"/>
                <w:sz w:val="20"/>
                <w:szCs w:val="20"/>
              </w:rPr>
              <w:t> </w:t>
            </w:r>
          </w:p>
        </w:tc>
      </w:tr>
      <w:tr w:rsidR="00B41A90" w:rsidRPr="00B41A90" w14:paraId="593B727E" w14:textId="77777777" w:rsidTr="00B41A90">
        <w:trPr>
          <w:trHeight w:val="624"/>
        </w:trPr>
        <w:tc>
          <w:tcPr>
            <w:tcW w:w="2712" w:type="dxa"/>
            <w:vMerge/>
            <w:tcBorders>
              <w:top w:val="single" w:sz="4" w:space="0" w:color="auto"/>
              <w:left w:val="single" w:sz="4" w:space="0" w:color="auto"/>
              <w:bottom w:val="single" w:sz="4" w:space="0" w:color="auto"/>
              <w:right w:val="single" w:sz="4" w:space="0" w:color="auto"/>
            </w:tcBorders>
            <w:vAlign w:val="center"/>
            <w:hideMark/>
          </w:tcPr>
          <w:p w14:paraId="09B21D78" w14:textId="77777777" w:rsidR="00B41A90" w:rsidRPr="00B41A90" w:rsidRDefault="00B41A90" w:rsidP="00826CAB">
            <w:pPr>
              <w:rPr>
                <w:color w:val="000000"/>
                <w:sz w:val="20"/>
                <w:szCs w:val="20"/>
              </w:rPr>
            </w:pPr>
          </w:p>
        </w:tc>
        <w:tc>
          <w:tcPr>
            <w:tcW w:w="1989" w:type="dxa"/>
            <w:tcBorders>
              <w:top w:val="nil"/>
              <w:left w:val="nil"/>
              <w:bottom w:val="single" w:sz="4" w:space="0" w:color="auto"/>
              <w:right w:val="single" w:sz="4" w:space="0" w:color="auto"/>
            </w:tcBorders>
            <w:shd w:val="clear" w:color="auto" w:fill="auto"/>
            <w:vAlign w:val="bottom"/>
            <w:hideMark/>
          </w:tcPr>
          <w:p w14:paraId="112140B0" w14:textId="77777777" w:rsidR="00B41A90" w:rsidRPr="00B41A90" w:rsidRDefault="00B41A90" w:rsidP="00826CAB">
            <w:pPr>
              <w:rPr>
                <w:color w:val="000000"/>
                <w:sz w:val="20"/>
                <w:szCs w:val="20"/>
              </w:rPr>
            </w:pPr>
            <w:r w:rsidRPr="00B41A90">
              <w:rPr>
                <w:color w:val="000000"/>
                <w:sz w:val="20"/>
                <w:szCs w:val="20"/>
              </w:rPr>
              <w:t>Местный бюджет</w:t>
            </w:r>
          </w:p>
        </w:tc>
        <w:tc>
          <w:tcPr>
            <w:tcW w:w="1520" w:type="dxa"/>
            <w:tcBorders>
              <w:top w:val="nil"/>
              <w:left w:val="nil"/>
              <w:bottom w:val="single" w:sz="4" w:space="0" w:color="auto"/>
              <w:right w:val="single" w:sz="4" w:space="0" w:color="auto"/>
            </w:tcBorders>
            <w:shd w:val="clear" w:color="auto" w:fill="auto"/>
            <w:vAlign w:val="center"/>
            <w:hideMark/>
          </w:tcPr>
          <w:p w14:paraId="43BB6D57" w14:textId="77777777" w:rsidR="00B41A90" w:rsidRPr="00B41A90" w:rsidRDefault="00B41A90" w:rsidP="00826CAB">
            <w:pPr>
              <w:jc w:val="center"/>
              <w:rPr>
                <w:color w:val="000000"/>
                <w:sz w:val="20"/>
                <w:szCs w:val="20"/>
              </w:rPr>
            </w:pPr>
            <w:r w:rsidRPr="00B41A90">
              <w:rPr>
                <w:color w:val="000000"/>
                <w:sz w:val="20"/>
                <w:szCs w:val="20"/>
              </w:rPr>
              <w:t xml:space="preserve">              29,5   </w:t>
            </w:r>
          </w:p>
        </w:tc>
        <w:tc>
          <w:tcPr>
            <w:tcW w:w="1520" w:type="dxa"/>
            <w:tcBorders>
              <w:top w:val="nil"/>
              <w:left w:val="nil"/>
              <w:bottom w:val="single" w:sz="4" w:space="0" w:color="auto"/>
              <w:right w:val="single" w:sz="4" w:space="0" w:color="auto"/>
            </w:tcBorders>
            <w:shd w:val="clear" w:color="auto" w:fill="auto"/>
            <w:vAlign w:val="center"/>
            <w:hideMark/>
          </w:tcPr>
          <w:p w14:paraId="085E6E70" w14:textId="77777777" w:rsidR="00B41A90" w:rsidRPr="00B41A90" w:rsidRDefault="00B41A90" w:rsidP="00826CAB">
            <w:pPr>
              <w:jc w:val="center"/>
              <w:rPr>
                <w:color w:val="000000"/>
                <w:sz w:val="20"/>
                <w:szCs w:val="20"/>
              </w:rPr>
            </w:pPr>
            <w:r w:rsidRPr="00B41A90">
              <w:rPr>
                <w:color w:val="000000"/>
                <w:sz w:val="20"/>
                <w:szCs w:val="20"/>
              </w:rPr>
              <w:t> </w:t>
            </w:r>
          </w:p>
        </w:tc>
        <w:tc>
          <w:tcPr>
            <w:tcW w:w="1520" w:type="dxa"/>
            <w:tcBorders>
              <w:top w:val="nil"/>
              <w:left w:val="nil"/>
              <w:bottom w:val="single" w:sz="4" w:space="0" w:color="auto"/>
              <w:right w:val="single" w:sz="4" w:space="0" w:color="auto"/>
            </w:tcBorders>
            <w:shd w:val="clear" w:color="auto" w:fill="auto"/>
            <w:vAlign w:val="center"/>
            <w:hideMark/>
          </w:tcPr>
          <w:p w14:paraId="29BF6B46" w14:textId="77777777" w:rsidR="00B41A90" w:rsidRPr="00B41A90" w:rsidRDefault="00B41A90" w:rsidP="00826CAB">
            <w:pPr>
              <w:jc w:val="center"/>
              <w:rPr>
                <w:color w:val="000000"/>
                <w:sz w:val="20"/>
                <w:szCs w:val="20"/>
              </w:rPr>
            </w:pPr>
            <w:r w:rsidRPr="00B41A90">
              <w:rPr>
                <w:color w:val="000000"/>
                <w:sz w:val="20"/>
                <w:szCs w:val="20"/>
              </w:rPr>
              <w:t> </w:t>
            </w:r>
          </w:p>
        </w:tc>
        <w:tc>
          <w:tcPr>
            <w:tcW w:w="1660" w:type="dxa"/>
            <w:tcBorders>
              <w:top w:val="nil"/>
              <w:left w:val="nil"/>
              <w:bottom w:val="single" w:sz="4" w:space="0" w:color="auto"/>
              <w:right w:val="single" w:sz="4" w:space="0" w:color="auto"/>
            </w:tcBorders>
            <w:shd w:val="clear" w:color="auto" w:fill="auto"/>
            <w:vAlign w:val="center"/>
            <w:hideMark/>
          </w:tcPr>
          <w:p w14:paraId="2F8312D4" w14:textId="77777777" w:rsidR="00B41A90" w:rsidRPr="00B41A90" w:rsidRDefault="00B41A90" w:rsidP="00826CAB">
            <w:pPr>
              <w:jc w:val="center"/>
              <w:rPr>
                <w:color w:val="000000"/>
                <w:sz w:val="20"/>
                <w:szCs w:val="20"/>
              </w:rPr>
            </w:pPr>
            <w:r w:rsidRPr="00B41A90">
              <w:rPr>
                <w:color w:val="000000"/>
                <w:sz w:val="20"/>
                <w:szCs w:val="20"/>
              </w:rPr>
              <w:t> </w:t>
            </w:r>
          </w:p>
        </w:tc>
        <w:tc>
          <w:tcPr>
            <w:tcW w:w="1520" w:type="dxa"/>
            <w:tcBorders>
              <w:top w:val="nil"/>
              <w:left w:val="nil"/>
              <w:bottom w:val="single" w:sz="4" w:space="0" w:color="auto"/>
              <w:right w:val="single" w:sz="4" w:space="0" w:color="auto"/>
            </w:tcBorders>
            <w:shd w:val="clear" w:color="auto" w:fill="auto"/>
            <w:vAlign w:val="center"/>
            <w:hideMark/>
          </w:tcPr>
          <w:p w14:paraId="527623E9" w14:textId="77777777" w:rsidR="00B41A90" w:rsidRPr="00B41A90" w:rsidRDefault="00B41A90" w:rsidP="00826CAB">
            <w:pPr>
              <w:jc w:val="center"/>
              <w:rPr>
                <w:color w:val="000000"/>
                <w:sz w:val="20"/>
                <w:szCs w:val="20"/>
              </w:rPr>
            </w:pPr>
            <w:r w:rsidRPr="00B41A90">
              <w:rPr>
                <w:color w:val="000000"/>
                <w:sz w:val="20"/>
                <w:szCs w:val="20"/>
              </w:rPr>
              <w:t> </w:t>
            </w:r>
          </w:p>
        </w:tc>
        <w:tc>
          <w:tcPr>
            <w:tcW w:w="1580" w:type="dxa"/>
            <w:tcBorders>
              <w:top w:val="nil"/>
              <w:left w:val="nil"/>
              <w:bottom w:val="single" w:sz="4" w:space="0" w:color="auto"/>
              <w:right w:val="single" w:sz="4" w:space="0" w:color="auto"/>
            </w:tcBorders>
            <w:shd w:val="clear" w:color="auto" w:fill="auto"/>
            <w:vAlign w:val="center"/>
            <w:hideMark/>
          </w:tcPr>
          <w:p w14:paraId="194C73C5" w14:textId="77777777" w:rsidR="00B41A90" w:rsidRPr="00B41A90" w:rsidRDefault="00B41A90" w:rsidP="00826CAB">
            <w:pPr>
              <w:jc w:val="center"/>
              <w:rPr>
                <w:color w:val="000000"/>
                <w:sz w:val="20"/>
                <w:szCs w:val="20"/>
              </w:rPr>
            </w:pPr>
            <w:r w:rsidRPr="00B41A90">
              <w:rPr>
                <w:color w:val="000000"/>
                <w:sz w:val="20"/>
                <w:szCs w:val="20"/>
              </w:rPr>
              <w:t> </w:t>
            </w:r>
          </w:p>
        </w:tc>
        <w:tc>
          <w:tcPr>
            <w:tcW w:w="1997" w:type="dxa"/>
            <w:tcBorders>
              <w:top w:val="nil"/>
              <w:left w:val="nil"/>
              <w:bottom w:val="single" w:sz="4" w:space="0" w:color="auto"/>
              <w:right w:val="single" w:sz="4" w:space="0" w:color="auto"/>
            </w:tcBorders>
            <w:shd w:val="clear" w:color="auto" w:fill="auto"/>
            <w:vAlign w:val="center"/>
            <w:hideMark/>
          </w:tcPr>
          <w:p w14:paraId="2502030B" w14:textId="77777777" w:rsidR="00B41A90" w:rsidRPr="00B41A90" w:rsidRDefault="00B41A90" w:rsidP="00826CAB">
            <w:pPr>
              <w:jc w:val="center"/>
              <w:rPr>
                <w:color w:val="000000"/>
                <w:sz w:val="20"/>
                <w:szCs w:val="20"/>
              </w:rPr>
            </w:pPr>
            <w:r w:rsidRPr="00B41A90">
              <w:rPr>
                <w:color w:val="000000"/>
                <w:sz w:val="20"/>
                <w:szCs w:val="20"/>
              </w:rPr>
              <w:t> </w:t>
            </w:r>
          </w:p>
        </w:tc>
      </w:tr>
      <w:tr w:rsidR="00B41A90" w:rsidRPr="00B41A90" w14:paraId="4B09AAA2" w14:textId="77777777" w:rsidTr="00B41A90">
        <w:trPr>
          <w:trHeight w:val="624"/>
        </w:trPr>
        <w:tc>
          <w:tcPr>
            <w:tcW w:w="2712" w:type="dxa"/>
            <w:vMerge/>
            <w:tcBorders>
              <w:top w:val="single" w:sz="4" w:space="0" w:color="auto"/>
              <w:left w:val="single" w:sz="4" w:space="0" w:color="auto"/>
              <w:bottom w:val="single" w:sz="4" w:space="0" w:color="auto"/>
              <w:right w:val="single" w:sz="4" w:space="0" w:color="auto"/>
            </w:tcBorders>
            <w:vAlign w:val="center"/>
            <w:hideMark/>
          </w:tcPr>
          <w:p w14:paraId="58A44023" w14:textId="77777777" w:rsidR="00B41A90" w:rsidRPr="00B41A90" w:rsidRDefault="00B41A90" w:rsidP="00826CAB">
            <w:pPr>
              <w:rPr>
                <w:color w:val="000000"/>
                <w:sz w:val="20"/>
                <w:szCs w:val="20"/>
              </w:rPr>
            </w:pPr>
          </w:p>
        </w:tc>
        <w:tc>
          <w:tcPr>
            <w:tcW w:w="1989" w:type="dxa"/>
            <w:tcBorders>
              <w:top w:val="nil"/>
              <w:left w:val="nil"/>
              <w:bottom w:val="nil"/>
              <w:right w:val="single" w:sz="4" w:space="0" w:color="auto"/>
            </w:tcBorders>
            <w:shd w:val="clear" w:color="auto" w:fill="auto"/>
            <w:vAlign w:val="bottom"/>
            <w:hideMark/>
          </w:tcPr>
          <w:p w14:paraId="303D5BED" w14:textId="77777777" w:rsidR="00B41A90" w:rsidRPr="00B41A90" w:rsidRDefault="00B41A90" w:rsidP="00826CAB">
            <w:pPr>
              <w:rPr>
                <w:color w:val="000000"/>
                <w:sz w:val="20"/>
                <w:szCs w:val="20"/>
              </w:rPr>
            </w:pPr>
            <w:r w:rsidRPr="00B41A90">
              <w:rPr>
                <w:color w:val="000000"/>
                <w:sz w:val="20"/>
                <w:szCs w:val="20"/>
              </w:rPr>
              <w:t xml:space="preserve">внебюджетные источники </w:t>
            </w:r>
          </w:p>
        </w:tc>
        <w:tc>
          <w:tcPr>
            <w:tcW w:w="1520" w:type="dxa"/>
            <w:tcBorders>
              <w:top w:val="nil"/>
              <w:left w:val="nil"/>
              <w:bottom w:val="nil"/>
              <w:right w:val="single" w:sz="4" w:space="0" w:color="auto"/>
            </w:tcBorders>
            <w:shd w:val="clear" w:color="auto" w:fill="auto"/>
            <w:vAlign w:val="center"/>
            <w:hideMark/>
          </w:tcPr>
          <w:p w14:paraId="3CFC6B70" w14:textId="77777777" w:rsidR="00B41A90" w:rsidRPr="00B41A90" w:rsidRDefault="00B41A90" w:rsidP="00826CAB">
            <w:pPr>
              <w:jc w:val="center"/>
              <w:rPr>
                <w:color w:val="000000"/>
                <w:sz w:val="20"/>
                <w:szCs w:val="20"/>
              </w:rPr>
            </w:pPr>
            <w:r w:rsidRPr="00B41A90">
              <w:rPr>
                <w:color w:val="000000"/>
                <w:sz w:val="20"/>
                <w:szCs w:val="20"/>
              </w:rPr>
              <w:t> </w:t>
            </w:r>
          </w:p>
        </w:tc>
        <w:tc>
          <w:tcPr>
            <w:tcW w:w="1520" w:type="dxa"/>
            <w:tcBorders>
              <w:top w:val="nil"/>
              <w:left w:val="nil"/>
              <w:bottom w:val="nil"/>
              <w:right w:val="single" w:sz="4" w:space="0" w:color="auto"/>
            </w:tcBorders>
            <w:shd w:val="clear" w:color="auto" w:fill="auto"/>
            <w:vAlign w:val="center"/>
            <w:hideMark/>
          </w:tcPr>
          <w:p w14:paraId="3AB28772" w14:textId="77777777" w:rsidR="00B41A90" w:rsidRPr="00B41A90" w:rsidRDefault="00B41A90" w:rsidP="00826CAB">
            <w:pPr>
              <w:jc w:val="center"/>
              <w:rPr>
                <w:color w:val="000000"/>
                <w:sz w:val="20"/>
                <w:szCs w:val="20"/>
              </w:rPr>
            </w:pPr>
            <w:r w:rsidRPr="00B41A90">
              <w:rPr>
                <w:color w:val="000000"/>
                <w:sz w:val="20"/>
                <w:szCs w:val="20"/>
              </w:rPr>
              <w:t> </w:t>
            </w:r>
          </w:p>
        </w:tc>
        <w:tc>
          <w:tcPr>
            <w:tcW w:w="1520" w:type="dxa"/>
            <w:tcBorders>
              <w:top w:val="nil"/>
              <w:left w:val="nil"/>
              <w:bottom w:val="nil"/>
              <w:right w:val="single" w:sz="4" w:space="0" w:color="auto"/>
            </w:tcBorders>
            <w:shd w:val="clear" w:color="auto" w:fill="auto"/>
            <w:vAlign w:val="center"/>
            <w:hideMark/>
          </w:tcPr>
          <w:p w14:paraId="6E02FF7F" w14:textId="77777777" w:rsidR="00B41A90" w:rsidRPr="00B41A90" w:rsidRDefault="00B41A90" w:rsidP="00826CAB">
            <w:pPr>
              <w:jc w:val="center"/>
              <w:rPr>
                <w:color w:val="000000"/>
                <w:sz w:val="20"/>
                <w:szCs w:val="20"/>
              </w:rPr>
            </w:pPr>
            <w:r w:rsidRPr="00B41A90">
              <w:rPr>
                <w:color w:val="000000"/>
                <w:sz w:val="20"/>
                <w:szCs w:val="20"/>
              </w:rPr>
              <w:t> </w:t>
            </w:r>
          </w:p>
        </w:tc>
        <w:tc>
          <w:tcPr>
            <w:tcW w:w="1660" w:type="dxa"/>
            <w:tcBorders>
              <w:top w:val="nil"/>
              <w:left w:val="nil"/>
              <w:bottom w:val="nil"/>
              <w:right w:val="single" w:sz="4" w:space="0" w:color="auto"/>
            </w:tcBorders>
            <w:shd w:val="clear" w:color="auto" w:fill="auto"/>
            <w:vAlign w:val="center"/>
            <w:hideMark/>
          </w:tcPr>
          <w:p w14:paraId="0410983C" w14:textId="77777777" w:rsidR="00B41A90" w:rsidRPr="00B41A90" w:rsidRDefault="00B41A90" w:rsidP="00826CAB">
            <w:pPr>
              <w:jc w:val="center"/>
              <w:rPr>
                <w:color w:val="000000"/>
                <w:sz w:val="20"/>
                <w:szCs w:val="20"/>
              </w:rPr>
            </w:pPr>
            <w:r w:rsidRPr="00B41A90">
              <w:rPr>
                <w:color w:val="000000"/>
                <w:sz w:val="20"/>
                <w:szCs w:val="20"/>
              </w:rPr>
              <w:t> </w:t>
            </w:r>
          </w:p>
        </w:tc>
        <w:tc>
          <w:tcPr>
            <w:tcW w:w="1520" w:type="dxa"/>
            <w:tcBorders>
              <w:top w:val="nil"/>
              <w:left w:val="nil"/>
              <w:bottom w:val="nil"/>
              <w:right w:val="single" w:sz="4" w:space="0" w:color="auto"/>
            </w:tcBorders>
            <w:shd w:val="clear" w:color="auto" w:fill="auto"/>
            <w:vAlign w:val="center"/>
            <w:hideMark/>
          </w:tcPr>
          <w:p w14:paraId="0BACFB42" w14:textId="77777777" w:rsidR="00B41A90" w:rsidRPr="00B41A90" w:rsidRDefault="00B41A90" w:rsidP="00826CAB">
            <w:pPr>
              <w:jc w:val="center"/>
              <w:rPr>
                <w:color w:val="000000"/>
                <w:sz w:val="20"/>
                <w:szCs w:val="20"/>
              </w:rPr>
            </w:pPr>
            <w:r w:rsidRPr="00B41A90">
              <w:rPr>
                <w:color w:val="000000"/>
                <w:sz w:val="20"/>
                <w:szCs w:val="20"/>
              </w:rPr>
              <w:t> </w:t>
            </w:r>
          </w:p>
        </w:tc>
        <w:tc>
          <w:tcPr>
            <w:tcW w:w="1580" w:type="dxa"/>
            <w:tcBorders>
              <w:top w:val="nil"/>
              <w:left w:val="nil"/>
              <w:bottom w:val="nil"/>
              <w:right w:val="single" w:sz="4" w:space="0" w:color="auto"/>
            </w:tcBorders>
            <w:shd w:val="clear" w:color="auto" w:fill="auto"/>
            <w:vAlign w:val="center"/>
            <w:hideMark/>
          </w:tcPr>
          <w:p w14:paraId="062FD511" w14:textId="77777777" w:rsidR="00B41A90" w:rsidRPr="00B41A90" w:rsidRDefault="00B41A90" w:rsidP="00826CAB">
            <w:pPr>
              <w:jc w:val="center"/>
              <w:rPr>
                <w:color w:val="000000"/>
                <w:sz w:val="20"/>
                <w:szCs w:val="20"/>
              </w:rPr>
            </w:pPr>
            <w:r w:rsidRPr="00B41A90">
              <w:rPr>
                <w:color w:val="000000"/>
                <w:sz w:val="20"/>
                <w:szCs w:val="20"/>
              </w:rPr>
              <w:t> </w:t>
            </w:r>
          </w:p>
        </w:tc>
        <w:tc>
          <w:tcPr>
            <w:tcW w:w="1997" w:type="dxa"/>
            <w:tcBorders>
              <w:top w:val="nil"/>
              <w:left w:val="nil"/>
              <w:bottom w:val="nil"/>
              <w:right w:val="single" w:sz="4" w:space="0" w:color="auto"/>
            </w:tcBorders>
            <w:shd w:val="clear" w:color="auto" w:fill="auto"/>
            <w:vAlign w:val="center"/>
            <w:hideMark/>
          </w:tcPr>
          <w:p w14:paraId="740DA897" w14:textId="77777777" w:rsidR="00B41A90" w:rsidRPr="00B41A90" w:rsidRDefault="00B41A90" w:rsidP="00826CAB">
            <w:pPr>
              <w:jc w:val="center"/>
              <w:rPr>
                <w:color w:val="000000"/>
                <w:sz w:val="20"/>
                <w:szCs w:val="20"/>
              </w:rPr>
            </w:pPr>
            <w:r w:rsidRPr="00B41A90">
              <w:rPr>
                <w:color w:val="000000"/>
                <w:sz w:val="20"/>
                <w:szCs w:val="20"/>
              </w:rPr>
              <w:t> </w:t>
            </w:r>
          </w:p>
        </w:tc>
      </w:tr>
      <w:tr w:rsidR="00B41A90" w:rsidRPr="00B41A90" w14:paraId="20312C1F" w14:textId="77777777" w:rsidTr="00B41A90">
        <w:trPr>
          <w:trHeight w:val="645"/>
        </w:trPr>
        <w:tc>
          <w:tcPr>
            <w:tcW w:w="2712" w:type="dxa"/>
            <w:vMerge w:val="restart"/>
            <w:tcBorders>
              <w:top w:val="single" w:sz="4" w:space="0" w:color="auto"/>
              <w:left w:val="single" w:sz="4" w:space="0" w:color="auto"/>
              <w:bottom w:val="single" w:sz="4" w:space="0" w:color="auto"/>
              <w:right w:val="single" w:sz="4" w:space="0" w:color="auto"/>
            </w:tcBorders>
            <w:shd w:val="clear" w:color="auto" w:fill="auto"/>
            <w:hideMark/>
          </w:tcPr>
          <w:p w14:paraId="4CE3D368" w14:textId="77777777" w:rsidR="00B41A90" w:rsidRPr="00B41A90" w:rsidRDefault="00B41A90" w:rsidP="00826CAB">
            <w:pPr>
              <w:jc w:val="center"/>
              <w:rPr>
                <w:color w:val="000000"/>
                <w:sz w:val="20"/>
                <w:szCs w:val="20"/>
              </w:rPr>
            </w:pPr>
            <w:r w:rsidRPr="00B41A90">
              <w:rPr>
                <w:color w:val="000000"/>
                <w:sz w:val="20"/>
                <w:szCs w:val="20"/>
              </w:rPr>
              <w:t xml:space="preserve">1.3.3.3.                </w:t>
            </w:r>
            <w:proofErr w:type="spellStart"/>
            <w:r w:rsidRPr="00B41A90">
              <w:rPr>
                <w:color w:val="000000"/>
                <w:sz w:val="20"/>
                <w:szCs w:val="20"/>
              </w:rPr>
              <w:t>Горбуновский</w:t>
            </w:r>
            <w:proofErr w:type="spellEnd"/>
            <w:r w:rsidRPr="00B41A90">
              <w:rPr>
                <w:color w:val="000000"/>
                <w:sz w:val="20"/>
                <w:szCs w:val="20"/>
              </w:rPr>
              <w:t xml:space="preserve"> с/с</w:t>
            </w:r>
          </w:p>
        </w:tc>
        <w:tc>
          <w:tcPr>
            <w:tcW w:w="1989" w:type="dxa"/>
            <w:tcBorders>
              <w:top w:val="single" w:sz="4" w:space="0" w:color="auto"/>
              <w:left w:val="nil"/>
              <w:bottom w:val="single" w:sz="4" w:space="0" w:color="auto"/>
              <w:right w:val="single" w:sz="4" w:space="0" w:color="auto"/>
            </w:tcBorders>
            <w:shd w:val="clear" w:color="auto" w:fill="auto"/>
            <w:vAlign w:val="center"/>
            <w:hideMark/>
          </w:tcPr>
          <w:p w14:paraId="5B320C5B" w14:textId="77777777" w:rsidR="00B41A90" w:rsidRPr="00B41A90" w:rsidRDefault="00B41A90" w:rsidP="00826CAB">
            <w:pPr>
              <w:jc w:val="center"/>
              <w:rPr>
                <w:color w:val="000000"/>
                <w:sz w:val="20"/>
                <w:szCs w:val="20"/>
              </w:rPr>
            </w:pPr>
            <w:r w:rsidRPr="00B41A90">
              <w:rPr>
                <w:color w:val="000000"/>
                <w:sz w:val="20"/>
                <w:szCs w:val="20"/>
              </w:rPr>
              <w:t xml:space="preserve">Сумма затрат, в том </w:t>
            </w:r>
            <w:proofErr w:type="gramStart"/>
            <w:r w:rsidRPr="00B41A90">
              <w:rPr>
                <w:color w:val="000000"/>
                <w:sz w:val="20"/>
                <w:szCs w:val="20"/>
              </w:rPr>
              <w:t xml:space="preserve">числе:  </w:t>
            </w:r>
            <w:proofErr w:type="gramEnd"/>
          </w:p>
        </w:tc>
        <w:tc>
          <w:tcPr>
            <w:tcW w:w="1520" w:type="dxa"/>
            <w:tcBorders>
              <w:top w:val="single" w:sz="4" w:space="0" w:color="auto"/>
              <w:left w:val="nil"/>
              <w:bottom w:val="single" w:sz="4" w:space="0" w:color="auto"/>
              <w:right w:val="single" w:sz="4" w:space="0" w:color="auto"/>
            </w:tcBorders>
            <w:shd w:val="clear" w:color="auto" w:fill="auto"/>
            <w:vAlign w:val="center"/>
            <w:hideMark/>
          </w:tcPr>
          <w:p w14:paraId="2A10D527" w14:textId="77777777" w:rsidR="00B41A90" w:rsidRPr="00B41A90" w:rsidRDefault="00B41A90" w:rsidP="00826CAB">
            <w:pPr>
              <w:jc w:val="center"/>
              <w:rPr>
                <w:color w:val="000000"/>
                <w:sz w:val="20"/>
                <w:szCs w:val="20"/>
              </w:rPr>
            </w:pPr>
            <w:r w:rsidRPr="00B41A90">
              <w:rPr>
                <w:color w:val="000000"/>
                <w:sz w:val="20"/>
                <w:szCs w:val="20"/>
              </w:rPr>
              <w:t xml:space="preserve">            207,8   </w:t>
            </w:r>
          </w:p>
        </w:tc>
        <w:tc>
          <w:tcPr>
            <w:tcW w:w="1520" w:type="dxa"/>
            <w:tcBorders>
              <w:top w:val="single" w:sz="4" w:space="0" w:color="auto"/>
              <w:left w:val="nil"/>
              <w:bottom w:val="single" w:sz="4" w:space="0" w:color="auto"/>
              <w:right w:val="single" w:sz="4" w:space="0" w:color="auto"/>
            </w:tcBorders>
            <w:shd w:val="clear" w:color="auto" w:fill="auto"/>
            <w:vAlign w:val="center"/>
            <w:hideMark/>
          </w:tcPr>
          <w:p w14:paraId="62CE07B1" w14:textId="77777777" w:rsidR="00B41A90" w:rsidRPr="00B41A90" w:rsidRDefault="00B41A90" w:rsidP="00826CAB">
            <w:pPr>
              <w:jc w:val="center"/>
              <w:rPr>
                <w:color w:val="000000"/>
                <w:sz w:val="20"/>
                <w:szCs w:val="20"/>
              </w:rPr>
            </w:pPr>
            <w:r w:rsidRPr="00B41A90">
              <w:rPr>
                <w:color w:val="000000"/>
                <w:sz w:val="20"/>
                <w:szCs w:val="20"/>
              </w:rPr>
              <w:t> </w:t>
            </w:r>
          </w:p>
        </w:tc>
        <w:tc>
          <w:tcPr>
            <w:tcW w:w="1520" w:type="dxa"/>
            <w:tcBorders>
              <w:top w:val="single" w:sz="4" w:space="0" w:color="auto"/>
              <w:left w:val="nil"/>
              <w:bottom w:val="single" w:sz="4" w:space="0" w:color="auto"/>
              <w:right w:val="single" w:sz="4" w:space="0" w:color="auto"/>
            </w:tcBorders>
            <w:shd w:val="clear" w:color="auto" w:fill="auto"/>
            <w:vAlign w:val="center"/>
            <w:hideMark/>
          </w:tcPr>
          <w:p w14:paraId="1509F8EE" w14:textId="77777777" w:rsidR="00B41A90" w:rsidRPr="00B41A90" w:rsidRDefault="00B41A90" w:rsidP="00826CAB">
            <w:pPr>
              <w:jc w:val="center"/>
              <w:rPr>
                <w:color w:val="000000"/>
                <w:sz w:val="20"/>
                <w:szCs w:val="20"/>
              </w:rPr>
            </w:pPr>
            <w:r w:rsidRPr="00B41A90">
              <w:rPr>
                <w:color w:val="000000"/>
                <w:sz w:val="20"/>
                <w:szCs w:val="20"/>
              </w:rPr>
              <w:t> </w:t>
            </w:r>
          </w:p>
        </w:tc>
        <w:tc>
          <w:tcPr>
            <w:tcW w:w="1660" w:type="dxa"/>
            <w:tcBorders>
              <w:top w:val="single" w:sz="4" w:space="0" w:color="auto"/>
              <w:left w:val="nil"/>
              <w:bottom w:val="single" w:sz="4" w:space="0" w:color="auto"/>
              <w:right w:val="single" w:sz="4" w:space="0" w:color="auto"/>
            </w:tcBorders>
            <w:shd w:val="clear" w:color="auto" w:fill="auto"/>
            <w:vAlign w:val="center"/>
            <w:hideMark/>
          </w:tcPr>
          <w:p w14:paraId="3A9F7DF4" w14:textId="77777777" w:rsidR="00B41A90" w:rsidRPr="00B41A90" w:rsidRDefault="00B41A90" w:rsidP="00826CAB">
            <w:pPr>
              <w:jc w:val="center"/>
              <w:rPr>
                <w:color w:val="000000"/>
                <w:sz w:val="20"/>
                <w:szCs w:val="20"/>
              </w:rPr>
            </w:pPr>
            <w:r w:rsidRPr="00B41A90">
              <w:rPr>
                <w:color w:val="000000"/>
                <w:sz w:val="20"/>
                <w:szCs w:val="20"/>
              </w:rPr>
              <w:t> </w:t>
            </w:r>
          </w:p>
        </w:tc>
        <w:tc>
          <w:tcPr>
            <w:tcW w:w="1520" w:type="dxa"/>
            <w:tcBorders>
              <w:top w:val="single" w:sz="4" w:space="0" w:color="auto"/>
              <w:left w:val="nil"/>
              <w:bottom w:val="single" w:sz="4" w:space="0" w:color="auto"/>
              <w:right w:val="single" w:sz="4" w:space="0" w:color="auto"/>
            </w:tcBorders>
            <w:shd w:val="clear" w:color="auto" w:fill="auto"/>
            <w:vAlign w:val="center"/>
            <w:hideMark/>
          </w:tcPr>
          <w:p w14:paraId="13AFDC06" w14:textId="77777777" w:rsidR="00B41A90" w:rsidRPr="00B41A90" w:rsidRDefault="00B41A90" w:rsidP="00826CAB">
            <w:pPr>
              <w:jc w:val="center"/>
              <w:rPr>
                <w:color w:val="000000"/>
                <w:sz w:val="20"/>
                <w:szCs w:val="20"/>
              </w:rPr>
            </w:pPr>
            <w:r w:rsidRPr="00B41A90">
              <w:rPr>
                <w:color w:val="000000"/>
                <w:sz w:val="20"/>
                <w:szCs w:val="20"/>
              </w:rPr>
              <w:t> </w:t>
            </w:r>
          </w:p>
        </w:tc>
        <w:tc>
          <w:tcPr>
            <w:tcW w:w="1580" w:type="dxa"/>
            <w:tcBorders>
              <w:top w:val="single" w:sz="4" w:space="0" w:color="auto"/>
              <w:left w:val="nil"/>
              <w:bottom w:val="single" w:sz="4" w:space="0" w:color="auto"/>
              <w:right w:val="single" w:sz="4" w:space="0" w:color="auto"/>
            </w:tcBorders>
            <w:shd w:val="clear" w:color="auto" w:fill="auto"/>
            <w:vAlign w:val="center"/>
            <w:hideMark/>
          </w:tcPr>
          <w:p w14:paraId="5C98989C" w14:textId="77777777" w:rsidR="00B41A90" w:rsidRPr="00B41A90" w:rsidRDefault="00B41A90" w:rsidP="00826CAB">
            <w:pPr>
              <w:jc w:val="center"/>
              <w:rPr>
                <w:color w:val="000000"/>
                <w:sz w:val="20"/>
                <w:szCs w:val="20"/>
              </w:rPr>
            </w:pPr>
            <w:r w:rsidRPr="00B41A90">
              <w:rPr>
                <w:color w:val="000000"/>
                <w:sz w:val="20"/>
                <w:szCs w:val="20"/>
              </w:rPr>
              <w:t> </w:t>
            </w:r>
          </w:p>
        </w:tc>
        <w:tc>
          <w:tcPr>
            <w:tcW w:w="1997" w:type="dxa"/>
            <w:tcBorders>
              <w:top w:val="single" w:sz="4" w:space="0" w:color="auto"/>
              <w:left w:val="nil"/>
              <w:bottom w:val="single" w:sz="4" w:space="0" w:color="auto"/>
              <w:right w:val="single" w:sz="4" w:space="0" w:color="auto"/>
            </w:tcBorders>
            <w:shd w:val="clear" w:color="auto" w:fill="auto"/>
            <w:vAlign w:val="center"/>
            <w:hideMark/>
          </w:tcPr>
          <w:p w14:paraId="65238EFB" w14:textId="77777777" w:rsidR="00B41A90" w:rsidRPr="00B41A90" w:rsidRDefault="00B41A90" w:rsidP="00826CAB">
            <w:pPr>
              <w:jc w:val="center"/>
              <w:rPr>
                <w:color w:val="000000"/>
                <w:sz w:val="20"/>
                <w:szCs w:val="20"/>
              </w:rPr>
            </w:pPr>
            <w:r w:rsidRPr="00B41A90">
              <w:rPr>
                <w:color w:val="000000"/>
                <w:sz w:val="20"/>
                <w:szCs w:val="20"/>
              </w:rPr>
              <w:t> </w:t>
            </w:r>
          </w:p>
        </w:tc>
      </w:tr>
      <w:tr w:rsidR="00B41A90" w:rsidRPr="00B41A90" w14:paraId="304CAE34" w14:textId="77777777" w:rsidTr="00B41A90">
        <w:trPr>
          <w:trHeight w:val="624"/>
        </w:trPr>
        <w:tc>
          <w:tcPr>
            <w:tcW w:w="2712" w:type="dxa"/>
            <w:vMerge/>
            <w:tcBorders>
              <w:top w:val="single" w:sz="4" w:space="0" w:color="auto"/>
              <w:left w:val="single" w:sz="4" w:space="0" w:color="auto"/>
              <w:bottom w:val="single" w:sz="4" w:space="0" w:color="auto"/>
              <w:right w:val="single" w:sz="4" w:space="0" w:color="auto"/>
            </w:tcBorders>
            <w:vAlign w:val="center"/>
            <w:hideMark/>
          </w:tcPr>
          <w:p w14:paraId="19765B2F" w14:textId="77777777" w:rsidR="00B41A90" w:rsidRPr="00B41A90" w:rsidRDefault="00B41A90" w:rsidP="00826CAB">
            <w:pPr>
              <w:rPr>
                <w:color w:val="000000"/>
                <w:sz w:val="20"/>
                <w:szCs w:val="20"/>
              </w:rPr>
            </w:pPr>
          </w:p>
        </w:tc>
        <w:tc>
          <w:tcPr>
            <w:tcW w:w="1989" w:type="dxa"/>
            <w:tcBorders>
              <w:top w:val="nil"/>
              <w:left w:val="nil"/>
              <w:bottom w:val="single" w:sz="4" w:space="0" w:color="auto"/>
              <w:right w:val="single" w:sz="4" w:space="0" w:color="auto"/>
            </w:tcBorders>
            <w:shd w:val="clear" w:color="auto" w:fill="auto"/>
            <w:vAlign w:val="bottom"/>
            <w:hideMark/>
          </w:tcPr>
          <w:p w14:paraId="6C94DD35" w14:textId="77777777" w:rsidR="00B41A90" w:rsidRPr="00B41A90" w:rsidRDefault="00B41A90" w:rsidP="00826CAB">
            <w:pPr>
              <w:rPr>
                <w:color w:val="000000"/>
                <w:sz w:val="20"/>
                <w:szCs w:val="20"/>
              </w:rPr>
            </w:pPr>
            <w:r w:rsidRPr="00B41A90">
              <w:rPr>
                <w:color w:val="000000"/>
                <w:sz w:val="20"/>
                <w:szCs w:val="20"/>
              </w:rPr>
              <w:t xml:space="preserve">Областной бюджет </w:t>
            </w:r>
          </w:p>
        </w:tc>
        <w:tc>
          <w:tcPr>
            <w:tcW w:w="1520" w:type="dxa"/>
            <w:tcBorders>
              <w:top w:val="nil"/>
              <w:left w:val="nil"/>
              <w:bottom w:val="single" w:sz="4" w:space="0" w:color="auto"/>
              <w:right w:val="single" w:sz="4" w:space="0" w:color="auto"/>
            </w:tcBorders>
            <w:shd w:val="clear" w:color="auto" w:fill="auto"/>
            <w:vAlign w:val="center"/>
            <w:hideMark/>
          </w:tcPr>
          <w:p w14:paraId="25F730DE" w14:textId="77777777" w:rsidR="00B41A90" w:rsidRPr="00B41A90" w:rsidRDefault="00B41A90" w:rsidP="00826CAB">
            <w:pPr>
              <w:jc w:val="center"/>
              <w:rPr>
                <w:color w:val="000000"/>
                <w:sz w:val="20"/>
                <w:szCs w:val="20"/>
              </w:rPr>
            </w:pPr>
            <w:r w:rsidRPr="00B41A90">
              <w:rPr>
                <w:color w:val="000000"/>
                <w:sz w:val="20"/>
                <w:szCs w:val="20"/>
              </w:rPr>
              <w:t> </w:t>
            </w:r>
          </w:p>
        </w:tc>
        <w:tc>
          <w:tcPr>
            <w:tcW w:w="1520" w:type="dxa"/>
            <w:tcBorders>
              <w:top w:val="nil"/>
              <w:left w:val="nil"/>
              <w:bottom w:val="single" w:sz="4" w:space="0" w:color="auto"/>
              <w:right w:val="single" w:sz="4" w:space="0" w:color="auto"/>
            </w:tcBorders>
            <w:shd w:val="clear" w:color="auto" w:fill="auto"/>
            <w:vAlign w:val="center"/>
            <w:hideMark/>
          </w:tcPr>
          <w:p w14:paraId="171A7CCF" w14:textId="77777777" w:rsidR="00B41A90" w:rsidRPr="00B41A90" w:rsidRDefault="00B41A90" w:rsidP="00826CAB">
            <w:pPr>
              <w:jc w:val="center"/>
              <w:rPr>
                <w:color w:val="000000"/>
                <w:sz w:val="20"/>
                <w:szCs w:val="20"/>
              </w:rPr>
            </w:pPr>
            <w:r w:rsidRPr="00B41A90">
              <w:rPr>
                <w:color w:val="000000"/>
                <w:sz w:val="20"/>
                <w:szCs w:val="20"/>
              </w:rPr>
              <w:t> </w:t>
            </w:r>
          </w:p>
        </w:tc>
        <w:tc>
          <w:tcPr>
            <w:tcW w:w="1520" w:type="dxa"/>
            <w:tcBorders>
              <w:top w:val="nil"/>
              <w:left w:val="nil"/>
              <w:bottom w:val="single" w:sz="4" w:space="0" w:color="auto"/>
              <w:right w:val="single" w:sz="4" w:space="0" w:color="auto"/>
            </w:tcBorders>
            <w:shd w:val="clear" w:color="auto" w:fill="auto"/>
            <w:vAlign w:val="center"/>
            <w:hideMark/>
          </w:tcPr>
          <w:p w14:paraId="6E32C19A" w14:textId="77777777" w:rsidR="00B41A90" w:rsidRPr="00B41A90" w:rsidRDefault="00B41A90" w:rsidP="00826CAB">
            <w:pPr>
              <w:jc w:val="center"/>
              <w:rPr>
                <w:color w:val="000000"/>
                <w:sz w:val="20"/>
                <w:szCs w:val="20"/>
              </w:rPr>
            </w:pPr>
            <w:r w:rsidRPr="00B41A90">
              <w:rPr>
                <w:color w:val="000000"/>
                <w:sz w:val="20"/>
                <w:szCs w:val="20"/>
              </w:rPr>
              <w:t> </w:t>
            </w:r>
          </w:p>
        </w:tc>
        <w:tc>
          <w:tcPr>
            <w:tcW w:w="1660" w:type="dxa"/>
            <w:tcBorders>
              <w:top w:val="nil"/>
              <w:left w:val="nil"/>
              <w:bottom w:val="single" w:sz="4" w:space="0" w:color="auto"/>
              <w:right w:val="single" w:sz="4" w:space="0" w:color="auto"/>
            </w:tcBorders>
            <w:shd w:val="clear" w:color="auto" w:fill="auto"/>
            <w:vAlign w:val="center"/>
            <w:hideMark/>
          </w:tcPr>
          <w:p w14:paraId="2C3A17D3" w14:textId="77777777" w:rsidR="00B41A90" w:rsidRPr="00B41A90" w:rsidRDefault="00B41A90" w:rsidP="00826CAB">
            <w:pPr>
              <w:jc w:val="center"/>
              <w:rPr>
                <w:color w:val="000000"/>
                <w:sz w:val="20"/>
                <w:szCs w:val="20"/>
              </w:rPr>
            </w:pPr>
            <w:r w:rsidRPr="00B41A90">
              <w:rPr>
                <w:color w:val="000000"/>
                <w:sz w:val="20"/>
                <w:szCs w:val="20"/>
              </w:rPr>
              <w:t> </w:t>
            </w:r>
          </w:p>
        </w:tc>
        <w:tc>
          <w:tcPr>
            <w:tcW w:w="1520" w:type="dxa"/>
            <w:tcBorders>
              <w:top w:val="nil"/>
              <w:left w:val="nil"/>
              <w:bottom w:val="single" w:sz="4" w:space="0" w:color="auto"/>
              <w:right w:val="single" w:sz="4" w:space="0" w:color="auto"/>
            </w:tcBorders>
            <w:shd w:val="clear" w:color="auto" w:fill="auto"/>
            <w:vAlign w:val="center"/>
            <w:hideMark/>
          </w:tcPr>
          <w:p w14:paraId="4BB0BC43" w14:textId="77777777" w:rsidR="00B41A90" w:rsidRPr="00B41A90" w:rsidRDefault="00B41A90" w:rsidP="00826CAB">
            <w:pPr>
              <w:jc w:val="center"/>
              <w:rPr>
                <w:color w:val="000000"/>
                <w:sz w:val="20"/>
                <w:szCs w:val="20"/>
              </w:rPr>
            </w:pPr>
            <w:r w:rsidRPr="00B41A90">
              <w:rPr>
                <w:color w:val="000000"/>
                <w:sz w:val="20"/>
                <w:szCs w:val="20"/>
              </w:rPr>
              <w:t> </w:t>
            </w:r>
          </w:p>
        </w:tc>
        <w:tc>
          <w:tcPr>
            <w:tcW w:w="1580" w:type="dxa"/>
            <w:tcBorders>
              <w:top w:val="nil"/>
              <w:left w:val="nil"/>
              <w:bottom w:val="single" w:sz="4" w:space="0" w:color="auto"/>
              <w:right w:val="single" w:sz="4" w:space="0" w:color="auto"/>
            </w:tcBorders>
            <w:shd w:val="clear" w:color="auto" w:fill="auto"/>
            <w:vAlign w:val="center"/>
            <w:hideMark/>
          </w:tcPr>
          <w:p w14:paraId="56334289" w14:textId="77777777" w:rsidR="00B41A90" w:rsidRPr="00B41A90" w:rsidRDefault="00B41A90" w:rsidP="00826CAB">
            <w:pPr>
              <w:jc w:val="center"/>
              <w:rPr>
                <w:color w:val="000000"/>
                <w:sz w:val="20"/>
                <w:szCs w:val="20"/>
              </w:rPr>
            </w:pPr>
            <w:r w:rsidRPr="00B41A90">
              <w:rPr>
                <w:color w:val="000000"/>
                <w:sz w:val="20"/>
                <w:szCs w:val="20"/>
              </w:rPr>
              <w:t> </w:t>
            </w:r>
          </w:p>
        </w:tc>
        <w:tc>
          <w:tcPr>
            <w:tcW w:w="1997" w:type="dxa"/>
            <w:tcBorders>
              <w:top w:val="nil"/>
              <w:left w:val="nil"/>
              <w:bottom w:val="single" w:sz="4" w:space="0" w:color="auto"/>
              <w:right w:val="single" w:sz="4" w:space="0" w:color="auto"/>
            </w:tcBorders>
            <w:shd w:val="clear" w:color="auto" w:fill="auto"/>
            <w:vAlign w:val="center"/>
            <w:hideMark/>
          </w:tcPr>
          <w:p w14:paraId="078C66B4" w14:textId="77777777" w:rsidR="00B41A90" w:rsidRPr="00B41A90" w:rsidRDefault="00B41A90" w:rsidP="00826CAB">
            <w:pPr>
              <w:jc w:val="center"/>
              <w:rPr>
                <w:color w:val="000000"/>
                <w:sz w:val="20"/>
                <w:szCs w:val="20"/>
              </w:rPr>
            </w:pPr>
            <w:r w:rsidRPr="00B41A90">
              <w:rPr>
                <w:color w:val="000000"/>
                <w:sz w:val="20"/>
                <w:szCs w:val="20"/>
              </w:rPr>
              <w:t> </w:t>
            </w:r>
          </w:p>
        </w:tc>
      </w:tr>
      <w:tr w:rsidR="00B41A90" w:rsidRPr="00B41A90" w14:paraId="15A46A1A" w14:textId="77777777" w:rsidTr="00B41A90">
        <w:trPr>
          <w:trHeight w:val="624"/>
        </w:trPr>
        <w:tc>
          <w:tcPr>
            <w:tcW w:w="2712" w:type="dxa"/>
            <w:vMerge/>
            <w:tcBorders>
              <w:top w:val="single" w:sz="4" w:space="0" w:color="auto"/>
              <w:left w:val="single" w:sz="4" w:space="0" w:color="auto"/>
              <w:bottom w:val="single" w:sz="4" w:space="0" w:color="auto"/>
              <w:right w:val="single" w:sz="4" w:space="0" w:color="auto"/>
            </w:tcBorders>
            <w:vAlign w:val="center"/>
            <w:hideMark/>
          </w:tcPr>
          <w:p w14:paraId="08C3DE2E" w14:textId="77777777" w:rsidR="00B41A90" w:rsidRPr="00B41A90" w:rsidRDefault="00B41A90" w:rsidP="00826CAB">
            <w:pPr>
              <w:rPr>
                <w:color w:val="000000"/>
                <w:sz w:val="20"/>
                <w:szCs w:val="20"/>
              </w:rPr>
            </w:pPr>
          </w:p>
        </w:tc>
        <w:tc>
          <w:tcPr>
            <w:tcW w:w="1989" w:type="dxa"/>
            <w:tcBorders>
              <w:top w:val="nil"/>
              <w:left w:val="nil"/>
              <w:bottom w:val="single" w:sz="4" w:space="0" w:color="auto"/>
              <w:right w:val="single" w:sz="4" w:space="0" w:color="auto"/>
            </w:tcBorders>
            <w:shd w:val="clear" w:color="auto" w:fill="auto"/>
            <w:vAlign w:val="bottom"/>
            <w:hideMark/>
          </w:tcPr>
          <w:p w14:paraId="5D2F43A8" w14:textId="77777777" w:rsidR="00B41A90" w:rsidRPr="00B41A90" w:rsidRDefault="00B41A90" w:rsidP="00826CAB">
            <w:pPr>
              <w:rPr>
                <w:color w:val="000000"/>
                <w:sz w:val="20"/>
                <w:szCs w:val="20"/>
              </w:rPr>
            </w:pPr>
            <w:r w:rsidRPr="00B41A90">
              <w:rPr>
                <w:color w:val="000000"/>
                <w:sz w:val="20"/>
                <w:szCs w:val="20"/>
              </w:rPr>
              <w:t xml:space="preserve">Федеральный бюджет </w:t>
            </w:r>
          </w:p>
        </w:tc>
        <w:tc>
          <w:tcPr>
            <w:tcW w:w="1520" w:type="dxa"/>
            <w:tcBorders>
              <w:top w:val="nil"/>
              <w:left w:val="nil"/>
              <w:bottom w:val="single" w:sz="4" w:space="0" w:color="auto"/>
              <w:right w:val="single" w:sz="4" w:space="0" w:color="auto"/>
            </w:tcBorders>
            <w:shd w:val="clear" w:color="auto" w:fill="auto"/>
            <w:vAlign w:val="center"/>
            <w:hideMark/>
          </w:tcPr>
          <w:p w14:paraId="79435FAA" w14:textId="77777777" w:rsidR="00B41A90" w:rsidRPr="00B41A90" w:rsidRDefault="00B41A90" w:rsidP="00826CAB">
            <w:pPr>
              <w:jc w:val="center"/>
              <w:rPr>
                <w:color w:val="000000"/>
                <w:sz w:val="20"/>
                <w:szCs w:val="20"/>
              </w:rPr>
            </w:pPr>
            <w:r w:rsidRPr="00B41A90">
              <w:rPr>
                <w:color w:val="000000"/>
                <w:sz w:val="20"/>
                <w:szCs w:val="20"/>
              </w:rPr>
              <w:t> </w:t>
            </w:r>
          </w:p>
        </w:tc>
        <w:tc>
          <w:tcPr>
            <w:tcW w:w="1520" w:type="dxa"/>
            <w:tcBorders>
              <w:top w:val="nil"/>
              <w:left w:val="nil"/>
              <w:bottom w:val="single" w:sz="4" w:space="0" w:color="auto"/>
              <w:right w:val="single" w:sz="4" w:space="0" w:color="auto"/>
            </w:tcBorders>
            <w:shd w:val="clear" w:color="auto" w:fill="auto"/>
            <w:vAlign w:val="center"/>
            <w:hideMark/>
          </w:tcPr>
          <w:p w14:paraId="28BA0295" w14:textId="77777777" w:rsidR="00B41A90" w:rsidRPr="00B41A90" w:rsidRDefault="00B41A90" w:rsidP="00826CAB">
            <w:pPr>
              <w:jc w:val="center"/>
              <w:rPr>
                <w:color w:val="000000"/>
                <w:sz w:val="20"/>
                <w:szCs w:val="20"/>
              </w:rPr>
            </w:pPr>
            <w:r w:rsidRPr="00B41A90">
              <w:rPr>
                <w:color w:val="000000"/>
                <w:sz w:val="20"/>
                <w:szCs w:val="20"/>
              </w:rPr>
              <w:t> </w:t>
            </w:r>
          </w:p>
        </w:tc>
        <w:tc>
          <w:tcPr>
            <w:tcW w:w="1520" w:type="dxa"/>
            <w:tcBorders>
              <w:top w:val="nil"/>
              <w:left w:val="nil"/>
              <w:bottom w:val="single" w:sz="4" w:space="0" w:color="auto"/>
              <w:right w:val="single" w:sz="4" w:space="0" w:color="auto"/>
            </w:tcBorders>
            <w:shd w:val="clear" w:color="auto" w:fill="auto"/>
            <w:vAlign w:val="center"/>
            <w:hideMark/>
          </w:tcPr>
          <w:p w14:paraId="0301D17E" w14:textId="77777777" w:rsidR="00B41A90" w:rsidRPr="00B41A90" w:rsidRDefault="00B41A90" w:rsidP="00826CAB">
            <w:pPr>
              <w:jc w:val="center"/>
              <w:rPr>
                <w:color w:val="000000"/>
                <w:sz w:val="20"/>
                <w:szCs w:val="20"/>
              </w:rPr>
            </w:pPr>
            <w:r w:rsidRPr="00B41A90">
              <w:rPr>
                <w:color w:val="000000"/>
                <w:sz w:val="20"/>
                <w:szCs w:val="20"/>
              </w:rPr>
              <w:t> </w:t>
            </w:r>
          </w:p>
        </w:tc>
        <w:tc>
          <w:tcPr>
            <w:tcW w:w="1660" w:type="dxa"/>
            <w:tcBorders>
              <w:top w:val="nil"/>
              <w:left w:val="nil"/>
              <w:bottom w:val="single" w:sz="4" w:space="0" w:color="auto"/>
              <w:right w:val="single" w:sz="4" w:space="0" w:color="auto"/>
            </w:tcBorders>
            <w:shd w:val="clear" w:color="auto" w:fill="auto"/>
            <w:vAlign w:val="center"/>
            <w:hideMark/>
          </w:tcPr>
          <w:p w14:paraId="77CE8D8F" w14:textId="77777777" w:rsidR="00B41A90" w:rsidRPr="00B41A90" w:rsidRDefault="00B41A90" w:rsidP="00826CAB">
            <w:pPr>
              <w:jc w:val="center"/>
              <w:rPr>
                <w:color w:val="000000"/>
                <w:sz w:val="20"/>
                <w:szCs w:val="20"/>
              </w:rPr>
            </w:pPr>
            <w:r w:rsidRPr="00B41A90">
              <w:rPr>
                <w:color w:val="000000"/>
                <w:sz w:val="20"/>
                <w:szCs w:val="20"/>
              </w:rPr>
              <w:t> </w:t>
            </w:r>
          </w:p>
        </w:tc>
        <w:tc>
          <w:tcPr>
            <w:tcW w:w="1520" w:type="dxa"/>
            <w:tcBorders>
              <w:top w:val="nil"/>
              <w:left w:val="nil"/>
              <w:bottom w:val="single" w:sz="4" w:space="0" w:color="auto"/>
              <w:right w:val="single" w:sz="4" w:space="0" w:color="auto"/>
            </w:tcBorders>
            <w:shd w:val="clear" w:color="auto" w:fill="auto"/>
            <w:vAlign w:val="center"/>
            <w:hideMark/>
          </w:tcPr>
          <w:p w14:paraId="4A19AF65" w14:textId="77777777" w:rsidR="00B41A90" w:rsidRPr="00B41A90" w:rsidRDefault="00B41A90" w:rsidP="00826CAB">
            <w:pPr>
              <w:jc w:val="center"/>
              <w:rPr>
                <w:color w:val="000000"/>
                <w:sz w:val="20"/>
                <w:szCs w:val="20"/>
              </w:rPr>
            </w:pPr>
            <w:r w:rsidRPr="00B41A90">
              <w:rPr>
                <w:color w:val="000000"/>
                <w:sz w:val="20"/>
                <w:szCs w:val="20"/>
              </w:rPr>
              <w:t> </w:t>
            </w:r>
          </w:p>
        </w:tc>
        <w:tc>
          <w:tcPr>
            <w:tcW w:w="1580" w:type="dxa"/>
            <w:tcBorders>
              <w:top w:val="nil"/>
              <w:left w:val="nil"/>
              <w:bottom w:val="single" w:sz="4" w:space="0" w:color="auto"/>
              <w:right w:val="single" w:sz="4" w:space="0" w:color="auto"/>
            </w:tcBorders>
            <w:shd w:val="clear" w:color="auto" w:fill="auto"/>
            <w:vAlign w:val="center"/>
            <w:hideMark/>
          </w:tcPr>
          <w:p w14:paraId="566A9D9E" w14:textId="77777777" w:rsidR="00B41A90" w:rsidRPr="00B41A90" w:rsidRDefault="00B41A90" w:rsidP="00826CAB">
            <w:pPr>
              <w:jc w:val="center"/>
              <w:rPr>
                <w:color w:val="000000"/>
                <w:sz w:val="20"/>
                <w:szCs w:val="20"/>
              </w:rPr>
            </w:pPr>
            <w:r w:rsidRPr="00B41A90">
              <w:rPr>
                <w:color w:val="000000"/>
                <w:sz w:val="20"/>
                <w:szCs w:val="20"/>
              </w:rPr>
              <w:t> </w:t>
            </w:r>
          </w:p>
        </w:tc>
        <w:tc>
          <w:tcPr>
            <w:tcW w:w="1997" w:type="dxa"/>
            <w:tcBorders>
              <w:top w:val="nil"/>
              <w:left w:val="nil"/>
              <w:bottom w:val="single" w:sz="4" w:space="0" w:color="auto"/>
              <w:right w:val="single" w:sz="4" w:space="0" w:color="auto"/>
            </w:tcBorders>
            <w:shd w:val="clear" w:color="auto" w:fill="auto"/>
            <w:vAlign w:val="center"/>
            <w:hideMark/>
          </w:tcPr>
          <w:p w14:paraId="532D8DC4" w14:textId="77777777" w:rsidR="00B41A90" w:rsidRPr="00B41A90" w:rsidRDefault="00B41A90" w:rsidP="00826CAB">
            <w:pPr>
              <w:jc w:val="center"/>
              <w:rPr>
                <w:color w:val="000000"/>
                <w:sz w:val="20"/>
                <w:szCs w:val="20"/>
              </w:rPr>
            </w:pPr>
            <w:r w:rsidRPr="00B41A90">
              <w:rPr>
                <w:color w:val="000000"/>
                <w:sz w:val="20"/>
                <w:szCs w:val="20"/>
              </w:rPr>
              <w:t> </w:t>
            </w:r>
          </w:p>
        </w:tc>
      </w:tr>
      <w:tr w:rsidR="00B41A90" w:rsidRPr="00B41A90" w14:paraId="1F2E61CB" w14:textId="77777777" w:rsidTr="00B41A90">
        <w:trPr>
          <w:trHeight w:val="624"/>
        </w:trPr>
        <w:tc>
          <w:tcPr>
            <w:tcW w:w="2712" w:type="dxa"/>
            <w:vMerge/>
            <w:tcBorders>
              <w:top w:val="single" w:sz="4" w:space="0" w:color="auto"/>
              <w:left w:val="single" w:sz="4" w:space="0" w:color="auto"/>
              <w:bottom w:val="single" w:sz="4" w:space="0" w:color="auto"/>
              <w:right w:val="single" w:sz="4" w:space="0" w:color="auto"/>
            </w:tcBorders>
            <w:vAlign w:val="center"/>
            <w:hideMark/>
          </w:tcPr>
          <w:p w14:paraId="5F872F60" w14:textId="77777777" w:rsidR="00B41A90" w:rsidRPr="00B41A90" w:rsidRDefault="00B41A90" w:rsidP="00826CAB">
            <w:pPr>
              <w:rPr>
                <w:color w:val="000000"/>
                <w:sz w:val="20"/>
                <w:szCs w:val="20"/>
              </w:rPr>
            </w:pPr>
          </w:p>
        </w:tc>
        <w:tc>
          <w:tcPr>
            <w:tcW w:w="1989" w:type="dxa"/>
            <w:tcBorders>
              <w:top w:val="nil"/>
              <w:left w:val="nil"/>
              <w:bottom w:val="single" w:sz="4" w:space="0" w:color="auto"/>
              <w:right w:val="single" w:sz="4" w:space="0" w:color="auto"/>
            </w:tcBorders>
            <w:shd w:val="clear" w:color="auto" w:fill="auto"/>
            <w:vAlign w:val="bottom"/>
            <w:hideMark/>
          </w:tcPr>
          <w:p w14:paraId="60315E19" w14:textId="77777777" w:rsidR="00B41A90" w:rsidRPr="00B41A90" w:rsidRDefault="00B41A90" w:rsidP="00826CAB">
            <w:pPr>
              <w:rPr>
                <w:color w:val="000000"/>
                <w:sz w:val="20"/>
                <w:szCs w:val="20"/>
              </w:rPr>
            </w:pPr>
            <w:r w:rsidRPr="00B41A90">
              <w:rPr>
                <w:color w:val="000000"/>
                <w:sz w:val="20"/>
                <w:szCs w:val="20"/>
              </w:rPr>
              <w:t>Местный бюджет</w:t>
            </w:r>
          </w:p>
        </w:tc>
        <w:tc>
          <w:tcPr>
            <w:tcW w:w="1520" w:type="dxa"/>
            <w:tcBorders>
              <w:top w:val="nil"/>
              <w:left w:val="nil"/>
              <w:bottom w:val="single" w:sz="4" w:space="0" w:color="auto"/>
              <w:right w:val="single" w:sz="4" w:space="0" w:color="auto"/>
            </w:tcBorders>
            <w:shd w:val="clear" w:color="auto" w:fill="auto"/>
            <w:vAlign w:val="center"/>
            <w:hideMark/>
          </w:tcPr>
          <w:p w14:paraId="60F3D852" w14:textId="77777777" w:rsidR="00B41A90" w:rsidRPr="00B41A90" w:rsidRDefault="00B41A90" w:rsidP="00826CAB">
            <w:pPr>
              <w:jc w:val="center"/>
              <w:rPr>
                <w:color w:val="000000"/>
                <w:sz w:val="20"/>
                <w:szCs w:val="20"/>
              </w:rPr>
            </w:pPr>
            <w:r w:rsidRPr="00B41A90">
              <w:rPr>
                <w:color w:val="000000"/>
                <w:sz w:val="20"/>
                <w:szCs w:val="20"/>
              </w:rPr>
              <w:t xml:space="preserve">            207,8   </w:t>
            </w:r>
          </w:p>
        </w:tc>
        <w:tc>
          <w:tcPr>
            <w:tcW w:w="1520" w:type="dxa"/>
            <w:tcBorders>
              <w:top w:val="nil"/>
              <w:left w:val="nil"/>
              <w:bottom w:val="single" w:sz="4" w:space="0" w:color="auto"/>
              <w:right w:val="single" w:sz="4" w:space="0" w:color="auto"/>
            </w:tcBorders>
            <w:shd w:val="clear" w:color="auto" w:fill="auto"/>
            <w:vAlign w:val="center"/>
            <w:hideMark/>
          </w:tcPr>
          <w:p w14:paraId="05BEA992" w14:textId="77777777" w:rsidR="00B41A90" w:rsidRPr="00B41A90" w:rsidRDefault="00B41A90" w:rsidP="00826CAB">
            <w:pPr>
              <w:jc w:val="center"/>
              <w:rPr>
                <w:color w:val="000000"/>
                <w:sz w:val="20"/>
                <w:szCs w:val="20"/>
              </w:rPr>
            </w:pPr>
            <w:r w:rsidRPr="00B41A90">
              <w:rPr>
                <w:color w:val="000000"/>
                <w:sz w:val="20"/>
                <w:szCs w:val="20"/>
              </w:rPr>
              <w:t> </w:t>
            </w:r>
          </w:p>
        </w:tc>
        <w:tc>
          <w:tcPr>
            <w:tcW w:w="1520" w:type="dxa"/>
            <w:tcBorders>
              <w:top w:val="nil"/>
              <w:left w:val="nil"/>
              <w:bottom w:val="single" w:sz="4" w:space="0" w:color="auto"/>
              <w:right w:val="single" w:sz="4" w:space="0" w:color="auto"/>
            </w:tcBorders>
            <w:shd w:val="clear" w:color="auto" w:fill="auto"/>
            <w:vAlign w:val="center"/>
            <w:hideMark/>
          </w:tcPr>
          <w:p w14:paraId="7E7BE91A" w14:textId="77777777" w:rsidR="00B41A90" w:rsidRPr="00B41A90" w:rsidRDefault="00B41A90" w:rsidP="00826CAB">
            <w:pPr>
              <w:jc w:val="center"/>
              <w:rPr>
                <w:color w:val="000000"/>
                <w:sz w:val="20"/>
                <w:szCs w:val="20"/>
              </w:rPr>
            </w:pPr>
            <w:r w:rsidRPr="00B41A90">
              <w:rPr>
                <w:color w:val="000000"/>
                <w:sz w:val="20"/>
                <w:szCs w:val="20"/>
              </w:rPr>
              <w:t> </w:t>
            </w:r>
          </w:p>
        </w:tc>
        <w:tc>
          <w:tcPr>
            <w:tcW w:w="1660" w:type="dxa"/>
            <w:tcBorders>
              <w:top w:val="nil"/>
              <w:left w:val="nil"/>
              <w:bottom w:val="single" w:sz="4" w:space="0" w:color="auto"/>
              <w:right w:val="single" w:sz="4" w:space="0" w:color="auto"/>
            </w:tcBorders>
            <w:shd w:val="clear" w:color="auto" w:fill="auto"/>
            <w:vAlign w:val="center"/>
            <w:hideMark/>
          </w:tcPr>
          <w:p w14:paraId="72AA8AF2" w14:textId="77777777" w:rsidR="00B41A90" w:rsidRPr="00B41A90" w:rsidRDefault="00B41A90" w:rsidP="00826CAB">
            <w:pPr>
              <w:jc w:val="center"/>
              <w:rPr>
                <w:color w:val="000000"/>
                <w:sz w:val="20"/>
                <w:szCs w:val="20"/>
              </w:rPr>
            </w:pPr>
            <w:r w:rsidRPr="00B41A90">
              <w:rPr>
                <w:color w:val="000000"/>
                <w:sz w:val="20"/>
                <w:szCs w:val="20"/>
              </w:rPr>
              <w:t> </w:t>
            </w:r>
          </w:p>
        </w:tc>
        <w:tc>
          <w:tcPr>
            <w:tcW w:w="1520" w:type="dxa"/>
            <w:tcBorders>
              <w:top w:val="nil"/>
              <w:left w:val="nil"/>
              <w:bottom w:val="single" w:sz="4" w:space="0" w:color="auto"/>
              <w:right w:val="single" w:sz="4" w:space="0" w:color="auto"/>
            </w:tcBorders>
            <w:shd w:val="clear" w:color="auto" w:fill="auto"/>
            <w:vAlign w:val="center"/>
            <w:hideMark/>
          </w:tcPr>
          <w:p w14:paraId="13A1538A" w14:textId="77777777" w:rsidR="00B41A90" w:rsidRPr="00B41A90" w:rsidRDefault="00B41A90" w:rsidP="00826CAB">
            <w:pPr>
              <w:jc w:val="center"/>
              <w:rPr>
                <w:color w:val="000000"/>
                <w:sz w:val="20"/>
                <w:szCs w:val="20"/>
              </w:rPr>
            </w:pPr>
            <w:r w:rsidRPr="00B41A90">
              <w:rPr>
                <w:color w:val="000000"/>
                <w:sz w:val="20"/>
                <w:szCs w:val="20"/>
              </w:rPr>
              <w:t> </w:t>
            </w:r>
          </w:p>
        </w:tc>
        <w:tc>
          <w:tcPr>
            <w:tcW w:w="1580" w:type="dxa"/>
            <w:tcBorders>
              <w:top w:val="nil"/>
              <w:left w:val="nil"/>
              <w:bottom w:val="single" w:sz="4" w:space="0" w:color="auto"/>
              <w:right w:val="single" w:sz="4" w:space="0" w:color="auto"/>
            </w:tcBorders>
            <w:shd w:val="clear" w:color="auto" w:fill="auto"/>
            <w:vAlign w:val="center"/>
            <w:hideMark/>
          </w:tcPr>
          <w:p w14:paraId="2F0E7EB8" w14:textId="77777777" w:rsidR="00B41A90" w:rsidRPr="00B41A90" w:rsidRDefault="00B41A90" w:rsidP="00826CAB">
            <w:pPr>
              <w:jc w:val="center"/>
              <w:rPr>
                <w:color w:val="000000"/>
                <w:sz w:val="20"/>
                <w:szCs w:val="20"/>
              </w:rPr>
            </w:pPr>
            <w:r w:rsidRPr="00B41A90">
              <w:rPr>
                <w:color w:val="000000"/>
                <w:sz w:val="20"/>
                <w:szCs w:val="20"/>
              </w:rPr>
              <w:t> </w:t>
            </w:r>
          </w:p>
        </w:tc>
        <w:tc>
          <w:tcPr>
            <w:tcW w:w="1997" w:type="dxa"/>
            <w:tcBorders>
              <w:top w:val="nil"/>
              <w:left w:val="nil"/>
              <w:bottom w:val="single" w:sz="4" w:space="0" w:color="auto"/>
              <w:right w:val="single" w:sz="4" w:space="0" w:color="auto"/>
            </w:tcBorders>
            <w:shd w:val="clear" w:color="auto" w:fill="auto"/>
            <w:vAlign w:val="center"/>
            <w:hideMark/>
          </w:tcPr>
          <w:p w14:paraId="5A202B6A" w14:textId="77777777" w:rsidR="00B41A90" w:rsidRPr="00B41A90" w:rsidRDefault="00B41A90" w:rsidP="00826CAB">
            <w:pPr>
              <w:jc w:val="center"/>
              <w:rPr>
                <w:color w:val="000000"/>
                <w:sz w:val="20"/>
                <w:szCs w:val="20"/>
              </w:rPr>
            </w:pPr>
            <w:r w:rsidRPr="00B41A90">
              <w:rPr>
                <w:color w:val="000000"/>
                <w:sz w:val="20"/>
                <w:szCs w:val="20"/>
              </w:rPr>
              <w:t> </w:t>
            </w:r>
          </w:p>
        </w:tc>
      </w:tr>
      <w:tr w:rsidR="00B41A90" w:rsidRPr="00B41A90" w14:paraId="249DA454" w14:textId="77777777" w:rsidTr="00B41A90">
        <w:trPr>
          <w:trHeight w:val="624"/>
        </w:trPr>
        <w:tc>
          <w:tcPr>
            <w:tcW w:w="2712" w:type="dxa"/>
            <w:vMerge/>
            <w:tcBorders>
              <w:top w:val="single" w:sz="4" w:space="0" w:color="auto"/>
              <w:left w:val="single" w:sz="4" w:space="0" w:color="auto"/>
              <w:bottom w:val="single" w:sz="4" w:space="0" w:color="auto"/>
              <w:right w:val="single" w:sz="4" w:space="0" w:color="auto"/>
            </w:tcBorders>
            <w:vAlign w:val="center"/>
            <w:hideMark/>
          </w:tcPr>
          <w:p w14:paraId="516A6BE2" w14:textId="77777777" w:rsidR="00B41A90" w:rsidRPr="00B41A90" w:rsidRDefault="00B41A90" w:rsidP="00826CAB">
            <w:pPr>
              <w:rPr>
                <w:color w:val="000000"/>
                <w:sz w:val="20"/>
                <w:szCs w:val="20"/>
              </w:rPr>
            </w:pPr>
          </w:p>
        </w:tc>
        <w:tc>
          <w:tcPr>
            <w:tcW w:w="1989" w:type="dxa"/>
            <w:tcBorders>
              <w:top w:val="nil"/>
              <w:left w:val="nil"/>
              <w:bottom w:val="nil"/>
              <w:right w:val="single" w:sz="4" w:space="0" w:color="auto"/>
            </w:tcBorders>
            <w:shd w:val="clear" w:color="auto" w:fill="auto"/>
            <w:vAlign w:val="bottom"/>
            <w:hideMark/>
          </w:tcPr>
          <w:p w14:paraId="7AB98D59" w14:textId="77777777" w:rsidR="00B41A90" w:rsidRPr="00B41A90" w:rsidRDefault="00B41A90" w:rsidP="00826CAB">
            <w:pPr>
              <w:rPr>
                <w:color w:val="000000"/>
                <w:sz w:val="20"/>
                <w:szCs w:val="20"/>
              </w:rPr>
            </w:pPr>
            <w:r w:rsidRPr="00B41A90">
              <w:rPr>
                <w:color w:val="000000"/>
                <w:sz w:val="20"/>
                <w:szCs w:val="20"/>
              </w:rPr>
              <w:t xml:space="preserve">внебюджетные источники </w:t>
            </w:r>
          </w:p>
        </w:tc>
        <w:tc>
          <w:tcPr>
            <w:tcW w:w="1520" w:type="dxa"/>
            <w:tcBorders>
              <w:top w:val="nil"/>
              <w:left w:val="nil"/>
              <w:bottom w:val="nil"/>
              <w:right w:val="single" w:sz="4" w:space="0" w:color="auto"/>
            </w:tcBorders>
            <w:shd w:val="clear" w:color="auto" w:fill="auto"/>
            <w:vAlign w:val="center"/>
            <w:hideMark/>
          </w:tcPr>
          <w:p w14:paraId="3B707DC7" w14:textId="77777777" w:rsidR="00B41A90" w:rsidRPr="00B41A90" w:rsidRDefault="00B41A90" w:rsidP="00826CAB">
            <w:pPr>
              <w:jc w:val="center"/>
              <w:rPr>
                <w:color w:val="000000"/>
                <w:sz w:val="20"/>
                <w:szCs w:val="20"/>
              </w:rPr>
            </w:pPr>
            <w:r w:rsidRPr="00B41A90">
              <w:rPr>
                <w:color w:val="000000"/>
                <w:sz w:val="20"/>
                <w:szCs w:val="20"/>
              </w:rPr>
              <w:t> </w:t>
            </w:r>
          </w:p>
        </w:tc>
        <w:tc>
          <w:tcPr>
            <w:tcW w:w="1520" w:type="dxa"/>
            <w:tcBorders>
              <w:top w:val="nil"/>
              <w:left w:val="nil"/>
              <w:bottom w:val="nil"/>
              <w:right w:val="single" w:sz="4" w:space="0" w:color="auto"/>
            </w:tcBorders>
            <w:shd w:val="clear" w:color="auto" w:fill="auto"/>
            <w:vAlign w:val="center"/>
            <w:hideMark/>
          </w:tcPr>
          <w:p w14:paraId="65960B3D" w14:textId="77777777" w:rsidR="00B41A90" w:rsidRPr="00B41A90" w:rsidRDefault="00B41A90" w:rsidP="00826CAB">
            <w:pPr>
              <w:jc w:val="center"/>
              <w:rPr>
                <w:color w:val="000000"/>
                <w:sz w:val="20"/>
                <w:szCs w:val="20"/>
              </w:rPr>
            </w:pPr>
            <w:r w:rsidRPr="00B41A90">
              <w:rPr>
                <w:color w:val="000000"/>
                <w:sz w:val="20"/>
                <w:szCs w:val="20"/>
              </w:rPr>
              <w:t> </w:t>
            </w:r>
          </w:p>
        </w:tc>
        <w:tc>
          <w:tcPr>
            <w:tcW w:w="1520" w:type="dxa"/>
            <w:tcBorders>
              <w:top w:val="nil"/>
              <w:left w:val="nil"/>
              <w:bottom w:val="nil"/>
              <w:right w:val="single" w:sz="4" w:space="0" w:color="auto"/>
            </w:tcBorders>
            <w:shd w:val="clear" w:color="auto" w:fill="auto"/>
            <w:vAlign w:val="center"/>
            <w:hideMark/>
          </w:tcPr>
          <w:p w14:paraId="483A1C18" w14:textId="77777777" w:rsidR="00B41A90" w:rsidRPr="00B41A90" w:rsidRDefault="00B41A90" w:rsidP="00826CAB">
            <w:pPr>
              <w:jc w:val="center"/>
              <w:rPr>
                <w:color w:val="000000"/>
                <w:sz w:val="20"/>
                <w:szCs w:val="20"/>
              </w:rPr>
            </w:pPr>
            <w:r w:rsidRPr="00B41A90">
              <w:rPr>
                <w:color w:val="000000"/>
                <w:sz w:val="20"/>
                <w:szCs w:val="20"/>
              </w:rPr>
              <w:t> </w:t>
            </w:r>
          </w:p>
        </w:tc>
        <w:tc>
          <w:tcPr>
            <w:tcW w:w="1660" w:type="dxa"/>
            <w:tcBorders>
              <w:top w:val="nil"/>
              <w:left w:val="nil"/>
              <w:bottom w:val="nil"/>
              <w:right w:val="single" w:sz="4" w:space="0" w:color="auto"/>
            </w:tcBorders>
            <w:shd w:val="clear" w:color="auto" w:fill="auto"/>
            <w:vAlign w:val="center"/>
            <w:hideMark/>
          </w:tcPr>
          <w:p w14:paraId="7854A500" w14:textId="77777777" w:rsidR="00B41A90" w:rsidRPr="00B41A90" w:rsidRDefault="00B41A90" w:rsidP="00826CAB">
            <w:pPr>
              <w:jc w:val="center"/>
              <w:rPr>
                <w:color w:val="000000"/>
                <w:sz w:val="20"/>
                <w:szCs w:val="20"/>
              </w:rPr>
            </w:pPr>
            <w:r w:rsidRPr="00B41A90">
              <w:rPr>
                <w:color w:val="000000"/>
                <w:sz w:val="20"/>
                <w:szCs w:val="20"/>
              </w:rPr>
              <w:t> </w:t>
            </w:r>
          </w:p>
        </w:tc>
        <w:tc>
          <w:tcPr>
            <w:tcW w:w="1520" w:type="dxa"/>
            <w:tcBorders>
              <w:top w:val="nil"/>
              <w:left w:val="nil"/>
              <w:bottom w:val="nil"/>
              <w:right w:val="single" w:sz="4" w:space="0" w:color="auto"/>
            </w:tcBorders>
            <w:shd w:val="clear" w:color="auto" w:fill="auto"/>
            <w:vAlign w:val="center"/>
            <w:hideMark/>
          </w:tcPr>
          <w:p w14:paraId="624ADA7F" w14:textId="77777777" w:rsidR="00B41A90" w:rsidRPr="00B41A90" w:rsidRDefault="00B41A90" w:rsidP="00826CAB">
            <w:pPr>
              <w:jc w:val="center"/>
              <w:rPr>
                <w:color w:val="000000"/>
                <w:sz w:val="20"/>
                <w:szCs w:val="20"/>
              </w:rPr>
            </w:pPr>
            <w:r w:rsidRPr="00B41A90">
              <w:rPr>
                <w:color w:val="000000"/>
                <w:sz w:val="20"/>
                <w:szCs w:val="20"/>
              </w:rPr>
              <w:t> </w:t>
            </w:r>
          </w:p>
        </w:tc>
        <w:tc>
          <w:tcPr>
            <w:tcW w:w="1580" w:type="dxa"/>
            <w:tcBorders>
              <w:top w:val="nil"/>
              <w:left w:val="nil"/>
              <w:bottom w:val="nil"/>
              <w:right w:val="single" w:sz="4" w:space="0" w:color="auto"/>
            </w:tcBorders>
            <w:shd w:val="clear" w:color="auto" w:fill="auto"/>
            <w:vAlign w:val="center"/>
            <w:hideMark/>
          </w:tcPr>
          <w:p w14:paraId="6CAD30BF" w14:textId="77777777" w:rsidR="00B41A90" w:rsidRPr="00B41A90" w:rsidRDefault="00B41A90" w:rsidP="00826CAB">
            <w:pPr>
              <w:jc w:val="center"/>
              <w:rPr>
                <w:color w:val="000000"/>
                <w:sz w:val="20"/>
                <w:szCs w:val="20"/>
              </w:rPr>
            </w:pPr>
            <w:r w:rsidRPr="00B41A90">
              <w:rPr>
                <w:color w:val="000000"/>
                <w:sz w:val="20"/>
                <w:szCs w:val="20"/>
              </w:rPr>
              <w:t> </w:t>
            </w:r>
          </w:p>
        </w:tc>
        <w:tc>
          <w:tcPr>
            <w:tcW w:w="1997" w:type="dxa"/>
            <w:tcBorders>
              <w:top w:val="nil"/>
              <w:left w:val="nil"/>
              <w:bottom w:val="nil"/>
              <w:right w:val="single" w:sz="4" w:space="0" w:color="auto"/>
            </w:tcBorders>
            <w:shd w:val="clear" w:color="auto" w:fill="auto"/>
            <w:vAlign w:val="center"/>
            <w:hideMark/>
          </w:tcPr>
          <w:p w14:paraId="4B33FDD5" w14:textId="77777777" w:rsidR="00B41A90" w:rsidRPr="00B41A90" w:rsidRDefault="00B41A90" w:rsidP="00826CAB">
            <w:pPr>
              <w:jc w:val="center"/>
              <w:rPr>
                <w:color w:val="000000"/>
                <w:sz w:val="20"/>
                <w:szCs w:val="20"/>
              </w:rPr>
            </w:pPr>
            <w:r w:rsidRPr="00B41A90">
              <w:rPr>
                <w:color w:val="000000"/>
                <w:sz w:val="20"/>
                <w:szCs w:val="20"/>
              </w:rPr>
              <w:t> </w:t>
            </w:r>
          </w:p>
        </w:tc>
      </w:tr>
      <w:tr w:rsidR="00B41A90" w:rsidRPr="00B41A90" w14:paraId="507502FE" w14:textId="77777777" w:rsidTr="00B41A90">
        <w:trPr>
          <w:trHeight w:val="615"/>
        </w:trPr>
        <w:tc>
          <w:tcPr>
            <w:tcW w:w="2712" w:type="dxa"/>
            <w:vMerge w:val="restart"/>
            <w:tcBorders>
              <w:top w:val="single" w:sz="4" w:space="0" w:color="auto"/>
              <w:left w:val="single" w:sz="4" w:space="0" w:color="auto"/>
              <w:bottom w:val="single" w:sz="4" w:space="0" w:color="auto"/>
              <w:right w:val="single" w:sz="4" w:space="0" w:color="auto"/>
            </w:tcBorders>
            <w:shd w:val="clear" w:color="auto" w:fill="auto"/>
            <w:hideMark/>
          </w:tcPr>
          <w:p w14:paraId="4EB5FD16" w14:textId="77777777" w:rsidR="00B41A90" w:rsidRPr="00B41A90" w:rsidRDefault="00B41A90" w:rsidP="00826CAB">
            <w:pPr>
              <w:jc w:val="center"/>
              <w:rPr>
                <w:color w:val="000000"/>
                <w:sz w:val="20"/>
                <w:szCs w:val="20"/>
              </w:rPr>
            </w:pPr>
            <w:r w:rsidRPr="00B41A90">
              <w:rPr>
                <w:color w:val="000000"/>
                <w:sz w:val="20"/>
                <w:szCs w:val="20"/>
              </w:rPr>
              <w:t>1.3.3.4.                          Камский с/с</w:t>
            </w:r>
          </w:p>
        </w:tc>
        <w:tc>
          <w:tcPr>
            <w:tcW w:w="1989" w:type="dxa"/>
            <w:tcBorders>
              <w:top w:val="single" w:sz="4" w:space="0" w:color="auto"/>
              <w:left w:val="nil"/>
              <w:bottom w:val="single" w:sz="4" w:space="0" w:color="auto"/>
              <w:right w:val="single" w:sz="4" w:space="0" w:color="auto"/>
            </w:tcBorders>
            <w:shd w:val="clear" w:color="auto" w:fill="auto"/>
            <w:vAlign w:val="center"/>
            <w:hideMark/>
          </w:tcPr>
          <w:p w14:paraId="36BB1547" w14:textId="77777777" w:rsidR="00B41A90" w:rsidRPr="00B41A90" w:rsidRDefault="00B41A90" w:rsidP="00826CAB">
            <w:pPr>
              <w:jc w:val="center"/>
              <w:rPr>
                <w:color w:val="000000"/>
                <w:sz w:val="20"/>
                <w:szCs w:val="20"/>
              </w:rPr>
            </w:pPr>
            <w:r w:rsidRPr="00B41A90">
              <w:rPr>
                <w:color w:val="000000"/>
                <w:sz w:val="20"/>
                <w:szCs w:val="20"/>
              </w:rPr>
              <w:t xml:space="preserve">Сумма затрат, в том </w:t>
            </w:r>
            <w:proofErr w:type="gramStart"/>
            <w:r w:rsidRPr="00B41A90">
              <w:rPr>
                <w:color w:val="000000"/>
                <w:sz w:val="20"/>
                <w:szCs w:val="20"/>
              </w:rPr>
              <w:t xml:space="preserve">числе:  </w:t>
            </w:r>
            <w:proofErr w:type="gramEnd"/>
          </w:p>
        </w:tc>
        <w:tc>
          <w:tcPr>
            <w:tcW w:w="1520" w:type="dxa"/>
            <w:tcBorders>
              <w:top w:val="single" w:sz="4" w:space="0" w:color="auto"/>
              <w:left w:val="nil"/>
              <w:bottom w:val="single" w:sz="4" w:space="0" w:color="auto"/>
              <w:right w:val="single" w:sz="4" w:space="0" w:color="auto"/>
            </w:tcBorders>
            <w:shd w:val="clear" w:color="auto" w:fill="auto"/>
            <w:vAlign w:val="center"/>
            <w:hideMark/>
          </w:tcPr>
          <w:p w14:paraId="422C07EE" w14:textId="77777777" w:rsidR="00B41A90" w:rsidRPr="00B41A90" w:rsidRDefault="00B41A90" w:rsidP="00826CAB">
            <w:pPr>
              <w:jc w:val="center"/>
              <w:rPr>
                <w:color w:val="000000"/>
                <w:sz w:val="20"/>
                <w:szCs w:val="20"/>
              </w:rPr>
            </w:pPr>
            <w:r w:rsidRPr="00B41A90">
              <w:rPr>
                <w:color w:val="000000"/>
                <w:sz w:val="20"/>
                <w:szCs w:val="20"/>
              </w:rPr>
              <w:t xml:space="preserve">              45,2   </w:t>
            </w:r>
          </w:p>
        </w:tc>
        <w:tc>
          <w:tcPr>
            <w:tcW w:w="1520" w:type="dxa"/>
            <w:tcBorders>
              <w:top w:val="single" w:sz="4" w:space="0" w:color="auto"/>
              <w:left w:val="nil"/>
              <w:bottom w:val="single" w:sz="4" w:space="0" w:color="auto"/>
              <w:right w:val="single" w:sz="4" w:space="0" w:color="auto"/>
            </w:tcBorders>
            <w:shd w:val="clear" w:color="auto" w:fill="auto"/>
            <w:vAlign w:val="center"/>
            <w:hideMark/>
          </w:tcPr>
          <w:p w14:paraId="2E3905B6" w14:textId="77777777" w:rsidR="00B41A90" w:rsidRPr="00B41A90" w:rsidRDefault="00B41A90" w:rsidP="00826CAB">
            <w:pPr>
              <w:jc w:val="center"/>
              <w:rPr>
                <w:color w:val="000000"/>
                <w:sz w:val="20"/>
                <w:szCs w:val="20"/>
              </w:rPr>
            </w:pPr>
            <w:r w:rsidRPr="00B41A90">
              <w:rPr>
                <w:color w:val="000000"/>
                <w:sz w:val="20"/>
                <w:szCs w:val="20"/>
              </w:rPr>
              <w:t> </w:t>
            </w:r>
          </w:p>
        </w:tc>
        <w:tc>
          <w:tcPr>
            <w:tcW w:w="1520" w:type="dxa"/>
            <w:tcBorders>
              <w:top w:val="single" w:sz="4" w:space="0" w:color="auto"/>
              <w:left w:val="nil"/>
              <w:bottom w:val="single" w:sz="4" w:space="0" w:color="auto"/>
              <w:right w:val="single" w:sz="4" w:space="0" w:color="auto"/>
            </w:tcBorders>
            <w:shd w:val="clear" w:color="auto" w:fill="auto"/>
            <w:vAlign w:val="center"/>
            <w:hideMark/>
          </w:tcPr>
          <w:p w14:paraId="5C9CDF32" w14:textId="77777777" w:rsidR="00B41A90" w:rsidRPr="00B41A90" w:rsidRDefault="00B41A90" w:rsidP="00826CAB">
            <w:pPr>
              <w:jc w:val="center"/>
              <w:rPr>
                <w:color w:val="000000"/>
                <w:sz w:val="20"/>
                <w:szCs w:val="20"/>
              </w:rPr>
            </w:pPr>
            <w:r w:rsidRPr="00B41A90">
              <w:rPr>
                <w:color w:val="000000"/>
                <w:sz w:val="20"/>
                <w:szCs w:val="20"/>
              </w:rPr>
              <w:t> </w:t>
            </w:r>
          </w:p>
        </w:tc>
        <w:tc>
          <w:tcPr>
            <w:tcW w:w="1660" w:type="dxa"/>
            <w:tcBorders>
              <w:top w:val="single" w:sz="4" w:space="0" w:color="auto"/>
              <w:left w:val="nil"/>
              <w:bottom w:val="single" w:sz="4" w:space="0" w:color="auto"/>
              <w:right w:val="single" w:sz="4" w:space="0" w:color="auto"/>
            </w:tcBorders>
            <w:shd w:val="clear" w:color="auto" w:fill="auto"/>
            <w:vAlign w:val="center"/>
            <w:hideMark/>
          </w:tcPr>
          <w:p w14:paraId="092B7754" w14:textId="77777777" w:rsidR="00B41A90" w:rsidRPr="00B41A90" w:rsidRDefault="00B41A90" w:rsidP="00826CAB">
            <w:pPr>
              <w:jc w:val="center"/>
              <w:rPr>
                <w:color w:val="000000"/>
                <w:sz w:val="20"/>
                <w:szCs w:val="20"/>
              </w:rPr>
            </w:pPr>
            <w:r w:rsidRPr="00B41A90">
              <w:rPr>
                <w:color w:val="000000"/>
                <w:sz w:val="20"/>
                <w:szCs w:val="20"/>
              </w:rPr>
              <w:t> </w:t>
            </w:r>
          </w:p>
        </w:tc>
        <w:tc>
          <w:tcPr>
            <w:tcW w:w="1520" w:type="dxa"/>
            <w:tcBorders>
              <w:top w:val="single" w:sz="4" w:space="0" w:color="auto"/>
              <w:left w:val="nil"/>
              <w:bottom w:val="single" w:sz="4" w:space="0" w:color="auto"/>
              <w:right w:val="single" w:sz="4" w:space="0" w:color="auto"/>
            </w:tcBorders>
            <w:shd w:val="clear" w:color="auto" w:fill="auto"/>
            <w:vAlign w:val="center"/>
            <w:hideMark/>
          </w:tcPr>
          <w:p w14:paraId="638D9626" w14:textId="77777777" w:rsidR="00B41A90" w:rsidRPr="00B41A90" w:rsidRDefault="00B41A90" w:rsidP="00826CAB">
            <w:pPr>
              <w:jc w:val="center"/>
              <w:rPr>
                <w:color w:val="000000"/>
                <w:sz w:val="20"/>
                <w:szCs w:val="20"/>
              </w:rPr>
            </w:pPr>
            <w:r w:rsidRPr="00B41A90">
              <w:rPr>
                <w:color w:val="000000"/>
                <w:sz w:val="20"/>
                <w:szCs w:val="20"/>
              </w:rPr>
              <w:t> </w:t>
            </w:r>
          </w:p>
        </w:tc>
        <w:tc>
          <w:tcPr>
            <w:tcW w:w="1580" w:type="dxa"/>
            <w:tcBorders>
              <w:top w:val="single" w:sz="4" w:space="0" w:color="auto"/>
              <w:left w:val="nil"/>
              <w:bottom w:val="single" w:sz="4" w:space="0" w:color="auto"/>
              <w:right w:val="single" w:sz="4" w:space="0" w:color="auto"/>
            </w:tcBorders>
            <w:shd w:val="clear" w:color="auto" w:fill="auto"/>
            <w:vAlign w:val="center"/>
            <w:hideMark/>
          </w:tcPr>
          <w:p w14:paraId="49C61854" w14:textId="77777777" w:rsidR="00B41A90" w:rsidRPr="00B41A90" w:rsidRDefault="00B41A90" w:rsidP="00826CAB">
            <w:pPr>
              <w:jc w:val="center"/>
              <w:rPr>
                <w:color w:val="000000"/>
                <w:sz w:val="20"/>
                <w:szCs w:val="20"/>
              </w:rPr>
            </w:pPr>
            <w:r w:rsidRPr="00B41A90">
              <w:rPr>
                <w:color w:val="000000"/>
                <w:sz w:val="20"/>
                <w:szCs w:val="20"/>
              </w:rPr>
              <w:t> </w:t>
            </w:r>
          </w:p>
        </w:tc>
        <w:tc>
          <w:tcPr>
            <w:tcW w:w="1997" w:type="dxa"/>
            <w:tcBorders>
              <w:top w:val="single" w:sz="4" w:space="0" w:color="auto"/>
              <w:left w:val="nil"/>
              <w:bottom w:val="single" w:sz="4" w:space="0" w:color="auto"/>
              <w:right w:val="single" w:sz="4" w:space="0" w:color="auto"/>
            </w:tcBorders>
            <w:shd w:val="clear" w:color="auto" w:fill="auto"/>
            <w:vAlign w:val="center"/>
            <w:hideMark/>
          </w:tcPr>
          <w:p w14:paraId="4FA03744" w14:textId="77777777" w:rsidR="00B41A90" w:rsidRPr="00B41A90" w:rsidRDefault="00B41A90" w:rsidP="00826CAB">
            <w:pPr>
              <w:jc w:val="center"/>
              <w:rPr>
                <w:color w:val="000000"/>
                <w:sz w:val="20"/>
                <w:szCs w:val="20"/>
              </w:rPr>
            </w:pPr>
            <w:r w:rsidRPr="00B41A90">
              <w:rPr>
                <w:color w:val="000000"/>
                <w:sz w:val="20"/>
                <w:szCs w:val="20"/>
              </w:rPr>
              <w:t> </w:t>
            </w:r>
          </w:p>
        </w:tc>
      </w:tr>
      <w:tr w:rsidR="00B41A90" w:rsidRPr="00B41A90" w14:paraId="208620CC" w14:textId="77777777" w:rsidTr="00B41A90">
        <w:trPr>
          <w:trHeight w:val="624"/>
        </w:trPr>
        <w:tc>
          <w:tcPr>
            <w:tcW w:w="2712" w:type="dxa"/>
            <w:vMerge/>
            <w:tcBorders>
              <w:top w:val="single" w:sz="4" w:space="0" w:color="auto"/>
              <w:left w:val="single" w:sz="4" w:space="0" w:color="auto"/>
              <w:bottom w:val="single" w:sz="4" w:space="0" w:color="auto"/>
              <w:right w:val="single" w:sz="4" w:space="0" w:color="auto"/>
            </w:tcBorders>
            <w:vAlign w:val="center"/>
            <w:hideMark/>
          </w:tcPr>
          <w:p w14:paraId="3400BB91" w14:textId="77777777" w:rsidR="00B41A90" w:rsidRPr="00B41A90" w:rsidRDefault="00B41A90" w:rsidP="00826CAB">
            <w:pPr>
              <w:rPr>
                <w:color w:val="000000"/>
                <w:sz w:val="20"/>
                <w:szCs w:val="20"/>
              </w:rPr>
            </w:pPr>
          </w:p>
        </w:tc>
        <w:tc>
          <w:tcPr>
            <w:tcW w:w="1989" w:type="dxa"/>
            <w:tcBorders>
              <w:top w:val="nil"/>
              <w:left w:val="nil"/>
              <w:bottom w:val="single" w:sz="4" w:space="0" w:color="auto"/>
              <w:right w:val="single" w:sz="4" w:space="0" w:color="auto"/>
            </w:tcBorders>
            <w:shd w:val="clear" w:color="auto" w:fill="auto"/>
            <w:vAlign w:val="bottom"/>
            <w:hideMark/>
          </w:tcPr>
          <w:p w14:paraId="1B2875BB" w14:textId="77777777" w:rsidR="00B41A90" w:rsidRPr="00B41A90" w:rsidRDefault="00B41A90" w:rsidP="00826CAB">
            <w:pPr>
              <w:rPr>
                <w:color w:val="000000"/>
                <w:sz w:val="20"/>
                <w:szCs w:val="20"/>
              </w:rPr>
            </w:pPr>
            <w:r w:rsidRPr="00B41A90">
              <w:rPr>
                <w:color w:val="000000"/>
                <w:sz w:val="20"/>
                <w:szCs w:val="20"/>
              </w:rPr>
              <w:t xml:space="preserve">Областной бюджет </w:t>
            </w:r>
          </w:p>
        </w:tc>
        <w:tc>
          <w:tcPr>
            <w:tcW w:w="1520" w:type="dxa"/>
            <w:tcBorders>
              <w:top w:val="nil"/>
              <w:left w:val="nil"/>
              <w:bottom w:val="single" w:sz="4" w:space="0" w:color="auto"/>
              <w:right w:val="single" w:sz="4" w:space="0" w:color="auto"/>
            </w:tcBorders>
            <w:shd w:val="clear" w:color="auto" w:fill="auto"/>
            <w:vAlign w:val="center"/>
            <w:hideMark/>
          </w:tcPr>
          <w:p w14:paraId="7A39486B" w14:textId="77777777" w:rsidR="00B41A90" w:rsidRPr="00B41A90" w:rsidRDefault="00B41A90" w:rsidP="00826CAB">
            <w:pPr>
              <w:jc w:val="center"/>
              <w:rPr>
                <w:color w:val="000000"/>
                <w:sz w:val="20"/>
                <w:szCs w:val="20"/>
              </w:rPr>
            </w:pPr>
            <w:r w:rsidRPr="00B41A90">
              <w:rPr>
                <w:color w:val="000000"/>
                <w:sz w:val="20"/>
                <w:szCs w:val="20"/>
              </w:rPr>
              <w:t> </w:t>
            </w:r>
          </w:p>
        </w:tc>
        <w:tc>
          <w:tcPr>
            <w:tcW w:w="1520" w:type="dxa"/>
            <w:tcBorders>
              <w:top w:val="nil"/>
              <w:left w:val="nil"/>
              <w:bottom w:val="single" w:sz="4" w:space="0" w:color="auto"/>
              <w:right w:val="single" w:sz="4" w:space="0" w:color="auto"/>
            </w:tcBorders>
            <w:shd w:val="clear" w:color="auto" w:fill="auto"/>
            <w:vAlign w:val="center"/>
            <w:hideMark/>
          </w:tcPr>
          <w:p w14:paraId="029C27A3" w14:textId="77777777" w:rsidR="00B41A90" w:rsidRPr="00B41A90" w:rsidRDefault="00B41A90" w:rsidP="00826CAB">
            <w:pPr>
              <w:jc w:val="center"/>
              <w:rPr>
                <w:color w:val="000000"/>
                <w:sz w:val="20"/>
                <w:szCs w:val="20"/>
              </w:rPr>
            </w:pPr>
            <w:r w:rsidRPr="00B41A90">
              <w:rPr>
                <w:color w:val="000000"/>
                <w:sz w:val="20"/>
                <w:szCs w:val="20"/>
              </w:rPr>
              <w:t> </w:t>
            </w:r>
          </w:p>
        </w:tc>
        <w:tc>
          <w:tcPr>
            <w:tcW w:w="1520" w:type="dxa"/>
            <w:tcBorders>
              <w:top w:val="nil"/>
              <w:left w:val="nil"/>
              <w:bottom w:val="single" w:sz="4" w:space="0" w:color="auto"/>
              <w:right w:val="single" w:sz="4" w:space="0" w:color="auto"/>
            </w:tcBorders>
            <w:shd w:val="clear" w:color="auto" w:fill="auto"/>
            <w:vAlign w:val="center"/>
            <w:hideMark/>
          </w:tcPr>
          <w:p w14:paraId="3BA947F2" w14:textId="77777777" w:rsidR="00B41A90" w:rsidRPr="00B41A90" w:rsidRDefault="00B41A90" w:rsidP="00826CAB">
            <w:pPr>
              <w:jc w:val="center"/>
              <w:rPr>
                <w:color w:val="000000"/>
                <w:sz w:val="20"/>
                <w:szCs w:val="20"/>
              </w:rPr>
            </w:pPr>
            <w:r w:rsidRPr="00B41A90">
              <w:rPr>
                <w:color w:val="000000"/>
                <w:sz w:val="20"/>
                <w:szCs w:val="20"/>
              </w:rPr>
              <w:t> </w:t>
            </w:r>
          </w:p>
        </w:tc>
        <w:tc>
          <w:tcPr>
            <w:tcW w:w="1660" w:type="dxa"/>
            <w:tcBorders>
              <w:top w:val="nil"/>
              <w:left w:val="nil"/>
              <w:bottom w:val="single" w:sz="4" w:space="0" w:color="auto"/>
              <w:right w:val="single" w:sz="4" w:space="0" w:color="auto"/>
            </w:tcBorders>
            <w:shd w:val="clear" w:color="auto" w:fill="auto"/>
            <w:vAlign w:val="center"/>
            <w:hideMark/>
          </w:tcPr>
          <w:p w14:paraId="6839DD70" w14:textId="77777777" w:rsidR="00B41A90" w:rsidRPr="00B41A90" w:rsidRDefault="00B41A90" w:rsidP="00826CAB">
            <w:pPr>
              <w:jc w:val="center"/>
              <w:rPr>
                <w:color w:val="000000"/>
                <w:sz w:val="20"/>
                <w:szCs w:val="20"/>
              </w:rPr>
            </w:pPr>
            <w:r w:rsidRPr="00B41A90">
              <w:rPr>
                <w:color w:val="000000"/>
                <w:sz w:val="20"/>
                <w:szCs w:val="20"/>
              </w:rPr>
              <w:t> </w:t>
            </w:r>
          </w:p>
        </w:tc>
        <w:tc>
          <w:tcPr>
            <w:tcW w:w="1520" w:type="dxa"/>
            <w:tcBorders>
              <w:top w:val="nil"/>
              <w:left w:val="nil"/>
              <w:bottom w:val="single" w:sz="4" w:space="0" w:color="auto"/>
              <w:right w:val="single" w:sz="4" w:space="0" w:color="auto"/>
            </w:tcBorders>
            <w:shd w:val="clear" w:color="auto" w:fill="auto"/>
            <w:vAlign w:val="center"/>
            <w:hideMark/>
          </w:tcPr>
          <w:p w14:paraId="0EF11052" w14:textId="77777777" w:rsidR="00B41A90" w:rsidRPr="00B41A90" w:rsidRDefault="00B41A90" w:rsidP="00826CAB">
            <w:pPr>
              <w:jc w:val="center"/>
              <w:rPr>
                <w:color w:val="000000"/>
                <w:sz w:val="20"/>
                <w:szCs w:val="20"/>
              </w:rPr>
            </w:pPr>
            <w:r w:rsidRPr="00B41A90">
              <w:rPr>
                <w:color w:val="000000"/>
                <w:sz w:val="20"/>
                <w:szCs w:val="20"/>
              </w:rPr>
              <w:t> </w:t>
            </w:r>
          </w:p>
        </w:tc>
        <w:tc>
          <w:tcPr>
            <w:tcW w:w="1580" w:type="dxa"/>
            <w:tcBorders>
              <w:top w:val="nil"/>
              <w:left w:val="nil"/>
              <w:bottom w:val="single" w:sz="4" w:space="0" w:color="auto"/>
              <w:right w:val="single" w:sz="4" w:space="0" w:color="auto"/>
            </w:tcBorders>
            <w:shd w:val="clear" w:color="auto" w:fill="auto"/>
            <w:vAlign w:val="center"/>
            <w:hideMark/>
          </w:tcPr>
          <w:p w14:paraId="510BCC37" w14:textId="77777777" w:rsidR="00B41A90" w:rsidRPr="00B41A90" w:rsidRDefault="00B41A90" w:rsidP="00826CAB">
            <w:pPr>
              <w:jc w:val="center"/>
              <w:rPr>
                <w:color w:val="000000"/>
                <w:sz w:val="20"/>
                <w:szCs w:val="20"/>
              </w:rPr>
            </w:pPr>
            <w:r w:rsidRPr="00B41A90">
              <w:rPr>
                <w:color w:val="000000"/>
                <w:sz w:val="20"/>
                <w:szCs w:val="20"/>
              </w:rPr>
              <w:t> </w:t>
            </w:r>
          </w:p>
        </w:tc>
        <w:tc>
          <w:tcPr>
            <w:tcW w:w="1997" w:type="dxa"/>
            <w:tcBorders>
              <w:top w:val="nil"/>
              <w:left w:val="nil"/>
              <w:bottom w:val="single" w:sz="4" w:space="0" w:color="auto"/>
              <w:right w:val="single" w:sz="4" w:space="0" w:color="auto"/>
            </w:tcBorders>
            <w:shd w:val="clear" w:color="auto" w:fill="auto"/>
            <w:vAlign w:val="center"/>
            <w:hideMark/>
          </w:tcPr>
          <w:p w14:paraId="4CA63D2F" w14:textId="77777777" w:rsidR="00B41A90" w:rsidRPr="00B41A90" w:rsidRDefault="00B41A90" w:rsidP="00826CAB">
            <w:pPr>
              <w:jc w:val="center"/>
              <w:rPr>
                <w:color w:val="000000"/>
                <w:sz w:val="20"/>
                <w:szCs w:val="20"/>
              </w:rPr>
            </w:pPr>
            <w:r w:rsidRPr="00B41A90">
              <w:rPr>
                <w:color w:val="000000"/>
                <w:sz w:val="20"/>
                <w:szCs w:val="20"/>
              </w:rPr>
              <w:t> </w:t>
            </w:r>
          </w:p>
        </w:tc>
      </w:tr>
      <w:tr w:rsidR="00B41A90" w:rsidRPr="00B41A90" w14:paraId="124FBB5D" w14:textId="77777777" w:rsidTr="00B41A90">
        <w:trPr>
          <w:trHeight w:val="624"/>
        </w:trPr>
        <w:tc>
          <w:tcPr>
            <w:tcW w:w="2712" w:type="dxa"/>
            <w:vMerge/>
            <w:tcBorders>
              <w:top w:val="single" w:sz="4" w:space="0" w:color="auto"/>
              <w:left w:val="single" w:sz="4" w:space="0" w:color="auto"/>
              <w:bottom w:val="single" w:sz="4" w:space="0" w:color="auto"/>
              <w:right w:val="single" w:sz="4" w:space="0" w:color="auto"/>
            </w:tcBorders>
            <w:vAlign w:val="center"/>
            <w:hideMark/>
          </w:tcPr>
          <w:p w14:paraId="54A4FB17" w14:textId="77777777" w:rsidR="00B41A90" w:rsidRPr="00B41A90" w:rsidRDefault="00B41A90" w:rsidP="00826CAB">
            <w:pPr>
              <w:rPr>
                <w:color w:val="000000"/>
                <w:sz w:val="20"/>
                <w:szCs w:val="20"/>
              </w:rPr>
            </w:pPr>
          </w:p>
        </w:tc>
        <w:tc>
          <w:tcPr>
            <w:tcW w:w="1989" w:type="dxa"/>
            <w:tcBorders>
              <w:top w:val="nil"/>
              <w:left w:val="nil"/>
              <w:bottom w:val="single" w:sz="4" w:space="0" w:color="auto"/>
              <w:right w:val="single" w:sz="4" w:space="0" w:color="auto"/>
            </w:tcBorders>
            <w:shd w:val="clear" w:color="auto" w:fill="auto"/>
            <w:vAlign w:val="bottom"/>
            <w:hideMark/>
          </w:tcPr>
          <w:p w14:paraId="5841780C" w14:textId="77777777" w:rsidR="00B41A90" w:rsidRPr="00B41A90" w:rsidRDefault="00B41A90" w:rsidP="00826CAB">
            <w:pPr>
              <w:rPr>
                <w:color w:val="000000"/>
                <w:sz w:val="20"/>
                <w:szCs w:val="20"/>
              </w:rPr>
            </w:pPr>
            <w:r w:rsidRPr="00B41A90">
              <w:rPr>
                <w:color w:val="000000"/>
                <w:sz w:val="20"/>
                <w:szCs w:val="20"/>
              </w:rPr>
              <w:t xml:space="preserve">Федеральный бюджет </w:t>
            </w:r>
          </w:p>
        </w:tc>
        <w:tc>
          <w:tcPr>
            <w:tcW w:w="1520" w:type="dxa"/>
            <w:tcBorders>
              <w:top w:val="nil"/>
              <w:left w:val="nil"/>
              <w:bottom w:val="single" w:sz="4" w:space="0" w:color="auto"/>
              <w:right w:val="single" w:sz="4" w:space="0" w:color="auto"/>
            </w:tcBorders>
            <w:shd w:val="clear" w:color="auto" w:fill="auto"/>
            <w:vAlign w:val="center"/>
            <w:hideMark/>
          </w:tcPr>
          <w:p w14:paraId="62A74444" w14:textId="77777777" w:rsidR="00B41A90" w:rsidRPr="00B41A90" w:rsidRDefault="00B41A90" w:rsidP="00826CAB">
            <w:pPr>
              <w:jc w:val="center"/>
              <w:rPr>
                <w:color w:val="000000"/>
                <w:sz w:val="20"/>
                <w:szCs w:val="20"/>
              </w:rPr>
            </w:pPr>
            <w:r w:rsidRPr="00B41A90">
              <w:rPr>
                <w:color w:val="000000"/>
                <w:sz w:val="20"/>
                <w:szCs w:val="20"/>
              </w:rPr>
              <w:t> </w:t>
            </w:r>
          </w:p>
        </w:tc>
        <w:tc>
          <w:tcPr>
            <w:tcW w:w="1520" w:type="dxa"/>
            <w:tcBorders>
              <w:top w:val="nil"/>
              <w:left w:val="nil"/>
              <w:bottom w:val="single" w:sz="4" w:space="0" w:color="auto"/>
              <w:right w:val="single" w:sz="4" w:space="0" w:color="auto"/>
            </w:tcBorders>
            <w:shd w:val="clear" w:color="auto" w:fill="auto"/>
            <w:vAlign w:val="center"/>
            <w:hideMark/>
          </w:tcPr>
          <w:p w14:paraId="45F2D1B9" w14:textId="77777777" w:rsidR="00B41A90" w:rsidRPr="00B41A90" w:rsidRDefault="00B41A90" w:rsidP="00826CAB">
            <w:pPr>
              <w:jc w:val="center"/>
              <w:rPr>
                <w:color w:val="000000"/>
                <w:sz w:val="20"/>
                <w:szCs w:val="20"/>
              </w:rPr>
            </w:pPr>
            <w:r w:rsidRPr="00B41A90">
              <w:rPr>
                <w:color w:val="000000"/>
                <w:sz w:val="20"/>
                <w:szCs w:val="20"/>
              </w:rPr>
              <w:t> </w:t>
            </w:r>
          </w:p>
        </w:tc>
        <w:tc>
          <w:tcPr>
            <w:tcW w:w="1520" w:type="dxa"/>
            <w:tcBorders>
              <w:top w:val="nil"/>
              <w:left w:val="nil"/>
              <w:bottom w:val="single" w:sz="4" w:space="0" w:color="auto"/>
              <w:right w:val="single" w:sz="4" w:space="0" w:color="auto"/>
            </w:tcBorders>
            <w:shd w:val="clear" w:color="auto" w:fill="auto"/>
            <w:vAlign w:val="center"/>
            <w:hideMark/>
          </w:tcPr>
          <w:p w14:paraId="0F648B10" w14:textId="77777777" w:rsidR="00B41A90" w:rsidRPr="00B41A90" w:rsidRDefault="00B41A90" w:rsidP="00826CAB">
            <w:pPr>
              <w:jc w:val="center"/>
              <w:rPr>
                <w:color w:val="000000"/>
                <w:sz w:val="20"/>
                <w:szCs w:val="20"/>
              </w:rPr>
            </w:pPr>
            <w:r w:rsidRPr="00B41A90">
              <w:rPr>
                <w:color w:val="000000"/>
                <w:sz w:val="20"/>
                <w:szCs w:val="20"/>
              </w:rPr>
              <w:t> </w:t>
            </w:r>
          </w:p>
        </w:tc>
        <w:tc>
          <w:tcPr>
            <w:tcW w:w="1660" w:type="dxa"/>
            <w:tcBorders>
              <w:top w:val="nil"/>
              <w:left w:val="nil"/>
              <w:bottom w:val="single" w:sz="4" w:space="0" w:color="auto"/>
              <w:right w:val="single" w:sz="4" w:space="0" w:color="auto"/>
            </w:tcBorders>
            <w:shd w:val="clear" w:color="auto" w:fill="auto"/>
            <w:vAlign w:val="center"/>
            <w:hideMark/>
          </w:tcPr>
          <w:p w14:paraId="1F37AB06" w14:textId="77777777" w:rsidR="00B41A90" w:rsidRPr="00B41A90" w:rsidRDefault="00B41A90" w:rsidP="00826CAB">
            <w:pPr>
              <w:jc w:val="center"/>
              <w:rPr>
                <w:color w:val="000000"/>
                <w:sz w:val="20"/>
                <w:szCs w:val="20"/>
              </w:rPr>
            </w:pPr>
            <w:r w:rsidRPr="00B41A90">
              <w:rPr>
                <w:color w:val="000000"/>
                <w:sz w:val="20"/>
                <w:szCs w:val="20"/>
              </w:rPr>
              <w:t> </w:t>
            </w:r>
          </w:p>
        </w:tc>
        <w:tc>
          <w:tcPr>
            <w:tcW w:w="1520" w:type="dxa"/>
            <w:tcBorders>
              <w:top w:val="nil"/>
              <w:left w:val="nil"/>
              <w:bottom w:val="single" w:sz="4" w:space="0" w:color="auto"/>
              <w:right w:val="single" w:sz="4" w:space="0" w:color="auto"/>
            </w:tcBorders>
            <w:shd w:val="clear" w:color="auto" w:fill="auto"/>
            <w:vAlign w:val="center"/>
            <w:hideMark/>
          </w:tcPr>
          <w:p w14:paraId="35A8C039" w14:textId="77777777" w:rsidR="00B41A90" w:rsidRPr="00B41A90" w:rsidRDefault="00B41A90" w:rsidP="00826CAB">
            <w:pPr>
              <w:jc w:val="center"/>
              <w:rPr>
                <w:color w:val="000000"/>
                <w:sz w:val="20"/>
                <w:szCs w:val="20"/>
              </w:rPr>
            </w:pPr>
            <w:r w:rsidRPr="00B41A90">
              <w:rPr>
                <w:color w:val="000000"/>
                <w:sz w:val="20"/>
                <w:szCs w:val="20"/>
              </w:rPr>
              <w:t> </w:t>
            </w:r>
          </w:p>
        </w:tc>
        <w:tc>
          <w:tcPr>
            <w:tcW w:w="1580" w:type="dxa"/>
            <w:tcBorders>
              <w:top w:val="nil"/>
              <w:left w:val="nil"/>
              <w:bottom w:val="single" w:sz="4" w:space="0" w:color="auto"/>
              <w:right w:val="single" w:sz="4" w:space="0" w:color="auto"/>
            </w:tcBorders>
            <w:shd w:val="clear" w:color="auto" w:fill="auto"/>
            <w:vAlign w:val="center"/>
            <w:hideMark/>
          </w:tcPr>
          <w:p w14:paraId="25E329A5" w14:textId="77777777" w:rsidR="00B41A90" w:rsidRPr="00B41A90" w:rsidRDefault="00B41A90" w:rsidP="00826CAB">
            <w:pPr>
              <w:jc w:val="center"/>
              <w:rPr>
                <w:color w:val="000000"/>
                <w:sz w:val="20"/>
                <w:szCs w:val="20"/>
              </w:rPr>
            </w:pPr>
            <w:r w:rsidRPr="00B41A90">
              <w:rPr>
                <w:color w:val="000000"/>
                <w:sz w:val="20"/>
                <w:szCs w:val="20"/>
              </w:rPr>
              <w:t> </w:t>
            </w:r>
          </w:p>
        </w:tc>
        <w:tc>
          <w:tcPr>
            <w:tcW w:w="1997" w:type="dxa"/>
            <w:tcBorders>
              <w:top w:val="nil"/>
              <w:left w:val="nil"/>
              <w:bottom w:val="single" w:sz="4" w:space="0" w:color="auto"/>
              <w:right w:val="single" w:sz="4" w:space="0" w:color="auto"/>
            </w:tcBorders>
            <w:shd w:val="clear" w:color="auto" w:fill="auto"/>
            <w:vAlign w:val="center"/>
            <w:hideMark/>
          </w:tcPr>
          <w:p w14:paraId="16C157BD" w14:textId="77777777" w:rsidR="00B41A90" w:rsidRPr="00B41A90" w:rsidRDefault="00B41A90" w:rsidP="00826CAB">
            <w:pPr>
              <w:jc w:val="center"/>
              <w:rPr>
                <w:color w:val="000000"/>
                <w:sz w:val="20"/>
                <w:szCs w:val="20"/>
              </w:rPr>
            </w:pPr>
            <w:r w:rsidRPr="00B41A90">
              <w:rPr>
                <w:color w:val="000000"/>
                <w:sz w:val="20"/>
                <w:szCs w:val="20"/>
              </w:rPr>
              <w:t> </w:t>
            </w:r>
          </w:p>
        </w:tc>
      </w:tr>
      <w:tr w:rsidR="00B41A90" w:rsidRPr="00B41A90" w14:paraId="3F3C4B58" w14:textId="77777777" w:rsidTr="00B41A90">
        <w:trPr>
          <w:trHeight w:val="624"/>
        </w:trPr>
        <w:tc>
          <w:tcPr>
            <w:tcW w:w="2712" w:type="dxa"/>
            <w:vMerge/>
            <w:tcBorders>
              <w:top w:val="single" w:sz="4" w:space="0" w:color="auto"/>
              <w:left w:val="single" w:sz="4" w:space="0" w:color="auto"/>
              <w:bottom w:val="single" w:sz="4" w:space="0" w:color="auto"/>
              <w:right w:val="single" w:sz="4" w:space="0" w:color="auto"/>
            </w:tcBorders>
            <w:vAlign w:val="center"/>
            <w:hideMark/>
          </w:tcPr>
          <w:p w14:paraId="17D3A020" w14:textId="77777777" w:rsidR="00B41A90" w:rsidRPr="00B41A90" w:rsidRDefault="00B41A90" w:rsidP="00826CAB">
            <w:pPr>
              <w:rPr>
                <w:color w:val="000000"/>
                <w:sz w:val="20"/>
                <w:szCs w:val="20"/>
              </w:rPr>
            </w:pPr>
          </w:p>
        </w:tc>
        <w:tc>
          <w:tcPr>
            <w:tcW w:w="1989" w:type="dxa"/>
            <w:tcBorders>
              <w:top w:val="nil"/>
              <w:left w:val="nil"/>
              <w:bottom w:val="single" w:sz="4" w:space="0" w:color="auto"/>
              <w:right w:val="single" w:sz="4" w:space="0" w:color="auto"/>
            </w:tcBorders>
            <w:shd w:val="clear" w:color="auto" w:fill="auto"/>
            <w:vAlign w:val="bottom"/>
            <w:hideMark/>
          </w:tcPr>
          <w:p w14:paraId="2CB2AE17" w14:textId="77777777" w:rsidR="00B41A90" w:rsidRPr="00B41A90" w:rsidRDefault="00B41A90" w:rsidP="00826CAB">
            <w:pPr>
              <w:rPr>
                <w:color w:val="000000"/>
                <w:sz w:val="20"/>
                <w:szCs w:val="20"/>
              </w:rPr>
            </w:pPr>
            <w:r w:rsidRPr="00B41A90">
              <w:rPr>
                <w:color w:val="000000"/>
                <w:sz w:val="20"/>
                <w:szCs w:val="20"/>
              </w:rPr>
              <w:t>Местный бюджет</w:t>
            </w:r>
          </w:p>
        </w:tc>
        <w:tc>
          <w:tcPr>
            <w:tcW w:w="1520" w:type="dxa"/>
            <w:tcBorders>
              <w:top w:val="nil"/>
              <w:left w:val="nil"/>
              <w:bottom w:val="single" w:sz="4" w:space="0" w:color="auto"/>
              <w:right w:val="single" w:sz="4" w:space="0" w:color="auto"/>
            </w:tcBorders>
            <w:shd w:val="clear" w:color="auto" w:fill="auto"/>
            <w:vAlign w:val="center"/>
            <w:hideMark/>
          </w:tcPr>
          <w:p w14:paraId="5DCD6040" w14:textId="77777777" w:rsidR="00B41A90" w:rsidRPr="00B41A90" w:rsidRDefault="00B41A90" w:rsidP="00826CAB">
            <w:pPr>
              <w:jc w:val="center"/>
              <w:rPr>
                <w:color w:val="000000"/>
                <w:sz w:val="20"/>
                <w:szCs w:val="20"/>
              </w:rPr>
            </w:pPr>
            <w:r w:rsidRPr="00B41A90">
              <w:rPr>
                <w:color w:val="000000"/>
                <w:sz w:val="20"/>
                <w:szCs w:val="20"/>
              </w:rPr>
              <w:t xml:space="preserve">              45,2   </w:t>
            </w:r>
          </w:p>
        </w:tc>
        <w:tc>
          <w:tcPr>
            <w:tcW w:w="1520" w:type="dxa"/>
            <w:tcBorders>
              <w:top w:val="nil"/>
              <w:left w:val="nil"/>
              <w:bottom w:val="single" w:sz="4" w:space="0" w:color="auto"/>
              <w:right w:val="single" w:sz="4" w:space="0" w:color="auto"/>
            </w:tcBorders>
            <w:shd w:val="clear" w:color="auto" w:fill="auto"/>
            <w:vAlign w:val="center"/>
            <w:hideMark/>
          </w:tcPr>
          <w:p w14:paraId="2AF2646C" w14:textId="77777777" w:rsidR="00B41A90" w:rsidRPr="00B41A90" w:rsidRDefault="00B41A90" w:rsidP="00826CAB">
            <w:pPr>
              <w:jc w:val="center"/>
              <w:rPr>
                <w:color w:val="000000"/>
                <w:sz w:val="20"/>
                <w:szCs w:val="20"/>
              </w:rPr>
            </w:pPr>
            <w:r w:rsidRPr="00B41A90">
              <w:rPr>
                <w:color w:val="000000"/>
                <w:sz w:val="20"/>
                <w:szCs w:val="20"/>
              </w:rPr>
              <w:t> </w:t>
            </w:r>
          </w:p>
        </w:tc>
        <w:tc>
          <w:tcPr>
            <w:tcW w:w="1520" w:type="dxa"/>
            <w:tcBorders>
              <w:top w:val="nil"/>
              <w:left w:val="nil"/>
              <w:bottom w:val="single" w:sz="4" w:space="0" w:color="auto"/>
              <w:right w:val="single" w:sz="4" w:space="0" w:color="auto"/>
            </w:tcBorders>
            <w:shd w:val="clear" w:color="auto" w:fill="auto"/>
            <w:vAlign w:val="center"/>
            <w:hideMark/>
          </w:tcPr>
          <w:p w14:paraId="30034FAA" w14:textId="77777777" w:rsidR="00B41A90" w:rsidRPr="00B41A90" w:rsidRDefault="00B41A90" w:rsidP="00826CAB">
            <w:pPr>
              <w:jc w:val="center"/>
              <w:rPr>
                <w:color w:val="000000"/>
                <w:sz w:val="20"/>
                <w:szCs w:val="20"/>
              </w:rPr>
            </w:pPr>
            <w:r w:rsidRPr="00B41A90">
              <w:rPr>
                <w:color w:val="000000"/>
                <w:sz w:val="20"/>
                <w:szCs w:val="20"/>
              </w:rPr>
              <w:t> </w:t>
            </w:r>
          </w:p>
        </w:tc>
        <w:tc>
          <w:tcPr>
            <w:tcW w:w="1660" w:type="dxa"/>
            <w:tcBorders>
              <w:top w:val="nil"/>
              <w:left w:val="nil"/>
              <w:bottom w:val="single" w:sz="4" w:space="0" w:color="auto"/>
              <w:right w:val="single" w:sz="4" w:space="0" w:color="auto"/>
            </w:tcBorders>
            <w:shd w:val="clear" w:color="auto" w:fill="auto"/>
            <w:vAlign w:val="center"/>
            <w:hideMark/>
          </w:tcPr>
          <w:p w14:paraId="0A13EABA" w14:textId="77777777" w:rsidR="00B41A90" w:rsidRPr="00B41A90" w:rsidRDefault="00B41A90" w:rsidP="00826CAB">
            <w:pPr>
              <w:jc w:val="center"/>
              <w:rPr>
                <w:color w:val="000000"/>
                <w:sz w:val="20"/>
                <w:szCs w:val="20"/>
              </w:rPr>
            </w:pPr>
            <w:r w:rsidRPr="00B41A90">
              <w:rPr>
                <w:color w:val="000000"/>
                <w:sz w:val="20"/>
                <w:szCs w:val="20"/>
              </w:rPr>
              <w:t> </w:t>
            </w:r>
          </w:p>
        </w:tc>
        <w:tc>
          <w:tcPr>
            <w:tcW w:w="1520" w:type="dxa"/>
            <w:tcBorders>
              <w:top w:val="nil"/>
              <w:left w:val="nil"/>
              <w:bottom w:val="single" w:sz="4" w:space="0" w:color="auto"/>
              <w:right w:val="single" w:sz="4" w:space="0" w:color="auto"/>
            </w:tcBorders>
            <w:shd w:val="clear" w:color="auto" w:fill="auto"/>
            <w:vAlign w:val="center"/>
            <w:hideMark/>
          </w:tcPr>
          <w:p w14:paraId="39209D5D" w14:textId="77777777" w:rsidR="00B41A90" w:rsidRPr="00B41A90" w:rsidRDefault="00B41A90" w:rsidP="00826CAB">
            <w:pPr>
              <w:jc w:val="center"/>
              <w:rPr>
                <w:color w:val="000000"/>
                <w:sz w:val="20"/>
                <w:szCs w:val="20"/>
              </w:rPr>
            </w:pPr>
            <w:r w:rsidRPr="00B41A90">
              <w:rPr>
                <w:color w:val="000000"/>
                <w:sz w:val="20"/>
                <w:szCs w:val="20"/>
              </w:rPr>
              <w:t> </w:t>
            </w:r>
          </w:p>
        </w:tc>
        <w:tc>
          <w:tcPr>
            <w:tcW w:w="1580" w:type="dxa"/>
            <w:tcBorders>
              <w:top w:val="nil"/>
              <w:left w:val="nil"/>
              <w:bottom w:val="single" w:sz="4" w:space="0" w:color="auto"/>
              <w:right w:val="single" w:sz="4" w:space="0" w:color="auto"/>
            </w:tcBorders>
            <w:shd w:val="clear" w:color="auto" w:fill="auto"/>
            <w:vAlign w:val="center"/>
            <w:hideMark/>
          </w:tcPr>
          <w:p w14:paraId="3341D0AD" w14:textId="77777777" w:rsidR="00B41A90" w:rsidRPr="00B41A90" w:rsidRDefault="00B41A90" w:rsidP="00826CAB">
            <w:pPr>
              <w:jc w:val="center"/>
              <w:rPr>
                <w:color w:val="000000"/>
                <w:sz w:val="20"/>
                <w:szCs w:val="20"/>
              </w:rPr>
            </w:pPr>
            <w:r w:rsidRPr="00B41A90">
              <w:rPr>
                <w:color w:val="000000"/>
                <w:sz w:val="20"/>
                <w:szCs w:val="20"/>
              </w:rPr>
              <w:t> </w:t>
            </w:r>
          </w:p>
        </w:tc>
        <w:tc>
          <w:tcPr>
            <w:tcW w:w="1997" w:type="dxa"/>
            <w:tcBorders>
              <w:top w:val="nil"/>
              <w:left w:val="nil"/>
              <w:bottom w:val="single" w:sz="4" w:space="0" w:color="auto"/>
              <w:right w:val="single" w:sz="4" w:space="0" w:color="auto"/>
            </w:tcBorders>
            <w:shd w:val="clear" w:color="auto" w:fill="auto"/>
            <w:vAlign w:val="center"/>
            <w:hideMark/>
          </w:tcPr>
          <w:p w14:paraId="7EEF5928" w14:textId="77777777" w:rsidR="00B41A90" w:rsidRPr="00B41A90" w:rsidRDefault="00B41A90" w:rsidP="00826CAB">
            <w:pPr>
              <w:jc w:val="center"/>
              <w:rPr>
                <w:color w:val="000000"/>
                <w:sz w:val="20"/>
                <w:szCs w:val="20"/>
              </w:rPr>
            </w:pPr>
            <w:r w:rsidRPr="00B41A90">
              <w:rPr>
                <w:color w:val="000000"/>
                <w:sz w:val="20"/>
                <w:szCs w:val="20"/>
              </w:rPr>
              <w:t> </w:t>
            </w:r>
          </w:p>
        </w:tc>
      </w:tr>
      <w:tr w:rsidR="00B41A90" w:rsidRPr="00B41A90" w14:paraId="23F6B2E4" w14:textId="77777777" w:rsidTr="00B41A90">
        <w:trPr>
          <w:trHeight w:val="624"/>
        </w:trPr>
        <w:tc>
          <w:tcPr>
            <w:tcW w:w="2712" w:type="dxa"/>
            <w:vMerge/>
            <w:tcBorders>
              <w:top w:val="single" w:sz="4" w:space="0" w:color="auto"/>
              <w:left w:val="single" w:sz="4" w:space="0" w:color="auto"/>
              <w:bottom w:val="single" w:sz="4" w:space="0" w:color="auto"/>
              <w:right w:val="single" w:sz="4" w:space="0" w:color="auto"/>
            </w:tcBorders>
            <w:vAlign w:val="center"/>
            <w:hideMark/>
          </w:tcPr>
          <w:p w14:paraId="07233388" w14:textId="77777777" w:rsidR="00B41A90" w:rsidRPr="00B41A90" w:rsidRDefault="00B41A90" w:rsidP="00826CAB">
            <w:pPr>
              <w:rPr>
                <w:color w:val="000000"/>
                <w:sz w:val="20"/>
                <w:szCs w:val="20"/>
              </w:rPr>
            </w:pPr>
          </w:p>
        </w:tc>
        <w:tc>
          <w:tcPr>
            <w:tcW w:w="1989" w:type="dxa"/>
            <w:tcBorders>
              <w:top w:val="nil"/>
              <w:left w:val="nil"/>
              <w:bottom w:val="nil"/>
              <w:right w:val="single" w:sz="4" w:space="0" w:color="auto"/>
            </w:tcBorders>
            <w:shd w:val="clear" w:color="auto" w:fill="auto"/>
            <w:vAlign w:val="bottom"/>
            <w:hideMark/>
          </w:tcPr>
          <w:p w14:paraId="6C7CA399" w14:textId="77777777" w:rsidR="00B41A90" w:rsidRPr="00B41A90" w:rsidRDefault="00B41A90" w:rsidP="00826CAB">
            <w:pPr>
              <w:rPr>
                <w:color w:val="000000"/>
                <w:sz w:val="20"/>
                <w:szCs w:val="20"/>
              </w:rPr>
            </w:pPr>
            <w:r w:rsidRPr="00B41A90">
              <w:rPr>
                <w:color w:val="000000"/>
                <w:sz w:val="20"/>
                <w:szCs w:val="20"/>
              </w:rPr>
              <w:t xml:space="preserve">внебюджетные источники </w:t>
            </w:r>
          </w:p>
        </w:tc>
        <w:tc>
          <w:tcPr>
            <w:tcW w:w="1520" w:type="dxa"/>
            <w:tcBorders>
              <w:top w:val="nil"/>
              <w:left w:val="nil"/>
              <w:bottom w:val="nil"/>
              <w:right w:val="single" w:sz="4" w:space="0" w:color="auto"/>
            </w:tcBorders>
            <w:shd w:val="clear" w:color="auto" w:fill="auto"/>
            <w:vAlign w:val="center"/>
            <w:hideMark/>
          </w:tcPr>
          <w:p w14:paraId="049D1175" w14:textId="77777777" w:rsidR="00B41A90" w:rsidRPr="00B41A90" w:rsidRDefault="00B41A90" w:rsidP="00826CAB">
            <w:pPr>
              <w:jc w:val="center"/>
              <w:rPr>
                <w:color w:val="000000"/>
                <w:sz w:val="20"/>
                <w:szCs w:val="20"/>
              </w:rPr>
            </w:pPr>
            <w:r w:rsidRPr="00B41A90">
              <w:rPr>
                <w:color w:val="000000"/>
                <w:sz w:val="20"/>
                <w:szCs w:val="20"/>
              </w:rPr>
              <w:t> </w:t>
            </w:r>
          </w:p>
        </w:tc>
        <w:tc>
          <w:tcPr>
            <w:tcW w:w="1520" w:type="dxa"/>
            <w:tcBorders>
              <w:top w:val="nil"/>
              <w:left w:val="nil"/>
              <w:bottom w:val="nil"/>
              <w:right w:val="single" w:sz="4" w:space="0" w:color="auto"/>
            </w:tcBorders>
            <w:shd w:val="clear" w:color="auto" w:fill="auto"/>
            <w:vAlign w:val="center"/>
            <w:hideMark/>
          </w:tcPr>
          <w:p w14:paraId="18B36623" w14:textId="77777777" w:rsidR="00B41A90" w:rsidRPr="00B41A90" w:rsidRDefault="00B41A90" w:rsidP="00826CAB">
            <w:pPr>
              <w:jc w:val="center"/>
              <w:rPr>
                <w:color w:val="000000"/>
                <w:sz w:val="20"/>
                <w:szCs w:val="20"/>
              </w:rPr>
            </w:pPr>
            <w:r w:rsidRPr="00B41A90">
              <w:rPr>
                <w:color w:val="000000"/>
                <w:sz w:val="20"/>
                <w:szCs w:val="20"/>
              </w:rPr>
              <w:t> </w:t>
            </w:r>
          </w:p>
        </w:tc>
        <w:tc>
          <w:tcPr>
            <w:tcW w:w="1520" w:type="dxa"/>
            <w:tcBorders>
              <w:top w:val="nil"/>
              <w:left w:val="nil"/>
              <w:bottom w:val="nil"/>
              <w:right w:val="single" w:sz="4" w:space="0" w:color="auto"/>
            </w:tcBorders>
            <w:shd w:val="clear" w:color="auto" w:fill="auto"/>
            <w:vAlign w:val="center"/>
            <w:hideMark/>
          </w:tcPr>
          <w:p w14:paraId="3561FBC5" w14:textId="77777777" w:rsidR="00B41A90" w:rsidRPr="00B41A90" w:rsidRDefault="00B41A90" w:rsidP="00826CAB">
            <w:pPr>
              <w:jc w:val="center"/>
              <w:rPr>
                <w:color w:val="000000"/>
                <w:sz w:val="20"/>
                <w:szCs w:val="20"/>
              </w:rPr>
            </w:pPr>
            <w:r w:rsidRPr="00B41A90">
              <w:rPr>
                <w:color w:val="000000"/>
                <w:sz w:val="20"/>
                <w:szCs w:val="20"/>
              </w:rPr>
              <w:t> </w:t>
            </w:r>
          </w:p>
        </w:tc>
        <w:tc>
          <w:tcPr>
            <w:tcW w:w="1660" w:type="dxa"/>
            <w:tcBorders>
              <w:top w:val="nil"/>
              <w:left w:val="nil"/>
              <w:bottom w:val="nil"/>
              <w:right w:val="single" w:sz="4" w:space="0" w:color="auto"/>
            </w:tcBorders>
            <w:shd w:val="clear" w:color="auto" w:fill="auto"/>
            <w:vAlign w:val="center"/>
            <w:hideMark/>
          </w:tcPr>
          <w:p w14:paraId="0B04911B" w14:textId="77777777" w:rsidR="00B41A90" w:rsidRPr="00B41A90" w:rsidRDefault="00B41A90" w:rsidP="00826CAB">
            <w:pPr>
              <w:jc w:val="center"/>
              <w:rPr>
                <w:color w:val="000000"/>
                <w:sz w:val="20"/>
                <w:szCs w:val="20"/>
              </w:rPr>
            </w:pPr>
            <w:r w:rsidRPr="00B41A90">
              <w:rPr>
                <w:color w:val="000000"/>
                <w:sz w:val="20"/>
                <w:szCs w:val="20"/>
              </w:rPr>
              <w:t> </w:t>
            </w:r>
          </w:p>
        </w:tc>
        <w:tc>
          <w:tcPr>
            <w:tcW w:w="1520" w:type="dxa"/>
            <w:tcBorders>
              <w:top w:val="nil"/>
              <w:left w:val="nil"/>
              <w:bottom w:val="nil"/>
              <w:right w:val="single" w:sz="4" w:space="0" w:color="auto"/>
            </w:tcBorders>
            <w:shd w:val="clear" w:color="auto" w:fill="auto"/>
            <w:vAlign w:val="center"/>
            <w:hideMark/>
          </w:tcPr>
          <w:p w14:paraId="493F78CC" w14:textId="77777777" w:rsidR="00B41A90" w:rsidRPr="00B41A90" w:rsidRDefault="00B41A90" w:rsidP="00826CAB">
            <w:pPr>
              <w:jc w:val="center"/>
              <w:rPr>
                <w:color w:val="000000"/>
                <w:sz w:val="20"/>
                <w:szCs w:val="20"/>
              </w:rPr>
            </w:pPr>
            <w:r w:rsidRPr="00B41A90">
              <w:rPr>
                <w:color w:val="000000"/>
                <w:sz w:val="20"/>
                <w:szCs w:val="20"/>
              </w:rPr>
              <w:t> </w:t>
            </w:r>
          </w:p>
        </w:tc>
        <w:tc>
          <w:tcPr>
            <w:tcW w:w="1580" w:type="dxa"/>
            <w:tcBorders>
              <w:top w:val="nil"/>
              <w:left w:val="nil"/>
              <w:bottom w:val="nil"/>
              <w:right w:val="single" w:sz="4" w:space="0" w:color="auto"/>
            </w:tcBorders>
            <w:shd w:val="clear" w:color="auto" w:fill="auto"/>
            <w:vAlign w:val="center"/>
            <w:hideMark/>
          </w:tcPr>
          <w:p w14:paraId="230A0899" w14:textId="77777777" w:rsidR="00B41A90" w:rsidRPr="00B41A90" w:rsidRDefault="00B41A90" w:rsidP="00826CAB">
            <w:pPr>
              <w:jc w:val="center"/>
              <w:rPr>
                <w:color w:val="000000"/>
                <w:sz w:val="20"/>
                <w:szCs w:val="20"/>
              </w:rPr>
            </w:pPr>
            <w:r w:rsidRPr="00B41A90">
              <w:rPr>
                <w:color w:val="000000"/>
                <w:sz w:val="20"/>
                <w:szCs w:val="20"/>
              </w:rPr>
              <w:t> </w:t>
            </w:r>
          </w:p>
        </w:tc>
        <w:tc>
          <w:tcPr>
            <w:tcW w:w="1997" w:type="dxa"/>
            <w:tcBorders>
              <w:top w:val="nil"/>
              <w:left w:val="nil"/>
              <w:bottom w:val="nil"/>
              <w:right w:val="single" w:sz="4" w:space="0" w:color="auto"/>
            </w:tcBorders>
            <w:shd w:val="clear" w:color="auto" w:fill="auto"/>
            <w:vAlign w:val="center"/>
            <w:hideMark/>
          </w:tcPr>
          <w:p w14:paraId="52F88AEE" w14:textId="77777777" w:rsidR="00B41A90" w:rsidRPr="00B41A90" w:rsidRDefault="00B41A90" w:rsidP="00826CAB">
            <w:pPr>
              <w:jc w:val="center"/>
              <w:rPr>
                <w:color w:val="000000"/>
                <w:sz w:val="20"/>
                <w:szCs w:val="20"/>
              </w:rPr>
            </w:pPr>
            <w:r w:rsidRPr="00B41A90">
              <w:rPr>
                <w:color w:val="000000"/>
                <w:sz w:val="20"/>
                <w:szCs w:val="20"/>
              </w:rPr>
              <w:t> </w:t>
            </w:r>
          </w:p>
        </w:tc>
      </w:tr>
      <w:tr w:rsidR="00B41A90" w:rsidRPr="00B41A90" w14:paraId="3F130073" w14:textId="77777777" w:rsidTr="00B41A90">
        <w:trPr>
          <w:trHeight w:val="645"/>
        </w:trPr>
        <w:tc>
          <w:tcPr>
            <w:tcW w:w="2712" w:type="dxa"/>
            <w:vMerge w:val="restart"/>
            <w:tcBorders>
              <w:top w:val="single" w:sz="4" w:space="0" w:color="auto"/>
              <w:left w:val="single" w:sz="4" w:space="0" w:color="auto"/>
              <w:bottom w:val="single" w:sz="4" w:space="0" w:color="auto"/>
              <w:right w:val="single" w:sz="4" w:space="0" w:color="auto"/>
            </w:tcBorders>
            <w:shd w:val="clear" w:color="auto" w:fill="auto"/>
            <w:hideMark/>
          </w:tcPr>
          <w:p w14:paraId="4A3993EB" w14:textId="77777777" w:rsidR="00B41A90" w:rsidRPr="00B41A90" w:rsidRDefault="00B41A90" w:rsidP="00826CAB">
            <w:pPr>
              <w:jc w:val="center"/>
              <w:rPr>
                <w:color w:val="000000"/>
                <w:sz w:val="20"/>
                <w:szCs w:val="20"/>
              </w:rPr>
            </w:pPr>
            <w:r w:rsidRPr="00B41A90">
              <w:rPr>
                <w:color w:val="000000"/>
                <w:sz w:val="20"/>
                <w:szCs w:val="20"/>
              </w:rPr>
              <w:t>1.3.3.5.                  Куйбышевский с/с</w:t>
            </w:r>
          </w:p>
        </w:tc>
        <w:tc>
          <w:tcPr>
            <w:tcW w:w="1989" w:type="dxa"/>
            <w:tcBorders>
              <w:top w:val="single" w:sz="4" w:space="0" w:color="auto"/>
              <w:left w:val="nil"/>
              <w:bottom w:val="single" w:sz="4" w:space="0" w:color="auto"/>
              <w:right w:val="single" w:sz="4" w:space="0" w:color="auto"/>
            </w:tcBorders>
            <w:shd w:val="clear" w:color="auto" w:fill="auto"/>
            <w:vAlign w:val="center"/>
            <w:hideMark/>
          </w:tcPr>
          <w:p w14:paraId="1DEC75F7" w14:textId="77777777" w:rsidR="00B41A90" w:rsidRPr="00B41A90" w:rsidRDefault="00B41A90" w:rsidP="00826CAB">
            <w:pPr>
              <w:jc w:val="center"/>
              <w:rPr>
                <w:color w:val="000000"/>
                <w:sz w:val="20"/>
                <w:szCs w:val="20"/>
              </w:rPr>
            </w:pPr>
            <w:r w:rsidRPr="00B41A90">
              <w:rPr>
                <w:color w:val="000000"/>
                <w:sz w:val="20"/>
                <w:szCs w:val="20"/>
              </w:rPr>
              <w:t xml:space="preserve">Сумма затрат, в том </w:t>
            </w:r>
            <w:proofErr w:type="gramStart"/>
            <w:r w:rsidRPr="00B41A90">
              <w:rPr>
                <w:color w:val="000000"/>
                <w:sz w:val="20"/>
                <w:szCs w:val="20"/>
              </w:rPr>
              <w:t xml:space="preserve">числе:  </w:t>
            </w:r>
            <w:proofErr w:type="gramEnd"/>
          </w:p>
        </w:tc>
        <w:tc>
          <w:tcPr>
            <w:tcW w:w="1520" w:type="dxa"/>
            <w:tcBorders>
              <w:top w:val="single" w:sz="4" w:space="0" w:color="auto"/>
              <w:left w:val="nil"/>
              <w:bottom w:val="single" w:sz="4" w:space="0" w:color="auto"/>
              <w:right w:val="single" w:sz="4" w:space="0" w:color="auto"/>
            </w:tcBorders>
            <w:shd w:val="clear" w:color="auto" w:fill="auto"/>
            <w:vAlign w:val="center"/>
            <w:hideMark/>
          </w:tcPr>
          <w:p w14:paraId="1376452C" w14:textId="77777777" w:rsidR="00B41A90" w:rsidRPr="00B41A90" w:rsidRDefault="00B41A90" w:rsidP="00826CAB">
            <w:pPr>
              <w:jc w:val="center"/>
              <w:rPr>
                <w:color w:val="000000"/>
                <w:sz w:val="20"/>
                <w:szCs w:val="20"/>
              </w:rPr>
            </w:pPr>
            <w:r w:rsidRPr="00B41A90">
              <w:rPr>
                <w:color w:val="000000"/>
                <w:sz w:val="20"/>
                <w:szCs w:val="20"/>
              </w:rPr>
              <w:t xml:space="preserve">              78,2   </w:t>
            </w:r>
          </w:p>
        </w:tc>
        <w:tc>
          <w:tcPr>
            <w:tcW w:w="1520" w:type="dxa"/>
            <w:tcBorders>
              <w:top w:val="single" w:sz="4" w:space="0" w:color="auto"/>
              <w:left w:val="nil"/>
              <w:bottom w:val="single" w:sz="4" w:space="0" w:color="auto"/>
              <w:right w:val="single" w:sz="4" w:space="0" w:color="auto"/>
            </w:tcBorders>
            <w:shd w:val="clear" w:color="auto" w:fill="auto"/>
            <w:vAlign w:val="center"/>
            <w:hideMark/>
          </w:tcPr>
          <w:p w14:paraId="3B48648E" w14:textId="77777777" w:rsidR="00B41A90" w:rsidRPr="00B41A90" w:rsidRDefault="00B41A90" w:rsidP="00826CAB">
            <w:pPr>
              <w:jc w:val="center"/>
              <w:rPr>
                <w:color w:val="000000"/>
                <w:sz w:val="20"/>
                <w:szCs w:val="20"/>
              </w:rPr>
            </w:pPr>
            <w:r w:rsidRPr="00B41A90">
              <w:rPr>
                <w:color w:val="000000"/>
                <w:sz w:val="20"/>
                <w:szCs w:val="20"/>
              </w:rPr>
              <w:t> </w:t>
            </w:r>
          </w:p>
        </w:tc>
        <w:tc>
          <w:tcPr>
            <w:tcW w:w="1520" w:type="dxa"/>
            <w:tcBorders>
              <w:top w:val="single" w:sz="4" w:space="0" w:color="auto"/>
              <w:left w:val="nil"/>
              <w:bottom w:val="single" w:sz="4" w:space="0" w:color="auto"/>
              <w:right w:val="single" w:sz="4" w:space="0" w:color="auto"/>
            </w:tcBorders>
            <w:shd w:val="clear" w:color="auto" w:fill="auto"/>
            <w:vAlign w:val="center"/>
            <w:hideMark/>
          </w:tcPr>
          <w:p w14:paraId="63465E92" w14:textId="77777777" w:rsidR="00B41A90" w:rsidRPr="00B41A90" w:rsidRDefault="00B41A90" w:rsidP="00826CAB">
            <w:pPr>
              <w:jc w:val="center"/>
              <w:rPr>
                <w:color w:val="000000"/>
                <w:sz w:val="20"/>
                <w:szCs w:val="20"/>
              </w:rPr>
            </w:pPr>
            <w:r w:rsidRPr="00B41A90">
              <w:rPr>
                <w:color w:val="000000"/>
                <w:sz w:val="20"/>
                <w:szCs w:val="20"/>
              </w:rPr>
              <w:t> </w:t>
            </w:r>
          </w:p>
        </w:tc>
        <w:tc>
          <w:tcPr>
            <w:tcW w:w="1660" w:type="dxa"/>
            <w:tcBorders>
              <w:top w:val="single" w:sz="4" w:space="0" w:color="auto"/>
              <w:left w:val="nil"/>
              <w:bottom w:val="single" w:sz="4" w:space="0" w:color="auto"/>
              <w:right w:val="single" w:sz="4" w:space="0" w:color="auto"/>
            </w:tcBorders>
            <w:shd w:val="clear" w:color="auto" w:fill="auto"/>
            <w:vAlign w:val="center"/>
            <w:hideMark/>
          </w:tcPr>
          <w:p w14:paraId="1DA6EFB7" w14:textId="77777777" w:rsidR="00B41A90" w:rsidRPr="00B41A90" w:rsidRDefault="00B41A90" w:rsidP="00826CAB">
            <w:pPr>
              <w:jc w:val="center"/>
              <w:rPr>
                <w:color w:val="000000"/>
                <w:sz w:val="20"/>
                <w:szCs w:val="20"/>
              </w:rPr>
            </w:pPr>
            <w:r w:rsidRPr="00B41A90">
              <w:rPr>
                <w:color w:val="000000"/>
                <w:sz w:val="20"/>
                <w:szCs w:val="20"/>
              </w:rPr>
              <w:t> </w:t>
            </w:r>
          </w:p>
        </w:tc>
        <w:tc>
          <w:tcPr>
            <w:tcW w:w="1520" w:type="dxa"/>
            <w:tcBorders>
              <w:top w:val="single" w:sz="4" w:space="0" w:color="auto"/>
              <w:left w:val="nil"/>
              <w:bottom w:val="single" w:sz="4" w:space="0" w:color="auto"/>
              <w:right w:val="single" w:sz="4" w:space="0" w:color="auto"/>
            </w:tcBorders>
            <w:shd w:val="clear" w:color="auto" w:fill="auto"/>
            <w:vAlign w:val="center"/>
            <w:hideMark/>
          </w:tcPr>
          <w:p w14:paraId="28470FCE" w14:textId="77777777" w:rsidR="00B41A90" w:rsidRPr="00B41A90" w:rsidRDefault="00B41A90" w:rsidP="00826CAB">
            <w:pPr>
              <w:jc w:val="center"/>
              <w:rPr>
                <w:color w:val="000000"/>
                <w:sz w:val="20"/>
                <w:szCs w:val="20"/>
              </w:rPr>
            </w:pPr>
            <w:r w:rsidRPr="00B41A90">
              <w:rPr>
                <w:color w:val="000000"/>
                <w:sz w:val="20"/>
                <w:szCs w:val="20"/>
              </w:rPr>
              <w:t> </w:t>
            </w:r>
          </w:p>
        </w:tc>
        <w:tc>
          <w:tcPr>
            <w:tcW w:w="1580" w:type="dxa"/>
            <w:tcBorders>
              <w:top w:val="single" w:sz="4" w:space="0" w:color="auto"/>
              <w:left w:val="nil"/>
              <w:bottom w:val="single" w:sz="4" w:space="0" w:color="auto"/>
              <w:right w:val="single" w:sz="4" w:space="0" w:color="auto"/>
            </w:tcBorders>
            <w:shd w:val="clear" w:color="auto" w:fill="auto"/>
            <w:vAlign w:val="center"/>
            <w:hideMark/>
          </w:tcPr>
          <w:p w14:paraId="493620E3" w14:textId="77777777" w:rsidR="00B41A90" w:rsidRPr="00B41A90" w:rsidRDefault="00B41A90" w:rsidP="00826CAB">
            <w:pPr>
              <w:jc w:val="center"/>
              <w:rPr>
                <w:color w:val="000000"/>
                <w:sz w:val="20"/>
                <w:szCs w:val="20"/>
              </w:rPr>
            </w:pPr>
            <w:r w:rsidRPr="00B41A90">
              <w:rPr>
                <w:color w:val="000000"/>
                <w:sz w:val="20"/>
                <w:szCs w:val="20"/>
              </w:rPr>
              <w:t> </w:t>
            </w:r>
          </w:p>
        </w:tc>
        <w:tc>
          <w:tcPr>
            <w:tcW w:w="1997" w:type="dxa"/>
            <w:tcBorders>
              <w:top w:val="single" w:sz="4" w:space="0" w:color="auto"/>
              <w:left w:val="nil"/>
              <w:bottom w:val="single" w:sz="4" w:space="0" w:color="auto"/>
              <w:right w:val="single" w:sz="4" w:space="0" w:color="auto"/>
            </w:tcBorders>
            <w:shd w:val="clear" w:color="auto" w:fill="auto"/>
            <w:vAlign w:val="center"/>
            <w:hideMark/>
          </w:tcPr>
          <w:p w14:paraId="3C987025" w14:textId="77777777" w:rsidR="00B41A90" w:rsidRPr="00B41A90" w:rsidRDefault="00B41A90" w:rsidP="00826CAB">
            <w:pPr>
              <w:jc w:val="center"/>
              <w:rPr>
                <w:color w:val="000000"/>
                <w:sz w:val="20"/>
                <w:szCs w:val="20"/>
              </w:rPr>
            </w:pPr>
            <w:r w:rsidRPr="00B41A90">
              <w:rPr>
                <w:color w:val="000000"/>
                <w:sz w:val="20"/>
                <w:szCs w:val="20"/>
              </w:rPr>
              <w:t> </w:t>
            </w:r>
          </w:p>
        </w:tc>
      </w:tr>
      <w:tr w:rsidR="00B41A90" w:rsidRPr="00B41A90" w14:paraId="57D135F8" w14:textId="77777777" w:rsidTr="00B41A90">
        <w:trPr>
          <w:trHeight w:val="624"/>
        </w:trPr>
        <w:tc>
          <w:tcPr>
            <w:tcW w:w="2712" w:type="dxa"/>
            <w:vMerge/>
            <w:tcBorders>
              <w:top w:val="single" w:sz="4" w:space="0" w:color="auto"/>
              <w:left w:val="single" w:sz="4" w:space="0" w:color="auto"/>
              <w:bottom w:val="single" w:sz="4" w:space="0" w:color="auto"/>
              <w:right w:val="single" w:sz="4" w:space="0" w:color="auto"/>
            </w:tcBorders>
            <w:vAlign w:val="center"/>
            <w:hideMark/>
          </w:tcPr>
          <w:p w14:paraId="570520C8" w14:textId="77777777" w:rsidR="00B41A90" w:rsidRPr="00B41A90" w:rsidRDefault="00B41A90" w:rsidP="00826CAB">
            <w:pPr>
              <w:rPr>
                <w:color w:val="000000"/>
                <w:sz w:val="20"/>
                <w:szCs w:val="20"/>
              </w:rPr>
            </w:pPr>
          </w:p>
        </w:tc>
        <w:tc>
          <w:tcPr>
            <w:tcW w:w="1989" w:type="dxa"/>
            <w:tcBorders>
              <w:top w:val="nil"/>
              <w:left w:val="nil"/>
              <w:bottom w:val="single" w:sz="4" w:space="0" w:color="auto"/>
              <w:right w:val="single" w:sz="4" w:space="0" w:color="auto"/>
            </w:tcBorders>
            <w:shd w:val="clear" w:color="auto" w:fill="auto"/>
            <w:vAlign w:val="bottom"/>
            <w:hideMark/>
          </w:tcPr>
          <w:p w14:paraId="7AC76CCC" w14:textId="77777777" w:rsidR="00B41A90" w:rsidRPr="00B41A90" w:rsidRDefault="00B41A90" w:rsidP="00826CAB">
            <w:pPr>
              <w:rPr>
                <w:color w:val="000000"/>
                <w:sz w:val="20"/>
                <w:szCs w:val="20"/>
              </w:rPr>
            </w:pPr>
            <w:r w:rsidRPr="00B41A90">
              <w:rPr>
                <w:color w:val="000000"/>
                <w:sz w:val="20"/>
                <w:szCs w:val="20"/>
              </w:rPr>
              <w:t xml:space="preserve">Областной бюджет </w:t>
            </w:r>
          </w:p>
        </w:tc>
        <w:tc>
          <w:tcPr>
            <w:tcW w:w="1520" w:type="dxa"/>
            <w:tcBorders>
              <w:top w:val="nil"/>
              <w:left w:val="nil"/>
              <w:bottom w:val="single" w:sz="4" w:space="0" w:color="auto"/>
              <w:right w:val="single" w:sz="4" w:space="0" w:color="auto"/>
            </w:tcBorders>
            <w:shd w:val="clear" w:color="auto" w:fill="auto"/>
            <w:vAlign w:val="center"/>
            <w:hideMark/>
          </w:tcPr>
          <w:p w14:paraId="4FA5CDA3" w14:textId="77777777" w:rsidR="00B41A90" w:rsidRPr="00B41A90" w:rsidRDefault="00B41A90" w:rsidP="00826CAB">
            <w:pPr>
              <w:jc w:val="center"/>
              <w:rPr>
                <w:color w:val="000000"/>
                <w:sz w:val="20"/>
                <w:szCs w:val="20"/>
              </w:rPr>
            </w:pPr>
            <w:r w:rsidRPr="00B41A90">
              <w:rPr>
                <w:color w:val="000000"/>
                <w:sz w:val="20"/>
                <w:szCs w:val="20"/>
              </w:rPr>
              <w:t> </w:t>
            </w:r>
          </w:p>
        </w:tc>
        <w:tc>
          <w:tcPr>
            <w:tcW w:w="1520" w:type="dxa"/>
            <w:tcBorders>
              <w:top w:val="nil"/>
              <w:left w:val="nil"/>
              <w:bottom w:val="single" w:sz="4" w:space="0" w:color="auto"/>
              <w:right w:val="single" w:sz="4" w:space="0" w:color="auto"/>
            </w:tcBorders>
            <w:shd w:val="clear" w:color="auto" w:fill="auto"/>
            <w:vAlign w:val="center"/>
            <w:hideMark/>
          </w:tcPr>
          <w:p w14:paraId="26CEC60D" w14:textId="77777777" w:rsidR="00B41A90" w:rsidRPr="00B41A90" w:rsidRDefault="00B41A90" w:rsidP="00826CAB">
            <w:pPr>
              <w:jc w:val="center"/>
              <w:rPr>
                <w:color w:val="000000"/>
                <w:sz w:val="20"/>
                <w:szCs w:val="20"/>
              </w:rPr>
            </w:pPr>
            <w:r w:rsidRPr="00B41A90">
              <w:rPr>
                <w:color w:val="000000"/>
                <w:sz w:val="20"/>
                <w:szCs w:val="20"/>
              </w:rPr>
              <w:t> </w:t>
            </w:r>
          </w:p>
        </w:tc>
        <w:tc>
          <w:tcPr>
            <w:tcW w:w="1520" w:type="dxa"/>
            <w:tcBorders>
              <w:top w:val="nil"/>
              <w:left w:val="nil"/>
              <w:bottom w:val="single" w:sz="4" w:space="0" w:color="auto"/>
              <w:right w:val="single" w:sz="4" w:space="0" w:color="auto"/>
            </w:tcBorders>
            <w:shd w:val="clear" w:color="auto" w:fill="auto"/>
            <w:vAlign w:val="center"/>
            <w:hideMark/>
          </w:tcPr>
          <w:p w14:paraId="6590A069" w14:textId="77777777" w:rsidR="00B41A90" w:rsidRPr="00B41A90" w:rsidRDefault="00B41A90" w:rsidP="00826CAB">
            <w:pPr>
              <w:jc w:val="center"/>
              <w:rPr>
                <w:color w:val="000000"/>
                <w:sz w:val="20"/>
                <w:szCs w:val="20"/>
              </w:rPr>
            </w:pPr>
            <w:r w:rsidRPr="00B41A90">
              <w:rPr>
                <w:color w:val="000000"/>
                <w:sz w:val="20"/>
                <w:szCs w:val="20"/>
              </w:rPr>
              <w:t> </w:t>
            </w:r>
          </w:p>
        </w:tc>
        <w:tc>
          <w:tcPr>
            <w:tcW w:w="1660" w:type="dxa"/>
            <w:tcBorders>
              <w:top w:val="nil"/>
              <w:left w:val="nil"/>
              <w:bottom w:val="single" w:sz="4" w:space="0" w:color="auto"/>
              <w:right w:val="single" w:sz="4" w:space="0" w:color="auto"/>
            </w:tcBorders>
            <w:shd w:val="clear" w:color="auto" w:fill="auto"/>
            <w:vAlign w:val="center"/>
            <w:hideMark/>
          </w:tcPr>
          <w:p w14:paraId="7866C51E" w14:textId="77777777" w:rsidR="00B41A90" w:rsidRPr="00B41A90" w:rsidRDefault="00B41A90" w:rsidP="00826CAB">
            <w:pPr>
              <w:jc w:val="center"/>
              <w:rPr>
                <w:color w:val="000000"/>
                <w:sz w:val="20"/>
                <w:szCs w:val="20"/>
              </w:rPr>
            </w:pPr>
            <w:r w:rsidRPr="00B41A90">
              <w:rPr>
                <w:color w:val="000000"/>
                <w:sz w:val="20"/>
                <w:szCs w:val="20"/>
              </w:rPr>
              <w:t> </w:t>
            </w:r>
          </w:p>
        </w:tc>
        <w:tc>
          <w:tcPr>
            <w:tcW w:w="1520" w:type="dxa"/>
            <w:tcBorders>
              <w:top w:val="nil"/>
              <w:left w:val="nil"/>
              <w:bottom w:val="single" w:sz="4" w:space="0" w:color="auto"/>
              <w:right w:val="single" w:sz="4" w:space="0" w:color="auto"/>
            </w:tcBorders>
            <w:shd w:val="clear" w:color="auto" w:fill="auto"/>
            <w:vAlign w:val="center"/>
            <w:hideMark/>
          </w:tcPr>
          <w:p w14:paraId="19A4FC19" w14:textId="77777777" w:rsidR="00B41A90" w:rsidRPr="00B41A90" w:rsidRDefault="00B41A90" w:rsidP="00826CAB">
            <w:pPr>
              <w:jc w:val="center"/>
              <w:rPr>
                <w:color w:val="000000"/>
                <w:sz w:val="20"/>
                <w:szCs w:val="20"/>
              </w:rPr>
            </w:pPr>
            <w:r w:rsidRPr="00B41A90">
              <w:rPr>
                <w:color w:val="000000"/>
                <w:sz w:val="20"/>
                <w:szCs w:val="20"/>
              </w:rPr>
              <w:t> </w:t>
            </w:r>
          </w:p>
        </w:tc>
        <w:tc>
          <w:tcPr>
            <w:tcW w:w="1580" w:type="dxa"/>
            <w:tcBorders>
              <w:top w:val="nil"/>
              <w:left w:val="nil"/>
              <w:bottom w:val="single" w:sz="4" w:space="0" w:color="auto"/>
              <w:right w:val="single" w:sz="4" w:space="0" w:color="auto"/>
            </w:tcBorders>
            <w:shd w:val="clear" w:color="auto" w:fill="auto"/>
            <w:vAlign w:val="center"/>
            <w:hideMark/>
          </w:tcPr>
          <w:p w14:paraId="696809A5" w14:textId="77777777" w:rsidR="00B41A90" w:rsidRPr="00B41A90" w:rsidRDefault="00B41A90" w:rsidP="00826CAB">
            <w:pPr>
              <w:jc w:val="center"/>
              <w:rPr>
                <w:color w:val="000000"/>
                <w:sz w:val="20"/>
                <w:szCs w:val="20"/>
              </w:rPr>
            </w:pPr>
            <w:r w:rsidRPr="00B41A90">
              <w:rPr>
                <w:color w:val="000000"/>
                <w:sz w:val="20"/>
                <w:szCs w:val="20"/>
              </w:rPr>
              <w:t> </w:t>
            </w:r>
          </w:p>
        </w:tc>
        <w:tc>
          <w:tcPr>
            <w:tcW w:w="1997" w:type="dxa"/>
            <w:tcBorders>
              <w:top w:val="nil"/>
              <w:left w:val="nil"/>
              <w:bottom w:val="single" w:sz="4" w:space="0" w:color="auto"/>
              <w:right w:val="single" w:sz="4" w:space="0" w:color="auto"/>
            </w:tcBorders>
            <w:shd w:val="clear" w:color="auto" w:fill="auto"/>
            <w:vAlign w:val="center"/>
            <w:hideMark/>
          </w:tcPr>
          <w:p w14:paraId="5746F27B" w14:textId="77777777" w:rsidR="00B41A90" w:rsidRPr="00B41A90" w:rsidRDefault="00B41A90" w:rsidP="00826CAB">
            <w:pPr>
              <w:jc w:val="center"/>
              <w:rPr>
                <w:color w:val="000000"/>
                <w:sz w:val="20"/>
                <w:szCs w:val="20"/>
              </w:rPr>
            </w:pPr>
            <w:r w:rsidRPr="00B41A90">
              <w:rPr>
                <w:color w:val="000000"/>
                <w:sz w:val="20"/>
                <w:szCs w:val="20"/>
              </w:rPr>
              <w:t> </w:t>
            </w:r>
          </w:p>
        </w:tc>
      </w:tr>
      <w:tr w:rsidR="00B41A90" w:rsidRPr="00B41A90" w14:paraId="3F50EB89" w14:textId="77777777" w:rsidTr="00B41A90">
        <w:trPr>
          <w:trHeight w:val="624"/>
        </w:trPr>
        <w:tc>
          <w:tcPr>
            <w:tcW w:w="2712" w:type="dxa"/>
            <w:vMerge/>
            <w:tcBorders>
              <w:top w:val="single" w:sz="4" w:space="0" w:color="auto"/>
              <w:left w:val="single" w:sz="4" w:space="0" w:color="auto"/>
              <w:bottom w:val="single" w:sz="4" w:space="0" w:color="auto"/>
              <w:right w:val="single" w:sz="4" w:space="0" w:color="auto"/>
            </w:tcBorders>
            <w:vAlign w:val="center"/>
            <w:hideMark/>
          </w:tcPr>
          <w:p w14:paraId="10104A68" w14:textId="77777777" w:rsidR="00B41A90" w:rsidRPr="00B41A90" w:rsidRDefault="00B41A90" w:rsidP="00826CAB">
            <w:pPr>
              <w:rPr>
                <w:color w:val="000000"/>
                <w:sz w:val="20"/>
                <w:szCs w:val="20"/>
              </w:rPr>
            </w:pPr>
          </w:p>
        </w:tc>
        <w:tc>
          <w:tcPr>
            <w:tcW w:w="1989" w:type="dxa"/>
            <w:tcBorders>
              <w:top w:val="nil"/>
              <w:left w:val="nil"/>
              <w:bottom w:val="single" w:sz="4" w:space="0" w:color="auto"/>
              <w:right w:val="single" w:sz="4" w:space="0" w:color="auto"/>
            </w:tcBorders>
            <w:shd w:val="clear" w:color="auto" w:fill="auto"/>
            <w:vAlign w:val="bottom"/>
            <w:hideMark/>
          </w:tcPr>
          <w:p w14:paraId="5C032D0E" w14:textId="77777777" w:rsidR="00B41A90" w:rsidRPr="00B41A90" w:rsidRDefault="00B41A90" w:rsidP="00826CAB">
            <w:pPr>
              <w:rPr>
                <w:color w:val="000000"/>
                <w:sz w:val="20"/>
                <w:szCs w:val="20"/>
              </w:rPr>
            </w:pPr>
            <w:r w:rsidRPr="00B41A90">
              <w:rPr>
                <w:color w:val="000000"/>
                <w:sz w:val="20"/>
                <w:szCs w:val="20"/>
              </w:rPr>
              <w:t xml:space="preserve">Федеральный бюджет </w:t>
            </w:r>
          </w:p>
        </w:tc>
        <w:tc>
          <w:tcPr>
            <w:tcW w:w="1520" w:type="dxa"/>
            <w:tcBorders>
              <w:top w:val="nil"/>
              <w:left w:val="nil"/>
              <w:bottom w:val="single" w:sz="4" w:space="0" w:color="auto"/>
              <w:right w:val="single" w:sz="4" w:space="0" w:color="auto"/>
            </w:tcBorders>
            <w:shd w:val="clear" w:color="auto" w:fill="auto"/>
            <w:vAlign w:val="center"/>
            <w:hideMark/>
          </w:tcPr>
          <w:p w14:paraId="00E4518C" w14:textId="77777777" w:rsidR="00B41A90" w:rsidRPr="00B41A90" w:rsidRDefault="00B41A90" w:rsidP="00826CAB">
            <w:pPr>
              <w:jc w:val="center"/>
              <w:rPr>
                <w:color w:val="000000"/>
                <w:sz w:val="20"/>
                <w:szCs w:val="20"/>
              </w:rPr>
            </w:pPr>
            <w:r w:rsidRPr="00B41A90">
              <w:rPr>
                <w:color w:val="000000"/>
                <w:sz w:val="20"/>
                <w:szCs w:val="20"/>
              </w:rPr>
              <w:t> </w:t>
            </w:r>
          </w:p>
        </w:tc>
        <w:tc>
          <w:tcPr>
            <w:tcW w:w="1520" w:type="dxa"/>
            <w:tcBorders>
              <w:top w:val="nil"/>
              <w:left w:val="nil"/>
              <w:bottom w:val="single" w:sz="4" w:space="0" w:color="auto"/>
              <w:right w:val="single" w:sz="4" w:space="0" w:color="auto"/>
            </w:tcBorders>
            <w:shd w:val="clear" w:color="auto" w:fill="auto"/>
            <w:vAlign w:val="center"/>
            <w:hideMark/>
          </w:tcPr>
          <w:p w14:paraId="52192B12" w14:textId="77777777" w:rsidR="00B41A90" w:rsidRPr="00B41A90" w:rsidRDefault="00B41A90" w:rsidP="00826CAB">
            <w:pPr>
              <w:jc w:val="center"/>
              <w:rPr>
                <w:color w:val="000000"/>
                <w:sz w:val="20"/>
                <w:szCs w:val="20"/>
              </w:rPr>
            </w:pPr>
            <w:r w:rsidRPr="00B41A90">
              <w:rPr>
                <w:color w:val="000000"/>
                <w:sz w:val="20"/>
                <w:szCs w:val="20"/>
              </w:rPr>
              <w:t> </w:t>
            </w:r>
          </w:p>
        </w:tc>
        <w:tc>
          <w:tcPr>
            <w:tcW w:w="1520" w:type="dxa"/>
            <w:tcBorders>
              <w:top w:val="nil"/>
              <w:left w:val="nil"/>
              <w:bottom w:val="single" w:sz="4" w:space="0" w:color="auto"/>
              <w:right w:val="single" w:sz="4" w:space="0" w:color="auto"/>
            </w:tcBorders>
            <w:shd w:val="clear" w:color="auto" w:fill="auto"/>
            <w:vAlign w:val="center"/>
            <w:hideMark/>
          </w:tcPr>
          <w:p w14:paraId="2A9628C2" w14:textId="77777777" w:rsidR="00B41A90" w:rsidRPr="00B41A90" w:rsidRDefault="00B41A90" w:rsidP="00826CAB">
            <w:pPr>
              <w:jc w:val="center"/>
              <w:rPr>
                <w:color w:val="000000"/>
                <w:sz w:val="20"/>
                <w:szCs w:val="20"/>
              </w:rPr>
            </w:pPr>
            <w:r w:rsidRPr="00B41A90">
              <w:rPr>
                <w:color w:val="000000"/>
                <w:sz w:val="20"/>
                <w:szCs w:val="20"/>
              </w:rPr>
              <w:t> </w:t>
            </w:r>
          </w:p>
        </w:tc>
        <w:tc>
          <w:tcPr>
            <w:tcW w:w="1660" w:type="dxa"/>
            <w:tcBorders>
              <w:top w:val="nil"/>
              <w:left w:val="nil"/>
              <w:bottom w:val="single" w:sz="4" w:space="0" w:color="auto"/>
              <w:right w:val="single" w:sz="4" w:space="0" w:color="auto"/>
            </w:tcBorders>
            <w:shd w:val="clear" w:color="auto" w:fill="auto"/>
            <w:vAlign w:val="center"/>
            <w:hideMark/>
          </w:tcPr>
          <w:p w14:paraId="5DA669E6" w14:textId="77777777" w:rsidR="00B41A90" w:rsidRPr="00B41A90" w:rsidRDefault="00B41A90" w:rsidP="00826CAB">
            <w:pPr>
              <w:jc w:val="center"/>
              <w:rPr>
                <w:color w:val="000000"/>
                <w:sz w:val="20"/>
                <w:szCs w:val="20"/>
              </w:rPr>
            </w:pPr>
            <w:r w:rsidRPr="00B41A90">
              <w:rPr>
                <w:color w:val="000000"/>
                <w:sz w:val="20"/>
                <w:szCs w:val="20"/>
              </w:rPr>
              <w:t> </w:t>
            </w:r>
          </w:p>
        </w:tc>
        <w:tc>
          <w:tcPr>
            <w:tcW w:w="1520" w:type="dxa"/>
            <w:tcBorders>
              <w:top w:val="nil"/>
              <w:left w:val="nil"/>
              <w:bottom w:val="single" w:sz="4" w:space="0" w:color="auto"/>
              <w:right w:val="single" w:sz="4" w:space="0" w:color="auto"/>
            </w:tcBorders>
            <w:shd w:val="clear" w:color="auto" w:fill="auto"/>
            <w:vAlign w:val="center"/>
            <w:hideMark/>
          </w:tcPr>
          <w:p w14:paraId="54398B13" w14:textId="77777777" w:rsidR="00B41A90" w:rsidRPr="00B41A90" w:rsidRDefault="00B41A90" w:rsidP="00826CAB">
            <w:pPr>
              <w:jc w:val="center"/>
              <w:rPr>
                <w:color w:val="000000"/>
                <w:sz w:val="20"/>
                <w:szCs w:val="20"/>
              </w:rPr>
            </w:pPr>
            <w:r w:rsidRPr="00B41A90">
              <w:rPr>
                <w:color w:val="000000"/>
                <w:sz w:val="20"/>
                <w:szCs w:val="20"/>
              </w:rPr>
              <w:t> </w:t>
            </w:r>
          </w:p>
        </w:tc>
        <w:tc>
          <w:tcPr>
            <w:tcW w:w="1580" w:type="dxa"/>
            <w:tcBorders>
              <w:top w:val="nil"/>
              <w:left w:val="nil"/>
              <w:bottom w:val="single" w:sz="4" w:space="0" w:color="auto"/>
              <w:right w:val="single" w:sz="4" w:space="0" w:color="auto"/>
            </w:tcBorders>
            <w:shd w:val="clear" w:color="auto" w:fill="auto"/>
            <w:vAlign w:val="center"/>
            <w:hideMark/>
          </w:tcPr>
          <w:p w14:paraId="3E992EAB" w14:textId="77777777" w:rsidR="00B41A90" w:rsidRPr="00B41A90" w:rsidRDefault="00B41A90" w:rsidP="00826CAB">
            <w:pPr>
              <w:jc w:val="center"/>
              <w:rPr>
                <w:color w:val="000000"/>
                <w:sz w:val="20"/>
                <w:szCs w:val="20"/>
              </w:rPr>
            </w:pPr>
            <w:r w:rsidRPr="00B41A90">
              <w:rPr>
                <w:color w:val="000000"/>
                <w:sz w:val="20"/>
                <w:szCs w:val="20"/>
              </w:rPr>
              <w:t> </w:t>
            </w:r>
          </w:p>
        </w:tc>
        <w:tc>
          <w:tcPr>
            <w:tcW w:w="1997" w:type="dxa"/>
            <w:tcBorders>
              <w:top w:val="nil"/>
              <w:left w:val="nil"/>
              <w:bottom w:val="single" w:sz="4" w:space="0" w:color="auto"/>
              <w:right w:val="single" w:sz="4" w:space="0" w:color="auto"/>
            </w:tcBorders>
            <w:shd w:val="clear" w:color="auto" w:fill="auto"/>
            <w:vAlign w:val="center"/>
            <w:hideMark/>
          </w:tcPr>
          <w:p w14:paraId="15A03D00" w14:textId="77777777" w:rsidR="00B41A90" w:rsidRPr="00B41A90" w:rsidRDefault="00B41A90" w:rsidP="00826CAB">
            <w:pPr>
              <w:jc w:val="center"/>
              <w:rPr>
                <w:color w:val="000000"/>
                <w:sz w:val="20"/>
                <w:szCs w:val="20"/>
              </w:rPr>
            </w:pPr>
            <w:r w:rsidRPr="00B41A90">
              <w:rPr>
                <w:color w:val="000000"/>
                <w:sz w:val="20"/>
                <w:szCs w:val="20"/>
              </w:rPr>
              <w:t> </w:t>
            </w:r>
          </w:p>
        </w:tc>
      </w:tr>
      <w:tr w:rsidR="00B41A90" w:rsidRPr="00B41A90" w14:paraId="6A1CD300" w14:textId="77777777" w:rsidTr="00B41A90">
        <w:trPr>
          <w:trHeight w:val="624"/>
        </w:trPr>
        <w:tc>
          <w:tcPr>
            <w:tcW w:w="2712" w:type="dxa"/>
            <w:vMerge/>
            <w:tcBorders>
              <w:top w:val="single" w:sz="4" w:space="0" w:color="auto"/>
              <w:left w:val="single" w:sz="4" w:space="0" w:color="auto"/>
              <w:bottom w:val="single" w:sz="4" w:space="0" w:color="auto"/>
              <w:right w:val="single" w:sz="4" w:space="0" w:color="auto"/>
            </w:tcBorders>
            <w:vAlign w:val="center"/>
            <w:hideMark/>
          </w:tcPr>
          <w:p w14:paraId="1E68CC00" w14:textId="77777777" w:rsidR="00B41A90" w:rsidRPr="00B41A90" w:rsidRDefault="00B41A90" w:rsidP="00826CAB">
            <w:pPr>
              <w:rPr>
                <w:color w:val="000000"/>
                <w:sz w:val="20"/>
                <w:szCs w:val="20"/>
              </w:rPr>
            </w:pPr>
          </w:p>
        </w:tc>
        <w:tc>
          <w:tcPr>
            <w:tcW w:w="1989" w:type="dxa"/>
            <w:tcBorders>
              <w:top w:val="nil"/>
              <w:left w:val="nil"/>
              <w:bottom w:val="single" w:sz="4" w:space="0" w:color="auto"/>
              <w:right w:val="single" w:sz="4" w:space="0" w:color="auto"/>
            </w:tcBorders>
            <w:shd w:val="clear" w:color="auto" w:fill="auto"/>
            <w:vAlign w:val="bottom"/>
            <w:hideMark/>
          </w:tcPr>
          <w:p w14:paraId="3566DEB0" w14:textId="77777777" w:rsidR="00B41A90" w:rsidRPr="00B41A90" w:rsidRDefault="00B41A90" w:rsidP="00826CAB">
            <w:pPr>
              <w:rPr>
                <w:color w:val="000000"/>
                <w:sz w:val="20"/>
                <w:szCs w:val="20"/>
              </w:rPr>
            </w:pPr>
            <w:r w:rsidRPr="00B41A90">
              <w:rPr>
                <w:color w:val="000000"/>
                <w:sz w:val="20"/>
                <w:szCs w:val="20"/>
              </w:rPr>
              <w:t>Местный бюджет</w:t>
            </w:r>
          </w:p>
        </w:tc>
        <w:tc>
          <w:tcPr>
            <w:tcW w:w="1520" w:type="dxa"/>
            <w:tcBorders>
              <w:top w:val="nil"/>
              <w:left w:val="nil"/>
              <w:bottom w:val="single" w:sz="4" w:space="0" w:color="auto"/>
              <w:right w:val="single" w:sz="4" w:space="0" w:color="auto"/>
            </w:tcBorders>
            <w:shd w:val="clear" w:color="auto" w:fill="auto"/>
            <w:vAlign w:val="center"/>
            <w:hideMark/>
          </w:tcPr>
          <w:p w14:paraId="4679D2BD" w14:textId="77777777" w:rsidR="00B41A90" w:rsidRPr="00B41A90" w:rsidRDefault="00B41A90" w:rsidP="00826CAB">
            <w:pPr>
              <w:jc w:val="center"/>
              <w:rPr>
                <w:color w:val="000000"/>
                <w:sz w:val="20"/>
                <w:szCs w:val="20"/>
              </w:rPr>
            </w:pPr>
            <w:r w:rsidRPr="00B41A90">
              <w:rPr>
                <w:color w:val="000000"/>
                <w:sz w:val="20"/>
                <w:szCs w:val="20"/>
              </w:rPr>
              <w:t xml:space="preserve">              78,2   </w:t>
            </w:r>
          </w:p>
        </w:tc>
        <w:tc>
          <w:tcPr>
            <w:tcW w:w="1520" w:type="dxa"/>
            <w:tcBorders>
              <w:top w:val="nil"/>
              <w:left w:val="nil"/>
              <w:bottom w:val="single" w:sz="4" w:space="0" w:color="auto"/>
              <w:right w:val="single" w:sz="4" w:space="0" w:color="auto"/>
            </w:tcBorders>
            <w:shd w:val="clear" w:color="auto" w:fill="auto"/>
            <w:vAlign w:val="center"/>
            <w:hideMark/>
          </w:tcPr>
          <w:p w14:paraId="4A967D78" w14:textId="77777777" w:rsidR="00B41A90" w:rsidRPr="00B41A90" w:rsidRDefault="00B41A90" w:rsidP="00826CAB">
            <w:pPr>
              <w:jc w:val="center"/>
              <w:rPr>
                <w:color w:val="000000"/>
                <w:sz w:val="20"/>
                <w:szCs w:val="20"/>
              </w:rPr>
            </w:pPr>
            <w:r w:rsidRPr="00B41A90">
              <w:rPr>
                <w:color w:val="000000"/>
                <w:sz w:val="20"/>
                <w:szCs w:val="20"/>
              </w:rPr>
              <w:t> </w:t>
            </w:r>
          </w:p>
        </w:tc>
        <w:tc>
          <w:tcPr>
            <w:tcW w:w="1520" w:type="dxa"/>
            <w:tcBorders>
              <w:top w:val="nil"/>
              <w:left w:val="nil"/>
              <w:bottom w:val="single" w:sz="4" w:space="0" w:color="auto"/>
              <w:right w:val="single" w:sz="4" w:space="0" w:color="auto"/>
            </w:tcBorders>
            <w:shd w:val="clear" w:color="auto" w:fill="auto"/>
            <w:vAlign w:val="center"/>
            <w:hideMark/>
          </w:tcPr>
          <w:p w14:paraId="0A583226" w14:textId="77777777" w:rsidR="00B41A90" w:rsidRPr="00B41A90" w:rsidRDefault="00B41A90" w:rsidP="00826CAB">
            <w:pPr>
              <w:jc w:val="center"/>
              <w:rPr>
                <w:color w:val="000000"/>
                <w:sz w:val="20"/>
                <w:szCs w:val="20"/>
              </w:rPr>
            </w:pPr>
            <w:r w:rsidRPr="00B41A90">
              <w:rPr>
                <w:color w:val="000000"/>
                <w:sz w:val="20"/>
                <w:szCs w:val="20"/>
              </w:rPr>
              <w:t> </w:t>
            </w:r>
          </w:p>
        </w:tc>
        <w:tc>
          <w:tcPr>
            <w:tcW w:w="1660" w:type="dxa"/>
            <w:tcBorders>
              <w:top w:val="nil"/>
              <w:left w:val="nil"/>
              <w:bottom w:val="single" w:sz="4" w:space="0" w:color="auto"/>
              <w:right w:val="single" w:sz="4" w:space="0" w:color="auto"/>
            </w:tcBorders>
            <w:shd w:val="clear" w:color="auto" w:fill="auto"/>
            <w:vAlign w:val="center"/>
            <w:hideMark/>
          </w:tcPr>
          <w:p w14:paraId="74888F34" w14:textId="77777777" w:rsidR="00B41A90" w:rsidRPr="00B41A90" w:rsidRDefault="00B41A90" w:rsidP="00826CAB">
            <w:pPr>
              <w:jc w:val="center"/>
              <w:rPr>
                <w:color w:val="000000"/>
                <w:sz w:val="20"/>
                <w:szCs w:val="20"/>
              </w:rPr>
            </w:pPr>
            <w:r w:rsidRPr="00B41A90">
              <w:rPr>
                <w:color w:val="000000"/>
                <w:sz w:val="20"/>
                <w:szCs w:val="20"/>
              </w:rPr>
              <w:t> </w:t>
            </w:r>
          </w:p>
        </w:tc>
        <w:tc>
          <w:tcPr>
            <w:tcW w:w="1520" w:type="dxa"/>
            <w:tcBorders>
              <w:top w:val="nil"/>
              <w:left w:val="nil"/>
              <w:bottom w:val="single" w:sz="4" w:space="0" w:color="auto"/>
              <w:right w:val="single" w:sz="4" w:space="0" w:color="auto"/>
            </w:tcBorders>
            <w:shd w:val="clear" w:color="auto" w:fill="auto"/>
            <w:vAlign w:val="center"/>
            <w:hideMark/>
          </w:tcPr>
          <w:p w14:paraId="35EAAEF5" w14:textId="77777777" w:rsidR="00B41A90" w:rsidRPr="00B41A90" w:rsidRDefault="00B41A90" w:rsidP="00826CAB">
            <w:pPr>
              <w:jc w:val="center"/>
              <w:rPr>
                <w:color w:val="000000"/>
                <w:sz w:val="20"/>
                <w:szCs w:val="20"/>
              </w:rPr>
            </w:pPr>
            <w:r w:rsidRPr="00B41A90">
              <w:rPr>
                <w:color w:val="000000"/>
                <w:sz w:val="20"/>
                <w:szCs w:val="20"/>
              </w:rPr>
              <w:t> </w:t>
            </w:r>
          </w:p>
        </w:tc>
        <w:tc>
          <w:tcPr>
            <w:tcW w:w="1580" w:type="dxa"/>
            <w:tcBorders>
              <w:top w:val="nil"/>
              <w:left w:val="nil"/>
              <w:bottom w:val="single" w:sz="4" w:space="0" w:color="auto"/>
              <w:right w:val="single" w:sz="4" w:space="0" w:color="auto"/>
            </w:tcBorders>
            <w:shd w:val="clear" w:color="auto" w:fill="auto"/>
            <w:vAlign w:val="center"/>
            <w:hideMark/>
          </w:tcPr>
          <w:p w14:paraId="0746CA98" w14:textId="77777777" w:rsidR="00B41A90" w:rsidRPr="00B41A90" w:rsidRDefault="00B41A90" w:rsidP="00826CAB">
            <w:pPr>
              <w:jc w:val="center"/>
              <w:rPr>
                <w:color w:val="000000"/>
                <w:sz w:val="20"/>
                <w:szCs w:val="20"/>
              </w:rPr>
            </w:pPr>
            <w:r w:rsidRPr="00B41A90">
              <w:rPr>
                <w:color w:val="000000"/>
                <w:sz w:val="20"/>
                <w:szCs w:val="20"/>
              </w:rPr>
              <w:t> </w:t>
            </w:r>
          </w:p>
        </w:tc>
        <w:tc>
          <w:tcPr>
            <w:tcW w:w="1997" w:type="dxa"/>
            <w:tcBorders>
              <w:top w:val="nil"/>
              <w:left w:val="nil"/>
              <w:bottom w:val="single" w:sz="4" w:space="0" w:color="auto"/>
              <w:right w:val="single" w:sz="4" w:space="0" w:color="auto"/>
            </w:tcBorders>
            <w:shd w:val="clear" w:color="auto" w:fill="auto"/>
            <w:vAlign w:val="center"/>
            <w:hideMark/>
          </w:tcPr>
          <w:p w14:paraId="41D6D7AD" w14:textId="77777777" w:rsidR="00B41A90" w:rsidRPr="00B41A90" w:rsidRDefault="00B41A90" w:rsidP="00826CAB">
            <w:pPr>
              <w:jc w:val="center"/>
              <w:rPr>
                <w:color w:val="000000"/>
                <w:sz w:val="20"/>
                <w:szCs w:val="20"/>
              </w:rPr>
            </w:pPr>
            <w:r w:rsidRPr="00B41A90">
              <w:rPr>
                <w:color w:val="000000"/>
                <w:sz w:val="20"/>
                <w:szCs w:val="20"/>
              </w:rPr>
              <w:t> </w:t>
            </w:r>
          </w:p>
        </w:tc>
      </w:tr>
      <w:tr w:rsidR="00B41A90" w:rsidRPr="00B41A90" w14:paraId="64F573D1" w14:textId="77777777" w:rsidTr="00B41A90">
        <w:trPr>
          <w:trHeight w:val="624"/>
        </w:trPr>
        <w:tc>
          <w:tcPr>
            <w:tcW w:w="2712" w:type="dxa"/>
            <w:vMerge/>
            <w:tcBorders>
              <w:top w:val="single" w:sz="4" w:space="0" w:color="auto"/>
              <w:left w:val="single" w:sz="4" w:space="0" w:color="auto"/>
              <w:bottom w:val="single" w:sz="4" w:space="0" w:color="auto"/>
              <w:right w:val="single" w:sz="4" w:space="0" w:color="auto"/>
            </w:tcBorders>
            <w:vAlign w:val="center"/>
            <w:hideMark/>
          </w:tcPr>
          <w:p w14:paraId="6ED787F4" w14:textId="77777777" w:rsidR="00B41A90" w:rsidRPr="00B41A90" w:rsidRDefault="00B41A90" w:rsidP="00826CAB">
            <w:pPr>
              <w:rPr>
                <w:color w:val="000000"/>
                <w:sz w:val="20"/>
                <w:szCs w:val="20"/>
              </w:rPr>
            </w:pPr>
          </w:p>
        </w:tc>
        <w:tc>
          <w:tcPr>
            <w:tcW w:w="1989" w:type="dxa"/>
            <w:tcBorders>
              <w:top w:val="nil"/>
              <w:left w:val="nil"/>
              <w:bottom w:val="nil"/>
              <w:right w:val="single" w:sz="4" w:space="0" w:color="auto"/>
            </w:tcBorders>
            <w:shd w:val="clear" w:color="auto" w:fill="auto"/>
            <w:vAlign w:val="bottom"/>
            <w:hideMark/>
          </w:tcPr>
          <w:p w14:paraId="5D879D7D" w14:textId="77777777" w:rsidR="00B41A90" w:rsidRPr="00B41A90" w:rsidRDefault="00B41A90" w:rsidP="00826CAB">
            <w:pPr>
              <w:rPr>
                <w:color w:val="000000"/>
                <w:sz w:val="20"/>
                <w:szCs w:val="20"/>
              </w:rPr>
            </w:pPr>
            <w:r w:rsidRPr="00B41A90">
              <w:rPr>
                <w:color w:val="000000"/>
                <w:sz w:val="20"/>
                <w:szCs w:val="20"/>
              </w:rPr>
              <w:t xml:space="preserve">внебюджетные источники </w:t>
            </w:r>
          </w:p>
        </w:tc>
        <w:tc>
          <w:tcPr>
            <w:tcW w:w="1520" w:type="dxa"/>
            <w:tcBorders>
              <w:top w:val="nil"/>
              <w:left w:val="nil"/>
              <w:bottom w:val="nil"/>
              <w:right w:val="single" w:sz="4" w:space="0" w:color="auto"/>
            </w:tcBorders>
            <w:shd w:val="clear" w:color="auto" w:fill="auto"/>
            <w:vAlign w:val="center"/>
            <w:hideMark/>
          </w:tcPr>
          <w:p w14:paraId="36B1BC5F" w14:textId="77777777" w:rsidR="00B41A90" w:rsidRPr="00B41A90" w:rsidRDefault="00B41A90" w:rsidP="00826CAB">
            <w:pPr>
              <w:jc w:val="center"/>
              <w:rPr>
                <w:color w:val="000000"/>
                <w:sz w:val="20"/>
                <w:szCs w:val="20"/>
              </w:rPr>
            </w:pPr>
            <w:r w:rsidRPr="00B41A90">
              <w:rPr>
                <w:color w:val="000000"/>
                <w:sz w:val="20"/>
                <w:szCs w:val="20"/>
              </w:rPr>
              <w:t> </w:t>
            </w:r>
          </w:p>
        </w:tc>
        <w:tc>
          <w:tcPr>
            <w:tcW w:w="1520" w:type="dxa"/>
            <w:tcBorders>
              <w:top w:val="nil"/>
              <w:left w:val="nil"/>
              <w:bottom w:val="nil"/>
              <w:right w:val="single" w:sz="4" w:space="0" w:color="auto"/>
            </w:tcBorders>
            <w:shd w:val="clear" w:color="auto" w:fill="auto"/>
            <w:vAlign w:val="center"/>
            <w:hideMark/>
          </w:tcPr>
          <w:p w14:paraId="5B945AEE" w14:textId="77777777" w:rsidR="00B41A90" w:rsidRPr="00B41A90" w:rsidRDefault="00B41A90" w:rsidP="00826CAB">
            <w:pPr>
              <w:jc w:val="center"/>
              <w:rPr>
                <w:color w:val="000000"/>
                <w:sz w:val="20"/>
                <w:szCs w:val="20"/>
              </w:rPr>
            </w:pPr>
            <w:r w:rsidRPr="00B41A90">
              <w:rPr>
                <w:color w:val="000000"/>
                <w:sz w:val="20"/>
                <w:szCs w:val="20"/>
              </w:rPr>
              <w:t> </w:t>
            </w:r>
          </w:p>
        </w:tc>
        <w:tc>
          <w:tcPr>
            <w:tcW w:w="1520" w:type="dxa"/>
            <w:tcBorders>
              <w:top w:val="nil"/>
              <w:left w:val="nil"/>
              <w:bottom w:val="nil"/>
              <w:right w:val="single" w:sz="4" w:space="0" w:color="auto"/>
            </w:tcBorders>
            <w:shd w:val="clear" w:color="auto" w:fill="auto"/>
            <w:vAlign w:val="center"/>
            <w:hideMark/>
          </w:tcPr>
          <w:p w14:paraId="6571552B" w14:textId="77777777" w:rsidR="00B41A90" w:rsidRPr="00B41A90" w:rsidRDefault="00B41A90" w:rsidP="00826CAB">
            <w:pPr>
              <w:jc w:val="center"/>
              <w:rPr>
                <w:color w:val="000000"/>
                <w:sz w:val="20"/>
                <w:szCs w:val="20"/>
              </w:rPr>
            </w:pPr>
            <w:r w:rsidRPr="00B41A90">
              <w:rPr>
                <w:color w:val="000000"/>
                <w:sz w:val="20"/>
                <w:szCs w:val="20"/>
              </w:rPr>
              <w:t> </w:t>
            </w:r>
          </w:p>
        </w:tc>
        <w:tc>
          <w:tcPr>
            <w:tcW w:w="1660" w:type="dxa"/>
            <w:tcBorders>
              <w:top w:val="nil"/>
              <w:left w:val="nil"/>
              <w:bottom w:val="nil"/>
              <w:right w:val="single" w:sz="4" w:space="0" w:color="auto"/>
            </w:tcBorders>
            <w:shd w:val="clear" w:color="auto" w:fill="auto"/>
            <w:vAlign w:val="center"/>
            <w:hideMark/>
          </w:tcPr>
          <w:p w14:paraId="47DD445D" w14:textId="77777777" w:rsidR="00B41A90" w:rsidRPr="00B41A90" w:rsidRDefault="00B41A90" w:rsidP="00826CAB">
            <w:pPr>
              <w:jc w:val="center"/>
              <w:rPr>
                <w:color w:val="000000"/>
                <w:sz w:val="20"/>
                <w:szCs w:val="20"/>
              </w:rPr>
            </w:pPr>
            <w:r w:rsidRPr="00B41A90">
              <w:rPr>
                <w:color w:val="000000"/>
                <w:sz w:val="20"/>
                <w:szCs w:val="20"/>
              </w:rPr>
              <w:t> </w:t>
            </w:r>
          </w:p>
        </w:tc>
        <w:tc>
          <w:tcPr>
            <w:tcW w:w="1520" w:type="dxa"/>
            <w:tcBorders>
              <w:top w:val="nil"/>
              <w:left w:val="nil"/>
              <w:bottom w:val="nil"/>
              <w:right w:val="single" w:sz="4" w:space="0" w:color="auto"/>
            </w:tcBorders>
            <w:shd w:val="clear" w:color="auto" w:fill="auto"/>
            <w:vAlign w:val="center"/>
            <w:hideMark/>
          </w:tcPr>
          <w:p w14:paraId="0E94734A" w14:textId="77777777" w:rsidR="00B41A90" w:rsidRPr="00B41A90" w:rsidRDefault="00B41A90" w:rsidP="00826CAB">
            <w:pPr>
              <w:jc w:val="center"/>
              <w:rPr>
                <w:color w:val="000000"/>
                <w:sz w:val="20"/>
                <w:szCs w:val="20"/>
              </w:rPr>
            </w:pPr>
            <w:r w:rsidRPr="00B41A90">
              <w:rPr>
                <w:color w:val="000000"/>
                <w:sz w:val="20"/>
                <w:szCs w:val="20"/>
              </w:rPr>
              <w:t> </w:t>
            </w:r>
          </w:p>
        </w:tc>
        <w:tc>
          <w:tcPr>
            <w:tcW w:w="1580" w:type="dxa"/>
            <w:tcBorders>
              <w:top w:val="nil"/>
              <w:left w:val="nil"/>
              <w:bottom w:val="nil"/>
              <w:right w:val="single" w:sz="4" w:space="0" w:color="auto"/>
            </w:tcBorders>
            <w:shd w:val="clear" w:color="auto" w:fill="auto"/>
            <w:vAlign w:val="center"/>
            <w:hideMark/>
          </w:tcPr>
          <w:p w14:paraId="701786A4" w14:textId="77777777" w:rsidR="00B41A90" w:rsidRPr="00B41A90" w:rsidRDefault="00B41A90" w:rsidP="00826CAB">
            <w:pPr>
              <w:jc w:val="center"/>
              <w:rPr>
                <w:color w:val="000000"/>
                <w:sz w:val="20"/>
                <w:szCs w:val="20"/>
              </w:rPr>
            </w:pPr>
            <w:r w:rsidRPr="00B41A90">
              <w:rPr>
                <w:color w:val="000000"/>
                <w:sz w:val="20"/>
                <w:szCs w:val="20"/>
              </w:rPr>
              <w:t> </w:t>
            </w:r>
          </w:p>
        </w:tc>
        <w:tc>
          <w:tcPr>
            <w:tcW w:w="1997" w:type="dxa"/>
            <w:tcBorders>
              <w:top w:val="nil"/>
              <w:left w:val="nil"/>
              <w:bottom w:val="nil"/>
              <w:right w:val="single" w:sz="4" w:space="0" w:color="auto"/>
            </w:tcBorders>
            <w:shd w:val="clear" w:color="auto" w:fill="auto"/>
            <w:vAlign w:val="center"/>
            <w:hideMark/>
          </w:tcPr>
          <w:p w14:paraId="51953A96" w14:textId="77777777" w:rsidR="00B41A90" w:rsidRPr="00B41A90" w:rsidRDefault="00B41A90" w:rsidP="00826CAB">
            <w:pPr>
              <w:jc w:val="center"/>
              <w:rPr>
                <w:color w:val="000000"/>
                <w:sz w:val="20"/>
                <w:szCs w:val="20"/>
              </w:rPr>
            </w:pPr>
            <w:r w:rsidRPr="00B41A90">
              <w:rPr>
                <w:color w:val="000000"/>
                <w:sz w:val="20"/>
                <w:szCs w:val="20"/>
              </w:rPr>
              <w:t> </w:t>
            </w:r>
          </w:p>
        </w:tc>
      </w:tr>
      <w:tr w:rsidR="00B41A90" w:rsidRPr="00B41A90" w14:paraId="4B0267C0" w14:textId="77777777" w:rsidTr="00B41A90">
        <w:trPr>
          <w:trHeight w:val="645"/>
        </w:trPr>
        <w:tc>
          <w:tcPr>
            <w:tcW w:w="2712" w:type="dxa"/>
            <w:vMerge w:val="restart"/>
            <w:tcBorders>
              <w:top w:val="single" w:sz="4" w:space="0" w:color="auto"/>
              <w:left w:val="single" w:sz="4" w:space="0" w:color="auto"/>
              <w:bottom w:val="single" w:sz="4" w:space="0" w:color="auto"/>
              <w:right w:val="single" w:sz="4" w:space="0" w:color="auto"/>
            </w:tcBorders>
            <w:shd w:val="clear" w:color="auto" w:fill="auto"/>
            <w:hideMark/>
          </w:tcPr>
          <w:p w14:paraId="37690546" w14:textId="77777777" w:rsidR="00B41A90" w:rsidRPr="00B41A90" w:rsidRDefault="00B41A90" w:rsidP="00826CAB">
            <w:pPr>
              <w:jc w:val="center"/>
              <w:rPr>
                <w:color w:val="000000"/>
                <w:sz w:val="20"/>
                <w:szCs w:val="20"/>
              </w:rPr>
            </w:pPr>
            <w:r w:rsidRPr="00B41A90">
              <w:rPr>
                <w:color w:val="000000"/>
                <w:sz w:val="20"/>
                <w:szCs w:val="20"/>
              </w:rPr>
              <w:t>1.3.3.6.                       Михайловский с/с</w:t>
            </w:r>
          </w:p>
        </w:tc>
        <w:tc>
          <w:tcPr>
            <w:tcW w:w="1989" w:type="dxa"/>
            <w:tcBorders>
              <w:top w:val="single" w:sz="4" w:space="0" w:color="auto"/>
              <w:left w:val="nil"/>
              <w:bottom w:val="single" w:sz="4" w:space="0" w:color="auto"/>
              <w:right w:val="single" w:sz="4" w:space="0" w:color="auto"/>
            </w:tcBorders>
            <w:shd w:val="clear" w:color="auto" w:fill="auto"/>
            <w:vAlign w:val="center"/>
            <w:hideMark/>
          </w:tcPr>
          <w:p w14:paraId="52FC1AEE" w14:textId="77777777" w:rsidR="00B41A90" w:rsidRPr="00B41A90" w:rsidRDefault="00B41A90" w:rsidP="00826CAB">
            <w:pPr>
              <w:jc w:val="center"/>
              <w:rPr>
                <w:color w:val="000000"/>
                <w:sz w:val="20"/>
                <w:szCs w:val="20"/>
              </w:rPr>
            </w:pPr>
            <w:r w:rsidRPr="00B41A90">
              <w:rPr>
                <w:color w:val="000000"/>
                <w:sz w:val="20"/>
                <w:szCs w:val="20"/>
              </w:rPr>
              <w:t xml:space="preserve">Сумма затрат, в том </w:t>
            </w:r>
            <w:proofErr w:type="gramStart"/>
            <w:r w:rsidRPr="00B41A90">
              <w:rPr>
                <w:color w:val="000000"/>
                <w:sz w:val="20"/>
                <w:szCs w:val="20"/>
              </w:rPr>
              <w:t xml:space="preserve">числе:  </w:t>
            </w:r>
            <w:proofErr w:type="gramEnd"/>
          </w:p>
        </w:tc>
        <w:tc>
          <w:tcPr>
            <w:tcW w:w="1520" w:type="dxa"/>
            <w:tcBorders>
              <w:top w:val="single" w:sz="4" w:space="0" w:color="auto"/>
              <w:left w:val="nil"/>
              <w:bottom w:val="single" w:sz="4" w:space="0" w:color="auto"/>
              <w:right w:val="single" w:sz="4" w:space="0" w:color="auto"/>
            </w:tcBorders>
            <w:shd w:val="clear" w:color="auto" w:fill="auto"/>
            <w:vAlign w:val="center"/>
            <w:hideMark/>
          </w:tcPr>
          <w:p w14:paraId="2CA207C2" w14:textId="77777777" w:rsidR="00B41A90" w:rsidRPr="00B41A90" w:rsidRDefault="00B41A90" w:rsidP="00826CAB">
            <w:pPr>
              <w:jc w:val="center"/>
              <w:rPr>
                <w:color w:val="000000"/>
                <w:sz w:val="20"/>
                <w:szCs w:val="20"/>
              </w:rPr>
            </w:pPr>
            <w:r w:rsidRPr="00B41A90">
              <w:rPr>
                <w:color w:val="000000"/>
                <w:sz w:val="20"/>
                <w:szCs w:val="20"/>
              </w:rPr>
              <w:t xml:space="preserve">              57,0   </w:t>
            </w:r>
          </w:p>
        </w:tc>
        <w:tc>
          <w:tcPr>
            <w:tcW w:w="1520" w:type="dxa"/>
            <w:tcBorders>
              <w:top w:val="single" w:sz="4" w:space="0" w:color="auto"/>
              <w:left w:val="nil"/>
              <w:bottom w:val="single" w:sz="4" w:space="0" w:color="auto"/>
              <w:right w:val="single" w:sz="4" w:space="0" w:color="auto"/>
            </w:tcBorders>
            <w:shd w:val="clear" w:color="auto" w:fill="auto"/>
            <w:vAlign w:val="center"/>
            <w:hideMark/>
          </w:tcPr>
          <w:p w14:paraId="5F107B83" w14:textId="77777777" w:rsidR="00B41A90" w:rsidRPr="00B41A90" w:rsidRDefault="00B41A90" w:rsidP="00826CAB">
            <w:pPr>
              <w:jc w:val="center"/>
              <w:rPr>
                <w:color w:val="000000"/>
                <w:sz w:val="20"/>
                <w:szCs w:val="20"/>
              </w:rPr>
            </w:pPr>
            <w:r w:rsidRPr="00B41A90">
              <w:rPr>
                <w:color w:val="000000"/>
                <w:sz w:val="20"/>
                <w:szCs w:val="20"/>
              </w:rPr>
              <w:t> </w:t>
            </w:r>
          </w:p>
        </w:tc>
        <w:tc>
          <w:tcPr>
            <w:tcW w:w="1520" w:type="dxa"/>
            <w:tcBorders>
              <w:top w:val="single" w:sz="4" w:space="0" w:color="auto"/>
              <w:left w:val="nil"/>
              <w:bottom w:val="single" w:sz="4" w:space="0" w:color="auto"/>
              <w:right w:val="single" w:sz="4" w:space="0" w:color="auto"/>
            </w:tcBorders>
            <w:shd w:val="clear" w:color="auto" w:fill="auto"/>
            <w:vAlign w:val="center"/>
            <w:hideMark/>
          </w:tcPr>
          <w:p w14:paraId="165F28DC" w14:textId="77777777" w:rsidR="00B41A90" w:rsidRPr="00B41A90" w:rsidRDefault="00B41A90" w:rsidP="00826CAB">
            <w:pPr>
              <w:jc w:val="center"/>
              <w:rPr>
                <w:color w:val="000000"/>
                <w:sz w:val="20"/>
                <w:szCs w:val="20"/>
              </w:rPr>
            </w:pPr>
            <w:r w:rsidRPr="00B41A90">
              <w:rPr>
                <w:color w:val="000000"/>
                <w:sz w:val="20"/>
                <w:szCs w:val="20"/>
              </w:rPr>
              <w:t> </w:t>
            </w:r>
          </w:p>
        </w:tc>
        <w:tc>
          <w:tcPr>
            <w:tcW w:w="1660" w:type="dxa"/>
            <w:tcBorders>
              <w:top w:val="single" w:sz="4" w:space="0" w:color="auto"/>
              <w:left w:val="nil"/>
              <w:bottom w:val="single" w:sz="4" w:space="0" w:color="auto"/>
              <w:right w:val="single" w:sz="4" w:space="0" w:color="auto"/>
            </w:tcBorders>
            <w:shd w:val="clear" w:color="auto" w:fill="auto"/>
            <w:vAlign w:val="center"/>
            <w:hideMark/>
          </w:tcPr>
          <w:p w14:paraId="5BAF3259" w14:textId="77777777" w:rsidR="00B41A90" w:rsidRPr="00B41A90" w:rsidRDefault="00B41A90" w:rsidP="00826CAB">
            <w:pPr>
              <w:jc w:val="center"/>
              <w:rPr>
                <w:color w:val="000000"/>
                <w:sz w:val="20"/>
                <w:szCs w:val="20"/>
              </w:rPr>
            </w:pPr>
            <w:r w:rsidRPr="00B41A90">
              <w:rPr>
                <w:color w:val="000000"/>
                <w:sz w:val="20"/>
                <w:szCs w:val="20"/>
              </w:rPr>
              <w:t> </w:t>
            </w:r>
          </w:p>
        </w:tc>
        <w:tc>
          <w:tcPr>
            <w:tcW w:w="1520" w:type="dxa"/>
            <w:tcBorders>
              <w:top w:val="single" w:sz="4" w:space="0" w:color="auto"/>
              <w:left w:val="nil"/>
              <w:bottom w:val="single" w:sz="4" w:space="0" w:color="auto"/>
              <w:right w:val="single" w:sz="4" w:space="0" w:color="auto"/>
            </w:tcBorders>
            <w:shd w:val="clear" w:color="auto" w:fill="auto"/>
            <w:vAlign w:val="center"/>
            <w:hideMark/>
          </w:tcPr>
          <w:p w14:paraId="6B2B6389" w14:textId="77777777" w:rsidR="00B41A90" w:rsidRPr="00B41A90" w:rsidRDefault="00B41A90" w:rsidP="00826CAB">
            <w:pPr>
              <w:jc w:val="center"/>
              <w:rPr>
                <w:color w:val="000000"/>
                <w:sz w:val="20"/>
                <w:szCs w:val="20"/>
              </w:rPr>
            </w:pPr>
            <w:r w:rsidRPr="00B41A90">
              <w:rPr>
                <w:color w:val="000000"/>
                <w:sz w:val="20"/>
                <w:szCs w:val="20"/>
              </w:rPr>
              <w:t> </w:t>
            </w:r>
          </w:p>
        </w:tc>
        <w:tc>
          <w:tcPr>
            <w:tcW w:w="1580" w:type="dxa"/>
            <w:tcBorders>
              <w:top w:val="single" w:sz="4" w:space="0" w:color="auto"/>
              <w:left w:val="nil"/>
              <w:bottom w:val="single" w:sz="4" w:space="0" w:color="auto"/>
              <w:right w:val="single" w:sz="4" w:space="0" w:color="auto"/>
            </w:tcBorders>
            <w:shd w:val="clear" w:color="auto" w:fill="auto"/>
            <w:vAlign w:val="center"/>
            <w:hideMark/>
          </w:tcPr>
          <w:p w14:paraId="7A966B7D" w14:textId="77777777" w:rsidR="00B41A90" w:rsidRPr="00B41A90" w:rsidRDefault="00B41A90" w:rsidP="00826CAB">
            <w:pPr>
              <w:jc w:val="center"/>
              <w:rPr>
                <w:color w:val="000000"/>
                <w:sz w:val="20"/>
                <w:szCs w:val="20"/>
              </w:rPr>
            </w:pPr>
            <w:r w:rsidRPr="00B41A90">
              <w:rPr>
                <w:color w:val="000000"/>
                <w:sz w:val="20"/>
                <w:szCs w:val="20"/>
              </w:rPr>
              <w:t> </w:t>
            </w:r>
          </w:p>
        </w:tc>
        <w:tc>
          <w:tcPr>
            <w:tcW w:w="1997" w:type="dxa"/>
            <w:tcBorders>
              <w:top w:val="single" w:sz="4" w:space="0" w:color="auto"/>
              <w:left w:val="nil"/>
              <w:bottom w:val="single" w:sz="4" w:space="0" w:color="auto"/>
              <w:right w:val="single" w:sz="4" w:space="0" w:color="auto"/>
            </w:tcBorders>
            <w:shd w:val="clear" w:color="auto" w:fill="auto"/>
            <w:vAlign w:val="center"/>
            <w:hideMark/>
          </w:tcPr>
          <w:p w14:paraId="77A689D3" w14:textId="77777777" w:rsidR="00B41A90" w:rsidRPr="00B41A90" w:rsidRDefault="00B41A90" w:rsidP="00826CAB">
            <w:pPr>
              <w:jc w:val="center"/>
              <w:rPr>
                <w:color w:val="000000"/>
                <w:sz w:val="20"/>
                <w:szCs w:val="20"/>
              </w:rPr>
            </w:pPr>
            <w:r w:rsidRPr="00B41A90">
              <w:rPr>
                <w:color w:val="000000"/>
                <w:sz w:val="20"/>
                <w:szCs w:val="20"/>
              </w:rPr>
              <w:t> </w:t>
            </w:r>
          </w:p>
        </w:tc>
      </w:tr>
      <w:tr w:rsidR="00B41A90" w:rsidRPr="00B41A90" w14:paraId="56B90174" w14:textId="77777777" w:rsidTr="00B41A90">
        <w:trPr>
          <w:trHeight w:val="624"/>
        </w:trPr>
        <w:tc>
          <w:tcPr>
            <w:tcW w:w="2712" w:type="dxa"/>
            <w:vMerge/>
            <w:tcBorders>
              <w:top w:val="single" w:sz="4" w:space="0" w:color="auto"/>
              <w:left w:val="single" w:sz="4" w:space="0" w:color="auto"/>
              <w:bottom w:val="single" w:sz="4" w:space="0" w:color="auto"/>
              <w:right w:val="single" w:sz="4" w:space="0" w:color="auto"/>
            </w:tcBorders>
            <w:vAlign w:val="center"/>
            <w:hideMark/>
          </w:tcPr>
          <w:p w14:paraId="36531395" w14:textId="77777777" w:rsidR="00B41A90" w:rsidRPr="00B41A90" w:rsidRDefault="00B41A90" w:rsidP="00826CAB">
            <w:pPr>
              <w:rPr>
                <w:color w:val="000000"/>
                <w:sz w:val="20"/>
                <w:szCs w:val="20"/>
              </w:rPr>
            </w:pPr>
          </w:p>
        </w:tc>
        <w:tc>
          <w:tcPr>
            <w:tcW w:w="1989" w:type="dxa"/>
            <w:tcBorders>
              <w:top w:val="nil"/>
              <w:left w:val="nil"/>
              <w:bottom w:val="single" w:sz="4" w:space="0" w:color="auto"/>
              <w:right w:val="single" w:sz="4" w:space="0" w:color="auto"/>
            </w:tcBorders>
            <w:shd w:val="clear" w:color="auto" w:fill="auto"/>
            <w:vAlign w:val="bottom"/>
            <w:hideMark/>
          </w:tcPr>
          <w:p w14:paraId="2C230502" w14:textId="77777777" w:rsidR="00B41A90" w:rsidRPr="00B41A90" w:rsidRDefault="00B41A90" w:rsidP="00826CAB">
            <w:pPr>
              <w:rPr>
                <w:color w:val="000000"/>
                <w:sz w:val="20"/>
                <w:szCs w:val="20"/>
              </w:rPr>
            </w:pPr>
            <w:r w:rsidRPr="00B41A90">
              <w:rPr>
                <w:color w:val="000000"/>
                <w:sz w:val="20"/>
                <w:szCs w:val="20"/>
              </w:rPr>
              <w:t xml:space="preserve">Областной бюджет </w:t>
            </w:r>
          </w:p>
        </w:tc>
        <w:tc>
          <w:tcPr>
            <w:tcW w:w="1520" w:type="dxa"/>
            <w:tcBorders>
              <w:top w:val="nil"/>
              <w:left w:val="nil"/>
              <w:bottom w:val="single" w:sz="4" w:space="0" w:color="auto"/>
              <w:right w:val="single" w:sz="4" w:space="0" w:color="auto"/>
            </w:tcBorders>
            <w:shd w:val="clear" w:color="auto" w:fill="auto"/>
            <w:vAlign w:val="center"/>
            <w:hideMark/>
          </w:tcPr>
          <w:p w14:paraId="5683FB50" w14:textId="77777777" w:rsidR="00B41A90" w:rsidRPr="00B41A90" w:rsidRDefault="00B41A90" w:rsidP="00826CAB">
            <w:pPr>
              <w:jc w:val="center"/>
              <w:rPr>
                <w:color w:val="000000"/>
                <w:sz w:val="20"/>
                <w:szCs w:val="20"/>
              </w:rPr>
            </w:pPr>
            <w:r w:rsidRPr="00B41A90">
              <w:rPr>
                <w:color w:val="000000"/>
                <w:sz w:val="20"/>
                <w:szCs w:val="20"/>
              </w:rPr>
              <w:t> </w:t>
            </w:r>
          </w:p>
        </w:tc>
        <w:tc>
          <w:tcPr>
            <w:tcW w:w="1520" w:type="dxa"/>
            <w:tcBorders>
              <w:top w:val="nil"/>
              <w:left w:val="nil"/>
              <w:bottom w:val="single" w:sz="4" w:space="0" w:color="auto"/>
              <w:right w:val="single" w:sz="4" w:space="0" w:color="auto"/>
            </w:tcBorders>
            <w:shd w:val="clear" w:color="auto" w:fill="auto"/>
            <w:vAlign w:val="center"/>
            <w:hideMark/>
          </w:tcPr>
          <w:p w14:paraId="204D00E2" w14:textId="77777777" w:rsidR="00B41A90" w:rsidRPr="00B41A90" w:rsidRDefault="00B41A90" w:rsidP="00826CAB">
            <w:pPr>
              <w:jc w:val="center"/>
              <w:rPr>
                <w:color w:val="000000"/>
                <w:sz w:val="20"/>
                <w:szCs w:val="20"/>
              </w:rPr>
            </w:pPr>
            <w:r w:rsidRPr="00B41A90">
              <w:rPr>
                <w:color w:val="000000"/>
                <w:sz w:val="20"/>
                <w:szCs w:val="20"/>
              </w:rPr>
              <w:t> </w:t>
            </w:r>
          </w:p>
        </w:tc>
        <w:tc>
          <w:tcPr>
            <w:tcW w:w="1520" w:type="dxa"/>
            <w:tcBorders>
              <w:top w:val="nil"/>
              <w:left w:val="nil"/>
              <w:bottom w:val="single" w:sz="4" w:space="0" w:color="auto"/>
              <w:right w:val="single" w:sz="4" w:space="0" w:color="auto"/>
            </w:tcBorders>
            <w:shd w:val="clear" w:color="auto" w:fill="auto"/>
            <w:vAlign w:val="center"/>
            <w:hideMark/>
          </w:tcPr>
          <w:p w14:paraId="4527A941" w14:textId="77777777" w:rsidR="00B41A90" w:rsidRPr="00B41A90" w:rsidRDefault="00B41A90" w:rsidP="00826CAB">
            <w:pPr>
              <w:jc w:val="center"/>
              <w:rPr>
                <w:color w:val="000000"/>
                <w:sz w:val="20"/>
                <w:szCs w:val="20"/>
              </w:rPr>
            </w:pPr>
            <w:r w:rsidRPr="00B41A90">
              <w:rPr>
                <w:color w:val="000000"/>
                <w:sz w:val="20"/>
                <w:szCs w:val="20"/>
              </w:rPr>
              <w:t> </w:t>
            </w:r>
          </w:p>
        </w:tc>
        <w:tc>
          <w:tcPr>
            <w:tcW w:w="1660" w:type="dxa"/>
            <w:tcBorders>
              <w:top w:val="nil"/>
              <w:left w:val="nil"/>
              <w:bottom w:val="single" w:sz="4" w:space="0" w:color="auto"/>
              <w:right w:val="single" w:sz="4" w:space="0" w:color="auto"/>
            </w:tcBorders>
            <w:shd w:val="clear" w:color="auto" w:fill="auto"/>
            <w:vAlign w:val="center"/>
            <w:hideMark/>
          </w:tcPr>
          <w:p w14:paraId="1D950393" w14:textId="77777777" w:rsidR="00B41A90" w:rsidRPr="00B41A90" w:rsidRDefault="00B41A90" w:rsidP="00826CAB">
            <w:pPr>
              <w:jc w:val="center"/>
              <w:rPr>
                <w:color w:val="000000"/>
                <w:sz w:val="20"/>
                <w:szCs w:val="20"/>
              </w:rPr>
            </w:pPr>
            <w:r w:rsidRPr="00B41A90">
              <w:rPr>
                <w:color w:val="000000"/>
                <w:sz w:val="20"/>
                <w:szCs w:val="20"/>
              </w:rPr>
              <w:t> </w:t>
            </w:r>
          </w:p>
        </w:tc>
        <w:tc>
          <w:tcPr>
            <w:tcW w:w="1520" w:type="dxa"/>
            <w:tcBorders>
              <w:top w:val="nil"/>
              <w:left w:val="nil"/>
              <w:bottom w:val="single" w:sz="4" w:space="0" w:color="auto"/>
              <w:right w:val="single" w:sz="4" w:space="0" w:color="auto"/>
            </w:tcBorders>
            <w:shd w:val="clear" w:color="auto" w:fill="auto"/>
            <w:vAlign w:val="center"/>
            <w:hideMark/>
          </w:tcPr>
          <w:p w14:paraId="78B6D386" w14:textId="77777777" w:rsidR="00B41A90" w:rsidRPr="00B41A90" w:rsidRDefault="00B41A90" w:rsidP="00826CAB">
            <w:pPr>
              <w:jc w:val="center"/>
              <w:rPr>
                <w:color w:val="000000"/>
                <w:sz w:val="20"/>
                <w:szCs w:val="20"/>
              </w:rPr>
            </w:pPr>
            <w:r w:rsidRPr="00B41A90">
              <w:rPr>
                <w:color w:val="000000"/>
                <w:sz w:val="20"/>
                <w:szCs w:val="20"/>
              </w:rPr>
              <w:t> </w:t>
            </w:r>
          </w:p>
        </w:tc>
        <w:tc>
          <w:tcPr>
            <w:tcW w:w="1580" w:type="dxa"/>
            <w:tcBorders>
              <w:top w:val="nil"/>
              <w:left w:val="nil"/>
              <w:bottom w:val="single" w:sz="4" w:space="0" w:color="auto"/>
              <w:right w:val="single" w:sz="4" w:space="0" w:color="auto"/>
            </w:tcBorders>
            <w:shd w:val="clear" w:color="auto" w:fill="auto"/>
            <w:vAlign w:val="center"/>
            <w:hideMark/>
          </w:tcPr>
          <w:p w14:paraId="18DDB391" w14:textId="77777777" w:rsidR="00B41A90" w:rsidRPr="00B41A90" w:rsidRDefault="00B41A90" w:rsidP="00826CAB">
            <w:pPr>
              <w:jc w:val="center"/>
              <w:rPr>
                <w:color w:val="000000"/>
                <w:sz w:val="20"/>
                <w:szCs w:val="20"/>
              </w:rPr>
            </w:pPr>
            <w:r w:rsidRPr="00B41A90">
              <w:rPr>
                <w:color w:val="000000"/>
                <w:sz w:val="20"/>
                <w:szCs w:val="20"/>
              </w:rPr>
              <w:t> </w:t>
            </w:r>
          </w:p>
        </w:tc>
        <w:tc>
          <w:tcPr>
            <w:tcW w:w="1997" w:type="dxa"/>
            <w:tcBorders>
              <w:top w:val="nil"/>
              <w:left w:val="nil"/>
              <w:bottom w:val="single" w:sz="4" w:space="0" w:color="auto"/>
              <w:right w:val="single" w:sz="4" w:space="0" w:color="auto"/>
            </w:tcBorders>
            <w:shd w:val="clear" w:color="auto" w:fill="auto"/>
            <w:vAlign w:val="center"/>
            <w:hideMark/>
          </w:tcPr>
          <w:p w14:paraId="0C3E8D22" w14:textId="77777777" w:rsidR="00B41A90" w:rsidRPr="00B41A90" w:rsidRDefault="00B41A90" w:rsidP="00826CAB">
            <w:pPr>
              <w:jc w:val="center"/>
              <w:rPr>
                <w:color w:val="000000"/>
                <w:sz w:val="20"/>
                <w:szCs w:val="20"/>
              </w:rPr>
            </w:pPr>
            <w:r w:rsidRPr="00B41A90">
              <w:rPr>
                <w:color w:val="000000"/>
                <w:sz w:val="20"/>
                <w:szCs w:val="20"/>
              </w:rPr>
              <w:t> </w:t>
            </w:r>
          </w:p>
        </w:tc>
      </w:tr>
      <w:tr w:rsidR="00B41A90" w:rsidRPr="00B41A90" w14:paraId="13F4DC84" w14:textId="77777777" w:rsidTr="00B41A90">
        <w:trPr>
          <w:trHeight w:val="624"/>
        </w:trPr>
        <w:tc>
          <w:tcPr>
            <w:tcW w:w="2712" w:type="dxa"/>
            <w:vMerge/>
            <w:tcBorders>
              <w:top w:val="single" w:sz="4" w:space="0" w:color="auto"/>
              <w:left w:val="single" w:sz="4" w:space="0" w:color="auto"/>
              <w:bottom w:val="single" w:sz="4" w:space="0" w:color="auto"/>
              <w:right w:val="single" w:sz="4" w:space="0" w:color="auto"/>
            </w:tcBorders>
            <w:vAlign w:val="center"/>
            <w:hideMark/>
          </w:tcPr>
          <w:p w14:paraId="1279B083" w14:textId="77777777" w:rsidR="00B41A90" w:rsidRPr="00B41A90" w:rsidRDefault="00B41A90" w:rsidP="00826CAB">
            <w:pPr>
              <w:rPr>
                <w:color w:val="000000"/>
                <w:sz w:val="20"/>
                <w:szCs w:val="20"/>
              </w:rPr>
            </w:pPr>
          </w:p>
        </w:tc>
        <w:tc>
          <w:tcPr>
            <w:tcW w:w="1989" w:type="dxa"/>
            <w:tcBorders>
              <w:top w:val="nil"/>
              <w:left w:val="nil"/>
              <w:bottom w:val="single" w:sz="4" w:space="0" w:color="auto"/>
              <w:right w:val="single" w:sz="4" w:space="0" w:color="auto"/>
            </w:tcBorders>
            <w:shd w:val="clear" w:color="auto" w:fill="auto"/>
            <w:vAlign w:val="bottom"/>
            <w:hideMark/>
          </w:tcPr>
          <w:p w14:paraId="61753E3F" w14:textId="77777777" w:rsidR="00B41A90" w:rsidRPr="00B41A90" w:rsidRDefault="00B41A90" w:rsidP="00826CAB">
            <w:pPr>
              <w:rPr>
                <w:color w:val="000000"/>
                <w:sz w:val="20"/>
                <w:szCs w:val="20"/>
              </w:rPr>
            </w:pPr>
            <w:r w:rsidRPr="00B41A90">
              <w:rPr>
                <w:color w:val="000000"/>
                <w:sz w:val="20"/>
                <w:szCs w:val="20"/>
              </w:rPr>
              <w:t xml:space="preserve">Федеральный бюджет </w:t>
            </w:r>
          </w:p>
        </w:tc>
        <w:tc>
          <w:tcPr>
            <w:tcW w:w="1520" w:type="dxa"/>
            <w:tcBorders>
              <w:top w:val="nil"/>
              <w:left w:val="nil"/>
              <w:bottom w:val="single" w:sz="4" w:space="0" w:color="auto"/>
              <w:right w:val="single" w:sz="4" w:space="0" w:color="auto"/>
            </w:tcBorders>
            <w:shd w:val="clear" w:color="auto" w:fill="auto"/>
            <w:vAlign w:val="center"/>
            <w:hideMark/>
          </w:tcPr>
          <w:p w14:paraId="69E1DA9D" w14:textId="77777777" w:rsidR="00B41A90" w:rsidRPr="00B41A90" w:rsidRDefault="00B41A90" w:rsidP="00826CAB">
            <w:pPr>
              <w:jc w:val="center"/>
              <w:rPr>
                <w:color w:val="000000"/>
                <w:sz w:val="20"/>
                <w:szCs w:val="20"/>
              </w:rPr>
            </w:pPr>
            <w:r w:rsidRPr="00B41A90">
              <w:rPr>
                <w:color w:val="000000"/>
                <w:sz w:val="20"/>
                <w:szCs w:val="20"/>
              </w:rPr>
              <w:t> </w:t>
            </w:r>
          </w:p>
        </w:tc>
        <w:tc>
          <w:tcPr>
            <w:tcW w:w="1520" w:type="dxa"/>
            <w:tcBorders>
              <w:top w:val="nil"/>
              <w:left w:val="nil"/>
              <w:bottom w:val="single" w:sz="4" w:space="0" w:color="auto"/>
              <w:right w:val="single" w:sz="4" w:space="0" w:color="auto"/>
            </w:tcBorders>
            <w:shd w:val="clear" w:color="auto" w:fill="auto"/>
            <w:vAlign w:val="center"/>
            <w:hideMark/>
          </w:tcPr>
          <w:p w14:paraId="188CB02D" w14:textId="77777777" w:rsidR="00B41A90" w:rsidRPr="00B41A90" w:rsidRDefault="00B41A90" w:rsidP="00826CAB">
            <w:pPr>
              <w:jc w:val="center"/>
              <w:rPr>
                <w:color w:val="000000"/>
                <w:sz w:val="20"/>
                <w:szCs w:val="20"/>
              </w:rPr>
            </w:pPr>
            <w:r w:rsidRPr="00B41A90">
              <w:rPr>
                <w:color w:val="000000"/>
                <w:sz w:val="20"/>
                <w:szCs w:val="20"/>
              </w:rPr>
              <w:t> </w:t>
            </w:r>
          </w:p>
        </w:tc>
        <w:tc>
          <w:tcPr>
            <w:tcW w:w="1520" w:type="dxa"/>
            <w:tcBorders>
              <w:top w:val="nil"/>
              <w:left w:val="nil"/>
              <w:bottom w:val="single" w:sz="4" w:space="0" w:color="auto"/>
              <w:right w:val="single" w:sz="4" w:space="0" w:color="auto"/>
            </w:tcBorders>
            <w:shd w:val="clear" w:color="auto" w:fill="auto"/>
            <w:vAlign w:val="center"/>
            <w:hideMark/>
          </w:tcPr>
          <w:p w14:paraId="684F5A7A" w14:textId="77777777" w:rsidR="00B41A90" w:rsidRPr="00B41A90" w:rsidRDefault="00B41A90" w:rsidP="00826CAB">
            <w:pPr>
              <w:jc w:val="center"/>
              <w:rPr>
                <w:color w:val="000000"/>
                <w:sz w:val="20"/>
                <w:szCs w:val="20"/>
              </w:rPr>
            </w:pPr>
            <w:r w:rsidRPr="00B41A90">
              <w:rPr>
                <w:color w:val="000000"/>
                <w:sz w:val="20"/>
                <w:szCs w:val="20"/>
              </w:rPr>
              <w:t> </w:t>
            </w:r>
          </w:p>
        </w:tc>
        <w:tc>
          <w:tcPr>
            <w:tcW w:w="1660" w:type="dxa"/>
            <w:tcBorders>
              <w:top w:val="nil"/>
              <w:left w:val="nil"/>
              <w:bottom w:val="single" w:sz="4" w:space="0" w:color="auto"/>
              <w:right w:val="single" w:sz="4" w:space="0" w:color="auto"/>
            </w:tcBorders>
            <w:shd w:val="clear" w:color="auto" w:fill="auto"/>
            <w:vAlign w:val="center"/>
            <w:hideMark/>
          </w:tcPr>
          <w:p w14:paraId="474EF9FF" w14:textId="77777777" w:rsidR="00B41A90" w:rsidRPr="00B41A90" w:rsidRDefault="00B41A90" w:rsidP="00826CAB">
            <w:pPr>
              <w:jc w:val="center"/>
              <w:rPr>
                <w:color w:val="000000"/>
                <w:sz w:val="20"/>
                <w:szCs w:val="20"/>
              </w:rPr>
            </w:pPr>
            <w:r w:rsidRPr="00B41A90">
              <w:rPr>
                <w:color w:val="000000"/>
                <w:sz w:val="20"/>
                <w:szCs w:val="20"/>
              </w:rPr>
              <w:t> </w:t>
            </w:r>
          </w:p>
        </w:tc>
        <w:tc>
          <w:tcPr>
            <w:tcW w:w="1520" w:type="dxa"/>
            <w:tcBorders>
              <w:top w:val="nil"/>
              <w:left w:val="nil"/>
              <w:bottom w:val="single" w:sz="4" w:space="0" w:color="auto"/>
              <w:right w:val="single" w:sz="4" w:space="0" w:color="auto"/>
            </w:tcBorders>
            <w:shd w:val="clear" w:color="auto" w:fill="auto"/>
            <w:vAlign w:val="center"/>
            <w:hideMark/>
          </w:tcPr>
          <w:p w14:paraId="3BD99942" w14:textId="77777777" w:rsidR="00B41A90" w:rsidRPr="00B41A90" w:rsidRDefault="00B41A90" w:rsidP="00826CAB">
            <w:pPr>
              <w:jc w:val="center"/>
              <w:rPr>
                <w:color w:val="000000"/>
                <w:sz w:val="20"/>
                <w:szCs w:val="20"/>
              </w:rPr>
            </w:pPr>
            <w:r w:rsidRPr="00B41A90">
              <w:rPr>
                <w:color w:val="000000"/>
                <w:sz w:val="20"/>
                <w:szCs w:val="20"/>
              </w:rPr>
              <w:t> </w:t>
            </w:r>
          </w:p>
        </w:tc>
        <w:tc>
          <w:tcPr>
            <w:tcW w:w="1580" w:type="dxa"/>
            <w:tcBorders>
              <w:top w:val="nil"/>
              <w:left w:val="nil"/>
              <w:bottom w:val="single" w:sz="4" w:space="0" w:color="auto"/>
              <w:right w:val="single" w:sz="4" w:space="0" w:color="auto"/>
            </w:tcBorders>
            <w:shd w:val="clear" w:color="auto" w:fill="auto"/>
            <w:vAlign w:val="center"/>
            <w:hideMark/>
          </w:tcPr>
          <w:p w14:paraId="25D948DA" w14:textId="77777777" w:rsidR="00B41A90" w:rsidRPr="00B41A90" w:rsidRDefault="00B41A90" w:rsidP="00826CAB">
            <w:pPr>
              <w:jc w:val="center"/>
              <w:rPr>
                <w:color w:val="000000"/>
                <w:sz w:val="20"/>
                <w:szCs w:val="20"/>
              </w:rPr>
            </w:pPr>
            <w:r w:rsidRPr="00B41A90">
              <w:rPr>
                <w:color w:val="000000"/>
                <w:sz w:val="20"/>
                <w:szCs w:val="20"/>
              </w:rPr>
              <w:t> </w:t>
            </w:r>
          </w:p>
        </w:tc>
        <w:tc>
          <w:tcPr>
            <w:tcW w:w="1997" w:type="dxa"/>
            <w:tcBorders>
              <w:top w:val="nil"/>
              <w:left w:val="nil"/>
              <w:bottom w:val="single" w:sz="4" w:space="0" w:color="auto"/>
              <w:right w:val="single" w:sz="4" w:space="0" w:color="auto"/>
            </w:tcBorders>
            <w:shd w:val="clear" w:color="auto" w:fill="auto"/>
            <w:vAlign w:val="center"/>
            <w:hideMark/>
          </w:tcPr>
          <w:p w14:paraId="1BCC9ECD" w14:textId="77777777" w:rsidR="00B41A90" w:rsidRPr="00B41A90" w:rsidRDefault="00B41A90" w:rsidP="00826CAB">
            <w:pPr>
              <w:jc w:val="center"/>
              <w:rPr>
                <w:color w:val="000000"/>
                <w:sz w:val="20"/>
                <w:szCs w:val="20"/>
              </w:rPr>
            </w:pPr>
            <w:r w:rsidRPr="00B41A90">
              <w:rPr>
                <w:color w:val="000000"/>
                <w:sz w:val="20"/>
                <w:szCs w:val="20"/>
              </w:rPr>
              <w:t> </w:t>
            </w:r>
          </w:p>
        </w:tc>
      </w:tr>
      <w:tr w:rsidR="00B41A90" w:rsidRPr="00B41A90" w14:paraId="63E7165E" w14:textId="77777777" w:rsidTr="00B41A90">
        <w:trPr>
          <w:trHeight w:val="624"/>
        </w:trPr>
        <w:tc>
          <w:tcPr>
            <w:tcW w:w="2712" w:type="dxa"/>
            <w:vMerge/>
            <w:tcBorders>
              <w:top w:val="single" w:sz="4" w:space="0" w:color="auto"/>
              <w:left w:val="single" w:sz="4" w:space="0" w:color="auto"/>
              <w:bottom w:val="single" w:sz="4" w:space="0" w:color="auto"/>
              <w:right w:val="single" w:sz="4" w:space="0" w:color="auto"/>
            </w:tcBorders>
            <w:vAlign w:val="center"/>
            <w:hideMark/>
          </w:tcPr>
          <w:p w14:paraId="33BC76B7" w14:textId="77777777" w:rsidR="00B41A90" w:rsidRPr="00B41A90" w:rsidRDefault="00B41A90" w:rsidP="00826CAB">
            <w:pPr>
              <w:rPr>
                <w:color w:val="000000"/>
                <w:sz w:val="20"/>
                <w:szCs w:val="20"/>
              </w:rPr>
            </w:pPr>
          </w:p>
        </w:tc>
        <w:tc>
          <w:tcPr>
            <w:tcW w:w="1989" w:type="dxa"/>
            <w:tcBorders>
              <w:top w:val="nil"/>
              <w:left w:val="nil"/>
              <w:bottom w:val="single" w:sz="4" w:space="0" w:color="auto"/>
              <w:right w:val="single" w:sz="4" w:space="0" w:color="auto"/>
            </w:tcBorders>
            <w:shd w:val="clear" w:color="auto" w:fill="auto"/>
            <w:vAlign w:val="bottom"/>
            <w:hideMark/>
          </w:tcPr>
          <w:p w14:paraId="60231E40" w14:textId="77777777" w:rsidR="00B41A90" w:rsidRPr="00B41A90" w:rsidRDefault="00B41A90" w:rsidP="00826CAB">
            <w:pPr>
              <w:rPr>
                <w:color w:val="000000"/>
                <w:sz w:val="20"/>
                <w:szCs w:val="20"/>
              </w:rPr>
            </w:pPr>
            <w:r w:rsidRPr="00B41A90">
              <w:rPr>
                <w:color w:val="000000"/>
                <w:sz w:val="20"/>
                <w:szCs w:val="20"/>
              </w:rPr>
              <w:t>Местный бюджет</w:t>
            </w:r>
          </w:p>
        </w:tc>
        <w:tc>
          <w:tcPr>
            <w:tcW w:w="1520" w:type="dxa"/>
            <w:tcBorders>
              <w:top w:val="nil"/>
              <w:left w:val="nil"/>
              <w:bottom w:val="single" w:sz="4" w:space="0" w:color="auto"/>
              <w:right w:val="single" w:sz="4" w:space="0" w:color="auto"/>
            </w:tcBorders>
            <w:shd w:val="clear" w:color="auto" w:fill="auto"/>
            <w:vAlign w:val="center"/>
            <w:hideMark/>
          </w:tcPr>
          <w:p w14:paraId="3E4C59F0" w14:textId="77777777" w:rsidR="00B41A90" w:rsidRPr="00B41A90" w:rsidRDefault="00B41A90" w:rsidP="00826CAB">
            <w:pPr>
              <w:jc w:val="center"/>
              <w:rPr>
                <w:color w:val="000000"/>
                <w:sz w:val="20"/>
                <w:szCs w:val="20"/>
              </w:rPr>
            </w:pPr>
            <w:r w:rsidRPr="00B41A90">
              <w:rPr>
                <w:color w:val="000000"/>
                <w:sz w:val="20"/>
                <w:szCs w:val="20"/>
              </w:rPr>
              <w:t xml:space="preserve">              57,0   </w:t>
            </w:r>
          </w:p>
        </w:tc>
        <w:tc>
          <w:tcPr>
            <w:tcW w:w="1520" w:type="dxa"/>
            <w:tcBorders>
              <w:top w:val="nil"/>
              <w:left w:val="nil"/>
              <w:bottom w:val="single" w:sz="4" w:space="0" w:color="auto"/>
              <w:right w:val="single" w:sz="4" w:space="0" w:color="auto"/>
            </w:tcBorders>
            <w:shd w:val="clear" w:color="auto" w:fill="auto"/>
            <w:vAlign w:val="center"/>
            <w:hideMark/>
          </w:tcPr>
          <w:p w14:paraId="12231A1E" w14:textId="77777777" w:rsidR="00B41A90" w:rsidRPr="00B41A90" w:rsidRDefault="00B41A90" w:rsidP="00826CAB">
            <w:pPr>
              <w:jc w:val="center"/>
              <w:rPr>
                <w:color w:val="000000"/>
                <w:sz w:val="20"/>
                <w:szCs w:val="20"/>
              </w:rPr>
            </w:pPr>
            <w:r w:rsidRPr="00B41A90">
              <w:rPr>
                <w:color w:val="000000"/>
                <w:sz w:val="20"/>
                <w:szCs w:val="20"/>
              </w:rPr>
              <w:t> </w:t>
            </w:r>
          </w:p>
        </w:tc>
        <w:tc>
          <w:tcPr>
            <w:tcW w:w="1520" w:type="dxa"/>
            <w:tcBorders>
              <w:top w:val="nil"/>
              <w:left w:val="nil"/>
              <w:bottom w:val="single" w:sz="4" w:space="0" w:color="auto"/>
              <w:right w:val="single" w:sz="4" w:space="0" w:color="auto"/>
            </w:tcBorders>
            <w:shd w:val="clear" w:color="auto" w:fill="auto"/>
            <w:vAlign w:val="center"/>
            <w:hideMark/>
          </w:tcPr>
          <w:p w14:paraId="67ADA0C7" w14:textId="77777777" w:rsidR="00B41A90" w:rsidRPr="00B41A90" w:rsidRDefault="00B41A90" w:rsidP="00826CAB">
            <w:pPr>
              <w:jc w:val="center"/>
              <w:rPr>
                <w:color w:val="000000"/>
                <w:sz w:val="20"/>
                <w:szCs w:val="20"/>
              </w:rPr>
            </w:pPr>
            <w:r w:rsidRPr="00B41A90">
              <w:rPr>
                <w:color w:val="000000"/>
                <w:sz w:val="20"/>
                <w:szCs w:val="20"/>
              </w:rPr>
              <w:t> </w:t>
            </w:r>
          </w:p>
        </w:tc>
        <w:tc>
          <w:tcPr>
            <w:tcW w:w="1660" w:type="dxa"/>
            <w:tcBorders>
              <w:top w:val="nil"/>
              <w:left w:val="nil"/>
              <w:bottom w:val="single" w:sz="4" w:space="0" w:color="auto"/>
              <w:right w:val="single" w:sz="4" w:space="0" w:color="auto"/>
            </w:tcBorders>
            <w:shd w:val="clear" w:color="auto" w:fill="auto"/>
            <w:vAlign w:val="center"/>
            <w:hideMark/>
          </w:tcPr>
          <w:p w14:paraId="0AFDCEC2" w14:textId="77777777" w:rsidR="00B41A90" w:rsidRPr="00B41A90" w:rsidRDefault="00B41A90" w:rsidP="00826CAB">
            <w:pPr>
              <w:jc w:val="center"/>
              <w:rPr>
                <w:color w:val="000000"/>
                <w:sz w:val="20"/>
                <w:szCs w:val="20"/>
              </w:rPr>
            </w:pPr>
            <w:r w:rsidRPr="00B41A90">
              <w:rPr>
                <w:color w:val="000000"/>
                <w:sz w:val="20"/>
                <w:szCs w:val="20"/>
              </w:rPr>
              <w:t> </w:t>
            </w:r>
          </w:p>
        </w:tc>
        <w:tc>
          <w:tcPr>
            <w:tcW w:w="1520" w:type="dxa"/>
            <w:tcBorders>
              <w:top w:val="nil"/>
              <w:left w:val="nil"/>
              <w:bottom w:val="single" w:sz="4" w:space="0" w:color="auto"/>
              <w:right w:val="single" w:sz="4" w:space="0" w:color="auto"/>
            </w:tcBorders>
            <w:shd w:val="clear" w:color="auto" w:fill="auto"/>
            <w:vAlign w:val="center"/>
            <w:hideMark/>
          </w:tcPr>
          <w:p w14:paraId="45F1A17F" w14:textId="77777777" w:rsidR="00B41A90" w:rsidRPr="00B41A90" w:rsidRDefault="00B41A90" w:rsidP="00826CAB">
            <w:pPr>
              <w:jc w:val="center"/>
              <w:rPr>
                <w:color w:val="000000"/>
                <w:sz w:val="20"/>
                <w:szCs w:val="20"/>
              </w:rPr>
            </w:pPr>
            <w:r w:rsidRPr="00B41A90">
              <w:rPr>
                <w:color w:val="000000"/>
                <w:sz w:val="20"/>
                <w:szCs w:val="20"/>
              </w:rPr>
              <w:t> </w:t>
            </w:r>
          </w:p>
        </w:tc>
        <w:tc>
          <w:tcPr>
            <w:tcW w:w="1580" w:type="dxa"/>
            <w:tcBorders>
              <w:top w:val="nil"/>
              <w:left w:val="nil"/>
              <w:bottom w:val="single" w:sz="4" w:space="0" w:color="auto"/>
              <w:right w:val="single" w:sz="4" w:space="0" w:color="auto"/>
            </w:tcBorders>
            <w:shd w:val="clear" w:color="auto" w:fill="auto"/>
            <w:vAlign w:val="center"/>
            <w:hideMark/>
          </w:tcPr>
          <w:p w14:paraId="61CD67BE" w14:textId="77777777" w:rsidR="00B41A90" w:rsidRPr="00B41A90" w:rsidRDefault="00B41A90" w:rsidP="00826CAB">
            <w:pPr>
              <w:jc w:val="center"/>
              <w:rPr>
                <w:color w:val="000000"/>
                <w:sz w:val="20"/>
                <w:szCs w:val="20"/>
              </w:rPr>
            </w:pPr>
            <w:r w:rsidRPr="00B41A90">
              <w:rPr>
                <w:color w:val="000000"/>
                <w:sz w:val="20"/>
                <w:szCs w:val="20"/>
              </w:rPr>
              <w:t> </w:t>
            </w:r>
          </w:p>
        </w:tc>
        <w:tc>
          <w:tcPr>
            <w:tcW w:w="1997" w:type="dxa"/>
            <w:tcBorders>
              <w:top w:val="nil"/>
              <w:left w:val="nil"/>
              <w:bottom w:val="single" w:sz="4" w:space="0" w:color="auto"/>
              <w:right w:val="single" w:sz="4" w:space="0" w:color="auto"/>
            </w:tcBorders>
            <w:shd w:val="clear" w:color="auto" w:fill="auto"/>
            <w:vAlign w:val="center"/>
            <w:hideMark/>
          </w:tcPr>
          <w:p w14:paraId="2011BF5D" w14:textId="77777777" w:rsidR="00B41A90" w:rsidRPr="00B41A90" w:rsidRDefault="00B41A90" w:rsidP="00826CAB">
            <w:pPr>
              <w:jc w:val="center"/>
              <w:rPr>
                <w:color w:val="000000"/>
                <w:sz w:val="20"/>
                <w:szCs w:val="20"/>
              </w:rPr>
            </w:pPr>
            <w:r w:rsidRPr="00B41A90">
              <w:rPr>
                <w:color w:val="000000"/>
                <w:sz w:val="20"/>
                <w:szCs w:val="20"/>
              </w:rPr>
              <w:t> </w:t>
            </w:r>
          </w:p>
        </w:tc>
      </w:tr>
      <w:tr w:rsidR="00B41A90" w:rsidRPr="00B41A90" w14:paraId="2552F5F2" w14:textId="77777777" w:rsidTr="00B41A90">
        <w:trPr>
          <w:trHeight w:val="624"/>
        </w:trPr>
        <w:tc>
          <w:tcPr>
            <w:tcW w:w="2712" w:type="dxa"/>
            <w:vMerge/>
            <w:tcBorders>
              <w:top w:val="single" w:sz="4" w:space="0" w:color="auto"/>
              <w:left w:val="single" w:sz="4" w:space="0" w:color="auto"/>
              <w:bottom w:val="single" w:sz="4" w:space="0" w:color="auto"/>
              <w:right w:val="single" w:sz="4" w:space="0" w:color="auto"/>
            </w:tcBorders>
            <w:vAlign w:val="center"/>
            <w:hideMark/>
          </w:tcPr>
          <w:p w14:paraId="33520E35" w14:textId="77777777" w:rsidR="00B41A90" w:rsidRPr="00B41A90" w:rsidRDefault="00B41A90" w:rsidP="00826CAB">
            <w:pPr>
              <w:rPr>
                <w:color w:val="000000"/>
                <w:sz w:val="20"/>
                <w:szCs w:val="20"/>
              </w:rPr>
            </w:pPr>
          </w:p>
        </w:tc>
        <w:tc>
          <w:tcPr>
            <w:tcW w:w="1989" w:type="dxa"/>
            <w:tcBorders>
              <w:top w:val="nil"/>
              <w:left w:val="nil"/>
              <w:bottom w:val="nil"/>
              <w:right w:val="single" w:sz="4" w:space="0" w:color="auto"/>
            </w:tcBorders>
            <w:shd w:val="clear" w:color="auto" w:fill="auto"/>
            <w:vAlign w:val="bottom"/>
            <w:hideMark/>
          </w:tcPr>
          <w:p w14:paraId="6DF7DCF8" w14:textId="77777777" w:rsidR="00B41A90" w:rsidRPr="00B41A90" w:rsidRDefault="00B41A90" w:rsidP="00826CAB">
            <w:pPr>
              <w:rPr>
                <w:color w:val="000000"/>
                <w:sz w:val="20"/>
                <w:szCs w:val="20"/>
              </w:rPr>
            </w:pPr>
            <w:r w:rsidRPr="00B41A90">
              <w:rPr>
                <w:color w:val="000000"/>
                <w:sz w:val="20"/>
                <w:szCs w:val="20"/>
              </w:rPr>
              <w:t xml:space="preserve">внебюджетные источники </w:t>
            </w:r>
          </w:p>
        </w:tc>
        <w:tc>
          <w:tcPr>
            <w:tcW w:w="1520" w:type="dxa"/>
            <w:tcBorders>
              <w:top w:val="nil"/>
              <w:left w:val="nil"/>
              <w:bottom w:val="nil"/>
              <w:right w:val="single" w:sz="4" w:space="0" w:color="auto"/>
            </w:tcBorders>
            <w:shd w:val="clear" w:color="auto" w:fill="auto"/>
            <w:vAlign w:val="center"/>
            <w:hideMark/>
          </w:tcPr>
          <w:p w14:paraId="58E50E81" w14:textId="77777777" w:rsidR="00B41A90" w:rsidRPr="00B41A90" w:rsidRDefault="00B41A90" w:rsidP="00826CAB">
            <w:pPr>
              <w:jc w:val="center"/>
              <w:rPr>
                <w:color w:val="000000"/>
                <w:sz w:val="20"/>
                <w:szCs w:val="20"/>
              </w:rPr>
            </w:pPr>
            <w:r w:rsidRPr="00B41A90">
              <w:rPr>
                <w:color w:val="000000"/>
                <w:sz w:val="20"/>
                <w:szCs w:val="20"/>
              </w:rPr>
              <w:t> </w:t>
            </w:r>
          </w:p>
        </w:tc>
        <w:tc>
          <w:tcPr>
            <w:tcW w:w="1520" w:type="dxa"/>
            <w:tcBorders>
              <w:top w:val="nil"/>
              <w:left w:val="nil"/>
              <w:bottom w:val="nil"/>
              <w:right w:val="single" w:sz="4" w:space="0" w:color="auto"/>
            </w:tcBorders>
            <w:shd w:val="clear" w:color="auto" w:fill="auto"/>
            <w:vAlign w:val="center"/>
            <w:hideMark/>
          </w:tcPr>
          <w:p w14:paraId="666A40CE" w14:textId="77777777" w:rsidR="00B41A90" w:rsidRPr="00B41A90" w:rsidRDefault="00B41A90" w:rsidP="00826CAB">
            <w:pPr>
              <w:jc w:val="center"/>
              <w:rPr>
                <w:color w:val="000000"/>
                <w:sz w:val="20"/>
                <w:szCs w:val="20"/>
              </w:rPr>
            </w:pPr>
            <w:r w:rsidRPr="00B41A90">
              <w:rPr>
                <w:color w:val="000000"/>
                <w:sz w:val="20"/>
                <w:szCs w:val="20"/>
              </w:rPr>
              <w:t> </w:t>
            </w:r>
          </w:p>
        </w:tc>
        <w:tc>
          <w:tcPr>
            <w:tcW w:w="1520" w:type="dxa"/>
            <w:tcBorders>
              <w:top w:val="nil"/>
              <w:left w:val="nil"/>
              <w:bottom w:val="nil"/>
              <w:right w:val="single" w:sz="4" w:space="0" w:color="auto"/>
            </w:tcBorders>
            <w:shd w:val="clear" w:color="auto" w:fill="auto"/>
            <w:vAlign w:val="center"/>
            <w:hideMark/>
          </w:tcPr>
          <w:p w14:paraId="154505CA" w14:textId="77777777" w:rsidR="00B41A90" w:rsidRPr="00B41A90" w:rsidRDefault="00B41A90" w:rsidP="00826CAB">
            <w:pPr>
              <w:jc w:val="center"/>
              <w:rPr>
                <w:color w:val="000000"/>
                <w:sz w:val="20"/>
                <w:szCs w:val="20"/>
              </w:rPr>
            </w:pPr>
            <w:r w:rsidRPr="00B41A90">
              <w:rPr>
                <w:color w:val="000000"/>
                <w:sz w:val="20"/>
                <w:szCs w:val="20"/>
              </w:rPr>
              <w:t> </w:t>
            </w:r>
          </w:p>
        </w:tc>
        <w:tc>
          <w:tcPr>
            <w:tcW w:w="1660" w:type="dxa"/>
            <w:tcBorders>
              <w:top w:val="nil"/>
              <w:left w:val="nil"/>
              <w:bottom w:val="nil"/>
              <w:right w:val="single" w:sz="4" w:space="0" w:color="auto"/>
            </w:tcBorders>
            <w:shd w:val="clear" w:color="auto" w:fill="auto"/>
            <w:vAlign w:val="center"/>
            <w:hideMark/>
          </w:tcPr>
          <w:p w14:paraId="13FBDFE4" w14:textId="77777777" w:rsidR="00B41A90" w:rsidRPr="00B41A90" w:rsidRDefault="00B41A90" w:rsidP="00826CAB">
            <w:pPr>
              <w:jc w:val="center"/>
              <w:rPr>
                <w:color w:val="000000"/>
                <w:sz w:val="20"/>
                <w:szCs w:val="20"/>
              </w:rPr>
            </w:pPr>
            <w:r w:rsidRPr="00B41A90">
              <w:rPr>
                <w:color w:val="000000"/>
                <w:sz w:val="20"/>
                <w:szCs w:val="20"/>
              </w:rPr>
              <w:t> </w:t>
            </w:r>
          </w:p>
        </w:tc>
        <w:tc>
          <w:tcPr>
            <w:tcW w:w="1520" w:type="dxa"/>
            <w:tcBorders>
              <w:top w:val="nil"/>
              <w:left w:val="nil"/>
              <w:bottom w:val="nil"/>
              <w:right w:val="single" w:sz="4" w:space="0" w:color="auto"/>
            </w:tcBorders>
            <w:shd w:val="clear" w:color="auto" w:fill="auto"/>
            <w:vAlign w:val="center"/>
            <w:hideMark/>
          </w:tcPr>
          <w:p w14:paraId="40C8E892" w14:textId="77777777" w:rsidR="00B41A90" w:rsidRPr="00B41A90" w:rsidRDefault="00B41A90" w:rsidP="00826CAB">
            <w:pPr>
              <w:jc w:val="center"/>
              <w:rPr>
                <w:color w:val="000000"/>
                <w:sz w:val="20"/>
                <w:szCs w:val="20"/>
              </w:rPr>
            </w:pPr>
            <w:r w:rsidRPr="00B41A90">
              <w:rPr>
                <w:color w:val="000000"/>
                <w:sz w:val="20"/>
                <w:szCs w:val="20"/>
              </w:rPr>
              <w:t> </w:t>
            </w:r>
          </w:p>
        </w:tc>
        <w:tc>
          <w:tcPr>
            <w:tcW w:w="1580" w:type="dxa"/>
            <w:tcBorders>
              <w:top w:val="nil"/>
              <w:left w:val="nil"/>
              <w:bottom w:val="nil"/>
              <w:right w:val="single" w:sz="4" w:space="0" w:color="auto"/>
            </w:tcBorders>
            <w:shd w:val="clear" w:color="auto" w:fill="auto"/>
            <w:vAlign w:val="center"/>
            <w:hideMark/>
          </w:tcPr>
          <w:p w14:paraId="768F1276" w14:textId="77777777" w:rsidR="00B41A90" w:rsidRPr="00B41A90" w:rsidRDefault="00B41A90" w:rsidP="00826CAB">
            <w:pPr>
              <w:jc w:val="center"/>
              <w:rPr>
                <w:color w:val="000000"/>
                <w:sz w:val="20"/>
                <w:szCs w:val="20"/>
              </w:rPr>
            </w:pPr>
            <w:r w:rsidRPr="00B41A90">
              <w:rPr>
                <w:color w:val="000000"/>
                <w:sz w:val="20"/>
                <w:szCs w:val="20"/>
              </w:rPr>
              <w:t> </w:t>
            </w:r>
          </w:p>
        </w:tc>
        <w:tc>
          <w:tcPr>
            <w:tcW w:w="1997" w:type="dxa"/>
            <w:tcBorders>
              <w:top w:val="nil"/>
              <w:left w:val="nil"/>
              <w:bottom w:val="nil"/>
              <w:right w:val="single" w:sz="4" w:space="0" w:color="auto"/>
            </w:tcBorders>
            <w:shd w:val="clear" w:color="auto" w:fill="auto"/>
            <w:vAlign w:val="center"/>
            <w:hideMark/>
          </w:tcPr>
          <w:p w14:paraId="69C42882" w14:textId="77777777" w:rsidR="00B41A90" w:rsidRPr="00B41A90" w:rsidRDefault="00B41A90" w:rsidP="00826CAB">
            <w:pPr>
              <w:jc w:val="center"/>
              <w:rPr>
                <w:color w:val="000000"/>
                <w:sz w:val="20"/>
                <w:szCs w:val="20"/>
              </w:rPr>
            </w:pPr>
            <w:r w:rsidRPr="00B41A90">
              <w:rPr>
                <w:color w:val="000000"/>
                <w:sz w:val="20"/>
                <w:szCs w:val="20"/>
              </w:rPr>
              <w:t> </w:t>
            </w:r>
          </w:p>
        </w:tc>
      </w:tr>
      <w:tr w:rsidR="00B41A90" w:rsidRPr="00B41A90" w14:paraId="5E3634C5" w14:textId="77777777" w:rsidTr="00B41A90">
        <w:trPr>
          <w:trHeight w:val="645"/>
        </w:trPr>
        <w:tc>
          <w:tcPr>
            <w:tcW w:w="2712" w:type="dxa"/>
            <w:vMerge w:val="restart"/>
            <w:tcBorders>
              <w:top w:val="single" w:sz="4" w:space="0" w:color="auto"/>
              <w:left w:val="single" w:sz="4" w:space="0" w:color="auto"/>
              <w:bottom w:val="single" w:sz="4" w:space="0" w:color="auto"/>
              <w:right w:val="single" w:sz="4" w:space="0" w:color="auto"/>
            </w:tcBorders>
            <w:shd w:val="clear" w:color="auto" w:fill="auto"/>
            <w:hideMark/>
          </w:tcPr>
          <w:p w14:paraId="7AB1FBE8" w14:textId="77777777" w:rsidR="00B41A90" w:rsidRPr="00B41A90" w:rsidRDefault="00B41A90" w:rsidP="00826CAB">
            <w:pPr>
              <w:jc w:val="center"/>
              <w:rPr>
                <w:color w:val="000000"/>
                <w:sz w:val="20"/>
                <w:szCs w:val="20"/>
              </w:rPr>
            </w:pPr>
            <w:r w:rsidRPr="00B41A90">
              <w:rPr>
                <w:color w:val="000000"/>
                <w:sz w:val="20"/>
                <w:szCs w:val="20"/>
              </w:rPr>
              <w:t>1.3.3.7.                    Октябрьский с/с</w:t>
            </w:r>
          </w:p>
        </w:tc>
        <w:tc>
          <w:tcPr>
            <w:tcW w:w="1989" w:type="dxa"/>
            <w:tcBorders>
              <w:top w:val="single" w:sz="4" w:space="0" w:color="auto"/>
              <w:left w:val="nil"/>
              <w:bottom w:val="single" w:sz="4" w:space="0" w:color="auto"/>
              <w:right w:val="single" w:sz="4" w:space="0" w:color="auto"/>
            </w:tcBorders>
            <w:shd w:val="clear" w:color="auto" w:fill="auto"/>
            <w:vAlign w:val="center"/>
            <w:hideMark/>
          </w:tcPr>
          <w:p w14:paraId="1919FFED" w14:textId="77777777" w:rsidR="00B41A90" w:rsidRPr="00B41A90" w:rsidRDefault="00B41A90" w:rsidP="00826CAB">
            <w:pPr>
              <w:jc w:val="center"/>
              <w:rPr>
                <w:color w:val="000000"/>
                <w:sz w:val="20"/>
                <w:szCs w:val="20"/>
              </w:rPr>
            </w:pPr>
            <w:r w:rsidRPr="00B41A90">
              <w:rPr>
                <w:color w:val="000000"/>
                <w:sz w:val="20"/>
                <w:szCs w:val="20"/>
              </w:rPr>
              <w:t xml:space="preserve">Сумма затрат, в том </w:t>
            </w:r>
            <w:proofErr w:type="gramStart"/>
            <w:r w:rsidRPr="00B41A90">
              <w:rPr>
                <w:color w:val="000000"/>
                <w:sz w:val="20"/>
                <w:szCs w:val="20"/>
              </w:rPr>
              <w:t xml:space="preserve">числе:  </w:t>
            </w:r>
            <w:proofErr w:type="gramEnd"/>
          </w:p>
        </w:tc>
        <w:tc>
          <w:tcPr>
            <w:tcW w:w="1520" w:type="dxa"/>
            <w:tcBorders>
              <w:top w:val="single" w:sz="4" w:space="0" w:color="auto"/>
              <w:left w:val="nil"/>
              <w:bottom w:val="single" w:sz="4" w:space="0" w:color="auto"/>
              <w:right w:val="single" w:sz="4" w:space="0" w:color="auto"/>
            </w:tcBorders>
            <w:shd w:val="clear" w:color="auto" w:fill="auto"/>
            <w:vAlign w:val="center"/>
            <w:hideMark/>
          </w:tcPr>
          <w:p w14:paraId="157BD854" w14:textId="77777777" w:rsidR="00B41A90" w:rsidRPr="00B41A90" w:rsidRDefault="00B41A90" w:rsidP="00826CAB">
            <w:pPr>
              <w:jc w:val="center"/>
              <w:rPr>
                <w:color w:val="000000"/>
                <w:sz w:val="20"/>
                <w:szCs w:val="20"/>
              </w:rPr>
            </w:pPr>
            <w:r w:rsidRPr="00B41A90">
              <w:rPr>
                <w:color w:val="000000"/>
                <w:sz w:val="20"/>
                <w:szCs w:val="20"/>
              </w:rPr>
              <w:t xml:space="preserve">            132,3   </w:t>
            </w:r>
          </w:p>
        </w:tc>
        <w:tc>
          <w:tcPr>
            <w:tcW w:w="1520" w:type="dxa"/>
            <w:tcBorders>
              <w:top w:val="single" w:sz="4" w:space="0" w:color="auto"/>
              <w:left w:val="nil"/>
              <w:bottom w:val="single" w:sz="4" w:space="0" w:color="auto"/>
              <w:right w:val="single" w:sz="4" w:space="0" w:color="auto"/>
            </w:tcBorders>
            <w:shd w:val="clear" w:color="auto" w:fill="auto"/>
            <w:vAlign w:val="center"/>
            <w:hideMark/>
          </w:tcPr>
          <w:p w14:paraId="4B26CEF4" w14:textId="77777777" w:rsidR="00B41A90" w:rsidRPr="00B41A90" w:rsidRDefault="00B41A90" w:rsidP="00826CAB">
            <w:pPr>
              <w:jc w:val="center"/>
              <w:rPr>
                <w:color w:val="000000"/>
                <w:sz w:val="20"/>
                <w:szCs w:val="20"/>
              </w:rPr>
            </w:pPr>
            <w:r w:rsidRPr="00B41A90">
              <w:rPr>
                <w:color w:val="000000"/>
                <w:sz w:val="20"/>
                <w:szCs w:val="20"/>
              </w:rPr>
              <w:t> </w:t>
            </w:r>
          </w:p>
        </w:tc>
        <w:tc>
          <w:tcPr>
            <w:tcW w:w="1520" w:type="dxa"/>
            <w:tcBorders>
              <w:top w:val="single" w:sz="4" w:space="0" w:color="auto"/>
              <w:left w:val="nil"/>
              <w:bottom w:val="single" w:sz="4" w:space="0" w:color="auto"/>
              <w:right w:val="single" w:sz="4" w:space="0" w:color="auto"/>
            </w:tcBorders>
            <w:shd w:val="clear" w:color="auto" w:fill="auto"/>
            <w:vAlign w:val="center"/>
            <w:hideMark/>
          </w:tcPr>
          <w:p w14:paraId="2ADE4893" w14:textId="77777777" w:rsidR="00B41A90" w:rsidRPr="00B41A90" w:rsidRDefault="00B41A90" w:rsidP="00826CAB">
            <w:pPr>
              <w:jc w:val="center"/>
              <w:rPr>
                <w:color w:val="000000"/>
                <w:sz w:val="20"/>
                <w:szCs w:val="20"/>
              </w:rPr>
            </w:pPr>
            <w:r w:rsidRPr="00B41A90">
              <w:rPr>
                <w:color w:val="000000"/>
                <w:sz w:val="20"/>
                <w:szCs w:val="20"/>
              </w:rPr>
              <w:t> </w:t>
            </w:r>
          </w:p>
        </w:tc>
        <w:tc>
          <w:tcPr>
            <w:tcW w:w="1660" w:type="dxa"/>
            <w:tcBorders>
              <w:top w:val="single" w:sz="4" w:space="0" w:color="auto"/>
              <w:left w:val="nil"/>
              <w:bottom w:val="single" w:sz="4" w:space="0" w:color="auto"/>
              <w:right w:val="single" w:sz="4" w:space="0" w:color="auto"/>
            </w:tcBorders>
            <w:shd w:val="clear" w:color="auto" w:fill="auto"/>
            <w:vAlign w:val="center"/>
            <w:hideMark/>
          </w:tcPr>
          <w:p w14:paraId="2C92F264" w14:textId="77777777" w:rsidR="00B41A90" w:rsidRPr="00B41A90" w:rsidRDefault="00B41A90" w:rsidP="00826CAB">
            <w:pPr>
              <w:jc w:val="center"/>
              <w:rPr>
                <w:color w:val="000000"/>
                <w:sz w:val="20"/>
                <w:szCs w:val="20"/>
              </w:rPr>
            </w:pPr>
            <w:r w:rsidRPr="00B41A90">
              <w:rPr>
                <w:color w:val="000000"/>
                <w:sz w:val="20"/>
                <w:szCs w:val="20"/>
              </w:rPr>
              <w:t> </w:t>
            </w:r>
          </w:p>
        </w:tc>
        <w:tc>
          <w:tcPr>
            <w:tcW w:w="1520" w:type="dxa"/>
            <w:tcBorders>
              <w:top w:val="single" w:sz="4" w:space="0" w:color="auto"/>
              <w:left w:val="nil"/>
              <w:bottom w:val="single" w:sz="4" w:space="0" w:color="auto"/>
              <w:right w:val="single" w:sz="4" w:space="0" w:color="auto"/>
            </w:tcBorders>
            <w:shd w:val="clear" w:color="auto" w:fill="auto"/>
            <w:vAlign w:val="center"/>
            <w:hideMark/>
          </w:tcPr>
          <w:p w14:paraId="1C69A8A4" w14:textId="77777777" w:rsidR="00B41A90" w:rsidRPr="00B41A90" w:rsidRDefault="00B41A90" w:rsidP="00826CAB">
            <w:pPr>
              <w:jc w:val="center"/>
              <w:rPr>
                <w:color w:val="000000"/>
                <w:sz w:val="20"/>
                <w:szCs w:val="20"/>
              </w:rPr>
            </w:pPr>
            <w:r w:rsidRPr="00B41A90">
              <w:rPr>
                <w:color w:val="000000"/>
                <w:sz w:val="20"/>
                <w:szCs w:val="20"/>
              </w:rPr>
              <w:t> </w:t>
            </w:r>
          </w:p>
        </w:tc>
        <w:tc>
          <w:tcPr>
            <w:tcW w:w="1580" w:type="dxa"/>
            <w:tcBorders>
              <w:top w:val="single" w:sz="4" w:space="0" w:color="auto"/>
              <w:left w:val="nil"/>
              <w:bottom w:val="single" w:sz="4" w:space="0" w:color="auto"/>
              <w:right w:val="single" w:sz="4" w:space="0" w:color="auto"/>
            </w:tcBorders>
            <w:shd w:val="clear" w:color="auto" w:fill="auto"/>
            <w:vAlign w:val="center"/>
            <w:hideMark/>
          </w:tcPr>
          <w:p w14:paraId="1C776BE7" w14:textId="77777777" w:rsidR="00B41A90" w:rsidRPr="00B41A90" w:rsidRDefault="00B41A90" w:rsidP="00826CAB">
            <w:pPr>
              <w:jc w:val="center"/>
              <w:rPr>
                <w:color w:val="000000"/>
                <w:sz w:val="20"/>
                <w:szCs w:val="20"/>
              </w:rPr>
            </w:pPr>
            <w:r w:rsidRPr="00B41A90">
              <w:rPr>
                <w:color w:val="000000"/>
                <w:sz w:val="20"/>
                <w:szCs w:val="20"/>
              </w:rPr>
              <w:t> </w:t>
            </w:r>
          </w:p>
        </w:tc>
        <w:tc>
          <w:tcPr>
            <w:tcW w:w="1997" w:type="dxa"/>
            <w:tcBorders>
              <w:top w:val="single" w:sz="4" w:space="0" w:color="auto"/>
              <w:left w:val="nil"/>
              <w:bottom w:val="single" w:sz="4" w:space="0" w:color="auto"/>
              <w:right w:val="single" w:sz="4" w:space="0" w:color="auto"/>
            </w:tcBorders>
            <w:shd w:val="clear" w:color="auto" w:fill="auto"/>
            <w:vAlign w:val="center"/>
            <w:hideMark/>
          </w:tcPr>
          <w:p w14:paraId="2C734BF8" w14:textId="77777777" w:rsidR="00B41A90" w:rsidRPr="00B41A90" w:rsidRDefault="00B41A90" w:rsidP="00826CAB">
            <w:pPr>
              <w:jc w:val="center"/>
              <w:rPr>
                <w:color w:val="000000"/>
                <w:sz w:val="20"/>
                <w:szCs w:val="20"/>
              </w:rPr>
            </w:pPr>
            <w:r w:rsidRPr="00B41A90">
              <w:rPr>
                <w:color w:val="000000"/>
                <w:sz w:val="20"/>
                <w:szCs w:val="20"/>
              </w:rPr>
              <w:t> </w:t>
            </w:r>
          </w:p>
        </w:tc>
      </w:tr>
      <w:tr w:rsidR="00B41A90" w:rsidRPr="00B41A90" w14:paraId="1E8D9D29" w14:textId="77777777" w:rsidTr="00B41A90">
        <w:trPr>
          <w:trHeight w:val="624"/>
        </w:trPr>
        <w:tc>
          <w:tcPr>
            <w:tcW w:w="2712" w:type="dxa"/>
            <w:vMerge/>
            <w:tcBorders>
              <w:top w:val="single" w:sz="4" w:space="0" w:color="auto"/>
              <w:left w:val="single" w:sz="4" w:space="0" w:color="auto"/>
              <w:bottom w:val="single" w:sz="4" w:space="0" w:color="auto"/>
              <w:right w:val="single" w:sz="4" w:space="0" w:color="auto"/>
            </w:tcBorders>
            <w:vAlign w:val="center"/>
            <w:hideMark/>
          </w:tcPr>
          <w:p w14:paraId="609354F0" w14:textId="77777777" w:rsidR="00B41A90" w:rsidRPr="00B41A90" w:rsidRDefault="00B41A90" w:rsidP="00826CAB">
            <w:pPr>
              <w:rPr>
                <w:color w:val="000000"/>
                <w:sz w:val="20"/>
                <w:szCs w:val="20"/>
              </w:rPr>
            </w:pPr>
          </w:p>
        </w:tc>
        <w:tc>
          <w:tcPr>
            <w:tcW w:w="1989" w:type="dxa"/>
            <w:tcBorders>
              <w:top w:val="nil"/>
              <w:left w:val="nil"/>
              <w:bottom w:val="single" w:sz="4" w:space="0" w:color="auto"/>
              <w:right w:val="single" w:sz="4" w:space="0" w:color="auto"/>
            </w:tcBorders>
            <w:shd w:val="clear" w:color="auto" w:fill="auto"/>
            <w:vAlign w:val="bottom"/>
            <w:hideMark/>
          </w:tcPr>
          <w:p w14:paraId="0F2E6032" w14:textId="77777777" w:rsidR="00B41A90" w:rsidRPr="00B41A90" w:rsidRDefault="00B41A90" w:rsidP="00826CAB">
            <w:pPr>
              <w:rPr>
                <w:color w:val="000000"/>
                <w:sz w:val="20"/>
                <w:szCs w:val="20"/>
              </w:rPr>
            </w:pPr>
            <w:r w:rsidRPr="00B41A90">
              <w:rPr>
                <w:color w:val="000000"/>
                <w:sz w:val="20"/>
                <w:szCs w:val="20"/>
              </w:rPr>
              <w:t xml:space="preserve">Областной бюджет </w:t>
            </w:r>
          </w:p>
        </w:tc>
        <w:tc>
          <w:tcPr>
            <w:tcW w:w="1520" w:type="dxa"/>
            <w:tcBorders>
              <w:top w:val="nil"/>
              <w:left w:val="nil"/>
              <w:bottom w:val="single" w:sz="4" w:space="0" w:color="auto"/>
              <w:right w:val="single" w:sz="4" w:space="0" w:color="auto"/>
            </w:tcBorders>
            <w:shd w:val="clear" w:color="auto" w:fill="auto"/>
            <w:vAlign w:val="center"/>
            <w:hideMark/>
          </w:tcPr>
          <w:p w14:paraId="012D0BF3" w14:textId="77777777" w:rsidR="00B41A90" w:rsidRPr="00B41A90" w:rsidRDefault="00B41A90" w:rsidP="00826CAB">
            <w:pPr>
              <w:jc w:val="center"/>
              <w:rPr>
                <w:color w:val="000000"/>
                <w:sz w:val="20"/>
                <w:szCs w:val="20"/>
              </w:rPr>
            </w:pPr>
            <w:r w:rsidRPr="00B41A90">
              <w:rPr>
                <w:color w:val="000000"/>
                <w:sz w:val="20"/>
                <w:szCs w:val="20"/>
              </w:rPr>
              <w:t> </w:t>
            </w:r>
          </w:p>
        </w:tc>
        <w:tc>
          <w:tcPr>
            <w:tcW w:w="1520" w:type="dxa"/>
            <w:tcBorders>
              <w:top w:val="nil"/>
              <w:left w:val="nil"/>
              <w:bottom w:val="single" w:sz="4" w:space="0" w:color="auto"/>
              <w:right w:val="single" w:sz="4" w:space="0" w:color="auto"/>
            </w:tcBorders>
            <w:shd w:val="clear" w:color="auto" w:fill="auto"/>
            <w:vAlign w:val="center"/>
            <w:hideMark/>
          </w:tcPr>
          <w:p w14:paraId="38301C14" w14:textId="77777777" w:rsidR="00B41A90" w:rsidRPr="00B41A90" w:rsidRDefault="00B41A90" w:rsidP="00826CAB">
            <w:pPr>
              <w:jc w:val="center"/>
              <w:rPr>
                <w:color w:val="000000"/>
                <w:sz w:val="20"/>
                <w:szCs w:val="20"/>
              </w:rPr>
            </w:pPr>
            <w:r w:rsidRPr="00B41A90">
              <w:rPr>
                <w:color w:val="000000"/>
                <w:sz w:val="20"/>
                <w:szCs w:val="20"/>
              </w:rPr>
              <w:t> </w:t>
            </w:r>
          </w:p>
        </w:tc>
        <w:tc>
          <w:tcPr>
            <w:tcW w:w="1520" w:type="dxa"/>
            <w:tcBorders>
              <w:top w:val="nil"/>
              <w:left w:val="nil"/>
              <w:bottom w:val="single" w:sz="4" w:space="0" w:color="auto"/>
              <w:right w:val="single" w:sz="4" w:space="0" w:color="auto"/>
            </w:tcBorders>
            <w:shd w:val="clear" w:color="auto" w:fill="auto"/>
            <w:vAlign w:val="center"/>
            <w:hideMark/>
          </w:tcPr>
          <w:p w14:paraId="28B20AF4" w14:textId="77777777" w:rsidR="00B41A90" w:rsidRPr="00B41A90" w:rsidRDefault="00B41A90" w:rsidP="00826CAB">
            <w:pPr>
              <w:jc w:val="center"/>
              <w:rPr>
                <w:color w:val="000000"/>
                <w:sz w:val="20"/>
                <w:szCs w:val="20"/>
              </w:rPr>
            </w:pPr>
            <w:r w:rsidRPr="00B41A90">
              <w:rPr>
                <w:color w:val="000000"/>
                <w:sz w:val="20"/>
                <w:szCs w:val="20"/>
              </w:rPr>
              <w:t> </w:t>
            </w:r>
          </w:p>
        </w:tc>
        <w:tc>
          <w:tcPr>
            <w:tcW w:w="1660" w:type="dxa"/>
            <w:tcBorders>
              <w:top w:val="nil"/>
              <w:left w:val="nil"/>
              <w:bottom w:val="single" w:sz="4" w:space="0" w:color="auto"/>
              <w:right w:val="single" w:sz="4" w:space="0" w:color="auto"/>
            </w:tcBorders>
            <w:shd w:val="clear" w:color="auto" w:fill="auto"/>
            <w:vAlign w:val="center"/>
            <w:hideMark/>
          </w:tcPr>
          <w:p w14:paraId="515AEFDB" w14:textId="77777777" w:rsidR="00B41A90" w:rsidRPr="00B41A90" w:rsidRDefault="00B41A90" w:rsidP="00826CAB">
            <w:pPr>
              <w:jc w:val="center"/>
              <w:rPr>
                <w:color w:val="000000"/>
                <w:sz w:val="20"/>
                <w:szCs w:val="20"/>
              </w:rPr>
            </w:pPr>
            <w:r w:rsidRPr="00B41A90">
              <w:rPr>
                <w:color w:val="000000"/>
                <w:sz w:val="20"/>
                <w:szCs w:val="20"/>
              </w:rPr>
              <w:t> </w:t>
            </w:r>
          </w:p>
        </w:tc>
        <w:tc>
          <w:tcPr>
            <w:tcW w:w="1520" w:type="dxa"/>
            <w:tcBorders>
              <w:top w:val="nil"/>
              <w:left w:val="nil"/>
              <w:bottom w:val="single" w:sz="4" w:space="0" w:color="auto"/>
              <w:right w:val="single" w:sz="4" w:space="0" w:color="auto"/>
            </w:tcBorders>
            <w:shd w:val="clear" w:color="auto" w:fill="auto"/>
            <w:vAlign w:val="center"/>
            <w:hideMark/>
          </w:tcPr>
          <w:p w14:paraId="28B08DC2" w14:textId="77777777" w:rsidR="00B41A90" w:rsidRPr="00B41A90" w:rsidRDefault="00B41A90" w:rsidP="00826CAB">
            <w:pPr>
              <w:jc w:val="center"/>
              <w:rPr>
                <w:color w:val="000000"/>
                <w:sz w:val="20"/>
                <w:szCs w:val="20"/>
              </w:rPr>
            </w:pPr>
            <w:r w:rsidRPr="00B41A90">
              <w:rPr>
                <w:color w:val="000000"/>
                <w:sz w:val="20"/>
                <w:szCs w:val="20"/>
              </w:rPr>
              <w:t> </w:t>
            </w:r>
          </w:p>
        </w:tc>
        <w:tc>
          <w:tcPr>
            <w:tcW w:w="1580" w:type="dxa"/>
            <w:tcBorders>
              <w:top w:val="nil"/>
              <w:left w:val="nil"/>
              <w:bottom w:val="single" w:sz="4" w:space="0" w:color="auto"/>
              <w:right w:val="single" w:sz="4" w:space="0" w:color="auto"/>
            </w:tcBorders>
            <w:shd w:val="clear" w:color="auto" w:fill="auto"/>
            <w:vAlign w:val="center"/>
            <w:hideMark/>
          </w:tcPr>
          <w:p w14:paraId="183B2638" w14:textId="77777777" w:rsidR="00B41A90" w:rsidRPr="00B41A90" w:rsidRDefault="00B41A90" w:rsidP="00826CAB">
            <w:pPr>
              <w:jc w:val="center"/>
              <w:rPr>
                <w:color w:val="000000"/>
                <w:sz w:val="20"/>
                <w:szCs w:val="20"/>
              </w:rPr>
            </w:pPr>
            <w:r w:rsidRPr="00B41A90">
              <w:rPr>
                <w:color w:val="000000"/>
                <w:sz w:val="20"/>
                <w:szCs w:val="20"/>
              </w:rPr>
              <w:t> </w:t>
            </w:r>
          </w:p>
        </w:tc>
        <w:tc>
          <w:tcPr>
            <w:tcW w:w="1997" w:type="dxa"/>
            <w:tcBorders>
              <w:top w:val="nil"/>
              <w:left w:val="nil"/>
              <w:bottom w:val="single" w:sz="4" w:space="0" w:color="auto"/>
              <w:right w:val="single" w:sz="4" w:space="0" w:color="auto"/>
            </w:tcBorders>
            <w:shd w:val="clear" w:color="auto" w:fill="auto"/>
            <w:vAlign w:val="center"/>
            <w:hideMark/>
          </w:tcPr>
          <w:p w14:paraId="3035E48C" w14:textId="77777777" w:rsidR="00B41A90" w:rsidRPr="00B41A90" w:rsidRDefault="00B41A90" w:rsidP="00826CAB">
            <w:pPr>
              <w:jc w:val="center"/>
              <w:rPr>
                <w:color w:val="000000"/>
                <w:sz w:val="20"/>
                <w:szCs w:val="20"/>
              </w:rPr>
            </w:pPr>
            <w:r w:rsidRPr="00B41A90">
              <w:rPr>
                <w:color w:val="000000"/>
                <w:sz w:val="20"/>
                <w:szCs w:val="20"/>
              </w:rPr>
              <w:t> </w:t>
            </w:r>
          </w:p>
        </w:tc>
      </w:tr>
      <w:tr w:rsidR="00B41A90" w:rsidRPr="00B41A90" w14:paraId="5C703A7D" w14:textId="77777777" w:rsidTr="00B41A90">
        <w:trPr>
          <w:trHeight w:val="624"/>
        </w:trPr>
        <w:tc>
          <w:tcPr>
            <w:tcW w:w="2712" w:type="dxa"/>
            <w:vMerge/>
            <w:tcBorders>
              <w:top w:val="single" w:sz="4" w:space="0" w:color="auto"/>
              <w:left w:val="single" w:sz="4" w:space="0" w:color="auto"/>
              <w:bottom w:val="single" w:sz="4" w:space="0" w:color="auto"/>
              <w:right w:val="single" w:sz="4" w:space="0" w:color="auto"/>
            </w:tcBorders>
            <w:vAlign w:val="center"/>
            <w:hideMark/>
          </w:tcPr>
          <w:p w14:paraId="39D3009E" w14:textId="77777777" w:rsidR="00B41A90" w:rsidRPr="00B41A90" w:rsidRDefault="00B41A90" w:rsidP="00826CAB">
            <w:pPr>
              <w:rPr>
                <w:color w:val="000000"/>
                <w:sz w:val="20"/>
                <w:szCs w:val="20"/>
              </w:rPr>
            </w:pPr>
          </w:p>
        </w:tc>
        <w:tc>
          <w:tcPr>
            <w:tcW w:w="1989" w:type="dxa"/>
            <w:tcBorders>
              <w:top w:val="nil"/>
              <w:left w:val="nil"/>
              <w:bottom w:val="single" w:sz="4" w:space="0" w:color="auto"/>
              <w:right w:val="single" w:sz="4" w:space="0" w:color="auto"/>
            </w:tcBorders>
            <w:shd w:val="clear" w:color="auto" w:fill="auto"/>
            <w:vAlign w:val="bottom"/>
            <w:hideMark/>
          </w:tcPr>
          <w:p w14:paraId="6ECB7541" w14:textId="77777777" w:rsidR="00B41A90" w:rsidRPr="00B41A90" w:rsidRDefault="00B41A90" w:rsidP="00826CAB">
            <w:pPr>
              <w:rPr>
                <w:color w:val="000000"/>
                <w:sz w:val="20"/>
                <w:szCs w:val="20"/>
              </w:rPr>
            </w:pPr>
            <w:r w:rsidRPr="00B41A90">
              <w:rPr>
                <w:color w:val="000000"/>
                <w:sz w:val="20"/>
                <w:szCs w:val="20"/>
              </w:rPr>
              <w:t xml:space="preserve">Федеральный бюджет </w:t>
            </w:r>
          </w:p>
        </w:tc>
        <w:tc>
          <w:tcPr>
            <w:tcW w:w="1520" w:type="dxa"/>
            <w:tcBorders>
              <w:top w:val="nil"/>
              <w:left w:val="nil"/>
              <w:bottom w:val="single" w:sz="4" w:space="0" w:color="auto"/>
              <w:right w:val="single" w:sz="4" w:space="0" w:color="auto"/>
            </w:tcBorders>
            <w:shd w:val="clear" w:color="auto" w:fill="auto"/>
            <w:vAlign w:val="center"/>
            <w:hideMark/>
          </w:tcPr>
          <w:p w14:paraId="0E5E1FE0" w14:textId="77777777" w:rsidR="00B41A90" w:rsidRPr="00B41A90" w:rsidRDefault="00B41A90" w:rsidP="00826CAB">
            <w:pPr>
              <w:jc w:val="center"/>
              <w:rPr>
                <w:color w:val="000000"/>
                <w:sz w:val="20"/>
                <w:szCs w:val="20"/>
              </w:rPr>
            </w:pPr>
            <w:r w:rsidRPr="00B41A90">
              <w:rPr>
                <w:color w:val="000000"/>
                <w:sz w:val="20"/>
                <w:szCs w:val="20"/>
              </w:rPr>
              <w:t> </w:t>
            </w:r>
          </w:p>
        </w:tc>
        <w:tc>
          <w:tcPr>
            <w:tcW w:w="1520" w:type="dxa"/>
            <w:tcBorders>
              <w:top w:val="nil"/>
              <w:left w:val="nil"/>
              <w:bottom w:val="single" w:sz="4" w:space="0" w:color="auto"/>
              <w:right w:val="single" w:sz="4" w:space="0" w:color="auto"/>
            </w:tcBorders>
            <w:shd w:val="clear" w:color="auto" w:fill="auto"/>
            <w:vAlign w:val="center"/>
            <w:hideMark/>
          </w:tcPr>
          <w:p w14:paraId="4BF97F29" w14:textId="77777777" w:rsidR="00B41A90" w:rsidRPr="00B41A90" w:rsidRDefault="00B41A90" w:rsidP="00826CAB">
            <w:pPr>
              <w:jc w:val="center"/>
              <w:rPr>
                <w:color w:val="000000"/>
                <w:sz w:val="20"/>
                <w:szCs w:val="20"/>
              </w:rPr>
            </w:pPr>
            <w:r w:rsidRPr="00B41A90">
              <w:rPr>
                <w:color w:val="000000"/>
                <w:sz w:val="20"/>
                <w:szCs w:val="20"/>
              </w:rPr>
              <w:t> </w:t>
            </w:r>
          </w:p>
        </w:tc>
        <w:tc>
          <w:tcPr>
            <w:tcW w:w="1520" w:type="dxa"/>
            <w:tcBorders>
              <w:top w:val="nil"/>
              <w:left w:val="nil"/>
              <w:bottom w:val="single" w:sz="4" w:space="0" w:color="auto"/>
              <w:right w:val="single" w:sz="4" w:space="0" w:color="auto"/>
            </w:tcBorders>
            <w:shd w:val="clear" w:color="auto" w:fill="auto"/>
            <w:vAlign w:val="center"/>
            <w:hideMark/>
          </w:tcPr>
          <w:p w14:paraId="3D9016DF" w14:textId="77777777" w:rsidR="00B41A90" w:rsidRPr="00B41A90" w:rsidRDefault="00B41A90" w:rsidP="00826CAB">
            <w:pPr>
              <w:jc w:val="center"/>
              <w:rPr>
                <w:color w:val="000000"/>
                <w:sz w:val="20"/>
                <w:szCs w:val="20"/>
              </w:rPr>
            </w:pPr>
            <w:r w:rsidRPr="00B41A90">
              <w:rPr>
                <w:color w:val="000000"/>
                <w:sz w:val="20"/>
                <w:szCs w:val="20"/>
              </w:rPr>
              <w:t> </w:t>
            </w:r>
          </w:p>
        </w:tc>
        <w:tc>
          <w:tcPr>
            <w:tcW w:w="1660" w:type="dxa"/>
            <w:tcBorders>
              <w:top w:val="nil"/>
              <w:left w:val="nil"/>
              <w:bottom w:val="single" w:sz="4" w:space="0" w:color="auto"/>
              <w:right w:val="single" w:sz="4" w:space="0" w:color="auto"/>
            </w:tcBorders>
            <w:shd w:val="clear" w:color="auto" w:fill="auto"/>
            <w:vAlign w:val="center"/>
            <w:hideMark/>
          </w:tcPr>
          <w:p w14:paraId="5BCA2DB8" w14:textId="77777777" w:rsidR="00B41A90" w:rsidRPr="00B41A90" w:rsidRDefault="00B41A90" w:rsidP="00826CAB">
            <w:pPr>
              <w:jc w:val="center"/>
              <w:rPr>
                <w:color w:val="000000"/>
                <w:sz w:val="20"/>
                <w:szCs w:val="20"/>
              </w:rPr>
            </w:pPr>
            <w:r w:rsidRPr="00B41A90">
              <w:rPr>
                <w:color w:val="000000"/>
                <w:sz w:val="20"/>
                <w:szCs w:val="20"/>
              </w:rPr>
              <w:t> </w:t>
            </w:r>
          </w:p>
        </w:tc>
        <w:tc>
          <w:tcPr>
            <w:tcW w:w="1520" w:type="dxa"/>
            <w:tcBorders>
              <w:top w:val="nil"/>
              <w:left w:val="nil"/>
              <w:bottom w:val="single" w:sz="4" w:space="0" w:color="auto"/>
              <w:right w:val="single" w:sz="4" w:space="0" w:color="auto"/>
            </w:tcBorders>
            <w:shd w:val="clear" w:color="auto" w:fill="auto"/>
            <w:vAlign w:val="center"/>
            <w:hideMark/>
          </w:tcPr>
          <w:p w14:paraId="7648DB56" w14:textId="77777777" w:rsidR="00B41A90" w:rsidRPr="00B41A90" w:rsidRDefault="00B41A90" w:rsidP="00826CAB">
            <w:pPr>
              <w:jc w:val="center"/>
              <w:rPr>
                <w:color w:val="000000"/>
                <w:sz w:val="20"/>
                <w:szCs w:val="20"/>
              </w:rPr>
            </w:pPr>
            <w:r w:rsidRPr="00B41A90">
              <w:rPr>
                <w:color w:val="000000"/>
                <w:sz w:val="20"/>
                <w:szCs w:val="20"/>
              </w:rPr>
              <w:t> </w:t>
            </w:r>
          </w:p>
        </w:tc>
        <w:tc>
          <w:tcPr>
            <w:tcW w:w="1580" w:type="dxa"/>
            <w:tcBorders>
              <w:top w:val="nil"/>
              <w:left w:val="nil"/>
              <w:bottom w:val="single" w:sz="4" w:space="0" w:color="auto"/>
              <w:right w:val="single" w:sz="4" w:space="0" w:color="auto"/>
            </w:tcBorders>
            <w:shd w:val="clear" w:color="auto" w:fill="auto"/>
            <w:vAlign w:val="center"/>
            <w:hideMark/>
          </w:tcPr>
          <w:p w14:paraId="641356DE" w14:textId="77777777" w:rsidR="00B41A90" w:rsidRPr="00B41A90" w:rsidRDefault="00B41A90" w:rsidP="00826CAB">
            <w:pPr>
              <w:jc w:val="center"/>
              <w:rPr>
                <w:color w:val="000000"/>
                <w:sz w:val="20"/>
                <w:szCs w:val="20"/>
              </w:rPr>
            </w:pPr>
            <w:r w:rsidRPr="00B41A90">
              <w:rPr>
                <w:color w:val="000000"/>
                <w:sz w:val="20"/>
                <w:szCs w:val="20"/>
              </w:rPr>
              <w:t> </w:t>
            </w:r>
          </w:p>
        </w:tc>
        <w:tc>
          <w:tcPr>
            <w:tcW w:w="1997" w:type="dxa"/>
            <w:tcBorders>
              <w:top w:val="nil"/>
              <w:left w:val="nil"/>
              <w:bottom w:val="single" w:sz="4" w:space="0" w:color="auto"/>
              <w:right w:val="single" w:sz="4" w:space="0" w:color="auto"/>
            </w:tcBorders>
            <w:shd w:val="clear" w:color="auto" w:fill="auto"/>
            <w:vAlign w:val="center"/>
            <w:hideMark/>
          </w:tcPr>
          <w:p w14:paraId="54F880C0" w14:textId="77777777" w:rsidR="00B41A90" w:rsidRPr="00B41A90" w:rsidRDefault="00B41A90" w:rsidP="00826CAB">
            <w:pPr>
              <w:jc w:val="center"/>
              <w:rPr>
                <w:color w:val="000000"/>
                <w:sz w:val="20"/>
                <w:szCs w:val="20"/>
              </w:rPr>
            </w:pPr>
            <w:r w:rsidRPr="00B41A90">
              <w:rPr>
                <w:color w:val="000000"/>
                <w:sz w:val="20"/>
                <w:szCs w:val="20"/>
              </w:rPr>
              <w:t> </w:t>
            </w:r>
          </w:p>
        </w:tc>
      </w:tr>
      <w:tr w:rsidR="00B41A90" w:rsidRPr="00B41A90" w14:paraId="7112EBC9" w14:textId="77777777" w:rsidTr="00B41A90">
        <w:trPr>
          <w:trHeight w:val="624"/>
        </w:trPr>
        <w:tc>
          <w:tcPr>
            <w:tcW w:w="2712" w:type="dxa"/>
            <w:vMerge/>
            <w:tcBorders>
              <w:top w:val="single" w:sz="4" w:space="0" w:color="auto"/>
              <w:left w:val="single" w:sz="4" w:space="0" w:color="auto"/>
              <w:bottom w:val="single" w:sz="4" w:space="0" w:color="auto"/>
              <w:right w:val="single" w:sz="4" w:space="0" w:color="auto"/>
            </w:tcBorders>
            <w:vAlign w:val="center"/>
            <w:hideMark/>
          </w:tcPr>
          <w:p w14:paraId="5880A719" w14:textId="77777777" w:rsidR="00B41A90" w:rsidRPr="00B41A90" w:rsidRDefault="00B41A90" w:rsidP="00826CAB">
            <w:pPr>
              <w:rPr>
                <w:color w:val="000000"/>
                <w:sz w:val="20"/>
                <w:szCs w:val="20"/>
              </w:rPr>
            </w:pPr>
          </w:p>
        </w:tc>
        <w:tc>
          <w:tcPr>
            <w:tcW w:w="1989" w:type="dxa"/>
            <w:tcBorders>
              <w:top w:val="nil"/>
              <w:left w:val="nil"/>
              <w:bottom w:val="single" w:sz="4" w:space="0" w:color="auto"/>
              <w:right w:val="single" w:sz="4" w:space="0" w:color="auto"/>
            </w:tcBorders>
            <w:shd w:val="clear" w:color="auto" w:fill="auto"/>
            <w:vAlign w:val="bottom"/>
            <w:hideMark/>
          </w:tcPr>
          <w:p w14:paraId="5A97542E" w14:textId="77777777" w:rsidR="00B41A90" w:rsidRPr="00B41A90" w:rsidRDefault="00B41A90" w:rsidP="00826CAB">
            <w:pPr>
              <w:rPr>
                <w:color w:val="000000"/>
                <w:sz w:val="20"/>
                <w:szCs w:val="20"/>
              </w:rPr>
            </w:pPr>
            <w:r w:rsidRPr="00B41A90">
              <w:rPr>
                <w:color w:val="000000"/>
                <w:sz w:val="20"/>
                <w:szCs w:val="20"/>
              </w:rPr>
              <w:t>Местный бюджет</w:t>
            </w:r>
          </w:p>
        </w:tc>
        <w:tc>
          <w:tcPr>
            <w:tcW w:w="1520" w:type="dxa"/>
            <w:tcBorders>
              <w:top w:val="nil"/>
              <w:left w:val="nil"/>
              <w:bottom w:val="single" w:sz="4" w:space="0" w:color="auto"/>
              <w:right w:val="single" w:sz="4" w:space="0" w:color="auto"/>
            </w:tcBorders>
            <w:shd w:val="clear" w:color="auto" w:fill="auto"/>
            <w:vAlign w:val="center"/>
            <w:hideMark/>
          </w:tcPr>
          <w:p w14:paraId="7A854A57" w14:textId="77777777" w:rsidR="00B41A90" w:rsidRPr="00B41A90" w:rsidRDefault="00B41A90" w:rsidP="00826CAB">
            <w:pPr>
              <w:jc w:val="center"/>
              <w:rPr>
                <w:color w:val="000000"/>
                <w:sz w:val="20"/>
                <w:szCs w:val="20"/>
              </w:rPr>
            </w:pPr>
            <w:r w:rsidRPr="00B41A90">
              <w:rPr>
                <w:color w:val="000000"/>
                <w:sz w:val="20"/>
                <w:szCs w:val="20"/>
              </w:rPr>
              <w:t xml:space="preserve">            132,3   </w:t>
            </w:r>
          </w:p>
        </w:tc>
        <w:tc>
          <w:tcPr>
            <w:tcW w:w="1520" w:type="dxa"/>
            <w:tcBorders>
              <w:top w:val="nil"/>
              <w:left w:val="nil"/>
              <w:bottom w:val="single" w:sz="4" w:space="0" w:color="auto"/>
              <w:right w:val="single" w:sz="4" w:space="0" w:color="auto"/>
            </w:tcBorders>
            <w:shd w:val="clear" w:color="auto" w:fill="auto"/>
            <w:vAlign w:val="center"/>
            <w:hideMark/>
          </w:tcPr>
          <w:p w14:paraId="6681DF71" w14:textId="77777777" w:rsidR="00B41A90" w:rsidRPr="00B41A90" w:rsidRDefault="00B41A90" w:rsidP="00826CAB">
            <w:pPr>
              <w:jc w:val="center"/>
              <w:rPr>
                <w:color w:val="000000"/>
                <w:sz w:val="20"/>
                <w:szCs w:val="20"/>
              </w:rPr>
            </w:pPr>
            <w:r w:rsidRPr="00B41A90">
              <w:rPr>
                <w:color w:val="000000"/>
                <w:sz w:val="20"/>
                <w:szCs w:val="20"/>
              </w:rPr>
              <w:t> </w:t>
            </w:r>
          </w:p>
        </w:tc>
        <w:tc>
          <w:tcPr>
            <w:tcW w:w="1520" w:type="dxa"/>
            <w:tcBorders>
              <w:top w:val="nil"/>
              <w:left w:val="nil"/>
              <w:bottom w:val="single" w:sz="4" w:space="0" w:color="auto"/>
              <w:right w:val="single" w:sz="4" w:space="0" w:color="auto"/>
            </w:tcBorders>
            <w:shd w:val="clear" w:color="auto" w:fill="auto"/>
            <w:vAlign w:val="center"/>
            <w:hideMark/>
          </w:tcPr>
          <w:p w14:paraId="1F65EB5D" w14:textId="77777777" w:rsidR="00B41A90" w:rsidRPr="00B41A90" w:rsidRDefault="00B41A90" w:rsidP="00826CAB">
            <w:pPr>
              <w:jc w:val="center"/>
              <w:rPr>
                <w:color w:val="000000"/>
                <w:sz w:val="20"/>
                <w:szCs w:val="20"/>
              </w:rPr>
            </w:pPr>
            <w:r w:rsidRPr="00B41A90">
              <w:rPr>
                <w:color w:val="000000"/>
                <w:sz w:val="20"/>
                <w:szCs w:val="20"/>
              </w:rPr>
              <w:t> </w:t>
            </w:r>
          </w:p>
        </w:tc>
        <w:tc>
          <w:tcPr>
            <w:tcW w:w="1660" w:type="dxa"/>
            <w:tcBorders>
              <w:top w:val="nil"/>
              <w:left w:val="nil"/>
              <w:bottom w:val="single" w:sz="4" w:space="0" w:color="auto"/>
              <w:right w:val="single" w:sz="4" w:space="0" w:color="auto"/>
            </w:tcBorders>
            <w:shd w:val="clear" w:color="auto" w:fill="auto"/>
            <w:vAlign w:val="center"/>
            <w:hideMark/>
          </w:tcPr>
          <w:p w14:paraId="2403052F" w14:textId="77777777" w:rsidR="00B41A90" w:rsidRPr="00B41A90" w:rsidRDefault="00B41A90" w:rsidP="00826CAB">
            <w:pPr>
              <w:jc w:val="center"/>
              <w:rPr>
                <w:color w:val="000000"/>
                <w:sz w:val="20"/>
                <w:szCs w:val="20"/>
              </w:rPr>
            </w:pPr>
            <w:r w:rsidRPr="00B41A90">
              <w:rPr>
                <w:color w:val="000000"/>
                <w:sz w:val="20"/>
                <w:szCs w:val="20"/>
              </w:rPr>
              <w:t> </w:t>
            </w:r>
          </w:p>
        </w:tc>
        <w:tc>
          <w:tcPr>
            <w:tcW w:w="1520" w:type="dxa"/>
            <w:tcBorders>
              <w:top w:val="nil"/>
              <w:left w:val="nil"/>
              <w:bottom w:val="single" w:sz="4" w:space="0" w:color="auto"/>
              <w:right w:val="single" w:sz="4" w:space="0" w:color="auto"/>
            </w:tcBorders>
            <w:shd w:val="clear" w:color="auto" w:fill="auto"/>
            <w:vAlign w:val="center"/>
            <w:hideMark/>
          </w:tcPr>
          <w:p w14:paraId="22EAB0F8" w14:textId="77777777" w:rsidR="00B41A90" w:rsidRPr="00B41A90" w:rsidRDefault="00B41A90" w:rsidP="00826CAB">
            <w:pPr>
              <w:jc w:val="center"/>
              <w:rPr>
                <w:color w:val="000000"/>
                <w:sz w:val="20"/>
                <w:szCs w:val="20"/>
              </w:rPr>
            </w:pPr>
            <w:r w:rsidRPr="00B41A90">
              <w:rPr>
                <w:color w:val="000000"/>
                <w:sz w:val="20"/>
                <w:szCs w:val="20"/>
              </w:rPr>
              <w:t> </w:t>
            </w:r>
          </w:p>
        </w:tc>
        <w:tc>
          <w:tcPr>
            <w:tcW w:w="1580" w:type="dxa"/>
            <w:tcBorders>
              <w:top w:val="nil"/>
              <w:left w:val="nil"/>
              <w:bottom w:val="single" w:sz="4" w:space="0" w:color="auto"/>
              <w:right w:val="single" w:sz="4" w:space="0" w:color="auto"/>
            </w:tcBorders>
            <w:shd w:val="clear" w:color="auto" w:fill="auto"/>
            <w:vAlign w:val="center"/>
            <w:hideMark/>
          </w:tcPr>
          <w:p w14:paraId="2093EC38" w14:textId="77777777" w:rsidR="00B41A90" w:rsidRPr="00B41A90" w:rsidRDefault="00B41A90" w:rsidP="00826CAB">
            <w:pPr>
              <w:jc w:val="center"/>
              <w:rPr>
                <w:color w:val="000000"/>
                <w:sz w:val="20"/>
                <w:szCs w:val="20"/>
              </w:rPr>
            </w:pPr>
            <w:r w:rsidRPr="00B41A90">
              <w:rPr>
                <w:color w:val="000000"/>
                <w:sz w:val="20"/>
                <w:szCs w:val="20"/>
              </w:rPr>
              <w:t> </w:t>
            </w:r>
          </w:p>
        </w:tc>
        <w:tc>
          <w:tcPr>
            <w:tcW w:w="1997" w:type="dxa"/>
            <w:tcBorders>
              <w:top w:val="nil"/>
              <w:left w:val="nil"/>
              <w:bottom w:val="single" w:sz="4" w:space="0" w:color="auto"/>
              <w:right w:val="single" w:sz="4" w:space="0" w:color="auto"/>
            </w:tcBorders>
            <w:shd w:val="clear" w:color="auto" w:fill="auto"/>
            <w:vAlign w:val="center"/>
            <w:hideMark/>
          </w:tcPr>
          <w:p w14:paraId="65D9D6D1" w14:textId="77777777" w:rsidR="00B41A90" w:rsidRPr="00B41A90" w:rsidRDefault="00B41A90" w:rsidP="00826CAB">
            <w:pPr>
              <w:jc w:val="center"/>
              <w:rPr>
                <w:color w:val="000000"/>
                <w:sz w:val="20"/>
                <w:szCs w:val="20"/>
              </w:rPr>
            </w:pPr>
            <w:r w:rsidRPr="00B41A90">
              <w:rPr>
                <w:color w:val="000000"/>
                <w:sz w:val="20"/>
                <w:szCs w:val="20"/>
              </w:rPr>
              <w:t> </w:t>
            </w:r>
          </w:p>
        </w:tc>
      </w:tr>
      <w:tr w:rsidR="00B41A90" w:rsidRPr="00B41A90" w14:paraId="1A98CE24" w14:textId="77777777" w:rsidTr="00B41A90">
        <w:trPr>
          <w:trHeight w:val="624"/>
        </w:trPr>
        <w:tc>
          <w:tcPr>
            <w:tcW w:w="2712" w:type="dxa"/>
            <w:vMerge/>
            <w:tcBorders>
              <w:top w:val="single" w:sz="4" w:space="0" w:color="auto"/>
              <w:left w:val="single" w:sz="4" w:space="0" w:color="auto"/>
              <w:bottom w:val="single" w:sz="4" w:space="0" w:color="auto"/>
              <w:right w:val="single" w:sz="4" w:space="0" w:color="auto"/>
            </w:tcBorders>
            <w:vAlign w:val="center"/>
            <w:hideMark/>
          </w:tcPr>
          <w:p w14:paraId="7DEC7261" w14:textId="77777777" w:rsidR="00B41A90" w:rsidRPr="00B41A90" w:rsidRDefault="00B41A90" w:rsidP="00826CAB">
            <w:pPr>
              <w:rPr>
                <w:color w:val="000000"/>
                <w:sz w:val="20"/>
                <w:szCs w:val="20"/>
              </w:rPr>
            </w:pPr>
          </w:p>
        </w:tc>
        <w:tc>
          <w:tcPr>
            <w:tcW w:w="1989" w:type="dxa"/>
            <w:tcBorders>
              <w:top w:val="nil"/>
              <w:left w:val="nil"/>
              <w:bottom w:val="nil"/>
              <w:right w:val="single" w:sz="4" w:space="0" w:color="auto"/>
            </w:tcBorders>
            <w:shd w:val="clear" w:color="auto" w:fill="auto"/>
            <w:vAlign w:val="bottom"/>
            <w:hideMark/>
          </w:tcPr>
          <w:p w14:paraId="72ECF6E2" w14:textId="77777777" w:rsidR="00B41A90" w:rsidRPr="00B41A90" w:rsidRDefault="00B41A90" w:rsidP="00826CAB">
            <w:pPr>
              <w:rPr>
                <w:color w:val="000000"/>
                <w:sz w:val="20"/>
                <w:szCs w:val="20"/>
              </w:rPr>
            </w:pPr>
            <w:r w:rsidRPr="00B41A90">
              <w:rPr>
                <w:color w:val="000000"/>
                <w:sz w:val="20"/>
                <w:szCs w:val="20"/>
              </w:rPr>
              <w:t xml:space="preserve">внебюджетные источники </w:t>
            </w:r>
          </w:p>
        </w:tc>
        <w:tc>
          <w:tcPr>
            <w:tcW w:w="1520" w:type="dxa"/>
            <w:tcBorders>
              <w:top w:val="nil"/>
              <w:left w:val="nil"/>
              <w:bottom w:val="nil"/>
              <w:right w:val="single" w:sz="4" w:space="0" w:color="auto"/>
            </w:tcBorders>
            <w:shd w:val="clear" w:color="auto" w:fill="auto"/>
            <w:vAlign w:val="center"/>
            <w:hideMark/>
          </w:tcPr>
          <w:p w14:paraId="07C841DA" w14:textId="77777777" w:rsidR="00B41A90" w:rsidRPr="00B41A90" w:rsidRDefault="00B41A90" w:rsidP="00826CAB">
            <w:pPr>
              <w:jc w:val="center"/>
              <w:rPr>
                <w:color w:val="000000"/>
                <w:sz w:val="20"/>
                <w:szCs w:val="20"/>
              </w:rPr>
            </w:pPr>
            <w:r w:rsidRPr="00B41A90">
              <w:rPr>
                <w:color w:val="000000"/>
                <w:sz w:val="20"/>
                <w:szCs w:val="20"/>
              </w:rPr>
              <w:t> </w:t>
            </w:r>
          </w:p>
        </w:tc>
        <w:tc>
          <w:tcPr>
            <w:tcW w:w="1520" w:type="dxa"/>
            <w:tcBorders>
              <w:top w:val="nil"/>
              <w:left w:val="nil"/>
              <w:bottom w:val="nil"/>
              <w:right w:val="single" w:sz="4" w:space="0" w:color="auto"/>
            </w:tcBorders>
            <w:shd w:val="clear" w:color="auto" w:fill="auto"/>
            <w:vAlign w:val="center"/>
            <w:hideMark/>
          </w:tcPr>
          <w:p w14:paraId="28930484" w14:textId="77777777" w:rsidR="00B41A90" w:rsidRPr="00B41A90" w:rsidRDefault="00B41A90" w:rsidP="00826CAB">
            <w:pPr>
              <w:jc w:val="center"/>
              <w:rPr>
                <w:color w:val="000000"/>
                <w:sz w:val="20"/>
                <w:szCs w:val="20"/>
              </w:rPr>
            </w:pPr>
            <w:r w:rsidRPr="00B41A90">
              <w:rPr>
                <w:color w:val="000000"/>
                <w:sz w:val="20"/>
                <w:szCs w:val="20"/>
              </w:rPr>
              <w:t> </w:t>
            </w:r>
          </w:p>
        </w:tc>
        <w:tc>
          <w:tcPr>
            <w:tcW w:w="1520" w:type="dxa"/>
            <w:tcBorders>
              <w:top w:val="nil"/>
              <w:left w:val="nil"/>
              <w:bottom w:val="nil"/>
              <w:right w:val="single" w:sz="4" w:space="0" w:color="auto"/>
            </w:tcBorders>
            <w:shd w:val="clear" w:color="auto" w:fill="auto"/>
            <w:vAlign w:val="center"/>
            <w:hideMark/>
          </w:tcPr>
          <w:p w14:paraId="2B20F7E6" w14:textId="77777777" w:rsidR="00B41A90" w:rsidRPr="00B41A90" w:rsidRDefault="00B41A90" w:rsidP="00826CAB">
            <w:pPr>
              <w:jc w:val="center"/>
              <w:rPr>
                <w:color w:val="000000"/>
                <w:sz w:val="20"/>
                <w:szCs w:val="20"/>
              </w:rPr>
            </w:pPr>
            <w:r w:rsidRPr="00B41A90">
              <w:rPr>
                <w:color w:val="000000"/>
                <w:sz w:val="20"/>
                <w:szCs w:val="20"/>
              </w:rPr>
              <w:t> </w:t>
            </w:r>
          </w:p>
        </w:tc>
        <w:tc>
          <w:tcPr>
            <w:tcW w:w="1660" w:type="dxa"/>
            <w:tcBorders>
              <w:top w:val="nil"/>
              <w:left w:val="nil"/>
              <w:bottom w:val="nil"/>
              <w:right w:val="single" w:sz="4" w:space="0" w:color="auto"/>
            </w:tcBorders>
            <w:shd w:val="clear" w:color="auto" w:fill="auto"/>
            <w:vAlign w:val="center"/>
            <w:hideMark/>
          </w:tcPr>
          <w:p w14:paraId="2AD2F205" w14:textId="77777777" w:rsidR="00B41A90" w:rsidRPr="00B41A90" w:rsidRDefault="00B41A90" w:rsidP="00826CAB">
            <w:pPr>
              <w:jc w:val="center"/>
              <w:rPr>
                <w:color w:val="000000"/>
                <w:sz w:val="20"/>
                <w:szCs w:val="20"/>
              </w:rPr>
            </w:pPr>
            <w:r w:rsidRPr="00B41A90">
              <w:rPr>
                <w:color w:val="000000"/>
                <w:sz w:val="20"/>
                <w:szCs w:val="20"/>
              </w:rPr>
              <w:t> </w:t>
            </w:r>
          </w:p>
        </w:tc>
        <w:tc>
          <w:tcPr>
            <w:tcW w:w="1520" w:type="dxa"/>
            <w:tcBorders>
              <w:top w:val="nil"/>
              <w:left w:val="nil"/>
              <w:bottom w:val="nil"/>
              <w:right w:val="single" w:sz="4" w:space="0" w:color="auto"/>
            </w:tcBorders>
            <w:shd w:val="clear" w:color="auto" w:fill="auto"/>
            <w:vAlign w:val="center"/>
            <w:hideMark/>
          </w:tcPr>
          <w:p w14:paraId="799B7DE2" w14:textId="77777777" w:rsidR="00B41A90" w:rsidRPr="00B41A90" w:rsidRDefault="00B41A90" w:rsidP="00826CAB">
            <w:pPr>
              <w:jc w:val="center"/>
              <w:rPr>
                <w:color w:val="000000"/>
                <w:sz w:val="20"/>
                <w:szCs w:val="20"/>
              </w:rPr>
            </w:pPr>
            <w:r w:rsidRPr="00B41A90">
              <w:rPr>
                <w:color w:val="000000"/>
                <w:sz w:val="20"/>
                <w:szCs w:val="20"/>
              </w:rPr>
              <w:t> </w:t>
            </w:r>
          </w:p>
        </w:tc>
        <w:tc>
          <w:tcPr>
            <w:tcW w:w="1580" w:type="dxa"/>
            <w:tcBorders>
              <w:top w:val="nil"/>
              <w:left w:val="nil"/>
              <w:bottom w:val="nil"/>
              <w:right w:val="single" w:sz="4" w:space="0" w:color="auto"/>
            </w:tcBorders>
            <w:shd w:val="clear" w:color="auto" w:fill="auto"/>
            <w:vAlign w:val="center"/>
            <w:hideMark/>
          </w:tcPr>
          <w:p w14:paraId="5D393FA9" w14:textId="77777777" w:rsidR="00B41A90" w:rsidRPr="00B41A90" w:rsidRDefault="00B41A90" w:rsidP="00826CAB">
            <w:pPr>
              <w:jc w:val="center"/>
              <w:rPr>
                <w:color w:val="000000"/>
                <w:sz w:val="20"/>
                <w:szCs w:val="20"/>
              </w:rPr>
            </w:pPr>
            <w:r w:rsidRPr="00B41A90">
              <w:rPr>
                <w:color w:val="000000"/>
                <w:sz w:val="20"/>
                <w:szCs w:val="20"/>
              </w:rPr>
              <w:t> </w:t>
            </w:r>
          </w:p>
        </w:tc>
        <w:tc>
          <w:tcPr>
            <w:tcW w:w="1997" w:type="dxa"/>
            <w:tcBorders>
              <w:top w:val="nil"/>
              <w:left w:val="nil"/>
              <w:bottom w:val="nil"/>
              <w:right w:val="single" w:sz="4" w:space="0" w:color="auto"/>
            </w:tcBorders>
            <w:shd w:val="clear" w:color="auto" w:fill="auto"/>
            <w:vAlign w:val="center"/>
            <w:hideMark/>
          </w:tcPr>
          <w:p w14:paraId="784C1A45" w14:textId="77777777" w:rsidR="00B41A90" w:rsidRPr="00B41A90" w:rsidRDefault="00B41A90" w:rsidP="00826CAB">
            <w:pPr>
              <w:jc w:val="center"/>
              <w:rPr>
                <w:color w:val="000000"/>
                <w:sz w:val="20"/>
                <w:szCs w:val="20"/>
              </w:rPr>
            </w:pPr>
            <w:r w:rsidRPr="00B41A90">
              <w:rPr>
                <w:color w:val="000000"/>
                <w:sz w:val="20"/>
                <w:szCs w:val="20"/>
              </w:rPr>
              <w:t> </w:t>
            </w:r>
          </w:p>
        </w:tc>
      </w:tr>
      <w:tr w:rsidR="00B41A90" w:rsidRPr="00B41A90" w14:paraId="2A810A20" w14:textId="77777777" w:rsidTr="00B41A90">
        <w:trPr>
          <w:trHeight w:val="624"/>
        </w:trPr>
        <w:tc>
          <w:tcPr>
            <w:tcW w:w="2712" w:type="dxa"/>
            <w:vMerge w:val="restart"/>
            <w:tcBorders>
              <w:top w:val="single" w:sz="4" w:space="0" w:color="auto"/>
              <w:left w:val="single" w:sz="4" w:space="0" w:color="auto"/>
              <w:bottom w:val="single" w:sz="4" w:space="0" w:color="auto"/>
              <w:right w:val="single" w:sz="4" w:space="0" w:color="auto"/>
            </w:tcBorders>
            <w:shd w:val="clear" w:color="auto" w:fill="auto"/>
            <w:hideMark/>
          </w:tcPr>
          <w:p w14:paraId="73290554" w14:textId="77777777" w:rsidR="00B41A90" w:rsidRPr="00B41A90" w:rsidRDefault="00B41A90" w:rsidP="00826CAB">
            <w:pPr>
              <w:jc w:val="center"/>
              <w:rPr>
                <w:color w:val="000000"/>
                <w:sz w:val="20"/>
                <w:szCs w:val="20"/>
              </w:rPr>
            </w:pPr>
            <w:r w:rsidRPr="00B41A90">
              <w:rPr>
                <w:color w:val="000000"/>
                <w:sz w:val="20"/>
                <w:szCs w:val="20"/>
              </w:rPr>
              <w:t xml:space="preserve">1.3.3.8.                    </w:t>
            </w:r>
            <w:proofErr w:type="spellStart"/>
            <w:r w:rsidRPr="00B41A90">
              <w:rPr>
                <w:color w:val="000000"/>
                <w:sz w:val="20"/>
                <w:szCs w:val="20"/>
              </w:rPr>
              <w:t>Осиновский</w:t>
            </w:r>
            <w:proofErr w:type="spellEnd"/>
            <w:r w:rsidRPr="00B41A90">
              <w:rPr>
                <w:color w:val="000000"/>
                <w:sz w:val="20"/>
                <w:szCs w:val="20"/>
              </w:rPr>
              <w:t xml:space="preserve"> с/с</w:t>
            </w:r>
          </w:p>
        </w:tc>
        <w:tc>
          <w:tcPr>
            <w:tcW w:w="1989" w:type="dxa"/>
            <w:tcBorders>
              <w:top w:val="single" w:sz="4" w:space="0" w:color="auto"/>
              <w:left w:val="nil"/>
              <w:bottom w:val="single" w:sz="4" w:space="0" w:color="auto"/>
              <w:right w:val="single" w:sz="4" w:space="0" w:color="auto"/>
            </w:tcBorders>
            <w:shd w:val="clear" w:color="auto" w:fill="auto"/>
            <w:vAlign w:val="center"/>
            <w:hideMark/>
          </w:tcPr>
          <w:p w14:paraId="07BE67F2" w14:textId="77777777" w:rsidR="00B41A90" w:rsidRPr="00B41A90" w:rsidRDefault="00B41A90" w:rsidP="00826CAB">
            <w:pPr>
              <w:jc w:val="center"/>
              <w:rPr>
                <w:color w:val="000000"/>
                <w:sz w:val="20"/>
                <w:szCs w:val="20"/>
              </w:rPr>
            </w:pPr>
            <w:r w:rsidRPr="00B41A90">
              <w:rPr>
                <w:color w:val="000000"/>
                <w:sz w:val="20"/>
                <w:szCs w:val="20"/>
              </w:rPr>
              <w:t xml:space="preserve">Сумма затрат, в том </w:t>
            </w:r>
            <w:proofErr w:type="gramStart"/>
            <w:r w:rsidRPr="00B41A90">
              <w:rPr>
                <w:color w:val="000000"/>
                <w:sz w:val="20"/>
                <w:szCs w:val="20"/>
              </w:rPr>
              <w:t xml:space="preserve">числе:  </w:t>
            </w:r>
            <w:proofErr w:type="gramEnd"/>
          </w:p>
        </w:tc>
        <w:tc>
          <w:tcPr>
            <w:tcW w:w="1520" w:type="dxa"/>
            <w:tcBorders>
              <w:top w:val="single" w:sz="4" w:space="0" w:color="auto"/>
              <w:left w:val="nil"/>
              <w:bottom w:val="single" w:sz="4" w:space="0" w:color="auto"/>
              <w:right w:val="single" w:sz="4" w:space="0" w:color="auto"/>
            </w:tcBorders>
            <w:shd w:val="clear" w:color="auto" w:fill="auto"/>
            <w:vAlign w:val="center"/>
            <w:hideMark/>
          </w:tcPr>
          <w:p w14:paraId="2EA66F47" w14:textId="77777777" w:rsidR="00B41A90" w:rsidRPr="00B41A90" w:rsidRDefault="00B41A90" w:rsidP="00826CAB">
            <w:pPr>
              <w:jc w:val="center"/>
              <w:rPr>
                <w:color w:val="000000"/>
                <w:sz w:val="20"/>
                <w:szCs w:val="20"/>
              </w:rPr>
            </w:pPr>
            <w:r w:rsidRPr="00B41A90">
              <w:rPr>
                <w:color w:val="000000"/>
                <w:sz w:val="20"/>
                <w:szCs w:val="20"/>
              </w:rPr>
              <w:t xml:space="preserve">            152,0   </w:t>
            </w:r>
          </w:p>
        </w:tc>
        <w:tc>
          <w:tcPr>
            <w:tcW w:w="1520" w:type="dxa"/>
            <w:tcBorders>
              <w:top w:val="single" w:sz="4" w:space="0" w:color="auto"/>
              <w:left w:val="nil"/>
              <w:bottom w:val="single" w:sz="4" w:space="0" w:color="auto"/>
              <w:right w:val="single" w:sz="4" w:space="0" w:color="auto"/>
            </w:tcBorders>
            <w:shd w:val="clear" w:color="auto" w:fill="auto"/>
            <w:vAlign w:val="center"/>
            <w:hideMark/>
          </w:tcPr>
          <w:p w14:paraId="4207D1C2" w14:textId="77777777" w:rsidR="00B41A90" w:rsidRPr="00B41A90" w:rsidRDefault="00B41A90" w:rsidP="00826CAB">
            <w:pPr>
              <w:jc w:val="center"/>
              <w:rPr>
                <w:color w:val="000000"/>
                <w:sz w:val="20"/>
                <w:szCs w:val="20"/>
              </w:rPr>
            </w:pPr>
            <w:r w:rsidRPr="00B41A90">
              <w:rPr>
                <w:color w:val="000000"/>
                <w:sz w:val="20"/>
                <w:szCs w:val="20"/>
              </w:rPr>
              <w:t> </w:t>
            </w:r>
          </w:p>
        </w:tc>
        <w:tc>
          <w:tcPr>
            <w:tcW w:w="1520" w:type="dxa"/>
            <w:tcBorders>
              <w:top w:val="single" w:sz="4" w:space="0" w:color="auto"/>
              <w:left w:val="nil"/>
              <w:bottom w:val="single" w:sz="4" w:space="0" w:color="auto"/>
              <w:right w:val="single" w:sz="4" w:space="0" w:color="auto"/>
            </w:tcBorders>
            <w:shd w:val="clear" w:color="auto" w:fill="auto"/>
            <w:vAlign w:val="center"/>
            <w:hideMark/>
          </w:tcPr>
          <w:p w14:paraId="4106C695" w14:textId="77777777" w:rsidR="00B41A90" w:rsidRPr="00B41A90" w:rsidRDefault="00B41A90" w:rsidP="00826CAB">
            <w:pPr>
              <w:jc w:val="center"/>
              <w:rPr>
                <w:color w:val="000000"/>
                <w:sz w:val="20"/>
                <w:szCs w:val="20"/>
              </w:rPr>
            </w:pPr>
            <w:r w:rsidRPr="00B41A90">
              <w:rPr>
                <w:color w:val="000000"/>
                <w:sz w:val="20"/>
                <w:szCs w:val="20"/>
              </w:rPr>
              <w:t> </w:t>
            </w:r>
          </w:p>
        </w:tc>
        <w:tc>
          <w:tcPr>
            <w:tcW w:w="1660" w:type="dxa"/>
            <w:tcBorders>
              <w:top w:val="single" w:sz="4" w:space="0" w:color="auto"/>
              <w:left w:val="nil"/>
              <w:bottom w:val="single" w:sz="4" w:space="0" w:color="auto"/>
              <w:right w:val="single" w:sz="4" w:space="0" w:color="auto"/>
            </w:tcBorders>
            <w:shd w:val="clear" w:color="auto" w:fill="auto"/>
            <w:vAlign w:val="center"/>
            <w:hideMark/>
          </w:tcPr>
          <w:p w14:paraId="3BFD2A6E" w14:textId="77777777" w:rsidR="00B41A90" w:rsidRPr="00B41A90" w:rsidRDefault="00B41A90" w:rsidP="00826CAB">
            <w:pPr>
              <w:jc w:val="center"/>
              <w:rPr>
                <w:color w:val="000000"/>
                <w:sz w:val="20"/>
                <w:szCs w:val="20"/>
              </w:rPr>
            </w:pPr>
            <w:r w:rsidRPr="00B41A90">
              <w:rPr>
                <w:color w:val="000000"/>
                <w:sz w:val="20"/>
                <w:szCs w:val="20"/>
              </w:rPr>
              <w:t> </w:t>
            </w:r>
          </w:p>
        </w:tc>
        <w:tc>
          <w:tcPr>
            <w:tcW w:w="1520" w:type="dxa"/>
            <w:tcBorders>
              <w:top w:val="single" w:sz="4" w:space="0" w:color="auto"/>
              <w:left w:val="nil"/>
              <w:bottom w:val="single" w:sz="4" w:space="0" w:color="auto"/>
              <w:right w:val="single" w:sz="4" w:space="0" w:color="auto"/>
            </w:tcBorders>
            <w:shd w:val="clear" w:color="auto" w:fill="auto"/>
            <w:vAlign w:val="center"/>
            <w:hideMark/>
          </w:tcPr>
          <w:p w14:paraId="7A5191CD" w14:textId="77777777" w:rsidR="00B41A90" w:rsidRPr="00B41A90" w:rsidRDefault="00B41A90" w:rsidP="00826CAB">
            <w:pPr>
              <w:jc w:val="center"/>
              <w:rPr>
                <w:color w:val="000000"/>
                <w:sz w:val="20"/>
                <w:szCs w:val="20"/>
              </w:rPr>
            </w:pPr>
            <w:r w:rsidRPr="00B41A90">
              <w:rPr>
                <w:color w:val="000000"/>
                <w:sz w:val="20"/>
                <w:szCs w:val="20"/>
              </w:rPr>
              <w:t> </w:t>
            </w:r>
          </w:p>
        </w:tc>
        <w:tc>
          <w:tcPr>
            <w:tcW w:w="1580" w:type="dxa"/>
            <w:tcBorders>
              <w:top w:val="single" w:sz="4" w:space="0" w:color="auto"/>
              <w:left w:val="nil"/>
              <w:bottom w:val="single" w:sz="4" w:space="0" w:color="auto"/>
              <w:right w:val="single" w:sz="4" w:space="0" w:color="auto"/>
            </w:tcBorders>
            <w:shd w:val="clear" w:color="auto" w:fill="auto"/>
            <w:vAlign w:val="center"/>
            <w:hideMark/>
          </w:tcPr>
          <w:p w14:paraId="26536F7E" w14:textId="77777777" w:rsidR="00B41A90" w:rsidRPr="00B41A90" w:rsidRDefault="00B41A90" w:rsidP="00826CAB">
            <w:pPr>
              <w:jc w:val="center"/>
              <w:rPr>
                <w:color w:val="000000"/>
                <w:sz w:val="20"/>
                <w:szCs w:val="20"/>
              </w:rPr>
            </w:pPr>
            <w:r w:rsidRPr="00B41A90">
              <w:rPr>
                <w:color w:val="000000"/>
                <w:sz w:val="20"/>
                <w:szCs w:val="20"/>
              </w:rPr>
              <w:t> </w:t>
            </w:r>
          </w:p>
        </w:tc>
        <w:tc>
          <w:tcPr>
            <w:tcW w:w="1997" w:type="dxa"/>
            <w:tcBorders>
              <w:top w:val="single" w:sz="4" w:space="0" w:color="auto"/>
              <w:left w:val="nil"/>
              <w:bottom w:val="single" w:sz="4" w:space="0" w:color="auto"/>
              <w:right w:val="single" w:sz="4" w:space="0" w:color="auto"/>
            </w:tcBorders>
            <w:shd w:val="clear" w:color="auto" w:fill="auto"/>
            <w:vAlign w:val="center"/>
            <w:hideMark/>
          </w:tcPr>
          <w:p w14:paraId="69E8FEBA" w14:textId="77777777" w:rsidR="00B41A90" w:rsidRPr="00B41A90" w:rsidRDefault="00B41A90" w:rsidP="00826CAB">
            <w:pPr>
              <w:jc w:val="center"/>
              <w:rPr>
                <w:color w:val="000000"/>
                <w:sz w:val="20"/>
                <w:szCs w:val="20"/>
              </w:rPr>
            </w:pPr>
            <w:r w:rsidRPr="00B41A90">
              <w:rPr>
                <w:color w:val="000000"/>
                <w:sz w:val="20"/>
                <w:szCs w:val="20"/>
              </w:rPr>
              <w:t> </w:t>
            </w:r>
          </w:p>
        </w:tc>
      </w:tr>
      <w:tr w:rsidR="00B41A90" w:rsidRPr="00B41A90" w14:paraId="59036FC8" w14:textId="77777777" w:rsidTr="00B41A90">
        <w:trPr>
          <w:trHeight w:val="624"/>
        </w:trPr>
        <w:tc>
          <w:tcPr>
            <w:tcW w:w="2712" w:type="dxa"/>
            <w:vMerge/>
            <w:tcBorders>
              <w:top w:val="single" w:sz="4" w:space="0" w:color="auto"/>
              <w:left w:val="single" w:sz="4" w:space="0" w:color="auto"/>
              <w:bottom w:val="single" w:sz="4" w:space="0" w:color="auto"/>
              <w:right w:val="single" w:sz="4" w:space="0" w:color="auto"/>
            </w:tcBorders>
            <w:vAlign w:val="center"/>
            <w:hideMark/>
          </w:tcPr>
          <w:p w14:paraId="336E3E53" w14:textId="77777777" w:rsidR="00B41A90" w:rsidRPr="00B41A90" w:rsidRDefault="00B41A90" w:rsidP="00826CAB">
            <w:pPr>
              <w:rPr>
                <w:color w:val="000000"/>
                <w:sz w:val="20"/>
                <w:szCs w:val="20"/>
              </w:rPr>
            </w:pPr>
          </w:p>
        </w:tc>
        <w:tc>
          <w:tcPr>
            <w:tcW w:w="1989" w:type="dxa"/>
            <w:tcBorders>
              <w:top w:val="nil"/>
              <w:left w:val="nil"/>
              <w:bottom w:val="single" w:sz="4" w:space="0" w:color="auto"/>
              <w:right w:val="single" w:sz="4" w:space="0" w:color="auto"/>
            </w:tcBorders>
            <w:shd w:val="clear" w:color="auto" w:fill="auto"/>
            <w:vAlign w:val="bottom"/>
            <w:hideMark/>
          </w:tcPr>
          <w:p w14:paraId="2759C1AF" w14:textId="77777777" w:rsidR="00B41A90" w:rsidRPr="00B41A90" w:rsidRDefault="00B41A90" w:rsidP="00826CAB">
            <w:pPr>
              <w:rPr>
                <w:color w:val="000000"/>
                <w:sz w:val="20"/>
                <w:szCs w:val="20"/>
              </w:rPr>
            </w:pPr>
            <w:r w:rsidRPr="00B41A90">
              <w:rPr>
                <w:color w:val="000000"/>
                <w:sz w:val="20"/>
                <w:szCs w:val="20"/>
              </w:rPr>
              <w:t xml:space="preserve">Областной бюджет </w:t>
            </w:r>
          </w:p>
        </w:tc>
        <w:tc>
          <w:tcPr>
            <w:tcW w:w="1520" w:type="dxa"/>
            <w:tcBorders>
              <w:top w:val="nil"/>
              <w:left w:val="nil"/>
              <w:bottom w:val="single" w:sz="4" w:space="0" w:color="auto"/>
              <w:right w:val="single" w:sz="4" w:space="0" w:color="auto"/>
            </w:tcBorders>
            <w:shd w:val="clear" w:color="auto" w:fill="auto"/>
            <w:vAlign w:val="center"/>
            <w:hideMark/>
          </w:tcPr>
          <w:p w14:paraId="39680DA6" w14:textId="77777777" w:rsidR="00B41A90" w:rsidRPr="00B41A90" w:rsidRDefault="00B41A90" w:rsidP="00826CAB">
            <w:pPr>
              <w:jc w:val="center"/>
              <w:rPr>
                <w:color w:val="000000"/>
                <w:sz w:val="20"/>
                <w:szCs w:val="20"/>
              </w:rPr>
            </w:pPr>
            <w:r w:rsidRPr="00B41A90">
              <w:rPr>
                <w:color w:val="000000"/>
                <w:sz w:val="20"/>
                <w:szCs w:val="20"/>
              </w:rPr>
              <w:t> </w:t>
            </w:r>
          </w:p>
        </w:tc>
        <w:tc>
          <w:tcPr>
            <w:tcW w:w="1520" w:type="dxa"/>
            <w:tcBorders>
              <w:top w:val="nil"/>
              <w:left w:val="nil"/>
              <w:bottom w:val="single" w:sz="4" w:space="0" w:color="auto"/>
              <w:right w:val="single" w:sz="4" w:space="0" w:color="auto"/>
            </w:tcBorders>
            <w:shd w:val="clear" w:color="auto" w:fill="auto"/>
            <w:vAlign w:val="center"/>
            <w:hideMark/>
          </w:tcPr>
          <w:p w14:paraId="67E0602F" w14:textId="77777777" w:rsidR="00B41A90" w:rsidRPr="00B41A90" w:rsidRDefault="00B41A90" w:rsidP="00826CAB">
            <w:pPr>
              <w:jc w:val="center"/>
              <w:rPr>
                <w:color w:val="000000"/>
                <w:sz w:val="20"/>
                <w:szCs w:val="20"/>
              </w:rPr>
            </w:pPr>
            <w:r w:rsidRPr="00B41A90">
              <w:rPr>
                <w:color w:val="000000"/>
                <w:sz w:val="20"/>
                <w:szCs w:val="20"/>
              </w:rPr>
              <w:t> </w:t>
            </w:r>
          </w:p>
        </w:tc>
        <w:tc>
          <w:tcPr>
            <w:tcW w:w="1520" w:type="dxa"/>
            <w:tcBorders>
              <w:top w:val="nil"/>
              <w:left w:val="nil"/>
              <w:bottom w:val="single" w:sz="4" w:space="0" w:color="auto"/>
              <w:right w:val="single" w:sz="4" w:space="0" w:color="auto"/>
            </w:tcBorders>
            <w:shd w:val="clear" w:color="auto" w:fill="auto"/>
            <w:vAlign w:val="center"/>
            <w:hideMark/>
          </w:tcPr>
          <w:p w14:paraId="25D6E4D6" w14:textId="77777777" w:rsidR="00B41A90" w:rsidRPr="00B41A90" w:rsidRDefault="00B41A90" w:rsidP="00826CAB">
            <w:pPr>
              <w:jc w:val="center"/>
              <w:rPr>
                <w:color w:val="000000"/>
                <w:sz w:val="20"/>
                <w:szCs w:val="20"/>
              </w:rPr>
            </w:pPr>
            <w:r w:rsidRPr="00B41A90">
              <w:rPr>
                <w:color w:val="000000"/>
                <w:sz w:val="20"/>
                <w:szCs w:val="20"/>
              </w:rPr>
              <w:t> </w:t>
            </w:r>
          </w:p>
        </w:tc>
        <w:tc>
          <w:tcPr>
            <w:tcW w:w="1660" w:type="dxa"/>
            <w:tcBorders>
              <w:top w:val="nil"/>
              <w:left w:val="nil"/>
              <w:bottom w:val="single" w:sz="4" w:space="0" w:color="auto"/>
              <w:right w:val="single" w:sz="4" w:space="0" w:color="auto"/>
            </w:tcBorders>
            <w:shd w:val="clear" w:color="auto" w:fill="auto"/>
            <w:vAlign w:val="center"/>
            <w:hideMark/>
          </w:tcPr>
          <w:p w14:paraId="40159F96" w14:textId="77777777" w:rsidR="00B41A90" w:rsidRPr="00B41A90" w:rsidRDefault="00B41A90" w:rsidP="00826CAB">
            <w:pPr>
              <w:jc w:val="center"/>
              <w:rPr>
                <w:color w:val="000000"/>
                <w:sz w:val="20"/>
                <w:szCs w:val="20"/>
              </w:rPr>
            </w:pPr>
            <w:r w:rsidRPr="00B41A90">
              <w:rPr>
                <w:color w:val="000000"/>
                <w:sz w:val="20"/>
                <w:szCs w:val="20"/>
              </w:rPr>
              <w:t> </w:t>
            </w:r>
          </w:p>
        </w:tc>
        <w:tc>
          <w:tcPr>
            <w:tcW w:w="1520" w:type="dxa"/>
            <w:tcBorders>
              <w:top w:val="nil"/>
              <w:left w:val="nil"/>
              <w:bottom w:val="single" w:sz="4" w:space="0" w:color="auto"/>
              <w:right w:val="single" w:sz="4" w:space="0" w:color="auto"/>
            </w:tcBorders>
            <w:shd w:val="clear" w:color="auto" w:fill="auto"/>
            <w:vAlign w:val="center"/>
            <w:hideMark/>
          </w:tcPr>
          <w:p w14:paraId="18982007" w14:textId="77777777" w:rsidR="00B41A90" w:rsidRPr="00B41A90" w:rsidRDefault="00B41A90" w:rsidP="00826CAB">
            <w:pPr>
              <w:jc w:val="center"/>
              <w:rPr>
                <w:color w:val="000000"/>
                <w:sz w:val="20"/>
                <w:szCs w:val="20"/>
              </w:rPr>
            </w:pPr>
            <w:r w:rsidRPr="00B41A90">
              <w:rPr>
                <w:color w:val="000000"/>
                <w:sz w:val="20"/>
                <w:szCs w:val="20"/>
              </w:rPr>
              <w:t> </w:t>
            </w:r>
          </w:p>
        </w:tc>
        <w:tc>
          <w:tcPr>
            <w:tcW w:w="1580" w:type="dxa"/>
            <w:tcBorders>
              <w:top w:val="nil"/>
              <w:left w:val="nil"/>
              <w:bottom w:val="single" w:sz="4" w:space="0" w:color="auto"/>
              <w:right w:val="single" w:sz="4" w:space="0" w:color="auto"/>
            </w:tcBorders>
            <w:shd w:val="clear" w:color="auto" w:fill="auto"/>
            <w:vAlign w:val="center"/>
            <w:hideMark/>
          </w:tcPr>
          <w:p w14:paraId="1F115A8D" w14:textId="77777777" w:rsidR="00B41A90" w:rsidRPr="00B41A90" w:rsidRDefault="00B41A90" w:rsidP="00826CAB">
            <w:pPr>
              <w:jc w:val="center"/>
              <w:rPr>
                <w:color w:val="000000"/>
                <w:sz w:val="20"/>
                <w:szCs w:val="20"/>
              </w:rPr>
            </w:pPr>
            <w:r w:rsidRPr="00B41A90">
              <w:rPr>
                <w:color w:val="000000"/>
                <w:sz w:val="20"/>
                <w:szCs w:val="20"/>
              </w:rPr>
              <w:t> </w:t>
            </w:r>
          </w:p>
        </w:tc>
        <w:tc>
          <w:tcPr>
            <w:tcW w:w="1997" w:type="dxa"/>
            <w:tcBorders>
              <w:top w:val="nil"/>
              <w:left w:val="nil"/>
              <w:bottom w:val="single" w:sz="4" w:space="0" w:color="auto"/>
              <w:right w:val="single" w:sz="4" w:space="0" w:color="auto"/>
            </w:tcBorders>
            <w:shd w:val="clear" w:color="auto" w:fill="auto"/>
            <w:vAlign w:val="center"/>
            <w:hideMark/>
          </w:tcPr>
          <w:p w14:paraId="77CB9AED" w14:textId="77777777" w:rsidR="00B41A90" w:rsidRPr="00B41A90" w:rsidRDefault="00B41A90" w:rsidP="00826CAB">
            <w:pPr>
              <w:jc w:val="center"/>
              <w:rPr>
                <w:color w:val="000000"/>
                <w:sz w:val="20"/>
                <w:szCs w:val="20"/>
              </w:rPr>
            </w:pPr>
            <w:r w:rsidRPr="00B41A90">
              <w:rPr>
                <w:color w:val="000000"/>
                <w:sz w:val="20"/>
                <w:szCs w:val="20"/>
              </w:rPr>
              <w:t> </w:t>
            </w:r>
          </w:p>
        </w:tc>
      </w:tr>
      <w:tr w:rsidR="00B41A90" w:rsidRPr="00B41A90" w14:paraId="34BE01BB" w14:textId="77777777" w:rsidTr="00B41A90">
        <w:trPr>
          <w:trHeight w:val="624"/>
        </w:trPr>
        <w:tc>
          <w:tcPr>
            <w:tcW w:w="2712" w:type="dxa"/>
            <w:vMerge/>
            <w:tcBorders>
              <w:top w:val="single" w:sz="4" w:space="0" w:color="auto"/>
              <w:left w:val="single" w:sz="4" w:space="0" w:color="auto"/>
              <w:bottom w:val="single" w:sz="4" w:space="0" w:color="auto"/>
              <w:right w:val="single" w:sz="4" w:space="0" w:color="auto"/>
            </w:tcBorders>
            <w:vAlign w:val="center"/>
            <w:hideMark/>
          </w:tcPr>
          <w:p w14:paraId="73E424E5" w14:textId="77777777" w:rsidR="00B41A90" w:rsidRPr="00B41A90" w:rsidRDefault="00B41A90" w:rsidP="00826CAB">
            <w:pPr>
              <w:rPr>
                <w:color w:val="000000"/>
                <w:sz w:val="20"/>
                <w:szCs w:val="20"/>
              </w:rPr>
            </w:pPr>
          </w:p>
        </w:tc>
        <w:tc>
          <w:tcPr>
            <w:tcW w:w="1989" w:type="dxa"/>
            <w:tcBorders>
              <w:top w:val="nil"/>
              <w:left w:val="nil"/>
              <w:bottom w:val="single" w:sz="4" w:space="0" w:color="auto"/>
              <w:right w:val="single" w:sz="4" w:space="0" w:color="auto"/>
            </w:tcBorders>
            <w:shd w:val="clear" w:color="auto" w:fill="auto"/>
            <w:vAlign w:val="bottom"/>
            <w:hideMark/>
          </w:tcPr>
          <w:p w14:paraId="12684BD9" w14:textId="77777777" w:rsidR="00B41A90" w:rsidRPr="00B41A90" w:rsidRDefault="00B41A90" w:rsidP="00826CAB">
            <w:pPr>
              <w:rPr>
                <w:color w:val="000000"/>
                <w:sz w:val="20"/>
                <w:szCs w:val="20"/>
              </w:rPr>
            </w:pPr>
            <w:r w:rsidRPr="00B41A90">
              <w:rPr>
                <w:color w:val="000000"/>
                <w:sz w:val="20"/>
                <w:szCs w:val="20"/>
              </w:rPr>
              <w:t xml:space="preserve">Федеральный бюджет </w:t>
            </w:r>
          </w:p>
        </w:tc>
        <w:tc>
          <w:tcPr>
            <w:tcW w:w="1520" w:type="dxa"/>
            <w:tcBorders>
              <w:top w:val="nil"/>
              <w:left w:val="nil"/>
              <w:bottom w:val="single" w:sz="4" w:space="0" w:color="auto"/>
              <w:right w:val="single" w:sz="4" w:space="0" w:color="auto"/>
            </w:tcBorders>
            <w:shd w:val="clear" w:color="auto" w:fill="auto"/>
            <w:vAlign w:val="center"/>
            <w:hideMark/>
          </w:tcPr>
          <w:p w14:paraId="4632719D" w14:textId="77777777" w:rsidR="00B41A90" w:rsidRPr="00B41A90" w:rsidRDefault="00B41A90" w:rsidP="00826CAB">
            <w:pPr>
              <w:jc w:val="center"/>
              <w:rPr>
                <w:color w:val="000000"/>
                <w:sz w:val="20"/>
                <w:szCs w:val="20"/>
              </w:rPr>
            </w:pPr>
            <w:r w:rsidRPr="00B41A90">
              <w:rPr>
                <w:color w:val="000000"/>
                <w:sz w:val="20"/>
                <w:szCs w:val="20"/>
              </w:rPr>
              <w:t> </w:t>
            </w:r>
          </w:p>
        </w:tc>
        <w:tc>
          <w:tcPr>
            <w:tcW w:w="1520" w:type="dxa"/>
            <w:tcBorders>
              <w:top w:val="nil"/>
              <w:left w:val="nil"/>
              <w:bottom w:val="single" w:sz="4" w:space="0" w:color="auto"/>
              <w:right w:val="single" w:sz="4" w:space="0" w:color="auto"/>
            </w:tcBorders>
            <w:shd w:val="clear" w:color="auto" w:fill="auto"/>
            <w:vAlign w:val="center"/>
            <w:hideMark/>
          </w:tcPr>
          <w:p w14:paraId="183D6D34" w14:textId="77777777" w:rsidR="00B41A90" w:rsidRPr="00B41A90" w:rsidRDefault="00B41A90" w:rsidP="00826CAB">
            <w:pPr>
              <w:jc w:val="center"/>
              <w:rPr>
                <w:color w:val="000000"/>
                <w:sz w:val="20"/>
                <w:szCs w:val="20"/>
              </w:rPr>
            </w:pPr>
            <w:r w:rsidRPr="00B41A90">
              <w:rPr>
                <w:color w:val="000000"/>
                <w:sz w:val="20"/>
                <w:szCs w:val="20"/>
              </w:rPr>
              <w:t> </w:t>
            </w:r>
          </w:p>
        </w:tc>
        <w:tc>
          <w:tcPr>
            <w:tcW w:w="1520" w:type="dxa"/>
            <w:tcBorders>
              <w:top w:val="nil"/>
              <w:left w:val="nil"/>
              <w:bottom w:val="single" w:sz="4" w:space="0" w:color="auto"/>
              <w:right w:val="single" w:sz="4" w:space="0" w:color="auto"/>
            </w:tcBorders>
            <w:shd w:val="clear" w:color="auto" w:fill="auto"/>
            <w:vAlign w:val="center"/>
            <w:hideMark/>
          </w:tcPr>
          <w:p w14:paraId="07931D37" w14:textId="77777777" w:rsidR="00B41A90" w:rsidRPr="00B41A90" w:rsidRDefault="00B41A90" w:rsidP="00826CAB">
            <w:pPr>
              <w:jc w:val="center"/>
              <w:rPr>
                <w:color w:val="000000"/>
                <w:sz w:val="20"/>
                <w:szCs w:val="20"/>
              </w:rPr>
            </w:pPr>
            <w:r w:rsidRPr="00B41A90">
              <w:rPr>
                <w:color w:val="000000"/>
                <w:sz w:val="20"/>
                <w:szCs w:val="20"/>
              </w:rPr>
              <w:t> </w:t>
            </w:r>
          </w:p>
        </w:tc>
        <w:tc>
          <w:tcPr>
            <w:tcW w:w="1660" w:type="dxa"/>
            <w:tcBorders>
              <w:top w:val="nil"/>
              <w:left w:val="nil"/>
              <w:bottom w:val="single" w:sz="4" w:space="0" w:color="auto"/>
              <w:right w:val="single" w:sz="4" w:space="0" w:color="auto"/>
            </w:tcBorders>
            <w:shd w:val="clear" w:color="auto" w:fill="auto"/>
            <w:vAlign w:val="center"/>
            <w:hideMark/>
          </w:tcPr>
          <w:p w14:paraId="31D478BC" w14:textId="77777777" w:rsidR="00B41A90" w:rsidRPr="00B41A90" w:rsidRDefault="00B41A90" w:rsidP="00826CAB">
            <w:pPr>
              <w:jc w:val="center"/>
              <w:rPr>
                <w:color w:val="000000"/>
                <w:sz w:val="20"/>
                <w:szCs w:val="20"/>
              </w:rPr>
            </w:pPr>
            <w:r w:rsidRPr="00B41A90">
              <w:rPr>
                <w:color w:val="000000"/>
                <w:sz w:val="20"/>
                <w:szCs w:val="20"/>
              </w:rPr>
              <w:t> </w:t>
            </w:r>
          </w:p>
        </w:tc>
        <w:tc>
          <w:tcPr>
            <w:tcW w:w="1520" w:type="dxa"/>
            <w:tcBorders>
              <w:top w:val="nil"/>
              <w:left w:val="nil"/>
              <w:bottom w:val="single" w:sz="4" w:space="0" w:color="auto"/>
              <w:right w:val="single" w:sz="4" w:space="0" w:color="auto"/>
            </w:tcBorders>
            <w:shd w:val="clear" w:color="auto" w:fill="auto"/>
            <w:vAlign w:val="center"/>
            <w:hideMark/>
          </w:tcPr>
          <w:p w14:paraId="3F288F27" w14:textId="77777777" w:rsidR="00B41A90" w:rsidRPr="00B41A90" w:rsidRDefault="00B41A90" w:rsidP="00826CAB">
            <w:pPr>
              <w:jc w:val="center"/>
              <w:rPr>
                <w:color w:val="000000"/>
                <w:sz w:val="20"/>
                <w:szCs w:val="20"/>
              </w:rPr>
            </w:pPr>
            <w:r w:rsidRPr="00B41A90">
              <w:rPr>
                <w:color w:val="000000"/>
                <w:sz w:val="20"/>
                <w:szCs w:val="20"/>
              </w:rPr>
              <w:t> </w:t>
            </w:r>
          </w:p>
        </w:tc>
        <w:tc>
          <w:tcPr>
            <w:tcW w:w="1580" w:type="dxa"/>
            <w:tcBorders>
              <w:top w:val="nil"/>
              <w:left w:val="nil"/>
              <w:bottom w:val="single" w:sz="4" w:space="0" w:color="auto"/>
              <w:right w:val="single" w:sz="4" w:space="0" w:color="auto"/>
            </w:tcBorders>
            <w:shd w:val="clear" w:color="auto" w:fill="auto"/>
            <w:vAlign w:val="center"/>
            <w:hideMark/>
          </w:tcPr>
          <w:p w14:paraId="12089041" w14:textId="77777777" w:rsidR="00B41A90" w:rsidRPr="00B41A90" w:rsidRDefault="00B41A90" w:rsidP="00826CAB">
            <w:pPr>
              <w:jc w:val="center"/>
              <w:rPr>
                <w:color w:val="000000"/>
                <w:sz w:val="20"/>
                <w:szCs w:val="20"/>
              </w:rPr>
            </w:pPr>
            <w:r w:rsidRPr="00B41A90">
              <w:rPr>
                <w:color w:val="000000"/>
                <w:sz w:val="20"/>
                <w:szCs w:val="20"/>
              </w:rPr>
              <w:t> </w:t>
            </w:r>
          </w:p>
        </w:tc>
        <w:tc>
          <w:tcPr>
            <w:tcW w:w="1997" w:type="dxa"/>
            <w:tcBorders>
              <w:top w:val="nil"/>
              <w:left w:val="nil"/>
              <w:bottom w:val="single" w:sz="4" w:space="0" w:color="auto"/>
              <w:right w:val="single" w:sz="4" w:space="0" w:color="auto"/>
            </w:tcBorders>
            <w:shd w:val="clear" w:color="auto" w:fill="auto"/>
            <w:vAlign w:val="center"/>
            <w:hideMark/>
          </w:tcPr>
          <w:p w14:paraId="6D92D338" w14:textId="77777777" w:rsidR="00B41A90" w:rsidRPr="00B41A90" w:rsidRDefault="00B41A90" w:rsidP="00826CAB">
            <w:pPr>
              <w:jc w:val="center"/>
              <w:rPr>
                <w:color w:val="000000"/>
                <w:sz w:val="20"/>
                <w:szCs w:val="20"/>
              </w:rPr>
            </w:pPr>
            <w:r w:rsidRPr="00B41A90">
              <w:rPr>
                <w:color w:val="000000"/>
                <w:sz w:val="20"/>
                <w:szCs w:val="20"/>
              </w:rPr>
              <w:t> </w:t>
            </w:r>
          </w:p>
        </w:tc>
      </w:tr>
      <w:tr w:rsidR="00B41A90" w:rsidRPr="00B41A90" w14:paraId="57E5C9A8" w14:textId="77777777" w:rsidTr="00B41A90">
        <w:trPr>
          <w:trHeight w:val="624"/>
        </w:trPr>
        <w:tc>
          <w:tcPr>
            <w:tcW w:w="2712" w:type="dxa"/>
            <w:vMerge/>
            <w:tcBorders>
              <w:top w:val="single" w:sz="4" w:space="0" w:color="auto"/>
              <w:left w:val="single" w:sz="4" w:space="0" w:color="auto"/>
              <w:bottom w:val="single" w:sz="4" w:space="0" w:color="auto"/>
              <w:right w:val="single" w:sz="4" w:space="0" w:color="auto"/>
            </w:tcBorders>
            <w:vAlign w:val="center"/>
            <w:hideMark/>
          </w:tcPr>
          <w:p w14:paraId="78553C78" w14:textId="77777777" w:rsidR="00B41A90" w:rsidRPr="00B41A90" w:rsidRDefault="00B41A90" w:rsidP="00826CAB">
            <w:pPr>
              <w:rPr>
                <w:color w:val="000000"/>
                <w:sz w:val="20"/>
                <w:szCs w:val="20"/>
              </w:rPr>
            </w:pPr>
          </w:p>
        </w:tc>
        <w:tc>
          <w:tcPr>
            <w:tcW w:w="1989" w:type="dxa"/>
            <w:tcBorders>
              <w:top w:val="nil"/>
              <w:left w:val="nil"/>
              <w:bottom w:val="single" w:sz="4" w:space="0" w:color="auto"/>
              <w:right w:val="single" w:sz="4" w:space="0" w:color="auto"/>
            </w:tcBorders>
            <w:shd w:val="clear" w:color="auto" w:fill="auto"/>
            <w:vAlign w:val="bottom"/>
            <w:hideMark/>
          </w:tcPr>
          <w:p w14:paraId="78FDCA1E" w14:textId="77777777" w:rsidR="00B41A90" w:rsidRPr="00B41A90" w:rsidRDefault="00B41A90" w:rsidP="00826CAB">
            <w:pPr>
              <w:rPr>
                <w:color w:val="000000"/>
                <w:sz w:val="20"/>
                <w:szCs w:val="20"/>
              </w:rPr>
            </w:pPr>
            <w:r w:rsidRPr="00B41A90">
              <w:rPr>
                <w:color w:val="000000"/>
                <w:sz w:val="20"/>
                <w:szCs w:val="20"/>
              </w:rPr>
              <w:t>Местный бюджет</w:t>
            </w:r>
          </w:p>
        </w:tc>
        <w:tc>
          <w:tcPr>
            <w:tcW w:w="1520" w:type="dxa"/>
            <w:tcBorders>
              <w:top w:val="nil"/>
              <w:left w:val="nil"/>
              <w:bottom w:val="single" w:sz="4" w:space="0" w:color="auto"/>
              <w:right w:val="single" w:sz="4" w:space="0" w:color="auto"/>
            </w:tcBorders>
            <w:shd w:val="clear" w:color="auto" w:fill="auto"/>
            <w:vAlign w:val="center"/>
            <w:hideMark/>
          </w:tcPr>
          <w:p w14:paraId="3B3FCAEC" w14:textId="77777777" w:rsidR="00B41A90" w:rsidRPr="00B41A90" w:rsidRDefault="00B41A90" w:rsidP="00826CAB">
            <w:pPr>
              <w:jc w:val="center"/>
              <w:rPr>
                <w:color w:val="000000"/>
                <w:sz w:val="20"/>
                <w:szCs w:val="20"/>
              </w:rPr>
            </w:pPr>
            <w:r w:rsidRPr="00B41A90">
              <w:rPr>
                <w:color w:val="000000"/>
                <w:sz w:val="20"/>
                <w:szCs w:val="20"/>
              </w:rPr>
              <w:t xml:space="preserve">            152,0   </w:t>
            </w:r>
          </w:p>
        </w:tc>
        <w:tc>
          <w:tcPr>
            <w:tcW w:w="1520" w:type="dxa"/>
            <w:tcBorders>
              <w:top w:val="nil"/>
              <w:left w:val="nil"/>
              <w:bottom w:val="single" w:sz="4" w:space="0" w:color="auto"/>
              <w:right w:val="single" w:sz="4" w:space="0" w:color="auto"/>
            </w:tcBorders>
            <w:shd w:val="clear" w:color="auto" w:fill="auto"/>
            <w:vAlign w:val="center"/>
            <w:hideMark/>
          </w:tcPr>
          <w:p w14:paraId="19589A7A" w14:textId="77777777" w:rsidR="00B41A90" w:rsidRPr="00B41A90" w:rsidRDefault="00B41A90" w:rsidP="00826CAB">
            <w:pPr>
              <w:jc w:val="center"/>
              <w:rPr>
                <w:color w:val="000000"/>
                <w:sz w:val="20"/>
                <w:szCs w:val="20"/>
              </w:rPr>
            </w:pPr>
            <w:r w:rsidRPr="00B41A90">
              <w:rPr>
                <w:color w:val="000000"/>
                <w:sz w:val="20"/>
                <w:szCs w:val="20"/>
              </w:rPr>
              <w:t> </w:t>
            </w:r>
          </w:p>
        </w:tc>
        <w:tc>
          <w:tcPr>
            <w:tcW w:w="1520" w:type="dxa"/>
            <w:tcBorders>
              <w:top w:val="nil"/>
              <w:left w:val="nil"/>
              <w:bottom w:val="single" w:sz="4" w:space="0" w:color="auto"/>
              <w:right w:val="single" w:sz="4" w:space="0" w:color="auto"/>
            </w:tcBorders>
            <w:shd w:val="clear" w:color="auto" w:fill="auto"/>
            <w:vAlign w:val="center"/>
            <w:hideMark/>
          </w:tcPr>
          <w:p w14:paraId="772AEC85" w14:textId="77777777" w:rsidR="00B41A90" w:rsidRPr="00B41A90" w:rsidRDefault="00B41A90" w:rsidP="00826CAB">
            <w:pPr>
              <w:jc w:val="center"/>
              <w:rPr>
                <w:color w:val="000000"/>
                <w:sz w:val="20"/>
                <w:szCs w:val="20"/>
              </w:rPr>
            </w:pPr>
            <w:r w:rsidRPr="00B41A90">
              <w:rPr>
                <w:color w:val="000000"/>
                <w:sz w:val="20"/>
                <w:szCs w:val="20"/>
              </w:rPr>
              <w:t> </w:t>
            </w:r>
          </w:p>
        </w:tc>
        <w:tc>
          <w:tcPr>
            <w:tcW w:w="1660" w:type="dxa"/>
            <w:tcBorders>
              <w:top w:val="nil"/>
              <w:left w:val="nil"/>
              <w:bottom w:val="single" w:sz="4" w:space="0" w:color="auto"/>
              <w:right w:val="single" w:sz="4" w:space="0" w:color="auto"/>
            </w:tcBorders>
            <w:shd w:val="clear" w:color="auto" w:fill="auto"/>
            <w:vAlign w:val="center"/>
            <w:hideMark/>
          </w:tcPr>
          <w:p w14:paraId="44C09EFB" w14:textId="77777777" w:rsidR="00B41A90" w:rsidRPr="00B41A90" w:rsidRDefault="00B41A90" w:rsidP="00826CAB">
            <w:pPr>
              <w:jc w:val="center"/>
              <w:rPr>
                <w:color w:val="000000"/>
                <w:sz w:val="20"/>
                <w:szCs w:val="20"/>
              </w:rPr>
            </w:pPr>
            <w:r w:rsidRPr="00B41A90">
              <w:rPr>
                <w:color w:val="000000"/>
                <w:sz w:val="20"/>
                <w:szCs w:val="20"/>
              </w:rPr>
              <w:t> </w:t>
            </w:r>
          </w:p>
        </w:tc>
        <w:tc>
          <w:tcPr>
            <w:tcW w:w="1520" w:type="dxa"/>
            <w:tcBorders>
              <w:top w:val="nil"/>
              <w:left w:val="nil"/>
              <w:bottom w:val="single" w:sz="4" w:space="0" w:color="auto"/>
              <w:right w:val="single" w:sz="4" w:space="0" w:color="auto"/>
            </w:tcBorders>
            <w:shd w:val="clear" w:color="auto" w:fill="auto"/>
            <w:vAlign w:val="center"/>
            <w:hideMark/>
          </w:tcPr>
          <w:p w14:paraId="2C9FD5FB" w14:textId="77777777" w:rsidR="00B41A90" w:rsidRPr="00B41A90" w:rsidRDefault="00B41A90" w:rsidP="00826CAB">
            <w:pPr>
              <w:jc w:val="center"/>
              <w:rPr>
                <w:color w:val="000000"/>
                <w:sz w:val="20"/>
                <w:szCs w:val="20"/>
              </w:rPr>
            </w:pPr>
            <w:r w:rsidRPr="00B41A90">
              <w:rPr>
                <w:color w:val="000000"/>
                <w:sz w:val="20"/>
                <w:szCs w:val="20"/>
              </w:rPr>
              <w:t> </w:t>
            </w:r>
          </w:p>
        </w:tc>
        <w:tc>
          <w:tcPr>
            <w:tcW w:w="1580" w:type="dxa"/>
            <w:tcBorders>
              <w:top w:val="nil"/>
              <w:left w:val="nil"/>
              <w:bottom w:val="single" w:sz="4" w:space="0" w:color="auto"/>
              <w:right w:val="single" w:sz="4" w:space="0" w:color="auto"/>
            </w:tcBorders>
            <w:shd w:val="clear" w:color="auto" w:fill="auto"/>
            <w:vAlign w:val="center"/>
            <w:hideMark/>
          </w:tcPr>
          <w:p w14:paraId="0AE0CD03" w14:textId="77777777" w:rsidR="00B41A90" w:rsidRPr="00B41A90" w:rsidRDefault="00B41A90" w:rsidP="00826CAB">
            <w:pPr>
              <w:jc w:val="center"/>
              <w:rPr>
                <w:color w:val="000000"/>
                <w:sz w:val="20"/>
                <w:szCs w:val="20"/>
              </w:rPr>
            </w:pPr>
            <w:r w:rsidRPr="00B41A90">
              <w:rPr>
                <w:color w:val="000000"/>
                <w:sz w:val="20"/>
                <w:szCs w:val="20"/>
              </w:rPr>
              <w:t> </w:t>
            </w:r>
          </w:p>
        </w:tc>
        <w:tc>
          <w:tcPr>
            <w:tcW w:w="1997" w:type="dxa"/>
            <w:tcBorders>
              <w:top w:val="nil"/>
              <w:left w:val="nil"/>
              <w:bottom w:val="single" w:sz="4" w:space="0" w:color="auto"/>
              <w:right w:val="single" w:sz="4" w:space="0" w:color="auto"/>
            </w:tcBorders>
            <w:shd w:val="clear" w:color="auto" w:fill="auto"/>
            <w:vAlign w:val="center"/>
            <w:hideMark/>
          </w:tcPr>
          <w:p w14:paraId="6D25A2DC" w14:textId="77777777" w:rsidR="00B41A90" w:rsidRPr="00B41A90" w:rsidRDefault="00B41A90" w:rsidP="00826CAB">
            <w:pPr>
              <w:jc w:val="center"/>
              <w:rPr>
                <w:color w:val="000000"/>
                <w:sz w:val="20"/>
                <w:szCs w:val="20"/>
              </w:rPr>
            </w:pPr>
            <w:r w:rsidRPr="00B41A90">
              <w:rPr>
                <w:color w:val="000000"/>
                <w:sz w:val="20"/>
                <w:szCs w:val="20"/>
              </w:rPr>
              <w:t> </w:t>
            </w:r>
          </w:p>
        </w:tc>
      </w:tr>
      <w:tr w:rsidR="00B41A90" w:rsidRPr="00B41A90" w14:paraId="2D682938" w14:textId="77777777" w:rsidTr="00B41A90">
        <w:trPr>
          <w:trHeight w:val="624"/>
        </w:trPr>
        <w:tc>
          <w:tcPr>
            <w:tcW w:w="2712" w:type="dxa"/>
            <w:vMerge/>
            <w:tcBorders>
              <w:top w:val="single" w:sz="4" w:space="0" w:color="auto"/>
              <w:left w:val="single" w:sz="4" w:space="0" w:color="auto"/>
              <w:bottom w:val="single" w:sz="4" w:space="0" w:color="auto"/>
              <w:right w:val="single" w:sz="4" w:space="0" w:color="auto"/>
            </w:tcBorders>
            <w:vAlign w:val="center"/>
            <w:hideMark/>
          </w:tcPr>
          <w:p w14:paraId="25761610" w14:textId="77777777" w:rsidR="00B41A90" w:rsidRPr="00B41A90" w:rsidRDefault="00B41A90" w:rsidP="00826CAB">
            <w:pPr>
              <w:rPr>
                <w:color w:val="000000"/>
                <w:sz w:val="20"/>
                <w:szCs w:val="20"/>
              </w:rPr>
            </w:pPr>
          </w:p>
        </w:tc>
        <w:tc>
          <w:tcPr>
            <w:tcW w:w="1989" w:type="dxa"/>
            <w:tcBorders>
              <w:top w:val="nil"/>
              <w:left w:val="nil"/>
              <w:bottom w:val="nil"/>
              <w:right w:val="single" w:sz="4" w:space="0" w:color="auto"/>
            </w:tcBorders>
            <w:shd w:val="clear" w:color="auto" w:fill="auto"/>
            <w:vAlign w:val="bottom"/>
            <w:hideMark/>
          </w:tcPr>
          <w:p w14:paraId="3E392A18" w14:textId="77777777" w:rsidR="00B41A90" w:rsidRPr="00B41A90" w:rsidRDefault="00B41A90" w:rsidP="00826CAB">
            <w:pPr>
              <w:rPr>
                <w:color w:val="000000"/>
                <w:sz w:val="20"/>
                <w:szCs w:val="20"/>
              </w:rPr>
            </w:pPr>
            <w:r w:rsidRPr="00B41A90">
              <w:rPr>
                <w:color w:val="000000"/>
                <w:sz w:val="20"/>
                <w:szCs w:val="20"/>
              </w:rPr>
              <w:t xml:space="preserve">внебюджетные источники </w:t>
            </w:r>
          </w:p>
        </w:tc>
        <w:tc>
          <w:tcPr>
            <w:tcW w:w="1520" w:type="dxa"/>
            <w:tcBorders>
              <w:top w:val="nil"/>
              <w:left w:val="nil"/>
              <w:bottom w:val="nil"/>
              <w:right w:val="single" w:sz="4" w:space="0" w:color="auto"/>
            </w:tcBorders>
            <w:shd w:val="clear" w:color="auto" w:fill="auto"/>
            <w:vAlign w:val="center"/>
            <w:hideMark/>
          </w:tcPr>
          <w:p w14:paraId="3210C318" w14:textId="77777777" w:rsidR="00B41A90" w:rsidRPr="00B41A90" w:rsidRDefault="00B41A90" w:rsidP="00826CAB">
            <w:pPr>
              <w:jc w:val="center"/>
              <w:rPr>
                <w:color w:val="000000"/>
                <w:sz w:val="20"/>
                <w:szCs w:val="20"/>
              </w:rPr>
            </w:pPr>
            <w:r w:rsidRPr="00B41A90">
              <w:rPr>
                <w:color w:val="000000"/>
                <w:sz w:val="20"/>
                <w:szCs w:val="20"/>
              </w:rPr>
              <w:t> </w:t>
            </w:r>
          </w:p>
        </w:tc>
        <w:tc>
          <w:tcPr>
            <w:tcW w:w="1520" w:type="dxa"/>
            <w:tcBorders>
              <w:top w:val="nil"/>
              <w:left w:val="nil"/>
              <w:bottom w:val="nil"/>
              <w:right w:val="single" w:sz="4" w:space="0" w:color="auto"/>
            </w:tcBorders>
            <w:shd w:val="clear" w:color="auto" w:fill="auto"/>
            <w:vAlign w:val="center"/>
            <w:hideMark/>
          </w:tcPr>
          <w:p w14:paraId="48194A88" w14:textId="77777777" w:rsidR="00B41A90" w:rsidRPr="00B41A90" w:rsidRDefault="00B41A90" w:rsidP="00826CAB">
            <w:pPr>
              <w:jc w:val="center"/>
              <w:rPr>
                <w:color w:val="000000"/>
                <w:sz w:val="20"/>
                <w:szCs w:val="20"/>
              </w:rPr>
            </w:pPr>
            <w:r w:rsidRPr="00B41A90">
              <w:rPr>
                <w:color w:val="000000"/>
                <w:sz w:val="20"/>
                <w:szCs w:val="20"/>
              </w:rPr>
              <w:t> </w:t>
            </w:r>
          </w:p>
        </w:tc>
        <w:tc>
          <w:tcPr>
            <w:tcW w:w="1520" w:type="dxa"/>
            <w:tcBorders>
              <w:top w:val="nil"/>
              <w:left w:val="nil"/>
              <w:bottom w:val="nil"/>
              <w:right w:val="single" w:sz="4" w:space="0" w:color="auto"/>
            </w:tcBorders>
            <w:shd w:val="clear" w:color="auto" w:fill="auto"/>
            <w:vAlign w:val="center"/>
            <w:hideMark/>
          </w:tcPr>
          <w:p w14:paraId="0D4D22F1" w14:textId="77777777" w:rsidR="00B41A90" w:rsidRPr="00B41A90" w:rsidRDefault="00B41A90" w:rsidP="00826CAB">
            <w:pPr>
              <w:jc w:val="center"/>
              <w:rPr>
                <w:color w:val="000000"/>
                <w:sz w:val="20"/>
                <w:szCs w:val="20"/>
              </w:rPr>
            </w:pPr>
            <w:r w:rsidRPr="00B41A90">
              <w:rPr>
                <w:color w:val="000000"/>
                <w:sz w:val="20"/>
                <w:szCs w:val="20"/>
              </w:rPr>
              <w:t> </w:t>
            </w:r>
          </w:p>
        </w:tc>
        <w:tc>
          <w:tcPr>
            <w:tcW w:w="1660" w:type="dxa"/>
            <w:tcBorders>
              <w:top w:val="nil"/>
              <w:left w:val="nil"/>
              <w:bottom w:val="nil"/>
              <w:right w:val="single" w:sz="4" w:space="0" w:color="auto"/>
            </w:tcBorders>
            <w:shd w:val="clear" w:color="auto" w:fill="auto"/>
            <w:vAlign w:val="center"/>
            <w:hideMark/>
          </w:tcPr>
          <w:p w14:paraId="634241BA" w14:textId="77777777" w:rsidR="00B41A90" w:rsidRPr="00B41A90" w:rsidRDefault="00B41A90" w:rsidP="00826CAB">
            <w:pPr>
              <w:jc w:val="center"/>
              <w:rPr>
                <w:color w:val="000000"/>
                <w:sz w:val="20"/>
                <w:szCs w:val="20"/>
              </w:rPr>
            </w:pPr>
            <w:r w:rsidRPr="00B41A90">
              <w:rPr>
                <w:color w:val="000000"/>
                <w:sz w:val="20"/>
                <w:szCs w:val="20"/>
              </w:rPr>
              <w:t> </w:t>
            </w:r>
          </w:p>
        </w:tc>
        <w:tc>
          <w:tcPr>
            <w:tcW w:w="1520" w:type="dxa"/>
            <w:tcBorders>
              <w:top w:val="nil"/>
              <w:left w:val="nil"/>
              <w:bottom w:val="nil"/>
              <w:right w:val="single" w:sz="4" w:space="0" w:color="auto"/>
            </w:tcBorders>
            <w:shd w:val="clear" w:color="auto" w:fill="auto"/>
            <w:vAlign w:val="center"/>
            <w:hideMark/>
          </w:tcPr>
          <w:p w14:paraId="7FE07607" w14:textId="77777777" w:rsidR="00B41A90" w:rsidRPr="00B41A90" w:rsidRDefault="00B41A90" w:rsidP="00826CAB">
            <w:pPr>
              <w:jc w:val="center"/>
              <w:rPr>
                <w:color w:val="000000"/>
                <w:sz w:val="20"/>
                <w:szCs w:val="20"/>
              </w:rPr>
            </w:pPr>
            <w:r w:rsidRPr="00B41A90">
              <w:rPr>
                <w:color w:val="000000"/>
                <w:sz w:val="20"/>
                <w:szCs w:val="20"/>
              </w:rPr>
              <w:t> </w:t>
            </w:r>
          </w:p>
        </w:tc>
        <w:tc>
          <w:tcPr>
            <w:tcW w:w="1580" w:type="dxa"/>
            <w:tcBorders>
              <w:top w:val="nil"/>
              <w:left w:val="nil"/>
              <w:bottom w:val="nil"/>
              <w:right w:val="single" w:sz="4" w:space="0" w:color="auto"/>
            </w:tcBorders>
            <w:shd w:val="clear" w:color="auto" w:fill="auto"/>
            <w:vAlign w:val="center"/>
            <w:hideMark/>
          </w:tcPr>
          <w:p w14:paraId="611CD53D" w14:textId="77777777" w:rsidR="00B41A90" w:rsidRPr="00B41A90" w:rsidRDefault="00B41A90" w:rsidP="00826CAB">
            <w:pPr>
              <w:jc w:val="center"/>
              <w:rPr>
                <w:color w:val="000000"/>
                <w:sz w:val="20"/>
                <w:szCs w:val="20"/>
              </w:rPr>
            </w:pPr>
            <w:r w:rsidRPr="00B41A90">
              <w:rPr>
                <w:color w:val="000000"/>
                <w:sz w:val="20"/>
                <w:szCs w:val="20"/>
              </w:rPr>
              <w:t> </w:t>
            </w:r>
          </w:p>
        </w:tc>
        <w:tc>
          <w:tcPr>
            <w:tcW w:w="1997" w:type="dxa"/>
            <w:tcBorders>
              <w:top w:val="nil"/>
              <w:left w:val="nil"/>
              <w:bottom w:val="nil"/>
              <w:right w:val="single" w:sz="4" w:space="0" w:color="auto"/>
            </w:tcBorders>
            <w:shd w:val="clear" w:color="auto" w:fill="auto"/>
            <w:vAlign w:val="center"/>
            <w:hideMark/>
          </w:tcPr>
          <w:p w14:paraId="2A2D782D" w14:textId="77777777" w:rsidR="00B41A90" w:rsidRPr="00B41A90" w:rsidRDefault="00B41A90" w:rsidP="00826CAB">
            <w:pPr>
              <w:jc w:val="center"/>
              <w:rPr>
                <w:color w:val="000000"/>
                <w:sz w:val="20"/>
                <w:szCs w:val="20"/>
              </w:rPr>
            </w:pPr>
            <w:r w:rsidRPr="00B41A90">
              <w:rPr>
                <w:color w:val="000000"/>
                <w:sz w:val="20"/>
                <w:szCs w:val="20"/>
              </w:rPr>
              <w:t> </w:t>
            </w:r>
          </w:p>
        </w:tc>
      </w:tr>
      <w:tr w:rsidR="00B41A90" w:rsidRPr="00B41A90" w14:paraId="10F548F5" w14:textId="77777777" w:rsidTr="00B41A90">
        <w:trPr>
          <w:trHeight w:val="645"/>
        </w:trPr>
        <w:tc>
          <w:tcPr>
            <w:tcW w:w="2712" w:type="dxa"/>
            <w:vMerge w:val="restart"/>
            <w:tcBorders>
              <w:top w:val="single" w:sz="4" w:space="0" w:color="auto"/>
              <w:left w:val="single" w:sz="4" w:space="0" w:color="auto"/>
              <w:bottom w:val="single" w:sz="4" w:space="0" w:color="auto"/>
              <w:right w:val="single" w:sz="4" w:space="0" w:color="auto"/>
            </w:tcBorders>
            <w:shd w:val="clear" w:color="auto" w:fill="auto"/>
            <w:hideMark/>
          </w:tcPr>
          <w:p w14:paraId="10021F24" w14:textId="77777777" w:rsidR="00B41A90" w:rsidRPr="00B41A90" w:rsidRDefault="00B41A90" w:rsidP="00826CAB">
            <w:pPr>
              <w:jc w:val="center"/>
              <w:rPr>
                <w:color w:val="000000"/>
                <w:sz w:val="20"/>
                <w:szCs w:val="20"/>
              </w:rPr>
            </w:pPr>
            <w:r w:rsidRPr="00B41A90">
              <w:rPr>
                <w:color w:val="000000"/>
                <w:sz w:val="20"/>
                <w:szCs w:val="20"/>
              </w:rPr>
              <w:t xml:space="preserve">1.3.3.9.                    </w:t>
            </w:r>
            <w:proofErr w:type="spellStart"/>
            <w:r w:rsidRPr="00B41A90">
              <w:rPr>
                <w:color w:val="000000"/>
                <w:sz w:val="20"/>
                <w:szCs w:val="20"/>
              </w:rPr>
              <w:t>Отрадненский</w:t>
            </w:r>
            <w:proofErr w:type="spellEnd"/>
            <w:r w:rsidRPr="00B41A90">
              <w:rPr>
                <w:color w:val="000000"/>
                <w:sz w:val="20"/>
                <w:szCs w:val="20"/>
              </w:rPr>
              <w:t xml:space="preserve"> с/с</w:t>
            </w:r>
          </w:p>
        </w:tc>
        <w:tc>
          <w:tcPr>
            <w:tcW w:w="1989" w:type="dxa"/>
            <w:tcBorders>
              <w:top w:val="single" w:sz="4" w:space="0" w:color="auto"/>
              <w:left w:val="nil"/>
              <w:bottom w:val="single" w:sz="4" w:space="0" w:color="auto"/>
              <w:right w:val="single" w:sz="4" w:space="0" w:color="auto"/>
            </w:tcBorders>
            <w:shd w:val="clear" w:color="auto" w:fill="auto"/>
            <w:vAlign w:val="center"/>
            <w:hideMark/>
          </w:tcPr>
          <w:p w14:paraId="3C715ABB" w14:textId="77777777" w:rsidR="00B41A90" w:rsidRPr="00B41A90" w:rsidRDefault="00B41A90" w:rsidP="00826CAB">
            <w:pPr>
              <w:jc w:val="center"/>
              <w:rPr>
                <w:color w:val="000000"/>
                <w:sz w:val="20"/>
                <w:szCs w:val="20"/>
              </w:rPr>
            </w:pPr>
            <w:r w:rsidRPr="00B41A90">
              <w:rPr>
                <w:color w:val="000000"/>
                <w:sz w:val="20"/>
                <w:szCs w:val="20"/>
              </w:rPr>
              <w:t xml:space="preserve">Сумма затрат, в том </w:t>
            </w:r>
            <w:proofErr w:type="gramStart"/>
            <w:r w:rsidRPr="00B41A90">
              <w:rPr>
                <w:color w:val="000000"/>
                <w:sz w:val="20"/>
                <w:szCs w:val="20"/>
              </w:rPr>
              <w:t xml:space="preserve">числе:  </w:t>
            </w:r>
            <w:proofErr w:type="gramEnd"/>
          </w:p>
        </w:tc>
        <w:tc>
          <w:tcPr>
            <w:tcW w:w="1520" w:type="dxa"/>
            <w:tcBorders>
              <w:top w:val="single" w:sz="4" w:space="0" w:color="auto"/>
              <w:left w:val="nil"/>
              <w:bottom w:val="single" w:sz="4" w:space="0" w:color="auto"/>
              <w:right w:val="single" w:sz="4" w:space="0" w:color="auto"/>
            </w:tcBorders>
            <w:shd w:val="clear" w:color="auto" w:fill="auto"/>
            <w:vAlign w:val="center"/>
            <w:hideMark/>
          </w:tcPr>
          <w:p w14:paraId="63B289AE" w14:textId="77777777" w:rsidR="00B41A90" w:rsidRPr="00B41A90" w:rsidRDefault="00B41A90" w:rsidP="00826CAB">
            <w:pPr>
              <w:jc w:val="center"/>
              <w:rPr>
                <w:color w:val="000000"/>
                <w:sz w:val="20"/>
                <w:szCs w:val="20"/>
              </w:rPr>
            </w:pPr>
            <w:r w:rsidRPr="00B41A90">
              <w:rPr>
                <w:color w:val="000000"/>
                <w:sz w:val="20"/>
                <w:szCs w:val="20"/>
              </w:rPr>
              <w:t xml:space="preserve">            113,0   </w:t>
            </w:r>
          </w:p>
        </w:tc>
        <w:tc>
          <w:tcPr>
            <w:tcW w:w="1520" w:type="dxa"/>
            <w:tcBorders>
              <w:top w:val="single" w:sz="4" w:space="0" w:color="auto"/>
              <w:left w:val="nil"/>
              <w:bottom w:val="single" w:sz="4" w:space="0" w:color="auto"/>
              <w:right w:val="single" w:sz="4" w:space="0" w:color="auto"/>
            </w:tcBorders>
            <w:shd w:val="clear" w:color="auto" w:fill="auto"/>
            <w:vAlign w:val="center"/>
            <w:hideMark/>
          </w:tcPr>
          <w:p w14:paraId="5358B891" w14:textId="77777777" w:rsidR="00B41A90" w:rsidRPr="00B41A90" w:rsidRDefault="00B41A90" w:rsidP="00826CAB">
            <w:pPr>
              <w:jc w:val="center"/>
              <w:rPr>
                <w:color w:val="000000"/>
                <w:sz w:val="20"/>
                <w:szCs w:val="20"/>
              </w:rPr>
            </w:pPr>
            <w:r w:rsidRPr="00B41A90">
              <w:rPr>
                <w:color w:val="000000"/>
                <w:sz w:val="20"/>
                <w:szCs w:val="20"/>
              </w:rPr>
              <w:t> </w:t>
            </w:r>
          </w:p>
        </w:tc>
        <w:tc>
          <w:tcPr>
            <w:tcW w:w="1520" w:type="dxa"/>
            <w:tcBorders>
              <w:top w:val="single" w:sz="4" w:space="0" w:color="auto"/>
              <w:left w:val="nil"/>
              <w:bottom w:val="single" w:sz="4" w:space="0" w:color="auto"/>
              <w:right w:val="single" w:sz="4" w:space="0" w:color="auto"/>
            </w:tcBorders>
            <w:shd w:val="clear" w:color="auto" w:fill="auto"/>
            <w:vAlign w:val="center"/>
            <w:hideMark/>
          </w:tcPr>
          <w:p w14:paraId="0DAD8326" w14:textId="77777777" w:rsidR="00B41A90" w:rsidRPr="00B41A90" w:rsidRDefault="00B41A90" w:rsidP="00826CAB">
            <w:pPr>
              <w:jc w:val="center"/>
              <w:rPr>
                <w:color w:val="000000"/>
                <w:sz w:val="20"/>
                <w:szCs w:val="20"/>
              </w:rPr>
            </w:pPr>
            <w:r w:rsidRPr="00B41A90">
              <w:rPr>
                <w:color w:val="000000"/>
                <w:sz w:val="20"/>
                <w:szCs w:val="20"/>
              </w:rPr>
              <w:t> </w:t>
            </w:r>
          </w:p>
        </w:tc>
        <w:tc>
          <w:tcPr>
            <w:tcW w:w="1660" w:type="dxa"/>
            <w:tcBorders>
              <w:top w:val="single" w:sz="4" w:space="0" w:color="auto"/>
              <w:left w:val="nil"/>
              <w:bottom w:val="single" w:sz="4" w:space="0" w:color="auto"/>
              <w:right w:val="single" w:sz="4" w:space="0" w:color="auto"/>
            </w:tcBorders>
            <w:shd w:val="clear" w:color="auto" w:fill="auto"/>
            <w:vAlign w:val="center"/>
            <w:hideMark/>
          </w:tcPr>
          <w:p w14:paraId="548CEE91" w14:textId="77777777" w:rsidR="00B41A90" w:rsidRPr="00B41A90" w:rsidRDefault="00B41A90" w:rsidP="00826CAB">
            <w:pPr>
              <w:jc w:val="center"/>
              <w:rPr>
                <w:color w:val="000000"/>
                <w:sz w:val="20"/>
                <w:szCs w:val="20"/>
              </w:rPr>
            </w:pPr>
            <w:r w:rsidRPr="00B41A90">
              <w:rPr>
                <w:color w:val="000000"/>
                <w:sz w:val="20"/>
                <w:szCs w:val="20"/>
              </w:rPr>
              <w:t> </w:t>
            </w:r>
          </w:p>
        </w:tc>
        <w:tc>
          <w:tcPr>
            <w:tcW w:w="1520" w:type="dxa"/>
            <w:tcBorders>
              <w:top w:val="single" w:sz="4" w:space="0" w:color="auto"/>
              <w:left w:val="nil"/>
              <w:bottom w:val="single" w:sz="4" w:space="0" w:color="auto"/>
              <w:right w:val="single" w:sz="4" w:space="0" w:color="auto"/>
            </w:tcBorders>
            <w:shd w:val="clear" w:color="auto" w:fill="auto"/>
            <w:vAlign w:val="center"/>
            <w:hideMark/>
          </w:tcPr>
          <w:p w14:paraId="3DA91F7F" w14:textId="77777777" w:rsidR="00B41A90" w:rsidRPr="00B41A90" w:rsidRDefault="00B41A90" w:rsidP="00826CAB">
            <w:pPr>
              <w:jc w:val="center"/>
              <w:rPr>
                <w:color w:val="000000"/>
                <w:sz w:val="20"/>
                <w:szCs w:val="20"/>
              </w:rPr>
            </w:pPr>
            <w:r w:rsidRPr="00B41A90">
              <w:rPr>
                <w:color w:val="000000"/>
                <w:sz w:val="20"/>
                <w:szCs w:val="20"/>
              </w:rPr>
              <w:t> </w:t>
            </w:r>
          </w:p>
        </w:tc>
        <w:tc>
          <w:tcPr>
            <w:tcW w:w="1580" w:type="dxa"/>
            <w:tcBorders>
              <w:top w:val="single" w:sz="4" w:space="0" w:color="auto"/>
              <w:left w:val="nil"/>
              <w:bottom w:val="single" w:sz="4" w:space="0" w:color="auto"/>
              <w:right w:val="single" w:sz="4" w:space="0" w:color="auto"/>
            </w:tcBorders>
            <w:shd w:val="clear" w:color="auto" w:fill="auto"/>
            <w:vAlign w:val="center"/>
            <w:hideMark/>
          </w:tcPr>
          <w:p w14:paraId="1C2A176B" w14:textId="77777777" w:rsidR="00B41A90" w:rsidRPr="00B41A90" w:rsidRDefault="00B41A90" w:rsidP="00826CAB">
            <w:pPr>
              <w:jc w:val="center"/>
              <w:rPr>
                <w:color w:val="000000"/>
                <w:sz w:val="20"/>
                <w:szCs w:val="20"/>
              </w:rPr>
            </w:pPr>
            <w:r w:rsidRPr="00B41A90">
              <w:rPr>
                <w:color w:val="000000"/>
                <w:sz w:val="20"/>
                <w:szCs w:val="20"/>
              </w:rPr>
              <w:t> </w:t>
            </w:r>
          </w:p>
        </w:tc>
        <w:tc>
          <w:tcPr>
            <w:tcW w:w="1997" w:type="dxa"/>
            <w:tcBorders>
              <w:top w:val="single" w:sz="4" w:space="0" w:color="auto"/>
              <w:left w:val="nil"/>
              <w:bottom w:val="single" w:sz="4" w:space="0" w:color="auto"/>
              <w:right w:val="single" w:sz="4" w:space="0" w:color="auto"/>
            </w:tcBorders>
            <w:shd w:val="clear" w:color="auto" w:fill="auto"/>
            <w:vAlign w:val="center"/>
            <w:hideMark/>
          </w:tcPr>
          <w:p w14:paraId="15D113E7" w14:textId="77777777" w:rsidR="00B41A90" w:rsidRPr="00B41A90" w:rsidRDefault="00B41A90" w:rsidP="00826CAB">
            <w:pPr>
              <w:jc w:val="center"/>
              <w:rPr>
                <w:color w:val="000000"/>
                <w:sz w:val="20"/>
                <w:szCs w:val="20"/>
              </w:rPr>
            </w:pPr>
            <w:r w:rsidRPr="00B41A90">
              <w:rPr>
                <w:color w:val="000000"/>
                <w:sz w:val="20"/>
                <w:szCs w:val="20"/>
              </w:rPr>
              <w:t> </w:t>
            </w:r>
          </w:p>
        </w:tc>
      </w:tr>
      <w:tr w:rsidR="00B41A90" w:rsidRPr="00B41A90" w14:paraId="171FE1C7" w14:textId="77777777" w:rsidTr="00B41A90">
        <w:trPr>
          <w:trHeight w:val="624"/>
        </w:trPr>
        <w:tc>
          <w:tcPr>
            <w:tcW w:w="2712" w:type="dxa"/>
            <w:vMerge/>
            <w:tcBorders>
              <w:top w:val="single" w:sz="4" w:space="0" w:color="auto"/>
              <w:left w:val="single" w:sz="4" w:space="0" w:color="auto"/>
              <w:bottom w:val="single" w:sz="4" w:space="0" w:color="auto"/>
              <w:right w:val="single" w:sz="4" w:space="0" w:color="auto"/>
            </w:tcBorders>
            <w:vAlign w:val="center"/>
            <w:hideMark/>
          </w:tcPr>
          <w:p w14:paraId="2CFC8FC9" w14:textId="77777777" w:rsidR="00B41A90" w:rsidRPr="00B41A90" w:rsidRDefault="00B41A90" w:rsidP="00826CAB">
            <w:pPr>
              <w:rPr>
                <w:color w:val="000000"/>
                <w:sz w:val="20"/>
                <w:szCs w:val="20"/>
              </w:rPr>
            </w:pPr>
          </w:p>
        </w:tc>
        <w:tc>
          <w:tcPr>
            <w:tcW w:w="1989" w:type="dxa"/>
            <w:tcBorders>
              <w:top w:val="nil"/>
              <w:left w:val="nil"/>
              <w:bottom w:val="single" w:sz="4" w:space="0" w:color="auto"/>
              <w:right w:val="single" w:sz="4" w:space="0" w:color="auto"/>
            </w:tcBorders>
            <w:shd w:val="clear" w:color="auto" w:fill="auto"/>
            <w:vAlign w:val="bottom"/>
            <w:hideMark/>
          </w:tcPr>
          <w:p w14:paraId="7024CF02" w14:textId="77777777" w:rsidR="00B41A90" w:rsidRPr="00B41A90" w:rsidRDefault="00B41A90" w:rsidP="00826CAB">
            <w:pPr>
              <w:rPr>
                <w:color w:val="000000"/>
                <w:sz w:val="20"/>
                <w:szCs w:val="20"/>
              </w:rPr>
            </w:pPr>
            <w:r w:rsidRPr="00B41A90">
              <w:rPr>
                <w:color w:val="000000"/>
                <w:sz w:val="20"/>
                <w:szCs w:val="20"/>
              </w:rPr>
              <w:t xml:space="preserve">Областной бюджет </w:t>
            </w:r>
          </w:p>
        </w:tc>
        <w:tc>
          <w:tcPr>
            <w:tcW w:w="1520" w:type="dxa"/>
            <w:tcBorders>
              <w:top w:val="nil"/>
              <w:left w:val="nil"/>
              <w:bottom w:val="single" w:sz="4" w:space="0" w:color="auto"/>
              <w:right w:val="single" w:sz="4" w:space="0" w:color="auto"/>
            </w:tcBorders>
            <w:shd w:val="clear" w:color="auto" w:fill="auto"/>
            <w:vAlign w:val="center"/>
            <w:hideMark/>
          </w:tcPr>
          <w:p w14:paraId="4F267A62" w14:textId="77777777" w:rsidR="00B41A90" w:rsidRPr="00B41A90" w:rsidRDefault="00B41A90" w:rsidP="00826CAB">
            <w:pPr>
              <w:jc w:val="center"/>
              <w:rPr>
                <w:color w:val="000000"/>
                <w:sz w:val="20"/>
                <w:szCs w:val="20"/>
              </w:rPr>
            </w:pPr>
            <w:r w:rsidRPr="00B41A90">
              <w:rPr>
                <w:color w:val="000000"/>
                <w:sz w:val="20"/>
                <w:szCs w:val="20"/>
              </w:rPr>
              <w:t> </w:t>
            </w:r>
          </w:p>
        </w:tc>
        <w:tc>
          <w:tcPr>
            <w:tcW w:w="1520" w:type="dxa"/>
            <w:tcBorders>
              <w:top w:val="nil"/>
              <w:left w:val="nil"/>
              <w:bottom w:val="single" w:sz="4" w:space="0" w:color="auto"/>
              <w:right w:val="single" w:sz="4" w:space="0" w:color="auto"/>
            </w:tcBorders>
            <w:shd w:val="clear" w:color="auto" w:fill="auto"/>
            <w:vAlign w:val="center"/>
            <w:hideMark/>
          </w:tcPr>
          <w:p w14:paraId="1231E8C8" w14:textId="77777777" w:rsidR="00B41A90" w:rsidRPr="00B41A90" w:rsidRDefault="00B41A90" w:rsidP="00826CAB">
            <w:pPr>
              <w:jc w:val="center"/>
              <w:rPr>
                <w:color w:val="000000"/>
                <w:sz w:val="20"/>
                <w:szCs w:val="20"/>
              </w:rPr>
            </w:pPr>
            <w:r w:rsidRPr="00B41A90">
              <w:rPr>
                <w:color w:val="000000"/>
                <w:sz w:val="20"/>
                <w:szCs w:val="20"/>
              </w:rPr>
              <w:t> </w:t>
            </w:r>
          </w:p>
        </w:tc>
        <w:tc>
          <w:tcPr>
            <w:tcW w:w="1520" w:type="dxa"/>
            <w:tcBorders>
              <w:top w:val="nil"/>
              <w:left w:val="nil"/>
              <w:bottom w:val="single" w:sz="4" w:space="0" w:color="auto"/>
              <w:right w:val="single" w:sz="4" w:space="0" w:color="auto"/>
            </w:tcBorders>
            <w:shd w:val="clear" w:color="auto" w:fill="auto"/>
            <w:vAlign w:val="center"/>
            <w:hideMark/>
          </w:tcPr>
          <w:p w14:paraId="1FBBF8B4" w14:textId="77777777" w:rsidR="00B41A90" w:rsidRPr="00B41A90" w:rsidRDefault="00B41A90" w:rsidP="00826CAB">
            <w:pPr>
              <w:jc w:val="center"/>
              <w:rPr>
                <w:color w:val="000000"/>
                <w:sz w:val="20"/>
                <w:szCs w:val="20"/>
              </w:rPr>
            </w:pPr>
            <w:r w:rsidRPr="00B41A90">
              <w:rPr>
                <w:color w:val="000000"/>
                <w:sz w:val="20"/>
                <w:szCs w:val="20"/>
              </w:rPr>
              <w:t xml:space="preserve">                  -    </w:t>
            </w:r>
          </w:p>
        </w:tc>
        <w:tc>
          <w:tcPr>
            <w:tcW w:w="1660" w:type="dxa"/>
            <w:tcBorders>
              <w:top w:val="nil"/>
              <w:left w:val="nil"/>
              <w:bottom w:val="single" w:sz="4" w:space="0" w:color="auto"/>
              <w:right w:val="single" w:sz="4" w:space="0" w:color="auto"/>
            </w:tcBorders>
            <w:shd w:val="clear" w:color="auto" w:fill="auto"/>
            <w:vAlign w:val="center"/>
            <w:hideMark/>
          </w:tcPr>
          <w:p w14:paraId="0940E623" w14:textId="77777777" w:rsidR="00B41A90" w:rsidRPr="00B41A90" w:rsidRDefault="00B41A90" w:rsidP="00826CAB">
            <w:pPr>
              <w:jc w:val="center"/>
              <w:rPr>
                <w:color w:val="000000"/>
                <w:sz w:val="20"/>
                <w:szCs w:val="20"/>
              </w:rPr>
            </w:pPr>
            <w:r w:rsidRPr="00B41A90">
              <w:rPr>
                <w:color w:val="000000"/>
                <w:sz w:val="20"/>
                <w:szCs w:val="20"/>
              </w:rPr>
              <w:t> </w:t>
            </w:r>
          </w:p>
        </w:tc>
        <w:tc>
          <w:tcPr>
            <w:tcW w:w="1520" w:type="dxa"/>
            <w:tcBorders>
              <w:top w:val="nil"/>
              <w:left w:val="nil"/>
              <w:bottom w:val="single" w:sz="4" w:space="0" w:color="auto"/>
              <w:right w:val="single" w:sz="4" w:space="0" w:color="auto"/>
            </w:tcBorders>
            <w:shd w:val="clear" w:color="auto" w:fill="auto"/>
            <w:vAlign w:val="center"/>
            <w:hideMark/>
          </w:tcPr>
          <w:p w14:paraId="19C990E7" w14:textId="77777777" w:rsidR="00B41A90" w:rsidRPr="00B41A90" w:rsidRDefault="00B41A90" w:rsidP="00826CAB">
            <w:pPr>
              <w:jc w:val="center"/>
              <w:rPr>
                <w:color w:val="000000"/>
                <w:sz w:val="20"/>
                <w:szCs w:val="20"/>
              </w:rPr>
            </w:pPr>
            <w:r w:rsidRPr="00B41A90">
              <w:rPr>
                <w:color w:val="000000"/>
                <w:sz w:val="20"/>
                <w:szCs w:val="20"/>
              </w:rPr>
              <w:t> </w:t>
            </w:r>
          </w:p>
        </w:tc>
        <w:tc>
          <w:tcPr>
            <w:tcW w:w="1580" w:type="dxa"/>
            <w:tcBorders>
              <w:top w:val="nil"/>
              <w:left w:val="nil"/>
              <w:bottom w:val="single" w:sz="4" w:space="0" w:color="auto"/>
              <w:right w:val="single" w:sz="4" w:space="0" w:color="auto"/>
            </w:tcBorders>
            <w:shd w:val="clear" w:color="auto" w:fill="auto"/>
            <w:vAlign w:val="center"/>
            <w:hideMark/>
          </w:tcPr>
          <w:p w14:paraId="64C8ACA2" w14:textId="77777777" w:rsidR="00B41A90" w:rsidRPr="00B41A90" w:rsidRDefault="00B41A90" w:rsidP="00826CAB">
            <w:pPr>
              <w:jc w:val="center"/>
              <w:rPr>
                <w:color w:val="000000"/>
                <w:sz w:val="20"/>
                <w:szCs w:val="20"/>
              </w:rPr>
            </w:pPr>
            <w:r w:rsidRPr="00B41A90">
              <w:rPr>
                <w:color w:val="000000"/>
                <w:sz w:val="20"/>
                <w:szCs w:val="20"/>
              </w:rPr>
              <w:t> </w:t>
            </w:r>
          </w:p>
        </w:tc>
        <w:tc>
          <w:tcPr>
            <w:tcW w:w="1997" w:type="dxa"/>
            <w:tcBorders>
              <w:top w:val="nil"/>
              <w:left w:val="nil"/>
              <w:bottom w:val="single" w:sz="4" w:space="0" w:color="auto"/>
              <w:right w:val="single" w:sz="4" w:space="0" w:color="auto"/>
            </w:tcBorders>
            <w:shd w:val="clear" w:color="auto" w:fill="auto"/>
            <w:vAlign w:val="center"/>
            <w:hideMark/>
          </w:tcPr>
          <w:p w14:paraId="01939DF8" w14:textId="77777777" w:rsidR="00B41A90" w:rsidRPr="00B41A90" w:rsidRDefault="00B41A90" w:rsidP="00826CAB">
            <w:pPr>
              <w:jc w:val="center"/>
              <w:rPr>
                <w:color w:val="000000"/>
                <w:sz w:val="20"/>
                <w:szCs w:val="20"/>
              </w:rPr>
            </w:pPr>
            <w:r w:rsidRPr="00B41A90">
              <w:rPr>
                <w:color w:val="000000"/>
                <w:sz w:val="20"/>
                <w:szCs w:val="20"/>
              </w:rPr>
              <w:t> </w:t>
            </w:r>
          </w:p>
        </w:tc>
      </w:tr>
      <w:tr w:rsidR="00B41A90" w:rsidRPr="00B41A90" w14:paraId="19ADB2A1" w14:textId="77777777" w:rsidTr="00B41A90">
        <w:trPr>
          <w:trHeight w:val="624"/>
        </w:trPr>
        <w:tc>
          <w:tcPr>
            <w:tcW w:w="2712" w:type="dxa"/>
            <w:vMerge/>
            <w:tcBorders>
              <w:top w:val="single" w:sz="4" w:space="0" w:color="auto"/>
              <w:left w:val="single" w:sz="4" w:space="0" w:color="auto"/>
              <w:bottom w:val="single" w:sz="4" w:space="0" w:color="auto"/>
              <w:right w:val="single" w:sz="4" w:space="0" w:color="auto"/>
            </w:tcBorders>
            <w:vAlign w:val="center"/>
            <w:hideMark/>
          </w:tcPr>
          <w:p w14:paraId="3D2548FD" w14:textId="77777777" w:rsidR="00B41A90" w:rsidRPr="00B41A90" w:rsidRDefault="00B41A90" w:rsidP="00826CAB">
            <w:pPr>
              <w:rPr>
                <w:color w:val="000000"/>
                <w:sz w:val="20"/>
                <w:szCs w:val="20"/>
              </w:rPr>
            </w:pPr>
          </w:p>
        </w:tc>
        <w:tc>
          <w:tcPr>
            <w:tcW w:w="1989" w:type="dxa"/>
            <w:tcBorders>
              <w:top w:val="nil"/>
              <w:left w:val="nil"/>
              <w:bottom w:val="single" w:sz="4" w:space="0" w:color="auto"/>
              <w:right w:val="single" w:sz="4" w:space="0" w:color="auto"/>
            </w:tcBorders>
            <w:shd w:val="clear" w:color="auto" w:fill="auto"/>
            <w:vAlign w:val="bottom"/>
            <w:hideMark/>
          </w:tcPr>
          <w:p w14:paraId="5A6DF201" w14:textId="77777777" w:rsidR="00B41A90" w:rsidRPr="00B41A90" w:rsidRDefault="00B41A90" w:rsidP="00826CAB">
            <w:pPr>
              <w:rPr>
                <w:color w:val="000000"/>
                <w:sz w:val="20"/>
                <w:szCs w:val="20"/>
              </w:rPr>
            </w:pPr>
            <w:r w:rsidRPr="00B41A90">
              <w:rPr>
                <w:color w:val="000000"/>
                <w:sz w:val="20"/>
                <w:szCs w:val="20"/>
              </w:rPr>
              <w:t xml:space="preserve">Федеральный бюджет </w:t>
            </w:r>
          </w:p>
        </w:tc>
        <w:tc>
          <w:tcPr>
            <w:tcW w:w="1520" w:type="dxa"/>
            <w:tcBorders>
              <w:top w:val="nil"/>
              <w:left w:val="nil"/>
              <w:bottom w:val="single" w:sz="4" w:space="0" w:color="auto"/>
              <w:right w:val="single" w:sz="4" w:space="0" w:color="auto"/>
            </w:tcBorders>
            <w:shd w:val="clear" w:color="auto" w:fill="auto"/>
            <w:vAlign w:val="center"/>
            <w:hideMark/>
          </w:tcPr>
          <w:p w14:paraId="46E9FBA9" w14:textId="77777777" w:rsidR="00B41A90" w:rsidRPr="00B41A90" w:rsidRDefault="00B41A90" w:rsidP="00826CAB">
            <w:pPr>
              <w:jc w:val="center"/>
              <w:rPr>
                <w:color w:val="000000"/>
                <w:sz w:val="20"/>
                <w:szCs w:val="20"/>
              </w:rPr>
            </w:pPr>
            <w:r w:rsidRPr="00B41A90">
              <w:rPr>
                <w:color w:val="000000"/>
                <w:sz w:val="20"/>
                <w:szCs w:val="20"/>
              </w:rPr>
              <w:t> </w:t>
            </w:r>
          </w:p>
        </w:tc>
        <w:tc>
          <w:tcPr>
            <w:tcW w:w="1520" w:type="dxa"/>
            <w:tcBorders>
              <w:top w:val="nil"/>
              <w:left w:val="nil"/>
              <w:bottom w:val="single" w:sz="4" w:space="0" w:color="auto"/>
              <w:right w:val="single" w:sz="4" w:space="0" w:color="auto"/>
            </w:tcBorders>
            <w:shd w:val="clear" w:color="auto" w:fill="auto"/>
            <w:vAlign w:val="center"/>
            <w:hideMark/>
          </w:tcPr>
          <w:p w14:paraId="1968606F" w14:textId="77777777" w:rsidR="00B41A90" w:rsidRPr="00B41A90" w:rsidRDefault="00B41A90" w:rsidP="00826CAB">
            <w:pPr>
              <w:jc w:val="center"/>
              <w:rPr>
                <w:color w:val="000000"/>
                <w:sz w:val="20"/>
                <w:szCs w:val="20"/>
              </w:rPr>
            </w:pPr>
            <w:r w:rsidRPr="00B41A90">
              <w:rPr>
                <w:color w:val="000000"/>
                <w:sz w:val="20"/>
                <w:szCs w:val="20"/>
              </w:rPr>
              <w:t> </w:t>
            </w:r>
          </w:p>
        </w:tc>
        <w:tc>
          <w:tcPr>
            <w:tcW w:w="1520" w:type="dxa"/>
            <w:tcBorders>
              <w:top w:val="nil"/>
              <w:left w:val="nil"/>
              <w:bottom w:val="single" w:sz="4" w:space="0" w:color="auto"/>
              <w:right w:val="single" w:sz="4" w:space="0" w:color="auto"/>
            </w:tcBorders>
            <w:shd w:val="clear" w:color="auto" w:fill="auto"/>
            <w:vAlign w:val="center"/>
            <w:hideMark/>
          </w:tcPr>
          <w:p w14:paraId="5448343A" w14:textId="77777777" w:rsidR="00B41A90" w:rsidRPr="00B41A90" w:rsidRDefault="00B41A90" w:rsidP="00826CAB">
            <w:pPr>
              <w:jc w:val="center"/>
              <w:rPr>
                <w:color w:val="000000"/>
                <w:sz w:val="20"/>
                <w:szCs w:val="20"/>
              </w:rPr>
            </w:pPr>
            <w:r w:rsidRPr="00B41A90">
              <w:rPr>
                <w:color w:val="000000"/>
                <w:sz w:val="20"/>
                <w:szCs w:val="20"/>
              </w:rPr>
              <w:t xml:space="preserve">                  -    </w:t>
            </w:r>
          </w:p>
        </w:tc>
        <w:tc>
          <w:tcPr>
            <w:tcW w:w="1660" w:type="dxa"/>
            <w:tcBorders>
              <w:top w:val="nil"/>
              <w:left w:val="nil"/>
              <w:bottom w:val="single" w:sz="4" w:space="0" w:color="auto"/>
              <w:right w:val="single" w:sz="4" w:space="0" w:color="auto"/>
            </w:tcBorders>
            <w:shd w:val="clear" w:color="auto" w:fill="auto"/>
            <w:vAlign w:val="center"/>
            <w:hideMark/>
          </w:tcPr>
          <w:p w14:paraId="71086DDC" w14:textId="77777777" w:rsidR="00B41A90" w:rsidRPr="00B41A90" w:rsidRDefault="00B41A90" w:rsidP="00826CAB">
            <w:pPr>
              <w:jc w:val="center"/>
              <w:rPr>
                <w:color w:val="000000"/>
                <w:sz w:val="20"/>
                <w:szCs w:val="20"/>
              </w:rPr>
            </w:pPr>
            <w:r w:rsidRPr="00B41A90">
              <w:rPr>
                <w:color w:val="000000"/>
                <w:sz w:val="20"/>
                <w:szCs w:val="20"/>
              </w:rPr>
              <w:t> </w:t>
            </w:r>
          </w:p>
        </w:tc>
        <w:tc>
          <w:tcPr>
            <w:tcW w:w="1520" w:type="dxa"/>
            <w:tcBorders>
              <w:top w:val="nil"/>
              <w:left w:val="nil"/>
              <w:bottom w:val="single" w:sz="4" w:space="0" w:color="auto"/>
              <w:right w:val="single" w:sz="4" w:space="0" w:color="auto"/>
            </w:tcBorders>
            <w:shd w:val="clear" w:color="auto" w:fill="auto"/>
            <w:vAlign w:val="center"/>
            <w:hideMark/>
          </w:tcPr>
          <w:p w14:paraId="6B6B7420" w14:textId="77777777" w:rsidR="00B41A90" w:rsidRPr="00B41A90" w:rsidRDefault="00B41A90" w:rsidP="00826CAB">
            <w:pPr>
              <w:jc w:val="center"/>
              <w:rPr>
                <w:color w:val="000000"/>
                <w:sz w:val="20"/>
                <w:szCs w:val="20"/>
              </w:rPr>
            </w:pPr>
            <w:r w:rsidRPr="00B41A90">
              <w:rPr>
                <w:color w:val="000000"/>
                <w:sz w:val="20"/>
                <w:szCs w:val="20"/>
              </w:rPr>
              <w:t> </w:t>
            </w:r>
          </w:p>
        </w:tc>
        <w:tc>
          <w:tcPr>
            <w:tcW w:w="1580" w:type="dxa"/>
            <w:tcBorders>
              <w:top w:val="nil"/>
              <w:left w:val="nil"/>
              <w:bottom w:val="single" w:sz="4" w:space="0" w:color="auto"/>
              <w:right w:val="single" w:sz="4" w:space="0" w:color="auto"/>
            </w:tcBorders>
            <w:shd w:val="clear" w:color="auto" w:fill="auto"/>
            <w:vAlign w:val="center"/>
            <w:hideMark/>
          </w:tcPr>
          <w:p w14:paraId="1452DC59" w14:textId="77777777" w:rsidR="00B41A90" w:rsidRPr="00B41A90" w:rsidRDefault="00B41A90" w:rsidP="00826CAB">
            <w:pPr>
              <w:jc w:val="center"/>
              <w:rPr>
                <w:color w:val="000000"/>
                <w:sz w:val="20"/>
                <w:szCs w:val="20"/>
              </w:rPr>
            </w:pPr>
            <w:r w:rsidRPr="00B41A90">
              <w:rPr>
                <w:color w:val="000000"/>
                <w:sz w:val="20"/>
                <w:szCs w:val="20"/>
              </w:rPr>
              <w:t> </w:t>
            </w:r>
          </w:p>
        </w:tc>
        <w:tc>
          <w:tcPr>
            <w:tcW w:w="1997" w:type="dxa"/>
            <w:tcBorders>
              <w:top w:val="nil"/>
              <w:left w:val="nil"/>
              <w:bottom w:val="single" w:sz="4" w:space="0" w:color="auto"/>
              <w:right w:val="single" w:sz="4" w:space="0" w:color="auto"/>
            </w:tcBorders>
            <w:shd w:val="clear" w:color="auto" w:fill="auto"/>
            <w:vAlign w:val="center"/>
            <w:hideMark/>
          </w:tcPr>
          <w:p w14:paraId="49DC0B63" w14:textId="77777777" w:rsidR="00B41A90" w:rsidRPr="00B41A90" w:rsidRDefault="00B41A90" w:rsidP="00826CAB">
            <w:pPr>
              <w:jc w:val="center"/>
              <w:rPr>
                <w:color w:val="000000"/>
                <w:sz w:val="20"/>
                <w:szCs w:val="20"/>
              </w:rPr>
            </w:pPr>
            <w:r w:rsidRPr="00B41A90">
              <w:rPr>
                <w:color w:val="000000"/>
                <w:sz w:val="20"/>
                <w:szCs w:val="20"/>
              </w:rPr>
              <w:t> </w:t>
            </w:r>
          </w:p>
        </w:tc>
      </w:tr>
      <w:tr w:rsidR="00B41A90" w:rsidRPr="00B41A90" w14:paraId="2E24C875" w14:textId="77777777" w:rsidTr="00B41A90">
        <w:trPr>
          <w:trHeight w:val="624"/>
        </w:trPr>
        <w:tc>
          <w:tcPr>
            <w:tcW w:w="2712" w:type="dxa"/>
            <w:vMerge/>
            <w:tcBorders>
              <w:top w:val="single" w:sz="4" w:space="0" w:color="auto"/>
              <w:left w:val="single" w:sz="4" w:space="0" w:color="auto"/>
              <w:bottom w:val="single" w:sz="4" w:space="0" w:color="auto"/>
              <w:right w:val="single" w:sz="4" w:space="0" w:color="auto"/>
            </w:tcBorders>
            <w:vAlign w:val="center"/>
            <w:hideMark/>
          </w:tcPr>
          <w:p w14:paraId="37AA7FEA" w14:textId="77777777" w:rsidR="00B41A90" w:rsidRPr="00B41A90" w:rsidRDefault="00B41A90" w:rsidP="00826CAB">
            <w:pPr>
              <w:rPr>
                <w:color w:val="000000"/>
                <w:sz w:val="20"/>
                <w:szCs w:val="20"/>
              </w:rPr>
            </w:pPr>
          </w:p>
        </w:tc>
        <w:tc>
          <w:tcPr>
            <w:tcW w:w="1989" w:type="dxa"/>
            <w:tcBorders>
              <w:top w:val="nil"/>
              <w:left w:val="nil"/>
              <w:bottom w:val="single" w:sz="4" w:space="0" w:color="auto"/>
              <w:right w:val="single" w:sz="4" w:space="0" w:color="auto"/>
            </w:tcBorders>
            <w:shd w:val="clear" w:color="auto" w:fill="auto"/>
            <w:vAlign w:val="bottom"/>
            <w:hideMark/>
          </w:tcPr>
          <w:p w14:paraId="22F9FB0B" w14:textId="77777777" w:rsidR="00B41A90" w:rsidRPr="00B41A90" w:rsidRDefault="00B41A90" w:rsidP="00826CAB">
            <w:pPr>
              <w:rPr>
                <w:color w:val="000000"/>
                <w:sz w:val="20"/>
                <w:szCs w:val="20"/>
              </w:rPr>
            </w:pPr>
            <w:r w:rsidRPr="00B41A90">
              <w:rPr>
                <w:color w:val="000000"/>
                <w:sz w:val="20"/>
                <w:szCs w:val="20"/>
              </w:rPr>
              <w:t>Местный бюджет</w:t>
            </w:r>
          </w:p>
        </w:tc>
        <w:tc>
          <w:tcPr>
            <w:tcW w:w="1520" w:type="dxa"/>
            <w:tcBorders>
              <w:top w:val="nil"/>
              <w:left w:val="nil"/>
              <w:bottom w:val="single" w:sz="4" w:space="0" w:color="auto"/>
              <w:right w:val="single" w:sz="4" w:space="0" w:color="auto"/>
            </w:tcBorders>
            <w:shd w:val="clear" w:color="auto" w:fill="auto"/>
            <w:vAlign w:val="center"/>
            <w:hideMark/>
          </w:tcPr>
          <w:p w14:paraId="6B208FF6" w14:textId="77777777" w:rsidR="00B41A90" w:rsidRPr="00B41A90" w:rsidRDefault="00B41A90" w:rsidP="00826CAB">
            <w:pPr>
              <w:jc w:val="center"/>
              <w:rPr>
                <w:color w:val="000000"/>
                <w:sz w:val="20"/>
                <w:szCs w:val="20"/>
              </w:rPr>
            </w:pPr>
            <w:r w:rsidRPr="00B41A90">
              <w:rPr>
                <w:color w:val="000000"/>
                <w:sz w:val="20"/>
                <w:szCs w:val="20"/>
              </w:rPr>
              <w:t xml:space="preserve">            113,0   </w:t>
            </w:r>
          </w:p>
        </w:tc>
        <w:tc>
          <w:tcPr>
            <w:tcW w:w="1520" w:type="dxa"/>
            <w:tcBorders>
              <w:top w:val="nil"/>
              <w:left w:val="nil"/>
              <w:bottom w:val="single" w:sz="4" w:space="0" w:color="auto"/>
              <w:right w:val="single" w:sz="4" w:space="0" w:color="auto"/>
            </w:tcBorders>
            <w:shd w:val="clear" w:color="auto" w:fill="auto"/>
            <w:vAlign w:val="center"/>
            <w:hideMark/>
          </w:tcPr>
          <w:p w14:paraId="5B3FCEB2" w14:textId="77777777" w:rsidR="00B41A90" w:rsidRPr="00B41A90" w:rsidRDefault="00B41A90" w:rsidP="00826CAB">
            <w:pPr>
              <w:jc w:val="center"/>
              <w:rPr>
                <w:color w:val="000000"/>
                <w:sz w:val="20"/>
                <w:szCs w:val="20"/>
              </w:rPr>
            </w:pPr>
            <w:r w:rsidRPr="00B41A90">
              <w:rPr>
                <w:color w:val="000000"/>
                <w:sz w:val="20"/>
                <w:szCs w:val="20"/>
              </w:rPr>
              <w:t> </w:t>
            </w:r>
          </w:p>
        </w:tc>
        <w:tc>
          <w:tcPr>
            <w:tcW w:w="1520" w:type="dxa"/>
            <w:tcBorders>
              <w:top w:val="nil"/>
              <w:left w:val="nil"/>
              <w:bottom w:val="single" w:sz="4" w:space="0" w:color="auto"/>
              <w:right w:val="single" w:sz="4" w:space="0" w:color="auto"/>
            </w:tcBorders>
            <w:shd w:val="clear" w:color="auto" w:fill="auto"/>
            <w:vAlign w:val="center"/>
            <w:hideMark/>
          </w:tcPr>
          <w:p w14:paraId="39E96618" w14:textId="77777777" w:rsidR="00B41A90" w:rsidRPr="00B41A90" w:rsidRDefault="00B41A90" w:rsidP="00826CAB">
            <w:pPr>
              <w:jc w:val="center"/>
              <w:rPr>
                <w:color w:val="000000"/>
                <w:sz w:val="20"/>
                <w:szCs w:val="20"/>
              </w:rPr>
            </w:pPr>
            <w:r w:rsidRPr="00B41A90">
              <w:rPr>
                <w:color w:val="000000"/>
                <w:sz w:val="20"/>
                <w:szCs w:val="20"/>
              </w:rPr>
              <w:t xml:space="preserve">                  -    </w:t>
            </w:r>
          </w:p>
        </w:tc>
        <w:tc>
          <w:tcPr>
            <w:tcW w:w="1660" w:type="dxa"/>
            <w:tcBorders>
              <w:top w:val="nil"/>
              <w:left w:val="nil"/>
              <w:bottom w:val="single" w:sz="4" w:space="0" w:color="auto"/>
              <w:right w:val="single" w:sz="4" w:space="0" w:color="auto"/>
            </w:tcBorders>
            <w:shd w:val="clear" w:color="auto" w:fill="auto"/>
            <w:vAlign w:val="center"/>
            <w:hideMark/>
          </w:tcPr>
          <w:p w14:paraId="49FE81FB" w14:textId="77777777" w:rsidR="00B41A90" w:rsidRPr="00B41A90" w:rsidRDefault="00B41A90" w:rsidP="00826CAB">
            <w:pPr>
              <w:jc w:val="center"/>
              <w:rPr>
                <w:color w:val="000000"/>
                <w:sz w:val="20"/>
                <w:szCs w:val="20"/>
              </w:rPr>
            </w:pPr>
            <w:r w:rsidRPr="00B41A90">
              <w:rPr>
                <w:color w:val="000000"/>
                <w:sz w:val="20"/>
                <w:szCs w:val="20"/>
              </w:rPr>
              <w:t> </w:t>
            </w:r>
          </w:p>
        </w:tc>
        <w:tc>
          <w:tcPr>
            <w:tcW w:w="1520" w:type="dxa"/>
            <w:tcBorders>
              <w:top w:val="nil"/>
              <w:left w:val="nil"/>
              <w:bottom w:val="single" w:sz="4" w:space="0" w:color="auto"/>
              <w:right w:val="single" w:sz="4" w:space="0" w:color="auto"/>
            </w:tcBorders>
            <w:shd w:val="clear" w:color="auto" w:fill="auto"/>
            <w:vAlign w:val="center"/>
            <w:hideMark/>
          </w:tcPr>
          <w:p w14:paraId="43CD5D2A" w14:textId="77777777" w:rsidR="00B41A90" w:rsidRPr="00B41A90" w:rsidRDefault="00B41A90" w:rsidP="00826CAB">
            <w:pPr>
              <w:jc w:val="center"/>
              <w:rPr>
                <w:color w:val="000000"/>
                <w:sz w:val="20"/>
                <w:szCs w:val="20"/>
              </w:rPr>
            </w:pPr>
            <w:r w:rsidRPr="00B41A90">
              <w:rPr>
                <w:color w:val="000000"/>
                <w:sz w:val="20"/>
                <w:szCs w:val="20"/>
              </w:rPr>
              <w:t> </w:t>
            </w:r>
          </w:p>
        </w:tc>
        <w:tc>
          <w:tcPr>
            <w:tcW w:w="1580" w:type="dxa"/>
            <w:tcBorders>
              <w:top w:val="nil"/>
              <w:left w:val="nil"/>
              <w:bottom w:val="single" w:sz="4" w:space="0" w:color="auto"/>
              <w:right w:val="single" w:sz="4" w:space="0" w:color="auto"/>
            </w:tcBorders>
            <w:shd w:val="clear" w:color="auto" w:fill="auto"/>
            <w:vAlign w:val="center"/>
            <w:hideMark/>
          </w:tcPr>
          <w:p w14:paraId="387BEC13" w14:textId="77777777" w:rsidR="00B41A90" w:rsidRPr="00B41A90" w:rsidRDefault="00B41A90" w:rsidP="00826CAB">
            <w:pPr>
              <w:jc w:val="center"/>
              <w:rPr>
                <w:color w:val="000000"/>
                <w:sz w:val="20"/>
                <w:szCs w:val="20"/>
              </w:rPr>
            </w:pPr>
            <w:r w:rsidRPr="00B41A90">
              <w:rPr>
                <w:color w:val="000000"/>
                <w:sz w:val="20"/>
                <w:szCs w:val="20"/>
              </w:rPr>
              <w:t> </w:t>
            </w:r>
          </w:p>
        </w:tc>
        <w:tc>
          <w:tcPr>
            <w:tcW w:w="1997" w:type="dxa"/>
            <w:tcBorders>
              <w:top w:val="nil"/>
              <w:left w:val="nil"/>
              <w:bottom w:val="single" w:sz="4" w:space="0" w:color="auto"/>
              <w:right w:val="single" w:sz="4" w:space="0" w:color="auto"/>
            </w:tcBorders>
            <w:shd w:val="clear" w:color="auto" w:fill="auto"/>
            <w:vAlign w:val="center"/>
            <w:hideMark/>
          </w:tcPr>
          <w:p w14:paraId="051C6A40" w14:textId="77777777" w:rsidR="00B41A90" w:rsidRPr="00B41A90" w:rsidRDefault="00B41A90" w:rsidP="00826CAB">
            <w:pPr>
              <w:jc w:val="center"/>
              <w:rPr>
                <w:color w:val="000000"/>
                <w:sz w:val="20"/>
                <w:szCs w:val="20"/>
              </w:rPr>
            </w:pPr>
            <w:r w:rsidRPr="00B41A90">
              <w:rPr>
                <w:color w:val="000000"/>
                <w:sz w:val="20"/>
                <w:szCs w:val="20"/>
              </w:rPr>
              <w:t> </w:t>
            </w:r>
          </w:p>
        </w:tc>
      </w:tr>
      <w:tr w:rsidR="00B41A90" w:rsidRPr="00B41A90" w14:paraId="0216BF85" w14:textId="77777777" w:rsidTr="00B41A90">
        <w:trPr>
          <w:trHeight w:val="636"/>
        </w:trPr>
        <w:tc>
          <w:tcPr>
            <w:tcW w:w="2712" w:type="dxa"/>
            <w:vMerge/>
            <w:tcBorders>
              <w:top w:val="single" w:sz="4" w:space="0" w:color="auto"/>
              <w:left w:val="single" w:sz="4" w:space="0" w:color="auto"/>
              <w:bottom w:val="single" w:sz="4" w:space="0" w:color="auto"/>
              <w:right w:val="single" w:sz="4" w:space="0" w:color="auto"/>
            </w:tcBorders>
            <w:vAlign w:val="center"/>
            <w:hideMark/>
          </w:tcPr>
          <w:p w14:paraId="542AF49D" w14:textId="77777777" w:rsidR="00B41A90" w:rsidRPr="00B41A90" w:rsidRDefault="00B41A90" w:rsidP="00826CAB">
            <w:pPr>
              <w:rPr>
                <w:color w:val="000000"/>
                <w:sz w:val="20"/>
                <w:szCs w:val="20"/>
              </w:rPr>
            </w:pPr>
          </w:p>
        </w:tc>
        <w:tc>
          <w:tcPr>
            <w:tcW w:w="1989" w:type="dxa"/>
            <w:tcBorders>
              <w:top w:val="nil"/>
              <w:left w:val="nil"/>
              <w:bottom w:val="single" w:sz="4" w:space="0" w:color="auto"/>
              <w:right w:val="single" w:sz="4" w:space="0" w:color="auto"/>
            </w:tcBorders>
            <w:shd w:val="clear" w:color="auto" w:fill="auto"/>
            <w:vAlign w:val="bottom"/>
            <w:hideMark/>
          </w:tcPr>
          <w:p w14:paraId="0EF70926" w14:textId="77777777" w:rsidR="00B41A90" w:rsidRPr="00B41A90" w:rsidRDefault="00B41A90" w:rsidP="00826CAB">
            <w:pPr>
              <w:rPr>
                <w:color w:val="000000"/>
                <w:sz w:val="20"/>
                <w:szCs w:val="20"/>
              </w:rPr>
            </w:pPr>
            <w:r w:rsidRPr="00B41A90">
              <w:rPr>
                <w:color w:val="000000"/>
                <w:sz w:val="20"/>
                <w:szCs w:val="20"/>
              </w:rPr>
              <w:t xml:space="preserve">внебюджетные источники </w:t>
            </w:r>
          </w:p>
        </w:tc>
        <w:tc>
          <w:tcPr>
            <w:tcW w:w="1520" w:type="dxa"/>
            <w:tcBorders>
              <w:top w:val="nil"/>
              <w:left w:val="nil"/>
              <w:bottom w:val="single" w:sz="4" w:space="0" w:color="auto"/>
              <w:right w:val="single" w:sz="4" w:space="0" w:color="auto"/>
            </w:tcBorders>
            <w:shd w:val="clear" w:color="auto" w:fill="auto"/>
            <w:vAlign w:val="center"/>
            <w:hideMark/>
          </w:tcPr>
          <w:p w14:paraId="3626AFAD" w14:textId="77777777" w:rsidR="00B41A90" w:rsidRPr="00B41A90" w:rsidRDefault="00B41A90" w:rsidP="00826CAB">
            <w:pPr>
              <w:jc w:val="center"/>
              <w:rPr>
                <w:color w:val="000000"/>
                <w:sz w:val="20"/>
                <w:szCs w:val="20"/>
              </w:rPr>
            </w:pPr>
            <w:r w:rsidRPr="00B41A90">
              <w:rPr>
                <w:color w:val="000000"/>
                <w:sz w:val="20"/>
                <w:szCs w:val="20"/>
              </w:rPr>
              <w:t> </w:t>
            </w:r>
          </w:p>
        </w:tc>
        <w:tc>
          <w:tcPr>
            <w:tcW w:w="1520" w:type="dxa"/>
            <w:tcBorders>
              <w:top w:val="nil"/>
              <w:left w:val="nil"/>
              <w:bottom w:val="single" w:sz="4" w:space="0" w:color="auto"/>
              <w:right w:val="single" w:sz="4" w:space="0" w:color="auto"/>
            </w:tcBorders>
            <w:shd w:val="clear" w:color="auto" w:fill="auto"/>
            <w:vAlign w:val="center"/>
            <w:hideMark/>
          </w:tcPr>
          <w:p w14:paraId="052E5485" w14:textId="77777777" w:rsidR="00B41A90" w:rsidRPr="00B41A90" w:rsidRDefault="00B41A90" w:rsidP="00826CAB">
            <w:pPr>
              <w:jc w:val="center"/>
              <w:rPr>
                <w:color w:val="000000"/>
                <w:sz w:val="20"/>
                <w:szCs w:val="20"/>
              </w:rPr>
            </w:pPr>
            <w:r w:rsidRPr="00B41A90">
              <w:rPr>
                <w:color w:val="000000"/>
                <w:sz w:val="20"/>
                <w:szCs w:val="20"/>
              </w:rPr>
              <w:t> </w:t>
            </w:r>
          </w:p>
        </w:tc>
        <w:tc>
          <w:tcPr>
            <w:tcW w:w="1520" w:type="dxa"/>
            <w:tcBorders>
              <w:top w:val="nil"/>
              <w:left w:val="nil"/>
              <w:bottom w:val="single" w:sz="4" w:space="0" w:color="auto"/>
              <w:right w:val="single" w:sz="4" w:space="0" w:color="auto"/>
            </w:tcBorders>
            <w:shd w:val="clear" w:color="auto" w:fill="auto"/>
            <w:vAlign w:val="center"/>
            <w:hideMark/>
          </w:tcPr>
          <w:p w14:paraId="5D6D2F88" w14:textId="77777777" w:rsidR="00B41A90" w:rsidRPr="00B41A90" w:rsidRDefault="00B41A90" w:rsidP="00826CAB">
            <w:pPr>
              <w:jc w:val="center"/>
              <w:rPr>
                <w:color w:val="000000"/>
                <w:sz w:val="20"/>
                <w:szCs w:val="20"/>
              </w:rPr>
            </w:pPr>
            <w:r w:rsidRPr="00B41A90">
              <w:rPr>
                <w:color w:val="000000"/>
                <w:sz w:val="20"/>
                <w:szCs w:val="20"/>
              </w:rPr>
              <w:t xml:space="preserve">                  -    </w:t>
            </w:r>
          </w:p>
        </w:tc>
        <w:tc>
          <w:tcPr>
            <w:tcW w:w="1660" w:type="dxa"/>
            <w:tcBorders>
              <w:top w:val="nil"/>
              <w:left w:val="nil"/>
              <w:bottom w:val="single" w:sz="4" w:space="0" w:color="auto"/>
              <w:right w:val="single" w:sz="4" w:space="0" w:color="auto"/>
            </w:tcBorders>
            <w:shd w:val="clear" w:color="auto" w:fill="auto"/>
            <w:vAlign w:val="center"/>
            <w:hideMark/>
          </w:tcPr>
          <w:p w14:paraId="40C55D9B" w14:textId="77777777" w:rsidR="00B41A90" w:rsidRPr="00B41A90" w:rsidRDefault="00B41A90" w:rsidP="00826CAB">
            <w:pPr>
              <w:jc w:val="center"/>
              <w:rPr>
                <w:color w:val="000000"/>
                <w:sz w:val="20"/>
                <w:szCs w:val="20"/>
              </w:rPr>
            </w:pPr>
            <w:r w:rsidRPr="00B41A90">
              <w:rPr>
                <w:color w:val="000000"/>
                <w:sz w:val="20"/>
                <w:szCs w:val="20"/>
              </w:rPr>
              <w:t> </w:t>
            </w:r>
          </w:p>
        </w:tc>
        <w:tc>
          <w:tcPr>
            <w:tcW w:w="1520" w:type="dxa"/>
            <w:tcBorders>
              <w:top w:val="nil"/>
              <w:left w:val="nil"/>
              <w:bottom w:val="single" w:sz="4" w:space="0" w:color="auto"/>
              <w:right w:val="single" w:sz="4" w:space="0" w:color="auto"/>
            </w:tcBorders>
            <w:shd w:val="clear" w:color="auto" w:fill="auto"/>
            <w:vAlign w:val="center"/>
            <w:hideMark/>
          </w:tcPr>
          <w:p w14:paraId="6EA4DE0B" w14:textId="77777777" w:rsidR="00B41A90" w:rsidRPr="00B41A90" w:rsidRDefault="00B41A90" w:rsidP="00826CAB">
            <w:pPr>
              <w:jc w:val="center"/>
              <w:rPr>
                <w:color w:val="000000"/>
                <w:sz w:val="20"/>
                <w:szCs w:val="20"/>
              </w:rPr>
            </w:pPr>
            <w:r w:rsidRPr="00B41A90">
              <w:rPr>
                <w:color w:val="000000"/>
                <w:sz w:val="20"/>
                <w:szCs w:val="20"/>
              </w:rPr>
              <w:t> </w:t>
            </w:r>
          </w:p>
        </w:tc>
        <w:tc>
          <w:tcPr>
            <w:tcW w:w="1580" w:type="dxa"/>
            <w:tcBorders>
              <w:top w:val="nil"/>
              <w:left w:val="nil"/>
              <w:bottom w:val="single" w:sz="4" w:space="0" w:color="auto"/>
              <w:right w:val="single" w:sz="4" w:space="0" w:color="auto"/>
            </w:tcBorders>
            <w:shd w:val="clear" w:color="auto" w:fill="auto"/>
            <w:vAlign w:val="center"/>
            <w:hideMark/>
          </w:tcPr>
          <w:p w14:paraId="45E74AED" w14:textId="77777777" w:rsidR="00B41A90" w:rsidRPr="00B41A90" w:rsidRDefault="00B41A90" w:rsidP="00826CAB">
            <w:pPr>
              <w:jc w:val="center"/>
              <w:rPr>
                <w:color w:val="000000"/>
                <w:sz w:val="20"/>
                <w:szCs w:val="20"/>
              </w:rPr>
            </w:pPr>
            <w:r w:rsidRPr="00B41A90">
              <w:rPr>
                <w:color w:val="000000"/>
                <w:sz w:val="20"/>
                <w:szCs w:val="20"/>
              </w:rPr>
              <w:t> </w:t>
            </w:r>
          </w:p>
        </w:tc>
        <w:tc>
          <w:tcPr>
            <w:tcW w:w="1997" w:type="dxa"/>
            <w:tcBorders>
              <w:top w:val="nil"/>
              <w:left w:val="nil"/>
              <w:bottom w:val="single" w:sz="4" w:space="0" w:color="auto"/>
              <w:right w:val="single" w:sz="4" w:space="0" w:color="auto"/>
            </w:tcBorders>
            <w:shd w:val="clear" w:color="auto" w:fill="auto"/>
            <w:vAlign w:val="center"/>
            <w:hideMark/>
          </w:tcPr>
          <w:p w14:paraId="5532348C" w14:textId="77777777" w:rsidR="00B41A90" w:rsidRPr="00B41A90" w:rsidRDefault="00B41A90" w:rsidP="00826CAB">
            <w:pPr>
              <w:jc w:val="center"/>
              <w:rPr>
                <w:color w:val="000000"/>
                <w:sz w:val="20"/>
                <w:szCs w:val="20"/>
              </w:rPr>
            </w:pPr>
            <w:r w:rsidRPr="00B41A90">
              <w:rPr>
                <w:color w:val="000000"/>
                <w:sz w:val="20"/>
                <w:szCs w:val="20"/>
              </w:rPr>
              <w:t> </w:t>
            </w:r>
          </w:p>
        </w:tc>
      </w:tr>
      <w:tr w:rsidR="00B41A90" w:rsidRPr="00B41A90" w14:paraId="24023B1D" w14:textId="77777777" w:rsidTr="00B41A90">
        <w:trPr>
          <w:trHeight w:val="624"/>
        </w:trPr>
        <w:tc>
          <w:tcPr>
            <w:tcW w:w="2712" w:type="dxa"/>
            <w:vMerge w:val="restart"/>
            <w:tcBorders>
              <w:top w:val="single" w:sz="8" w:space="0" w:color="auto"/>
              <w:left w:val="single" w:sz="8" w:space="0" w:color="auto"/>
              <w:bottom w:val="single" w:sz="8" w:space="0" w:color="000000"/>
              <w:right w:val="single" w:sz="8" w:space="0" w:color="auto"/>
            </w:tcBorders>
            <w:shd w:val="clear" w:color="auto" w:fill="FFFFFF" w:themeFill="background1"/>
            <w:hideMark/>
          </w:tcPr>
          <w:p w14:paraId="3DBE10EE" w14:textId="77777777" w:rsidR="00B41A90" w:rsidRPr="00B41A90" w:rsidRDefault="00B41A90" w:rsidP="00826CAB">
            <w:pPr>
              <w:jc w:val="center"/>
              <w:rPr>
                <w:bCs/>
                <w:color w:val="000000"/>
                <w:sz w:val="20"/>
                <w:szCs w:val="20"/>
              </w:rPr>
            </w:pPr>
            <w:r w:rsidRPr="00B41A90">
              <w:rPr>
                <w:bCs/>
                <w:color w:val="000000"/>
                <w:sz w:val="20"/>
                <w:szCs w:val="20"/>
              </w:rPr>
              <w:t>Итого на решение задачи 3 цели 1 муниципальной программы</w:t>
            </w:r>
          </w:p>
        </w:tc>
        <w:tc>
          <w:tcPr>
            <w:tcW w:w="1989" w:type="dxa"/>
            <w:tcBorders>
              <w:top w:val="single" w:sz="8" w:space="0" w:color="auto"/>
              <w:left w:val="single" w:sz="4" w:space="0" w:color="auto"/>
              <w:bottom w:val="single" w:sz="4" w:space="0" w:color="auto"/>
              <w:right w:val="single" w:sz="4" w:space="0" w:color="auto"/>
            </w:tcBorders>
            <w:shd w:val="clear" w:color="auto" w:fill="FFFFFF" w:themeFill="background1"/>
            <w:vAlign w:val="center"/>
            <w:hideMark/>
          </w:tcPr>
          <w:p w14:paraId="3F9C5C78" w14:textId="77777777" w:rsidR="00B41A90" w:rsidRPr="00B41A90" w:rsidRDefault="00B41A90" w:rsidP="00826CAB">
            <w:pPr>
              <w:jc w:val="center"/>
              <w:rPr>
                <w:bCs/>
                <w:color w:val="000000"/>
                <w:sz w:val="20"/>
                <w:szCs w:val="20"/>
              </w:rPr>
            </w:pPr>
            <w:r w:rsidRPr="00B41A90">
              <w:rPr>
                <w:bCs/>
                <w:color w:val="000000"/>
                <w:sz w:val="20"/>
                <w:szCs w:val="20"/>
              </w:rPr>
              <w:t xml:space="preserve">Всего, в том </w:t>
            </w:r>
            <w:proofErr w:type="gramStart"/>
            <w:r w:rsidRPr="00B41A90">
              <w:rPr>
                <w:bCs/>
                <w:color w:val="000000"/>
                <w:sz w:val="20"/>
                <w:szCs w:val="20"/>
              </w:rPr>
              <w:t xml:space="preserve">числе:  </w:t>
            </w:r>
            <w:proofErr w:type="gramEnd"/>
          </w:p>
        </w:tc>
        <w:tc>
          <w:tcPr>
            <w:tcW w:w="1520" w:type="dxa"/>
            <w:tcBorders>
              <w:top w:val="single" w:sz="8" w:space="0" w:color="auto"/>
              <w:left w:val="nil"/>
              <w:bottom w:val="single" w:sz="4" w:space="0" w:color="auto"/>
              <w:right w:val="single" w:sz="4" w:space="0" w:color="auto"/>
            </w:tcBorders>
            <w:shd w:val="clear" w:color="auto" w:fill="FFFFFF" w:themeFill="background1"/>
            <w:vAlign w:val="center"/>
            <w:hideMark/>
          </w:tcPr>
          <w:p w14:paraId="6C94488C" w14:textId="77777777" w:rsidR="00B41A90" w:rsidRPr="00B41A90" w:rsidRDefault="00B41A90" w:rsidP="00826CAB">
            <w:pPr>
              <w:jc w:val="center"/>
              <w:rPr>
                <w:bCs/>
                <w:color w:val="000000"/>
                <w:sz w:val="20"/>
                <w:szCs w:val="20"/>
              </w:rPr>
            </w:pPr>
            <w:r w:rsidRPr="00B41A90">
              <w:rPr>
                <w:bCs/>
                <w:color w:val="000000"/>
                <w:sz w:val="20"/>
                <w:szCs w:val="20"/>
              </w:rPr>
              <w:t xml:space="preserve">         1 039,9   </w:t>
            </w:r>
          </w:p>
        </w:tc>
        <w:tc>
          <w:tcPr>
            <w:tcW w:w="1520" w:type="dxa"/>
            <w:tcBorders>
              <w:top w:val="single" w:sz="8" w:space="0" w:color="auto"/>
              <w:left w:val="nil"/>
              <w:bottom w:val="single" w:sz="4" w:space="0" w:color="auto"/>
              <w:right w:val="single" w:sz="4" w:space="0" w:color="auto"/>
            </w:tcBorders>
            <w:shd w:val="clear" w:color="auto" w:fill="FFFFFF" w:themeFill="background1"/>
            <w:vAlign w:val="center"/>
            <w:hideMark/>
          </w:tcPr>
          <w:p w14:paraId="0FB024B7" w14:textId="77777777" w:rsidR="00B41A90" w:rsidRPr="00B41A90" w:rsidRDefault="00B41A90" w:rsidP="00826CAB">
            <w:pPr>
              <w:jc w:val="center"/>
              <w:rPr>
                <w:bCs/>
                <w:color w:val="000000"/>
                <w:sz w:val="20"/>
                <w:szCs w:val="20"/>
              </w:rPr>
            </w:pPr>
            <w:r w:rsidRPr="00B41A90">
              <w:rPr>
                <w:bCs/>
                <w:color w:val="000000"/>
                <w:sz w:val="20"/>
                <w:szCs w:val="20"/>
              </w:rPr>
              <w:t xml:space="preserve">                  -    </w:t>
            </w:r>
          </w:p>
        </w:tc>
        <w:tc>
          <w:tcPr>
            <w:tcW w:w="1520" w:type="dxa"/>
            <w:tcBorders>
              <w:top w:val="single" w:sz="8" w:space="0" w:color="auto"/>
              <w:left w:val="nil"/>
              <w:bottom w:val="single" w:sz="4" w:space="0" w:color="auto"/>
              <w:right w:val="single" w:sz="4" w:space="0" w:color="auto"/>
            </w:tcBorders>
            <w:shd w:val="clear" w:color="auto" w:fill="FFFFFF" w:themeFill="background1"/>
            <w:vAlign w:val="center"/>
            <w:hideMark/>
          </w:tcPr>
          <w:p w14:paraId="737D2BB6" w14:textId="77777777" w:rsidR="00B41A90" w:rsidRPr="00B41A90" w:rsidRDefault="00B41A90" w:rsidP="00826CAB">
            <w:pPr>
              <w:jc w:val="center"/>
              <w:rPr>
                <w:bCs/>
                <w:color w:val="000000"/>
                <w:sz w:val="20"/>
                <w:szCs w:val="20"/>
              </w:rPr>
            </w:pPr>
            <w:r w:rsidRPr="00B41A90">
              <w:rPr>
                <w:bCs/>
                <w:color w:val="000000"/>
                <w:sz w:val="20"/>
                <w:szCs w:val="20"/>
              </w:rPr>
              <w:t> </w:t>
            </w:r>
          </w:p>
        </w:tc>
        <w:tc>
          <w:tcPr>
            <w:tcW w:w="1660" w:type="dxa"/>
            <w:tcBorders>
              <w:top w:val="single" w:sz="8" w:space="0" w:color="auto"/>
              <w:left w:val="nil"/>
              <w:bottom w:val="single" w:sz="4" w:space="0" w:color="auto"/>
              <w:right w:val="single" w:sz="4" w:space="0" w:color="auto"/>
            </w:tcBorders>
            <w:shd w:val="clear" w:color="auto" w:fill="FFFFFF" w:themeFill="background1"/>
            <w:vAlign w:val="center"/>
            <w:hideMark/>
          </w:tcPr>
          <w:p w14:paraId="2402DDE7" w14:textId="77777777" w:rsidR="00B41A90" w:rsidRPr="00B41A90" w:rsidRDefault="00B41A90" w:rsidP="00826CAB">
            <w:pPr>
              <w:jc w:val="center"/>
              <w:rPr>
                <w:bCs/>
                <w:color w:val="000000"/>
                <w:sz w:val="20"/>
                <w:szCs w:val="20"/>
              </w:rPr>
            </w:pPr>
            <w:r w:rsidRPr="00B41A90">
              <w:rPr>
                <w:bCs/>
                <w:color w:val="000000"/>
                <w:sz w:val="20"/>
                <w:szCs w:val="20"/>
              </w:rPr>
              <w:t> </w:t>
            </w:r>
          </w:p>
        </w:tc>
        <w:tc>
          <w:tcPr>
            <w:tcW w:w="1520" w:type="dxa"/>
            <w:tcBorders>
              <w:top w:val="single" w:sz="8" w:space="0" w:color="auto"/>
              <w:left w:val="nil"/>
              <w:bottom w:val="single" w:sz="4" w:space="0" w:color="auto"/>
              <w:right w:val="single" w:sz="4" w:space="0" w:color="auto"/>
            </w:tcBorders>
            <w:shd w:val="clear" w:color="auto" w:fill="FFFFFF" w:themeFill="background1"/>
            <w:vAlign w:val="center"/>
            <w:hideMark/>
          </w:tcPr>
          <w:p w14:paraId="1D07B944" w14:textId="77777777" w:rsidR="00B41A90" w:rsidRPr="00B41A90" w:rsidRDefault="00B41A90" w:rsidP="00826CAB">
            <w:pPr>
              <w:jc w:val="center"/>
              <w:rPr>
                <w:bCs/>
                <w:color w:val="000000"/>
                <w:sz w:val="20"/>
                <w:szCs w:val="20"/>
              </w:rPr>
            </w:pPr>
            <w:r w:rsidRPr="00B41A90">
              <w:rPr>
                <w:bCs/>
                <w:color w:val="000000"/>
                <w:sz w:val="20"/>
                <w:szCs w:val="20"/>
              </w:rPr>
              <w:t> </w:t>
            </w:r>
          </w:p>
        </w:tc>
        <w:tc>
          <w:tcPr>
            <w:tcW w:w="1580" w:type="dxa"/>
            <w:tcBorders>
              <w:top w:val="single" w:sz="8" w:space="0" w:color="auto"/>
              <w:left w:val="nil"/>
              <w:bottom w:val="single" w:sz="4" w:space="0" w:color="auto"/>
              <w:right w:val="single" w:sz="4" w:space="0" w:color="auto"/>
            </w:tcBorders>
            <w:shd w:val="clear" w:color="auto" w:fill="FFFFFF" w:themeFill="background1"/>
            <w:vAlign w:val="center"/>
            <w:hideMark/>
          </w:tcPr>
          <w:p w14:paraId="4C5B3115" w14:textId="77777777" w:rsidR="00B41A90" w:rsidRPr="00B41A90" w:rsidRDefault="00B41A90" w:rsidP="00826CAB">
            <w:pPr>
              <w:jc w:val="center"/>
              <w:rPr>
                <w:bCs/>
                <w:color w:val="000000"/>
                <w:sz w:val="20"/>
                <w:szCs w:val="20"/>
              </w:rPr>
            </w:pPr>
            <w:r w:rsidRPr="00B41A90">
              <w:rPr>
                <w:bCs/>
                <w:color w:val="000000"/>
                <w:sz w:val="20"/>
                <w:szCs w:val="20"/>
              </w:rPr>
              <w:t> </w:t>
            </w:r>
          </w:p>
        </w:tc>
        <w:tc>
          <w:tcPr>
            <w:tcW w:w="1997" w:type="dxa"/>
            <w:tcBorders>
              <w:top w:val="single" w:sz="8" w:space="0" w:color="auto"/>
              <w:left w:val="nil"/>
              <w:bottom w:val="single" w:sz="4" w:space="0" w:color="auto"/>
              <w:right w:val="single" w:sz="4" w:space="0" w:color="auto"/>
            </w:tcBorders>
            <w:shd w:val="clear" w:color="auto" w:fill="FFFFFF" w:themeFill="background1"/>
            <w:vAlign w:val="center"/>
            <w:hideMark/>
          </w:tcPr>
          <w:p w14:paraId="6176C220" w14:textId="77777777" w:rsidR="00B41A90" w:rsidRPr="00B41A90" w:rsidRDefault="00B41A90" w:rsidP="00826CAB">
            <w:pPr>
              <w:jc w:val="center"/>
              <w:rPr>
                <w:bCs/>
                <w:color w:val="000000"/>
                <w:sz w:val="20"/>
                <w:szCs w:val="20"/>
              </w:rPr>
            </w:pPr>
            <w:r w:rsidRPr="00B41A90">
              <w:rPr>
                <w:bCs/>
                <w:color w:val="000000"/>
                <w:sz w:val="20"/>
                <w:szCs w:val="20"/>
              </w:rPr>
              <w:t> </w:t>
            </w:r>
          </w:p>
        </w:tc>
      </w:tr>
      <w:tr w:rsidR="00B41A90" w:rsidRPr="00B41A90" w14:paraId="17CCDFDE" w14:textId="77777777" w:rsidTr="00B41A90">
        <w:trPr>
          <w:trHeight w:val="624"/>
        </w:trPr>
        <w:tc>
          <w:tcPr>
            <w:tcW w:w="2712" w:type="dxa"/>
            <w:vMerge/>
            <w:tcBorders>
              <w:top w:val="single" w:sz="8" w:space="0" w:color="auto"/>
              <w:left w:val="single" w:sz="8" w:space="0" w:color="auto"/>
              <w:bottom w:val="single" w:sz="8" w:space="0" w:color="000000"/>
              <w:right w:val="single" w:sz="8" w:space="0" w:color="auto"/>
            </w:tcBorders>
            <w:shd w:val="clear" w:color="auto" w:fill="FFFFFF" w:themeFill="background1"/>
            <w:vAlign w:val="center"/>
            <w:hideMark/>
          </w:tcPr>
          <w:p w14:paraId="04A29A2F" w14:textId="77777777" w:rsidR="00B41A90" w:rsidRPr="00B41A90" w:rsidRDefault="00B41A90" w:rsidP="00826CAB">
            <w:pPr>
              <w:rPr>
                <w:bCs/>
                <w:color w:val="000000"/>
                <w:sz w:val="20"/>
                <w:szCs w:val="20"/>
              </w:rPr>
            </w:pPr>
          </w:p>
        </w:tc>
        <w:tc>
          <w:tcPr>
            <w:tcW w:w="1989" w:type="dxa"/>
            <w:tcBorders>
              <w:top w:val="nil"/>
              <w:left w:val="single" w:sz="4" w:space="0" w:color="auto"/>
              <w:bottom w:val="single" w:sz="4" w:space="0" w:color="auto"/>
              <w:right w:val="single" w:sz="4" w:space="0" w:color="auto"/>
            </w:tcBorders>
            <w:shd w:val="clear" w:color="auto" w:fill="FFFFFF" w:themeFill="background1"/>
            <w:vAlign w:val="bottom"/>
            <w:hideMark/>
          </w:tcPr>
          <w:p w14:paraId="6D01BDF6" w14:textId="77777777" w:rsidR="00B41A90" w:rsidRPr="00B41A90" w:rsidRDefault="00B41A90" w:rsidP="00826CAB">
            <w:pPr>
              <w:rPr>
                <w:bCs/>
                <w:color w:val="000000"/>
                <w:sz w:val="20"/>
                <w:szCs w:val="20"/>
              </w:rPr>
            </w:pPr>
            <w:r w:rsidRPr="00B41A90">
              <w:rPr>
                <w:bCs/>
                <w:color w:val="000000"/>
                <w:sz w:val="20"/>
                <w:szCs w:val="20"/>
              </w:rPr>
              <w:t xml:space="preserve">Областной бюджет </w:t>
            </w:r>
          </w:p>
        </w:tc>
        <w:tc>
          <w:tcPr>
            <w:tcW w:w="1520" w:type="dxa"/>
            <w:tcBorders>
              <w:top w:val="nil"/>
              <w:left w:val="nil"/>
              <w:bottom w:val="single" w:sz="4" w:space="0" w:color="auto"/>
              <w:right w:val="single" w:sz="4" w:space="0" w:color="auto"/>
            </w:tcBorders>
            <w:shd w:val="clear" w:color="auto" w:fill="FFFFFF" w:themeFill="background1"/>
            <w:vAlign w:val="center"/>
            <w:hideMark/>
          </w:tcPr>
          <w:p w14:paraId="76E16BBE" w14:textId="77777777" w:rsidR="00B41A90" w:rsidRPr="00B41A90" w:rsidRDefault="00B41A90" w:rsidP="00826CAB">
            <w:pPr>
              <w:jc w:val="center"/>
              <w:rPr>
                <w:bCs/>
                <w:color w:val="000000"/>
                <w:sz w:val="20"/>
                <w:szCs w:val="20"/>
              </w:rPr>
            </w:pPr>
            <w:r w:rsidRPr="00B41A90">
              <w:rPr>
                <w:bCs/>
                <w:color w:val="000000"/>
                <w:sz w:val="20"/>
                <w:szCs w:val="20"/>
              </w:rPr>
              <w:t xml:space="preserve">            119,8   </w:t>
            </w:r>
          </w:p>
        </w:tc>
        <w:tc>
          <w:tcPr>
            <w:tcW w:w="1520" w:type="dxa"/>
            <w:tcBorders>
              <w:top w:val="nil"/>
              <w:left w:val="nil"/>
              <w:bottom w:val="single" w:sz="4" w:space="0" w:color="auto"/>
              <w:right w:val="single" w:sz="4" w:space="0" w:color="auto"/>
            </w:tcBorders>
            <w:shd w:val="clear" w:color="auto" w:fill="FFFFFF" w:themeFill="background1"/>
            <w:vAlign w:val="center"/>
            <w:hideMark/>
          </w:tcPr>
          <w:p w14:paraId="40EF4F16" w14:textId="77777777" w:rsidR="00B41A90" w:rsidRPr="00B41A90" w:rsidRDefault="00B41A90" w:rsidP="00826CAB">
            <w:pPr>
              <w:jc w:val="center"/>
              <w:rPr>
                <w:bCs/>
                <w:color w:val="000000"/>
                <w:sz w:val="20"/>
                <w:szCs w:val="20"/>
              </w:rPr>
            </w:pPr>
            <w:r w:rsidRPr="00B41A90">
              <w:rPr>
                <w:bCs/>
                <w:color w:val="000000"/>
                <w:sz w:val="20"/>
                <w:szCs w:val="20"/>
              </w:rPr>
              <w:t> </w:t>
            </w:r>
          </w:p>
        </w:tc>
        <w:tc>
          <w:tcPr>
            <w:tcW w:w="1520" w:type="dxa"/>
            <w:tcBorders>
              <w:top w:val="nil"/>
              <w:left w:val="nil"/>
              <w:bottom w:val="single" w:sz="4" w:space="0" w:color="auto"/>
              <w:right w:val="single" w:sz="4" w:space="0" w:color="auto"/>
            </w:tcBorders>
            <w:shd w:val="clear" w:color="auto" w:fill="FFFFFF" w:themeFill="background1"/>
            <w:vAlign w:val="center"/>
            <w:hideMark/>
          </w:tcPr>
          <w:p w14:paraId="37B9CA98" w14:textId="77777777" w:rsidR="00B41A90" w:rsidRPr="00B41A90" w:rsidRDefault="00B41A90" w:rsidP="00826CAB">
            <w:pPr>
              <w:jc w:val="center"/>
              <w:rPr>
                <w:bCs/>
                <w:color w:val="000000"/>
                <w:sz w:val="20"/>
                <w:szCs w:val="20"/>
              </w:rPr>
            </w:pPr>
            <w:r w:rsidRPr="00B41A90">
              <w:rPr>
                <w:bCs/>
                <w:color w:val="000000"/>
                <w:sz w:val="20"/>
                <w:szCs w:val="20"/>
              </w:rPr>
              <w:t> </w:t>
            </w:r>
          </w:p>
        </w:tc>
        <w:tc>
          <w:tcPr>
            <w:tcW w:w="1660" w:type="dxa"/>
            <w:tcBorders>
              <w:top w:val="nil"/>
              <w:left w:val="nil"/>
              <w:bottom w:val="single" w:sz="4" w:space="0" w:color="auto"/>
              <w:right w:val="single" w:sz="4" w:space="0" w:color="auto"/>
            </w:tcBorders>
            <w:shd w:val="clear" w:color="auto" w:fill="FFFFFF" w:themeFill="background1"/>
            <w:vAlign w:val="center"/>
            <w:hideMark/>
          </w:tcPr>
          <w:p w14:paraId="6D9E0D9F" w14:textId="77777777" w:rsidR="00B41A90" w:rsidRPr="00B41A90" w:rsidRDefault="00B41A90" w:rsidP="00826CAB">
            <w:pPr>
              <w:jc w:val="center"/>
              <w:rPr>
                <w:bCs/>
                <w:color w:val="000000"/>
                <w:sz w:val="20"/>
                <w:szCs w:val="20"/>
              </w:rPr>
            </w:pPr>
            <w:r w:rsidRPr="00B41A90">
              <w:rPr>
                <w:bCs/>
                <w:color w:val="000000"/>
                <w:sz w:val="20"/>
                <w:szCs w:val="20"/>
              </w:rPr>
              <w:t> </w:t>
            </w:r>
          </w:p>
        </w:tc>
        <w:tc>
          <w:tcPr>
            <w:tcW w:w="1520" w:type="dxa"/>
            <w:tcBorders>
              <w:top w:val="nil"/>
              <w:left w:val="nil"/>
              <w:bottom w:val="single" w:sz="4" w:space="0" w:color="auto"/>
              <w:right w:val="single" w:sz="4" w:space="0" w:color="auto"/>
            </w:tcBorders>
            <w:shd w:val="clear" w:color="auto" w:fill="FFFFFF" w:themeFill="background1"/>
            <w:vAlign w:val="center"/>
            <w:hideMark/>
          </w:tcPr>
          <w:p w14:paraId="637D75E2" w14:textId="77777777" w:rsidR="00B41A90" w:rsidRPr="00B41A90" w:rsidRDefault="00B41A90" w:rsidP="00826CAB">
            <w:pPr>
              <w:jc w:val="center"/>
              <w:rPr>
                <w:bCs/>
                <w:color w:val="000000"/>
                <w:sz w:val="20"/>
                <w:szCs w:val="20"/>
              </w:rPr>
            </w:pPr>
            <w:r w:rsidRPr="00B41A90">
              <w:rPr>
                <w:bCs/>
                <w:color w:val="000000"/>
                <w:sz w:val="20"/>
                <w:szCs w:val="20"/>
              </w:rPr>
              <w:t> </w:t>
            </w:r>
          </w:p>
        </w:tc>
        <w:tc>
          <w:tcPr>
            <w:tcW w:w="1580" w:type="dxa"/>
            <w:tcBorders>
              <w:top w:val="nil"/>
              <w:left w:val="nil"/>
              <w:bottom w:val="single" w:sz="4" w:space="0" w:color="auto"/>
              <w:right w:val="single" w:sz="4" w:space="0" w:color="auto"/>
            </w:tcBorders>
            <w:shd w:val="clear" w:color="auto" w:fill="FFFFFF" w:themeFill="background1"/>
            <w:vAlign w:val="center"/>
            <w:hideMark/>
          </w:tcPr>
          <w:p w14:paraId="5F20594F" w14:textId="77777777" w:rsidR="00B41A90" w:rsidRPr="00B41A90" w:rsidRDefault="00B41A90" w:rsidP="00826CAB">
            <w:pPr>
              <w:jc w:val="center"/>
              <w:rPr>
                <w:bCs/>
                <w:color w:val="000000"/>
                <w:sz w:val="20"/>
                <w:szCs w:val="20"/>
              </w:rPr>
            </w:pPr>
            <w:r w:rsidRPr="00B41A90">
              <w:rPr>
                <w:bCs/>
                <w:color w:val="000000"/>
                <w:sz w:val="20"/>
                <w:szCs w:val="20"/>
              </w:rPr>
              <w:t> </w:t>
            </w:r>
          </w:p>
        </w:tc>
        <w:tc>
          <w:tcPr>
            <w:tcW w:w="1997" w:type="dxa"/>
            <w:tcBorders>
              <w:top w:val="nil"/>
              <w:left w:val="nil"/>
              <w:bottom w:val="single" w:sz="4" w:space="0" w:color="auto"/>
              <w:right w:val="single" w:sz="4" w:space="0" w:color="auto"/>
            </w:tcBorders>
            <w:shd w:val="clear" w:color="auto" w:fill="FFFFFF" w:themeFill="background1"/>
            <w:vAlign w:val="center"/>
            <w:hideMark/>
          </w:tcPr>
          <w:p w14:paraId="770F0F5A" w14:textId="77777777" w:rsidR="00B41A90" w:rsidRPr="00B41A90" w:rsidRDefault="00B41A90" w:rsidP="00826CAB">
            <w:pPr>
              <w:jc w:val="center"/>
              <w:rPr>
                <w:bCs/>
                <w:color w:val="000000"/>
                <w:sz w:val="20"/>
                <w:szCs w:val="20"/>
              </w:rPr>
            </w:pPr>
            <w:r w:rsidRPr="00B41A90">
              <w:rPr>
                <w:bCs/>
                <w:color w:val="000000"/>
                <w:sz w:val="20"/>
                <w:szCs w:val="20"/>
              </w:rPr>
              <w:t> </w:t>
            </w:r>
          </w:p>
        </w:tc>
      </w:tr>
      <w:tr w:rsidR="00B41A90" w:rsidRPr="00B41A90" w14:paraId="67893EDA" w14:textId="77777777" w:rsidTr="00B41A90">
        <w:trPr>
          <w:trHeight w:val="624"/>
        </w:trPr>
        <w:tc>
          <w:tcPr>
            <w:tcW w:w="2712" w:type="dxa"/>
            <w:vMerge/>
            <w:tcBorders>
              <w:top w:val="single" w:sz="8" w:space="0" w:color="auto"/>
              <w:left w:val="single" w:sz="8" w:space="0" w:color="auto"/>
              <w:bottom w:val="single" w:sz="8" w:space="0" w:color="000000"/>
              <w:right w:val="single" w:sz="8" w:space="0" w:color="auto"/>
            </w:tcBorders>
            <w:shd w:val="clear" w:color="auto" w:fill="FFFFFF" w:themeFill="background1"/>
            <w:vAlign w:val="center"/>
            <w:hideMark/>
          </w:tcPr>
          <w:p w14:paraId="29B4F7FB" w14:textId="77777777" w:rsidR="00B41A90" w:rsidRPr="00B41A90" w:rsidRDefault="00B41A90" w:rsidP="00826CAB">
            <w:pPr>
              <w:rPr>
                <w:bCs/>
                <w:color w:val="000000"/>
                <w:sz w:val="20"/>
                <w:szCs w:val="20"/>
              </w:rPr>
            </w:pPr>
          </w:p>
        </w:tc>
        <w:tc>
          <w:tcPr>
            <w:tcW w:w="1989" w:type="dxa"/>
            <w:tcBorders>
              <w:top w:val="nil"/>
              <w:left w:val="single" w:sz="4" w:space="0" w:color="auto"/>
              <w:bottom w:val="single" w:sz="4" w:space="0" w:color="auto"/>
              <w:right w:val="single" w:sz="4" w:space="0" w:color="auto"/>
            </w:tcBorders>
            <w:shd w:val="clear" w:color="auto" w:fill="FFFFFF" w:themeFill="background1"/>
            <w:vAlign w:val="bottom"/>
            <w:hideMark/>
          </w:tcPr>
          <w:p w14:paraId="1E9A11BB" w14:textId="77777777" w:rsidR="00B41A90" w:rsidRPr="00B41A90" w:rsidRDefault="00B41A90" w:rsidP="00826CAB">
            <w:pPr>
              <w:rPr>
                <w:bCs/>
                <w:color w:val="000000"/>
                <w:sz w:val="20"/>
                <w:szCs w:val="20"/>
              </w:rPr>
            </w:pPr>
            <w:r w:rsidRPr="00B41A90">
              <w:rPr>
                <w:bCs/>
                <w:color w:val="000000"/>
                <w:sz w:val="20"/>
                <w:szCs w:val="20"/>
              </w:rPr>
              <w:t xml:space="preserve">Федеральный бюджет </w:t>
            </w:r>
          </w:p>
        </w:tc>
        <w:tc>
          <w:tcPr>
            <w:tcW w:w="1520" w:type="dxa"/>
            <w:tcBorders>
              <w:top w:val="nil"/>
              <w:left w:val="nil"/>
              <w:bottom w:val="single" w:sz="4" w:space="0" w:color="auto"/>
              <w:right w:val="single" w:sz="4" w:space="0" w:color="auto"/>
            </w:tcBorders>
            <w:shd w:val="clear" w:color="auto" w:fill="FFFFFF" w:themeFill="background1"/>
            <w:vAlign w:val="center"/>
            <w:hideMark/>
          </w:tcPr>
          <w:p w14:paraId="17A6F998" w14:textId="77777777" w:rsidR="00B41A90" w:rsidRPr="00B41A90" w:rsidRDefault="00B41A90" w:rsidP="00826CAB">
            <w:pPr>
              <w:jc w:val="center"/>
              <w:rPr>
                <w:bCs/>
                <w:color w:val="000000"/>
                <w:sz w:val="20"/>
                <w:szCs w:val="20"/>
              </w:rPr>
            </w:pPr>
            <w:r w:rsidRPr="00B41A90">
              <w:rPr>
                <w:bCs/>
                <w:color w:val="000000"/>
                <w:sz w:val="20"/>
                <w:szCs w:val="20"/>
              </w:rPr>
              <w:t xml:space="preserve">                  -    </w:t>
            </w:r>
          </w:p>
        </w:tc>
        <w:tc>
          <w:tcPr>
            <w:tcW w:w="1520" w:type="dxa"/>
            <w:tcBorders>
              <w:top w:val="nil"/>
              <w:left w:val="nil"/>
              <w:bottom w:val="single" w:sz="4" w:space="0" w:color="auto"/>
              <w:right w:val="single" w:sz="4" w:space="0" w:color="auto"/>
            </w:tcBorders>
            <w:shd w:val="clear" w:color="auto" w:fill="FFFFFF" w:themeFill="background1"/>
            <w:vAlign w:val="center"/>
            <w:hideMark/>
          </w:tcPr>
          <w:p w14:paraId="7BC1FAB5" w14:textId="77777777" w:rsidR="00B41A90" w:rsidRPr="00B41A90" w:rsidRDefault="00B41A90" w:rsidP="00826CAB">
            <w:pPr>
              <w:jc w:val="center"/>
              <w:rPr>
                <w:bCs/>
                <w:color w:val="000000"/>
                <w:sz w:val="20"/>
                <w:szCs w:val="20"/>
              </w:rPr>
            </w:pPr>
            <w:r w:rsidRPr="00B41A90">
              <w:rPr>
                <w:bCs/>
                <w:color w:val="000000"/>
                <w:sz w:val="20"/>
                <w:szCs w:val="20"/>
              </w:rPr>
              <w:t> </w:t>
            </w:r>
          </w:p>
        </w:tc>
        <w:tc>
          <w:tcPr>
            <w:tcW w:w="1520" w:type="dxa"/>
            <w:tcBorders>
              <w:top w:val="nil"/>
              <w:left w:val="nil"/>
              <w:bottom w:val="single" w:sz="4" w:space="0" w:color="auto"/>
              <w:right w:val="single" w:sz="4" w:space="0" w:color="auto"/>
            </w:tcBorders>
            <w:shd w:val="clear" w:color="auto" w:fill="FFFFFF" w:themeFill="background1"/>
            <w:vAlign w:val="center"/>
            <w:hideMark/>
          </w:tcPr>
          <w:p w14:paraId="5BBBDE53" w14:textId="77777777" w:rsidR="00B41A90" w:rsidRPr="00B41A90" w:rsidRDefault="00B41A90" w:rsidP="00826CAB">
            <w:pPr>
              <w:jc w:val="center"/>
              <w:rPr>
                <w:bCs/>
                <w:color w:val="000000"/>
                <w:sz w:val="20"/>
                <w:szCs w:val="20"/>
              </w:rPr>
            </w:pPr>
            <w:r w:rsidRPr="00B41A90">
              <w:rPr>
                <w:bCs/>
                <w:color w:val="000000"/>
                <w:sz w:val="20"/>
                <w:szCs w:val="20"/>
              </w:rPr>
              <w:t> </w:t>
            </w:r>
          </w:p>
        </w:tc>
        <w:tc>
          <w:tcPr>
            <w:tcW w:w="1660" w:type="dxa"/>
            <w:tcBorders>
              <w:top w:val="nil"/>
              <w:left w:val="nil"/>
              <w:bottom w:val="single" w:sz="4" w:space="0" w:color="auto"/>
              <w:right w:val="single" w:sz="4" w:space="0" w:color="auto"/>
            </w:tcBorders>
            <w:shd w:val="clear" w:color="auto" w:fill="FFFFFF" w:themeFill="background1"/>
            <w:vAlign w:val="center"/>
            <w:hideMark/>
          </w:tcPr>
          <w:p w14:paraId="514CF7A2" w14:textId="77777777" w:rsidR="00B41A90" w:rsidRPr="00B41A90" w:rsidRDefault="00B41A90" w:rsidP="00826CAB">
            <w:pPr>
              <w:jc w:val="center"/>
              <w:rPr>
                <w:bCs/>
                <w:color w:val="000000"/>
                <w:sz w:val="20"/>
                <w:szCs w:val="20"/>
              </w:rPr>
            </w:pPr>
            <w:r w:rsidRPr="00B41A90">
              <w:rPr>
                <w:bCs/>
                <w:color w:val="000000"/>
                <w:sz w:val="20"/>
                <w:szCs w:val="20"/>
              </w:rPr>
              <w:t> </w:t>
            </w:r>
          </w:p>
        </w:tc>
        <w:tc>
          <w:tcPr>
            <w:tcW w:w="1520" w:type="dxa"/>
            <w:tcBorders>
              <w:top w:val="nil"/>
              <w:left w:val="nil"/>
              <w:bottom w:val="single" w:sz="4" w:space="0" w:color="auto"/>
              <w:right w:val="single" w:sz="4" w:space="0" w:color="auto"/>
            </w:tcBorders>
            <w:shd w:val="clear" w:color="auto" w:fill="FFFFFF" w:themeFill="background1"/>
            <w:vAlign w:val="center"/>
            <w:hideMark/>
          </w:tcPr>
          <w:p w14:paraId="10C4E7C2" w14:textId="77777777" w:rsidR="00B41A90" w:rsidRPr="00B41A90" w:rsidRDefault="00B41A90" w:rsidP="00826CAB">
            <w:pPr>
              <w:jc w:val="center"/>
              <w:rPr>
                <w:bCs/>
                <w:color w:val="000000"/>
                <w:sz w:val="20"/>
                <w:szCs w:val="20"/>
              </w:rPr>
            </w:pPr>
            <w:r w:rsidRPr="00B41A90">
              <w:rPr>
                <w:bCs/>
                <w:color w:val="000000"/>
                <w:sz w:val="20"/>
                <w:szCs w:val="20"/>
              </w:rPr>
              <w:t> </w:t>
            </w:r>
          </w:p>
        </w:tc>
        <w:tc>
          <w:tcPr>
            <w:tcW w:w="1580" w:type="dxa"/>
            <w:tcBorders>
              <w:top w:val="nil"/>
              <w:left w:val="nil"/>
              <w:bottom w:val="single" w:sz="4" w:space="0" w:color="auto"/>
              <w:right w:val="single" w:sz="4" w:space="0" w:color="auto"/>
            </w:tcBorders>
            <w:shd w:val="clear" w:color="auto" w:fill="FFFFFF" w:themeFill="background1"/>
            <w:vAlign w:val="center"/>
            <w:hideMark/>
          </w:tcPr>
          <w:p w14:paraId="6CFBB226" w14:textId="77777777" w:rsidR="00B41A90" w:rsidRPr="00B41A90" w:rsidRDefault="00B41A90" w:rsidP="00826CAB">
            <w:pPr>
              <w:jc w:val="center"/>
              <w:rPr>
                <w:bCs/>
                <w:color w:val="000000"/>
                <w:sz w:val="20"/>
                <w:szCs w:val="20"/>
              </w:rPr>
            </w:pPr>
            <w:r w:rsidRPr="00B41A90">
              <w:rPr>
                <w:bCs/>
                <w:color w:val="000000"/>
                <w:sz w:val="20"/>
                <w:szCs w:val="20"/>
              </w:rPr>
              <w:t> </w:t>
            </w:r>
          </w:p>
        </w:tc>
        <w:tc>
          <w:tcPr>
            <w:tcW w:w="1997" w:type="dxa"/>
            <w:tcBorders>
              <w:top w:val="nil"/>
              <w:left w:val="nil"/>
              <w:bottom w:val="single" w:sz="4" w:space="0" w:color="auto"/>
              <w:right w:val="single" w:sz="4" w:space="0" w:color="auto"/>
            </w:tcBorders>
            <w:shd w:val="clear" w:color="auto" w:fill="FFFFFF" w:themeFill="background1"/>
            <w:vAlign w:val="center"/>
            <w:hideMark/>
          </w:tcPr>
          <w:p w14:paraId="0EEE503F" w14:textId="77777777" w:rsidR="00B41A90" w:rsidRPr="00B41A90" w:rsidRDefault="00B41A90" w:rsidP="00826CAB">
            <w:pPr>
              <w:jc w:val="center"/>
              <w:rPr>
                <w:bCs/>
                <w:color w:val="000000"/>
                <w:sz w:val="20"/>
                <w:szCs w:val="20"/>
              </w:rPr>
            </w:pPr>
            <w:r w:rsidRPr="00B41A90">
              <w:rPr>
                <w:bCs/>
                <w:color w:val="000000"/>
                <w:sz w:val="20"/>
                <w:szCs w:val="20"/>
              </w:rPr>
              <w:t> </w:t>
            </w:r>
          </w:p>
        </w:tc>
      </w:tr>
      <w:tr w:rsidR="00B41A90" w:rsidRPr="00B41A90" w14:paraId="202C6795" w14:textId="77777777" w:rsidTr="00B41A90">
        <w:trPr>
          <w:trHeight w:val="624"/>
        </w:trPr>
        <w:tc>
          <w:tcPr>
            <w:tcW w:w="2712" w:type="dxa"/>
            <w:vMerge/>
            <w:tcBorders>
              <w:top w:val="single" w:sz="8" w:space="0" w:color="auto"/>
              <w:left w:val="single" w:sz="8" w:space="0" w:color="auto"/>
              <w:bottom w:val="single" w:sz="8" w:space="0" w:color="000000"/>
              <w:right w:val="single" w:sz="8" w:space="0" w:color="auto"/>
            </w:tcBorders>
            <w:shd w:val="clear" w:color="auto" w:fill="FFFFFF" w:themeFill="background1"/>
            <w:vAlign w:val="center"/>
            <w:hideMark/>
          </w:tcPr>
          <w:p w14:paraId="173D135B" w14:textId="77777777" w:rsidR="00B41A90" w:rsidRPr="00B41A90" w:rsidRDefault="00B41A90" w:rsidP="00826CAB">
            <w:pPr>
              <w:rPr>
                <w:bCs/>
                <w:color w:val="000000"/>
                <w:sz w:val="20"/>
                <w:szCs w:val="20"/>
              </w:rPr>
            </w:pPr>
          </w:p>
        </w:tc>
        <w:tc>
          <w:tcPr>
            <w:tcW w:w="1989" w:type="dxa"/>
            <w:tcBorders>
              <w:top w:val="nil"/>
              <w:left w:val="single" w:sz="4" w:space="0" w:color="auto"/>
              <w:bottom w:val="single" w:sz="4" w:space="0" w:color="auto"/>
              <w:right w:val="single" w:sz="4" w:space="0" w:color="auto"/>
            </w:tcBorders>
            <w:shd w:val="clear" w:color="auto" w:fill="FFFFFF" w:themeFill="background1"/>
            <w:vAlign w:val="bottom"/>
            <w:hideMark/>
          </w:tcPr>
          <w:p w14:paraId="1D1C3B97" w14:textId="77777777" w:rsidR="00B41A90" w:rsidRPr="00B41A90" w:rsidRDefault="00B41A90" w:rsidP="00826CAB">
            <w:pPr>
              <w:rPr>
                <w:bCs/>
                <w:color w:val="000000"/>
                <w:sz w:val="20"/>
                <w:szCs w:val="20"/>
              </w:rPr>
            </w:pPr>
            <w:r w:rsidRPr="00B41A90">
              <w:rPr>
                <w:bCs/>
                <w:color w:val="000000"/>
                <w:sz w:val="20"/>
                <w:szCs w:val="20"/>
              </w:rPr>
              <w:t>Местный бюджет</w:t>
            </w:r>
          </w:p>
        </w:tc>
        <w:tc>
          <w:tcPr>
            <w:tcW w:w="1520" w:type="dxa"/>
            <w:tcBorders>
              <w:top w:val="nil"/>
              <w:left w:val="nil"/>
              <w:bottom w:val="single" w:sz="4" w:space="0" w:color="auto"/>
              <w:right w:val="single" w:sz="4" w:space="0" w:color="auto"/>
            </w:tcBorders>
            <w:shd w:val="clear" w:color="auto" w:fill="FFFFFF" w:themeFill="background1"/>
            <w:vAlign w:val="center"/>
            <w:hideMark/>
          </w:tcPr>
          <w:p w14:paraId="5F26C5CD" w14:textId="77777777" w:rsidR="00B41A90" w:rsidRPr="00B41A90" w:rsidRDefault="00B41A90" w:rsidP="00826CAB">
            <w:pPr>
              <w:jc w:val="center"/>
              <w:rPr>
                <w:bCs/>
                <w:color w:val="000000"/>
                <w:sz w:val="20"/>
                <w:szCs w:val="20"/>
              </w:rPr>
            </w:pPr>
            <w:r w:rsidRPr="00B41A90">
              <w:rPr>
                <w:bCs/>
                <w:color w:val="000000"/>
                <w:sz w:val="20"/>
                <w:szCs w:val="20"/>
              </w:rPr>
              <w:t xml:space="preserve">            920,1   </w:t>
            </w:r>
          </w:p>
        </w:tc>
        <w:tc>
          <w:tcPr>
            <w:tcW w:w="1520" w:type="dxa"/>
            <w:tcBorders>
              <w:top w:val="nil"/>
              <w:left w:val="nil"/>
              <w:bottom w:val="single" w:sz="4" w:space="0" w:color="auto"/>
              <w:right w:val="single" w:sz="4" w:space="0" w:color="auto"/>
            </w:tcBorders>
            <w:shd w:val="clear" w:color="auto" w:fill="FFFFFF" w:themeFill="background1"/>
            <w:vAlign w:val="center"/>
            <w:hideMark/>
          </w:tcPr>
          <w:p w14:paraId="6D7F4148" w14:textId="77777777" w:rsidR="00B41A90" w:rsidRPr="00B41A90" w:rsidRDefault="00B41A90" w:rsidP="00826CAB">
            <w:pPr>
              <w:jc w:val="center"/>
              <w:rPr>
                <w:bCs/>
                <w:color w:val="000000"/>
                <w:sz w:val="20"/>
                <w:szCs w:val="20"/>
              </w:rPr>
            </w:pPr>
            <w:r w:rsidRPr="00B41A90">
              <w:rPr>
                <w:bCs/>
                <w:color w:val="000000"/>
                <w:sz w:val="20"/>
                <w:szCs w:val="20"/>
              </w:rPr>
              <w:t> </w:t>
            </w:r>
          </w:p>
        </w:tc>
        <w:tc>
          <w:tcPr>
            <w:tcW w:w="1520" w:type="dxa"/>
            <w:tcBorders>
              <w:top w:val="nil"/>
              <w:left w:val="nil"/>
              <w:bottom w:val="single" w:sz="4" w:space="0" w:color="auto"/>
              <w:right w:val="single" w:sz="4" w:space="0" w:color="auto"/>
            </w:tcBorders>
            <w:shd w:val="clear" w:color="auto" w:fill="FFFFFF" w:themeFill="background1"/>
            <w:vAlign w:val="center"/>
            <w:hideMark/>
          </w:tcPr>
          <w:p w14:paraId="45F85201" w14:textId="77777777" w:rsidR="00B41A90" w:rsidRPr="00B41A90" w:rsidRDefault="00B41A90" w:rsidP="00826CAB">
            <w:pPr>
              <w:jc w:val="center"/>
              <w:rPr>
                <w:bCs/>
                <w:color w:val="000000"/>
                <w:sz w:val="20"/>
                <w:szCs w:val="20"/>
              </w:rPr>
            </w:pPr>
            <w:r w:rsidRPr="00B41A90">
              <w:rPr>
                <w:bCs/>
                <w:color w:val="000000"/>
                <w:sz w:val="20"/>
                <w:szCs w:val="20"/>
              </w:rPr>
              <w:t> </w:t>
            </w:r>
          </w:p>
        </w:tc>
        <w:tc>
          <w:tcPr>
            <w:tcW w:w="1660" w:type="dxa"/>
            <w:tcBorders>
              <w:top w:val="nil"/>
              <w:left w:val="nil"/>
              <w:bottom w:val="single" w:sz="4" w:space="0" w:color="auto"/>
              <w:right w:val="single" w:sz="4" w:space="0" w:color="auto"/>
            </w:tcBorders>
            <w:shd w:val="clear" w:color="auto" w:fill="FFFFFF" w:themeFill="background1"/>
            <w:vAlign w:val="center"/>
            <w:hideMark/>
          </w:tcPr>
          <w:p w14:paraId="626ECB1A" w14:textId="77777777" w:rsidR="00B41A90" w:rsidRPr="00B41A90" w:rsidRDefault="00B41A90" w:rsidP="00826CAB">
            <w:pPr>
              <w:jc w:val="center"/>
              <w:rPr>
                <w:bCs/>
                <w:color w:val="000000"/>
                <w:sz w:val="20"/>
                <w:szCs w:val="20"/>
              </w:rPr>
            </w:pPr>
            <w:r w:rsidRPr="00B41A90">
              <w:rPr>
                <w:bCs/>
                <w:color w:val="000000"/>
                <w:sz w:val="20"/>
                <w:szCs w:val="20"/>
              </w:rPr>
              <w:t> </w:t>
            </w:r>
          </w:p>
        </w:tc>
        <w:tc>
          <w:tcPr>
            <w:tcW w:w="1520" w:type="dxa"/>
            <w:tcBorders>
              <w:top w:val="nil"/>
              <w:left w:val="nil"/>
              <w:bottom w:val="single" w:sz="4" w:space="0" w:color="auto"/>
              <w:right w:val="single" w:sz="4" w:space="0" w:color="auto"/>
            </w:tcBorders>
            <w:shd w:val="clear" w:color="auto" w:fill="FFFFFF" w:themeFill="background1"/>
            <w:vAlign w:val="center"/>
            <w:hideMark/>
          </w:tcPr>
          <w:p w14:paraId="4F727D03" w14:textId="77777777" w:rsidR="00B41A90" w:rsidRPr="00B41A90" w:rsidRDefault="00B41A90" w:rsidP="00826CAB">
            <w:pPr>
              <w:jc w:val="center"/>
              <w:rPr>
                <w:bCs/>
                <w:color w:val="000000"/>
                <w:sz w:val="20"/>
                <w:szCs w:val="20"/>
              </w:rPr>
            </w:pPr>
            <w:r w:rsidRPr="00B41A90">
              <w:rPr>
                <w:bCs/>
                <w:color w:val="000000"/>
                <w:sz w:val="20"/>
                <w:szCs w:val="20"/>
              </w:rPr>
              <w:t> </w:t>
            </w:r>
          </w:p>
        </w:tc>
        <w:tc>
          <w:tcPr>
            <w:tcW w:w="1580" w:type="dxa"/>
            <w:tcBorders>
              <w:top w:val="nil"/>
              <w:left w:val="nil"/>
              <w:bottom w:val="single" w:sz="4" w:space="0" w:color="auto"/>
              <w:right w:val="single" w:sz="4" w:space="0" w:color="auto"/>
            </w:tcBorders>
            <w:shd w:val="clear" w:color="auto" w:fill="FFFFFF" w:themeFill="background1"/>
            <w:vAlign w:val="center"/>
            <w:hideMark/>
          </w:tcPr>
          <w:p w14:paraId="7632AA63" w14:textId="77777777" w:rsidR="00B41A90" w:rsidRPr="00B41A90" w:rsidRDefault="00B41A90" w:rsidP="00826CAB">
            <w:pPr>
              <w:jc w:val="center"/>
              <w:rPr>
                <w:bCs/>
                <w:color w:val="000000"/>
                <w:sz w:val="20"/>
                <w:szCs w:val="20"/>
              </w:rPr>
            </w:pPr>
            <w:r w:rsidRPr="00B41A90">
              <w:rPr>
                <w:bCs/>
                <w:color w:val="000000"/>
                <w:sz w:val="20"/>
                <w:szCs w:val="20"/>
              </w:rPr>
              <w:t> </w:t>
            </w:r>
          </w:p>
        </w:tc>
        <w:tc>
          <w:tcPr>
            <w:tcW w:w="1997" w:type="dxa"/>
            <w:tcBorders>
              <w:top w:val="nil"/>
              <w:left w:val="nil"/>
              <w:bottom w:val="single" w:sz="4" w:space="0" w:color="auto"/>
              <w:right w:val="single" w:sz="4" w:space="0" w:color="auto"/>
            </w:tcBorders>
            <w:shd w:val="clear" w:color="auto" w:fill="FFFFFF" w:themeFill="background1"/>
            <w:vAlign w:val="center"/>
            <w:hideMark/>
          </w:tcPr>
          <w:p w14:paraId="10BF910D" w14:textId="77777777" w:rsidR="00B41A90" w:rsidRPr="00B41A90" w:rsidRDefault="00B41A90" w:rsidP="00826CAB">
            <w:pPr>
              <w:jc w:val="center"/>
              <w:rPr>
                <w:bCs/>
                <w:color w:val="000000"/>
                <w:sz w:val="20"/>
                <w:szCs w:val="20"/>
              </w:rPr>
            </w:pPr>
            <w:r w:rsidRPr="00B41A90">
              <w:rPr>
                <w:bCs/>
                <w:color w:val="000000"/>
                <w:sz w:val="20"/>
                <w:szCs w:val="20"/>
              </w:rPr>
              <w:t> </w:t>
            </w:r>
          </w:p>
        </w:tc>
      </w:tr>
      <w:tr w:rsidR="00B41A90" w:rsidRPr="00B41A90" w14:paraId="23A1656D" w14:textId="77777777" w:rsidTr="00B41A90">
        <w:trPr>
          <w:trHeight w:val="636"/>
        </w:trPr>
        <w:tc>
          <w:tcPr>
            <w:tcW w:w="2712" w:type="dxa"/>
            <w:vMerge/>
            <w:tcBorders>
              <w:top w:val="single" w:sz="8" w:space="0" w:color="auto"/>
              <w:left w:val="single" w:sz="8" w:space="0" w:color="auto"/>
              <w:bottom w:val="single" w:sz="8" w:space="0" w:color="000000"/>
              <w:right w:val="single" w:sz="8" w:space="0" w:color="auto"/>
            </w:tcBorders>
            <w:shd w:val="clear" w:color="auto" w:fill="FFFFFF" w:themeFill="background1"/>
            <w:vAlign w:val="center"/>
            <w:hideMark/>
          </w:tcPr>
          <w:p w14:paraId="628E7A05" w14:textId="77777777" w:rsidR="00B41A90" w:rsidRPr="00B41A90" w:rsidRDefault="00B41A90" w:rsidP="00826CAB">
            <w:pPr>
              <w:rPr>
                <w:bCs/>
                <w:color w:val="000000"/>
                <w:sz w:val="20"/>
                <w:szCs w:val="20"/>
              </w:rPr>
            </w:pPr>
          </w:p>
        </w:tc>
        <w:tc>
          <w:tcPr>
            <w:tcW w:w="1989" w:type="dxa"/>
            <w:tcBorders>
              <w:top w:val="nil"/>
              <w:left w:val="single" w:sz="4" w:space="0" w:color="auto"/>
              <w:bottom w:val="single" w:sz="8" w:space="0" w:color="auto"/>
              <w:right w:val="single" w:sz="4" w:space="0" w:color="auto"/>
            </w:tcBorders>
            <w:shd w:val="clear" w:color="auto" w:fill="FFFFFF" w:themeFill="background1"/>
            <w:vAlign w:val="bottom"/>
            <w:hideMark/>
          </w:tcPr>
          <w:p w14:paraId="0EEC092E" w14:textId="77777777" w:rsidR="00B41A90" w:rsidRPr="00B41A90" w:rsidRDefault="00B41A90" w:rsidP="00826CAB">
            <w:pPr>
              <w:rPr>
                <w:bCs/>
                <w:color w:val="000000"/>
                <w:sz w:val="20"/>
                <w:szCs w:val="20"/>
              </w:rPr>
            </w:pPr>
            <w:r w:rsidRPr="00B41A90">
              <w:rPr>
                <w:bCs/>
                <w:color w:val="000000"/>
                <w:sz w:val="20"/>
                <w:szCs w:val="20"/>
              </w:rPr>
              <w:t xml:space="preserve">внебюджетные источники </w:t>
            </w:r>
          </w:p>
        </w:tc>
        <w:tc>
          <w:tcPr>
            <w:tcW w:w="1520" w:type="dxa"/>
            <w:tcBorders>
              <w:top w:val="nil"/>
              <w:left w:val="nil"/>
              <w:bottom w:val="single" w:sz="4" w:space="0" w:color="auto"/>
              <w:right w:val="single" w:sz="4" w:space="0" w:color="auto"/>
            </w:tcBorders>
            <w:shd w:val="clear" w:color="auto" w:fill="FFFFFF" w:themeFill="background1"/>
            <w:vAlign w:val="center"/>
            <w:hideMark/>
          </w:tcPr>
          <w:p w14:paraId="1028EAC0" w14:textId="77777777" w:rsidR="00B41A90" w:rsidRPr="00B41A90" w:rsidRDefault="00B41A90" w:rsidP="00826CAB">
            <w:pPr>
              <w:jc w:val="center"/>
              <w:rPr>
                <w:bCs/>
                <w:color w:val="000000"/>
                <w:sz w:val="20"/>
                <w:szCs w:val="20"/>
              </w:rPr>
            </w:pPr>
            <w:r w:rsidRPr="00B41A90">
              <w:rPr>
                <w:bCs/>
                <w:color w:val="000000"/>
                <w:sz w:val="20"/>
                <w:szCs w:val="20"/>
              </w:rPr>
              <w:t xml:space="preserve">                  -    </w:t>
            </w:r>
          </w:p>
        </w:tc>
        <w:tc>
          <w:tcPr>
            <w:tcW w:w="1520" w:type="dxa"/>
            <w:tcBorders>
              <w:top w:val="nil"/>
              <w:left w:val="nil"/>
              <w:bottom w:val="nil"/>
              <w:right w:val="single" w:sz="4" w:space="0" w:color="auto"/>
            </w:tcBorders>
            <w:shd w:val="clear" w:color="auto" w:fill="FFFFFF" w:themeFill="background1"/>
            <w:vAlign w:val="center"/>
            <w:hideMark/>
          </w:tcPr>
          <w:p w14:paraId="0CC294B4" w14:textId="77777777" w:rsidR="00B41A90" w:rsidRPr="00B41A90" w:rsidRDefault="00B41A90" w:rsidP="00826CAB">
            <w:pPr>
              <w:jc w:val="center"/>
              <w:rPr>
                <w:bCs/>
                <w:color w:val="000000"/>
                <w:sz w:val="20"/>
                <w:szCs w:val="20"/>
              </w:rPr>
            </w:pPr>
            <w:r w:rsidRPr="00B41A90">
              <w:rPr>
                <w:bCs/>
                <w:color w:val="000000"/>
                <w:sz w:val="20"/>
                <w:szCs w:val="20"/>
              </w:rPr>
              <w:t> </w:t>
            </w:r>
          </w:p>
        </w:tc>
        <w:tc>
          <w:tcPr>
            <w:tcW w:w="1520" w:type="dxa"/>
            <w:tcBorders>
              <w:top w:val="nil"/>
              <w:left w:val="nil"/>
              <w:bottom w:val="single" w:sz="8" w:space="0" w:color="auto"/>
              <w:right w:val="single" w:sz="4" w:space="0" w:color="auto"/>
            </w:tcBorders>
            <w:shd w:val="clear" w:color="auto" w:fill="FFFFFF" w:themeFill="background1"/>
            <w:vAlign w:val="center"/>
            <w:hideMark/>
          </w:tcPr>
          <w:p w14:paraId="1FCF85C6" w14:textId="77777777" w:rsidR="00B41A90" w:rsidRPr="00B41A90" w:rsidRDefault="00B41A90" w:rsidP="00826CAB">
            <w:pPr>
              <w:jc w:val="center"/>
              <w:rPr>
                <w:bCs/>
                <w:color w:val="000000"/>
                <w:sz w:val="20"/>
                <w:szCs w:val="20"/>
              </w:rPr>
            </w:pPr>
            <w:r w:rsidRPr="00B41A90">
              <w:rPr>
                <w:bCs/>
                <w:color w:val="000000"/>
                <w:sz w:val="20"/>
                <w:szCs w:val="20"/>
              </w:rPr>
              <w:t> </w:t>
            </w:r>
          </w:p>
        </w:tc>
        <w:tc>
          <w:tcPr>
            <w:tcW w:w="1660" w:type="dxa"/>
            <w:tcBorders>
              <w:top w:val="nil"/>
              <w:left w:val="nil"/>
              <w:bottom w:val="single" w:sz="4" w:space="0" w:color="auto"/>
              <w:right w:val="single" w:sz="4" w:space="0" w:color="auto"/>
            </w:tcBorders>
            <w:shd w:val="clear" w:color="auto" w:fill="FFFFFF" w:themeFill="background1"/>
            <w:vAlign w:val="center"/>
            <w:hideMark/>
          </w:tcPr>
          <w:p w14:paraId="774BC23C" w14:textId="77777777" w:rsidR="00B41A90" w:rsidRPr="00B41A90" w:rsidRDefault="00B41A90" w:rsidP="00826CAB">
            <w:pPr>
              <w:jc w:val="center"/>
              <w:rPr>
                <w:bCs/>
                <w:color w:val="000000"/>
                <w:sz w:val="20"/>
                <w:szCs w:val="20"/>
              </w:rPr>
            </w:pPr>
            <w:r w:rsidRPr="00B41A90">
              <w:rPr>
                <w:bCs/>
                <w:color w:val="000000"/>
                <w:sz w:val="20"/>
                <w:szCs w:val="20"/>
              </w:rPr>
              <w:t> </w:t>
            </w:r>
          </w:p>
        </w:tc>
        <w:tc>
          <w:tcPr>
            <w:tcW w:w="1520" w:type="dxa"/>
            <w:tcBorders>
              <w:top w:val="nil"/>
              <w:left w:val="nil"/>
              <w:bottom w:val="single" w:sz="4" w:space="0" w:color="auto"/>
              <w:right w:val="single" w:sz="4" w:space="0" w:color="auto"/>
            </w:tcBorders>
            <w:shd w:val="clear" w:color="auto" w:fill="FFFFFF" w:themeFill="background1"/>
            <w:vAlign w:val="center"/>
            <w:hideMark/>
          </w:tcPr>
          <w:p w14:paraId="306778AD" w14:textId="77777777" w:rsidR="00B41A90" w:rsidRPr="00B41A90" w:rsidRDefault="00B41A90" w:rsidP="00826CAB">
            <w:pPr>
              <w:jc w:val="center"/>
              <w:rPr>
                <w:bCs/>
                <w:color w:val="000000"/>
                <w:sz w:val="20"/>
                <w:szCs w:val="20"/>
              </w:rPr>
            </w:pPr>
            <w:r w:rsidRPr="00B41A90">
              <w:rPr>
                <w:bCs/>
                <w:color w:val="000000"/>
                <w:sz w:val="20"/>
                <w:szCs w:val="20"/>
              </w:rPr>
              <w:t> </w:t>
            </w:r>
          </w:p>
        </w:tc>
        <w:tc>
          <w:tcPr>
            <w:tcW w:w="1580" w:type="dxa"/>
            <w:tcBorders>
              <w:top w:val="nil"/>
              <w:left w:val="nil"/>
              <w:bottom w:val="single" w:sz="4" w:space="0" w:color="auto"/>
              <w:right w:val="single" w:sz="4" w:space="0" w:color="auto"/>
            </w:tcBorders>
            <w:shd w:val="clear" w:color="auto" w:fill="FFFFFF" w:themeFill="background1"/>
            <w:vAlign w:val="center"/>
            <w:hideMark/>
          </w:tcPr>
          <w:p w14:paraId="0C8D4883" w14:textId="77777777" w:rsidR="00B41A90" w:rsidRPr="00B41A90" w:rsidRDefault="00B41A90" w:rsidP="00826CAB">
            <w:pPr>
              <w:jc w:val="center"/>
              <w:rPr>
                <w:bCs/>
                <w:color w:val="000000"/>
                <w:sz w:val="20"/>
                <w:szCs w:val="20"/>
              </w:rPr>
            </w:pPr>
            <w:r w:rsidRPr="00B41A90">
              <w:rPr>
                <w:bCs/>
                <w:color w:val="000000"/>
                <w:sz w:val="20"/>
                <w:szCs w:val="20"/>
              </w:rPr>
              <w:t> </w:t>
            </w:r>
          </w:p>
        </w:tc>
        <w:tc>
          <w:tcPr>
            <w:tcW w:w="1997" w:type="dxa"/>
            <w:tcBorders>
              <w:top w:val="nil"/>
              <w:left w:val="nil"/>
              <w:bottom w:val="single" w:sz="4" w:space="0" w:color="auto"/>
              <w:right w:val="single" w:sz="4" w:space="0" w:color="auto"/>
            </w:tcBorders>
            <w:shd w:val="clear" w:color="auto" w:fill="FFFFFF" w:themeFill="background1"/>
            <w:vAlign w:val="center"/>
            <w:hideMark/>
          </w:tcPr>
          <w:p w14:paraId="23237DE4" w14:textId="77777777" w:rsidR="00B41A90" w:rsidRPr="00B41A90" w:rsidRDefault="00B41A90" w:rsidP="00826CAB">
            <w:pPr>
              <w:jc w:val="center"/>
              <w:rPr>
                <w:bCs/>
                <w:color w:val="000000"/>
                <w:sz w:val="20"/>
                <w:szCs w:val="20"/>
              </w:rPr>
            </w:pPr>
            <w:r w:rsidRPr="00B41A90">
              <w:rPr>
                <w:bCs/>
                <w:color w:val="000000"/>
                <w:sz w:val="20"/>
                <w:szCs w:val="20"/>
              </w:rPr>
              <w:t> </w:t>
            </w:r>
          </w:p>
        </w:tc>
      </w:tr>
      <w:tr w:rsidR="00B41A90" w:rsidRPr="00B41A90" w14:paraId="514CDEB8" w14:textId="77777777" w:rsidTr="00B41A90">
        <w:trPr>
          <w:trHeight w:val="708"/>
        </w:trPr>
        <w:tc>
          <w:tcPr>
            <w:tcW w:w="2712" w:type="dxa"/>
            <w:vMerge w:val="restart"/>
            <w:tcBorders>
              <w:top w:val="nil"/>
              <w:left w:val="single" w:sz="8" w:space="0" w:color="auto"/>
              <w:bottom w:val="single" w:sz="8" w:space="0" w:color="000000"/>
              <w:right w:val="single" w:sz="8" w:space="0" w:color="auto"/>
            </w:tcBorders>
            <w:shd w:val="clear" w:color="auto" w:fill="FFFFFF" w:themeFill="background1"/>
            <w:hideMark/>
          </w:tcPr>
          <w:p w14:paraId="01BCD906" w14:textId="77777777" w:rsidR="00B41A90" w:rsidRPr="00B41A90" w:rsidRDefault="00B41A90" w:rsidP="00826CAB">
            <w:pPr>
              <w:jc w:val="center"/>
              <w:rPr>
                <w:bCs/>
                <w:color w:val="000000"/>
                <w:sz w:val="20"/>
                <w:szCs w:val="20"/>
              </w:rPr>
            </w:pPr>
            <w:r w:rsidRPr="00B41A90">
              <w:rPr>
                <w:bCs/>
                <w:color w:val="000000"/>
                <w:sz w:val="20"/>
                <w:szCs w:val="20"/>
              </w:rPr>
              <w:t>Сумма затрат по цели 1 муниципальной программы</w:t>
            </w:r>
          </w:p>
        </w:tc>
        <w:tc>
          <w:tcPr>
            <w:tcW w:w="1989" w:type="dxa"/>
            <w:tcBorders>
              <w:top w:val="nil"/>
              <w:left w:val="single" w:sz="4" w:space="0" w:color="auto"/>
              <w:bottom w:val="single" w:sz="4" w:space="0" w:color="auto"/>
              <w:right w:val="single" w:sz="4" w:space="0" w:color="auto"/>
            </w:tcBorders>
            <w:shd w:val="clear" w:color="auto" w:fill="FFFFFF" w:themeFill="background1"/>
            <w:vAlign w:val="center"/>
            <w:hideMark/>
          </w:tcPr>
          <w:p w14:paraId="44DE672A" w14:textId="77777777" w:rsidR="00B41A90" w:rsidRPr="00B41A90" w:rsidRDefault="00B41A90" w:rsidP="00826CAB">
            <w:pPr>
              <w:jc w:val="center"/>
              <w:rPr>
                <w:bCs/>
                <w:color w:val="000000"/>
                <w:sz w:val="20"/>
                <w:szCs w:val="20"/>
              </w:rPr>
            </w:pPr>
            <w:r w:rsidRPr="00B41A90">
              <w:rPr>
                <w:bCs/>
                <w:color w:val="000000"/>
                <w:sz w:val="20"/>
                <w:szCs w:val="20"/>
              </w:rPr>
              <w:t xml:space="preserve">Всего, в том </w:t>
            </w:r>
            <w:proofErr w:type="gramStart"/>
            <w:r w:rsidRPr="00B41A90">
              <w:rPr>
                <w:bCs/>
                <w:color w:val="000000"/>
                <w:sz w:val="20"/>
                <w:szCs w:val="20"/>
              </w:rPr>
              <w:t xml:space="preserve">числе:  </w:t>
            </w:r>
            <w:proofErr w:type="gramEnd"/>
          </w:p>
        </w:tc>
        <w:tc>
          <w:tcPr>
            <w:tcW w:w="1520" w:type="dxa"/>
            <w:tcBorders>
              <w:top w:val="single" w:sz="8" w:space="0" w:color="auto"/>
              <w:left w:val="nil"/>
              <w:bottom w:val="single" w:sz="4" w:space="0" w:color="auto"/>
              <w:right w:val="single" w:sz="4" w:space="0" w:color="auto"/>
            </w:tcBorders>
            <w:shd w:val="clear" w:color="auto" w:fill="FFFFFF" w:themeFill="background1"/>
            <w:vAlign w:val="center"/>
            <w:hideMark/>
          </w:tcPr>
          <w:p w14:paraId="232881A4" w14:textId="77777777" w:rsidR="00B41A90" w:rsidRPr="00B41A90" w:rsidRDefault="00B41A90" w:rsidP="00826CAB">
            <w:pPr>
              <w:jc w:val="center"/>
              <w:rPr>
                <w:bCs/>
                <w:color w:val="000000"/>
                <w:sz w:val="20"/>
                <w:szCs w:val="20"/>
              </w:rPr>
            </w:pPr>
            <w:r w:rsidRPr="00B41A90">
              <w:rPr>
                <w:bCs/>
                <w:color w:val="000000"/>
                <w:sz w:val="20"/>
                <w:szCs w:val="20"/>
              </w:rPr>
              <w:t xml:space="preserve">   56 682,3   </w:t>
            </w:r>
          </w:p>
        </w:tc>
        <w:tc>
          <w:tcPr>
            <w:tcW w:w="1520" w:type="dxa"/>
            <w:tcBorders>
              <w:top w:val="single" w:sz="8" w:space="0" w:color="auto"/>
              <w:left w:val="nil"/>
              <w:bottom w:val="single" w:sz="4" w:space="0" w:color="auto"/>
              <w:right w:val="single" w:sz="4" w:space="0" w:color="auto"/>
            </w:tcBorders>
            <w:shd w:val="clear" w:color="auto" w:fill="FFFFFF" w:themeFill="background1"/>
            <w:vAlign w:val="center"/>
            <w:hideMark/>
          </w:tcPr>
          <w:p w14:paraId="640230B7" w14:textId="77777777" w:rsidR="00B41A90" w:rsidRPr="00B41A90" w:rsidRDefault="00B41A90" w:rsidP="00826CAB">
            <w:pPr>
              <w:jc w:val="center"/>
              <w:rPr>
                <w:bCs/>
                <w:color w:val="000000"/>
                <w:sz w:val="20"/>
                <w:szCs w:val="20"/>
              </w:rPr>
            </w:pPr>
            <w:r w:rsidRPr="00B41A90">
              <w:rPr>
                <w:bCs/>
                <w:color w:val="000000"/>
                <w:sz w:val="20"/>
                <w:szCs w:val="20"/>
              </w:rPr>
              <w:t xml:space="preserve">   57 593,5   </w:t>
            </w:r>
          </w:p>
        </w:tc>
        <w:tc>
          <w:tcPr>
            <w:tcW w:w="1520" w:type="dxa"/>
            <w:tcBorders>
              <w:top w:val="nil"/>
              <w:left w:val="nil"/>
              <w:bottom w:val="single" w:sz="4" w:space="0" w:color="auto"/>
              <w:right w:val="single" w:sz="4" w:space="0" w:color="auto"/>
            </w:tcBorders>
            <w:shd w:val="clear" w:color="auto" w:fill="FFFFFF" w:themeFill="background1"/>
            <w:vAlign w:val="center"/>
            <w:hideMark/>
          </w:tcPr>
          <w:p w14:paraId="4313C8E7" w14:textId="77777777" w:rsidR="00B41A90" w:rsidRPr="00B41A90" w:rsidRDefault="00B41A90" w:rsidP="00826CAB">
            <w:pPr>
              <w:jc w:val="center"/>
              <w:rPr>
                <w:bCs/>
                <w:sz w:val="20"/>
                <w:szCs w:val="20"/>
              </w:rPr>
            </w:pPr>
            <w:r w:rsidRPr="00B41A90">
              <w:rPr>
                <w:bCs/>
                <w:sz w:val="20"/>
                <w:szCs w:val="20"/>
              </w:rPr>
              <w:t>57 129,8</w:t>
            </w:r>
          </w:p>
        </w:tc>
        <w:tc>
          <w:tcPr>
            <w:tcW w:w="1660" w:type="dxa"/>
            <w:tcBorders>
              <w:top w:val="single" w:sz="8" w:space="0" w:color="auto"/>
              <w:left w:val="nil"/>
              <w:bottom w:val="single" w:sz="4" w:space="0" w:color="auto"/>
              <w:right w:val="single" w:sz="4" w:space="0" w:color="auto"/>
            </w:tcBorders>
            <w:shd w:val="clear" w:color="auto" w:fill="FFFFFF" w:themeFill="background1"/>
            <w:vAlign w:val="center"/>
            <w:hideMark/>
          </w:tcPr>
          <w:p w14:paraId="690F1963" w14:textId="77777777" w:rsidR="00B41A90" w:rsidRPr="00B41A90" w:rsidRDefault="00B41A90" w:rsidP="00826CAB">
            <w:pPr>
              <w:jc w:val="center"/>
              <w:rPr>
                <w:bCs/>
                <w:sz w:val="20"/>
                <w:szCs w:val="20"/>
              </w:rPr>
            </w:pPr>
            <w:r w:rsidRPr="00B41A90">
              <w:rPr>
                <w:bCs/>
                <w:sz w:val="20"/>
                <w:szCs w:val="20"/>
              </w:rPr>
              <w:t> 11 890,3</w:t>
            </w:r>
          </w:p>
        </w:tc>
        <w:tc>
          <w:tcPr>
            <w:tcW w:w="1520" w:type="dxa"/>
            <w:tcBorders>
              <w:top w:val="single" w:sz="8" w:space="0" w:color="auto"/>
              <w:left w:val="nil"/>
              <w:bottom w:val="single" w:sz="4" w:space="0" w:color="auto"/>
              <w:right w:val="single" w:sz="4" w:space="0" w:color="auto"/>
            </w:tcBorders>
            <w:shd w:val="clear" w:color="auto" w:fill="FFFFFF" w:themeFill="background1"/>
            <w:vAlign w:val="center"/>
            <w:hideMark/>
          </w:tcPr>
          <w:p w14:paraId="034DD225" w14:textId="77777777" w:rsidR="00B41A90" w:rsidRPr="00B41A90" w:rsidRDefault="00B41A90" w:rsidP="00826CAB">
            <w:pPr>
              <w:jc w:val="center"/>
              <w:rPr>
                <w:bCs/>
                <w:sz w:val="20"/>
                <w:szCs w:val="20"/>
              </w:rPr>
            </w:pPr>
            <w:r w:rsidRPr="00B41A90">
              <w:rPr>
                <w:bCs/>
                <w:sz w:val="20"/>
                <w:szCs w:val="20"/>
              </w:rPr>
              <w:t>14 140,0</w:t>
            </w:r>
          </w:p>
        </w:tc>
        <w:tc>
          <w:tcPr>
            <w:tcW w:w="1580" w:type="dxa"/>
            <w:tcBorders>
              <w:top w:val="single" w:sz="8" w:space="0" w:color="auto"/>
              <w:left w:val="nil"/>
              <w:bottom w:val="single" w:sz="4" w:space="0" w:color="auto"/>
              <w:right w:val="single" w:sz="4" w:space="0" w:color="auto"/>
            </w:tcBorders>
            <w:shd w:val="clear" w:color="auto" w:fill="FFFFFF" w:themeFill="background1"/>
            <w:vAlign w:val="center"/>
            <w:hideMark/>
          </w:tcPr>
          <w:p w14:paraId="5B838D7D" w14:textId="77777777" w:rsidR="00B41A90" w:rsidRPr="00B41A90" w:rsidRDefault="00B41A90" w:rsidP="00826CAB">
            <w:pPr>
              <w:jc w:val="center"/>
              <w:rPr>
                <w:bCs/>
                <w:sz w:val="20"/>
                <w:szCs w:val="20"/>
              </w:rPr>
            </w:pPr>
            <w:r w:rsidRPr="00B41A90">
              <w:rPr>
                <w:bCs/>
                <w:sz w:val="20"/>
                <w:szCs w:val="20"/>
              </w:rPr>
              <w:t>13 417,2 </w:t>
            </w:r>
          </w:p>
        </w:tc>
        <w:tc>
          <w:tcPr>
            <w:tcW w:w="1997" w:type="dxa"/>
            <w:tcBorders>
              <w:top w:val="single" w:sz="8" w:space="0" w:color="auto"/>
              <w:left w:val="nil"/>
              <w:bottom w:val="single" w:sz="4" w:space="0" w:color="auto"/>
              <w:right w:val="single" w:sz="4" w:space="0" w:color="auto"/>
            </w:tcBorders>
            <w:shd w:val="clear" w:color="auto" w:fill="FFFFFF" w:themeFill="background1"/>
            <w:vAlign w:val="center"/>
            <w:hideMark/>
          </w:tcPr>
          <w:p w14:paraId="60D7C928" w14:textId="77777777" w:rsidR="00B41A90" w:rsidRPr="00B41A90" w:rsidRDefault="00B41A90" w:rsidP="00826CAB">
            <w:pPr>
              <w:jc w:val="center"/>
              <w:rPr>
                <w:bCs/>
                <w:sz w:val="20"/>
                <w:szCs w:val="20"/>
              </w:rPr>
            </w:pPr>
            <w:r w:rsidRPr="00B41A90">
              <w:rPr>
                <w:bCs/>
                <w:sz w:val="20"/>
                <w:szCs w:val="20"/>
              </w:rPr>
              <w:t>17 682,3 </w:t>
            </w:r>
          </w:p>
        </w:tc>
      </w:tr>
      <w:tr w:rsidR="00B41A90" w:rsidRPr="00B41A90" w14:paraId="22DF3991" w14:textId="77777777" w:rsidTr="00B41A90">
        <w:trPr>
          <w:trHeight w:val="708"/>
        </w:trPr>
        <w:tc>
          <w:tcPr>
            <w:tcW w:w="2712" w:type="dxa"/>
            <w:vMerge/>
            <w:tcBorders>
              <w:top w:val="nil"/>
              <w:left w:val="single" w:sz="8" w:space="0" w:color="auto"/>
              <w:bottom w:val="single" w:sz="8" w:space="0" w:color="000000"/>
              <w:right w:val="single" w:sz="8" w:space="0" w:color="auto"/>
            </w:tcBorders>
            <w:shd w:val="clear" w:color="auto" w:fill="FFFFFF" w:themeFill="background1"/>
            <w:vAlign w:val="center"/>
            <w:hideMark/>
          </w:tcPr>
          <w:p w14:paraId="0D0914DC" w14:textId="77777777" w:rsidR="00B41A90" w:rsidRPr="00B41A90" w:rsidRDefault="00B41A90" w:rsidP="00826CAB">
            <w:pPr>
              <w:rPr>
                <w:bCs/>
                <w:color w:val="000000"/>
                <w:sz w:val="20"/>
                <w:szCs w:val="20"/>
              </w:rPr>
            </w:pPr>
          </w:p>
        </w:tc>
        <w:tc>
          <w:tcPr>
            <w:tcW w:w="1989" w:type="dxa"/>
            <w:tcBorders>
              <w:top w:val="nil"/>
              <w:left w:val="single" w:sz="4" w:space="0" w:color="auto"/>
              <w:bottom w:val="single" w:sz="4" w:space="0" w:color="auto"/>
              <w:right w:val="single" w:sz="4" w:space="0" w:color="auto"/>
            </w:tcBorders>
            <w:shd w:val="clear" w:color="auto" w:fill="FFFFFF" w:themeFill="background1"/>
            <w:vAlign w:val="bottom"/>
            <w:hideMark/>
          </w:tcPr>
          <w:p w14:paraId="3071F17F" w14:textId="77777777" w:rsidR="00B41A90" w:rsidRPr="00B41A90" w:rsidRDefault="00B41A90" w:rsidP="00826CAB">
            <w:pPr>
              <w:rPr>
                <w:bCs/>
                <w:color w:val="000000"/>
                <w:sz w:val="20"/>
                <w:szCs w:val="20"/>
              </w:rPr>
            </w:pPr>
            <w:r w:rsidRPr="00B41A90">
              <w:rPr>
                <w:bCs/>
                <w:color w:val="000000"/>
                <w:sz w:val="20"/>
                <w:szCs w:val="20"/>
              </w:rPr>
              <w:t xml:space="preserve">Областной бюджет </w:t>
            </w:r>
          </w:p>
        </w:tc>
        <w:tc>
          <w:tcPr>
            <w:tcW w:w="1520" w:type="dxa"/>
            <w:tcBorders>
              <w:top w:val="nil"/>
              <w:left w:val="nil"/>
              <w:bottom w:val="single" w:sz="4" w:space="0" w:color="auto"/>
              <w:right w:val="single" w:sz="4" w:space="0" w:color="auto"/>
            </w:tcBorders>
            <w:shd w:val="clear" w:color="auto" w:fill="FFFFFF" w:themeFill="background1"/>
            <w:vAlign w:val="center"/>
            <w:hideMark/>
          </w:tcPr>
          <w:p w14:paraId="1E4A6A1C" w14:textId="77777777" w:rsidR="00B41A90" w:rsidRPr="00B41A90" w:rsidRDefault="00B41A90" w:rsidP="00826CAB">
            <w:pPr>
              <w:jc w:val="center"/>
              <w:rPr>
                <w:bCs/>
                <w:color w:val="000000"/>
                <w:sz w:val="20"/>
                <w:szCs w:val="20"/>
              </w:rPr>
            </w:pPr>
            <w:r w:rsidRPr="00B41A90">
              <w:rPr>
                <w:bCs/>
                <w:color w:val="000000"/>
                <w:sz w:val="20"/>
                <w:szCs w:val="20"/>
              </w:rPr>
              <w:t xml:space="preserve">     5 068,7   </w:t>
            </w:r>
          </w:p>
        </w:tc>
        <w:tc>
          <w:tcPr>
            <w:tcW w:w="1520" w:type="dxa"/>
            <w:tcBorders>
              <w:top w:val="nil"/>
              <w:left w:val="nil"/>
              <w:bottom w:val="single" w:sz="4" w:space="0" w:color="auto"/>
              <w:right w:val="single" w:sz="4" w:space="0" w:color="auto"/>
            </w:tcBorders>
            <w:shd w:val="clear" w:color="auto" w:fill="FFFFFF" w:themeFill="background1"/>
            <w:vAlign w:val="center"/>
            <w:hideMark/>
          </w:tcPr>
          <w:p w14:paraId="27D566E6" w14:textId="77777777" w:rsidR="00B41A90" w:rsidRPr="00B41A90" w:rsidRDefault="00B41A90" w:rsidP="00826CAB">
            <w:pPr>
              <w:jc w:val="center"/>
              <w:rPr>
                <w:bCs/>
                <w:color w:val="000000"/>
                <w:sz w:val="20"/>
                <w:szCs w:val="20"/>
              </w:rPr>
            </w:pPr>
            <w:r w:rsidRPr="00B41A90">
              <w:rPr>
                <w:bCs/>
                <w:color w:val="000000"/>
                <w:sz w:val="20"/>
                <w:szCs w:val="20"/>
              </w:rPr>
              <w:t xml:space="preserve">        873,2   </w:t>
            </w:r>
          </w:p>
        </w:tc>
        <w:tc>
          <w:tcPr>
            <w:tcW w:w="1520" w:type="dxa"/>
            <w:tcBorders>
              <w:top w:val="nil"/>
              <w:left w:val="nil"/>
              <w:bottom w:val="single" w:sz="4" w:space="0" w:color="auto"/>
              <w:right w:val="single" w:sz="4" w:space="0" w:color="auto"/>
            </w:tcBorders>
            <w:shd w:val="clear" w:color="auto" w:fill="FFFFFF" w:themeFill="background1"/>
            <w:vAlign w:val="center"/>
            <w:hideMark/>
          </w:tcPr>
          <w:p w14:paraId="40D95E45" w14:textId="77777777" w:rsidR="00B41A90" w:rsidRPr="00B41A90" w:rsidRDefault="00B41A90" w:rsidP="00826CAB">
            <w:pPr>
              <w:jc w:val="center"/>
              <w:rPr>
                <w:bCs/>
                <w:sz w:val="20"/>
                <w:szCs w:val="20"/>
              </w:rPr>
            </w:pPr>
            <w:r w:rsidRPr="00B41A90">
              <w:rPr>
                <w:bCs/>
                <w:sz w:val="20"/>
                <w:szCs w:val="20"/>
              </w:rPr>
              <w:t xml:space="preserve">       428,8</w:t>
            </w:r>
          </w:p>
        </w:tc>
        <w:tc>
          <w:tcPr>
            <w:tcW w:w="1660" w:type="dxa"/>
            <w:tcBorders>
              <w:top w:val="nil"/>
              <w:left w:val="nil"/>
              <w:bottom w:val="single" w:sz="4" w:space="0" w:color="auto"/>
              <w:right w:val="single" w:sz="4" w:space="0" w:color="auto"/>
            </w:tcBorders>
            <w:shd w:val="clear" w:color="auto" w:fill="FFFFFF" w:themeFill="background1"/>
            <w:vAlign w:val="center"/>
            <w:hideMark/>
          </w:tcPr>
          <w:p w14:paraId="6E02594D" w14:textId="77777777" w:rsidR="00B41A90" w:rsidRPr="00B41A90" w:rsidRDefault="00B41A90" w:rsidP="00826CAB">
            <w:pPr>
              <w:jc w:val="center"/>
              <w:rPr>
                <w:bCs/>
                <w:sz w:val="20"/>
                <w:szCs w:val="20"/>
              </w:rPr>
            </w:pPr>
            <w:r w:rsidRPr="00B41A90">
              <w:rPr>
                <w:bCs/>
                <w:sz w:val="20"/>
                <w:szCs w:val="20"/>
              </w:rPr>
              <w:t> 0</w:t>
            </w:r>
          </w:p>
        </w:tc>
        <w:tc>
          <w:tcPr>
            <w:tcW w:w="1520" w:type="dxa"/>
            <w:tcBorders>
              <w:top w:val="nil"/>
              <w:left w:val="nil"/>
              <w:bottom w:val="single" w:sz="4" w:space="0" w:color="auto"/>
              <w:right w:val="single" w:sz="4" w:space="0" w:color="auto"/>
            </w:tcBorders>
            <w:shd w:val="clear" w:color="auto" w:fill="FFFFFF" w:themeFill="background1"/>
            <w:vAlign w:val="center"/>
            <w:hideMark/>
          </w:tcPr>
          <w:p w14:paraId="6B28CFD0" w14:textId="77777777" w:rsidR="00B41A90" w:rsidRPr="00B41A90" w:rsidRDefault="00B41A90" w:rsidP="00826CAB">
            <w:pPr>
              <w:jc w:val="center"/>
              <w:rPr>
                <w:bCs/>
                <w:sz w:val="20"/>
                <w:szCs w:val="20"/>
              </w:rPr>
            </w:pPr>
            <w:r w:rsidRPr="00B41A90">
              <w:rPr>
                <w:bCs/>
                <w:sz w:val="20"/>
                <w:szCs w:val="20"/>
              </w:rPr>
              <w:t>44, 0</w:t>
            </w:r>
          </w:p>
        </w:tc>
        <w:tc>
          <w:tcPr>
            <w:tcW w:w="1580" w:type="dxa"/>
            <w:tcBorders>
              <w:top w:val="nil"/>
              <w:left w:val="nil"/>
              <w:bottom w:val="single" w:sz="4" w:space="0" w:color="auto"/>
              <w:right w:val="single" w:sz="4" w:space="0" w:color="auto"/>
            </w:tcBorders>
            <w:shd w:val="clear" w:color="auto" w:fill="FFFFFF" w:themeFill="background1"/>
            <w:vAlign w:val="center"/>
            <w:hideMark/>
          </w:tcPr>
          <w:p w14:paraId="17B94DAF" w14:textId="77777777" w:rsidR="00B41A90" w:rsidRPr="00B41A90" w:rsidRDefault="00B41A90" w:rsidP="00826CAB">
            <w:pPr>
              <w:jc w:val="center"/>
              <w:rPr>
                <w:bCs/>
                <w:sz w:val="20"/>
                <w:szCs w:val="20"/>
              </w:rPr>
            </w:pPr>
            <w:r w:rsidRPr="00B41A90">
              <w:rPr>
                <w:bCs/>
                <w:sz w:val="20"/>
                <w:szCs w:val="20"/>
              </w:rPr>
              <w:t> 0</w:t>
            </w:r>
          </w:p>
        </w:tc>
        <w:tc>
          <w:tcPr>
            <w:tcW w:w="1997" w:type="dxa"/>
            <w:tcBorders>
              <w:top w:val="nil"/>
              <w:left w:val="nil"/>
              <w:bottom w:val="single" w:sz="4" w:space="0" w:color="auto"/>
              <w:right w:val="single" w:sz="4" w:space="0" w:color="auto"/>
            </w:tcBorders>
            <w:shd w:val="clear" w:color="auto" w:fill="FFFFFF" w:themeFill="background1"/>
            <w:vAlign w:val="center"/>
            <w:hideMark/>
          </w:tcPr>
          <w:p w14:paraId="3AE5F470" w14:textId="77777777" w:rsidR="00B41A90" w:rsidRPr="00B41A90" w:rsidRDefault="00B41A90" w:rsidP="00826CAB">
            <w:pPr>
              <w:jc w:val="center"/>
              <w:rPr>
                <w:bCs/>
                <w:sz w:val="20"/>
                <w:szCs w:val="20"/>
              </w:rPr>
            </w:pPr>
            <w:r w:rsidRPr="00B41A90">
              <w:rPr>
                <w:bCs/>
                <w:sz w:val="20"/>
                <w:szCs w:val="20"/>
              </w:rPr>
              <w:t>384,8 </w:t>
            </w:r>
          </w:p>
        </w:tc>
      </w:tr>
      <w:tr w:rsidR="00B41A90" w:rsidRPr="00B41A90" w14:paraId="7D9E3724" w14:textId="77777777" w:rsidTr="00B41A90">
        <w:trPr>
          <w:trHeight w:val="708"/>
        </w:trPr>
        <w:tc>
          <w:tcPr>
            <w:tcW w:w="2712" w:type="dxa"/>
            <w:vMerge/>
            <w:tcBorders>
              <w:top w:val="nil"/>
              <w:left w:val="single" w:sz="8" w:space="0" w:color="auto"/>
              <w:bottom w:val="single" w:sz="8" w:space="0" w:color="000000"/>
              <w:right w:val="single" w:sz="8" w:space="0" w:color="auto"/>
            </w:tcBorders>
            <w:shd w:val="clear" w:color="auto" w:fill="FFFFFF" w:themeFill="background1"/>
            <w:vAlign w:val="center"/>
            <w:hideMark/>
          </w:tcPr>
          <w:p w14:paraId="68B03116" w14:textId="77777777" w:rsidR="00B41A90" w:rsidRPr="00B41A90" w:rsidRDefault="00B41A90" w:rsidP="00826CAB">
            <w:pPr>
              <w:rPr>
                <w:bCs/>
                <w:color w:val="000000"/>
                <w:sz w:val="20"/>
                <w:szCs w:val="20"/>
              </w:rPr>
            </w:pPr>
          </w:p>
        </w:tc>
        <w:tc>
          <w:tcPr>
            <w:tcW w:w="1989" w:type="dxa"/>
            <w:tcBorders>
              <w:top w:val="nil"/>
              <w:left w:val="single" w:sz="4" w:space="0" w:color="auto"/>
              <w:bottom w:val="single" w:sz="4" w:space="0" w:color="auto"/>
              <w:right w:val="single" w:sz="4" w:space="0" w:color="auto"/>
            </w:tcBorders>
            <w:shd w:val="clear" w:color="auto" w:fill="FFFFFF" w:themeFill="background1"/>
            <w:vAlign w:val="bottom"/>
            <w:hideMark/>
          </w:tcPr>
          <w:p w14:paraId="4A5808C9" w14:textId="77777777" w:rsidR="00B41A90" w:rsidRPr="00B41A90" w:rsidRDefault="00B41A90" w:rsidP="00826CAB">
            <w:pPr>
              <w:rPr>
                <w:bCs/>
                <w:color w:val="000000"/>
                <w:sz w:val="20"/>
                <w:szCs w:val="20"/>
              </w:rPr>
            </w:pPr>
            <w:r w:rsidRPr="00B41A90">
              <w:rPr>
                <w:bCs/>
                <w:color w:val="000000"/>
                <w:sz w:val="20"/>
                <w:szCs w:val="20"/>
              </w:rPr>
              <w:t xml:space="preserve">Федеральный бюджет </w:t>
            </w:r>
          </w:p>
        </w:tc>
        <w:tc>
          <w:tcPr>
            <w:tcW w:w="1520" w:type="dxa"/>
            <w:tcBorders>
              <w:top w:val="nil"/>
              <w:left w:val="nil"/>
              <w:bottom w:val="single" w:sz="4" w:space="0" w:color="auto"/>
              <w:right w:val="single" w:sz="4" w:space="0" w:color="auto"/>
            </w:tcBorders>
            <w:shd w:val="clear" w:color="auto" w:fill="FFFFFF" w:themeFill="background1"/>
            <w:vAlign w:val="center"/>
            <w:hideMark/>
          </w:tcPr>
          <w:p w14:paraId="2E55E129" w14:textId="77777777" w:rsidR="00B41A90" w:rsidRPr="00B41A90" w:rsidRDefault="00B41A90" w:rsidP="00826CAB">
            <w:pPr>
              <w:jc w:val="center"/>
              <w:rPr>
                <w:bCs/>
                <w:color w:val="000000"/>
                <w:sz w:val="20"/>
                <w:szCs w:val="20"/>
              </w:rPr>
            </w:pPr>
            <w:r w:rsidRPr="00B41A90">
              <w:rPr>
                <w:bCs/>
                <w:color w:val="000000"/>
                <w:sz w:val="20"/>
                <w:szCs w:val="20"/>
              </w:rPr>
              <w:t xml:space="preserve">        802,9   </w:t>
            </w:r>
          </w:p>
        </w:tc>
        <w:tc>
          <w:tcPr>
            <w:tcW w:w="1520" w:type="dxa"/>
            <w:tcBorders>
              <w:top w:val="nil"/>
              <w:left w:val="nil"/>
              <w:bottom w:val="single" w:sz="4" w:space="0" w:color="auto"/>
              <w:right w:val="single" w:sz="4" w:space="0" w:color="auto"/>
            </w:tcBorders>
            <w:shd w:val="clear" w:color="auto" w:fill="FFFFFF" w:themeFill="background1"/>
            <w:vAlign w:val="center"/>
            <w:hideMark/>
          </w:tcPr>
          <w:p w14:paraId="2FABA914" w14:textId="77777777" w:rsidR="00B41A90" w:rsidRPr="00B41A90" w:rsidRDefault="00B41A90" w:rsidP="00826CAB">
            <w:pPr>
              <w:jc w:val="center"/>
              <w:rPr>
                <w:bCs/>
                <w:color w:val="000000"/>
                <w:sz w:val="20"/>
                <w:szCs w:val="20"/>
              </w:rPr>
            </w:pPr>
            <w:r w:rsidRPr="00B41A90">
              <w:rPr>
                <w:bCs/>
                <w:color w:val="000000"/>
                <w:sz w:val="20"/>
                <w:szCs w:val="20"/>
              </w:rPr>
              <w:t xml:space="preserve">        790,3   </w:t>
            </w:r>
          </w:p>
        </w:tc>
        <w:tc>
          <w:tcPr>
            <w:tcW w:w="1520" w:type="dxa"/>
            <w:tcBorders>
              <w:top w:val="nil"/>
              <w:left w:val="nil"/>
              <w:bottom w:val="single" w:sz="4" w:space="0" w:color="auto"/>
              <w:right w:val="single" w:sz="4" w:space="0" w:color="auto"/>
            </w:tcBorders>
            <w:shd w:val="clear" w:color="auto" w:fill="FFFFFF" w:themeFill="background1"/>
            <w:vAlign w:val="center"/>
            <w:hideMark/>
          </w:tcPr>
          <w:p w14:paraId="67822D2B" w14:textId="77777777" w:rsidR="00B41A90" w:rsidRPr="00B41A90" w:rsidRDefault="00B41A90" w:rsidP="00826CAB">
            <w:pPr>
              <w:jc w:val="center"/>
              <w:rPr>
                <w:bCs/>
                <w:sz w:val="20"/>
                <w:szCs w:val="20"/>
              </w:rPr>
            </w:pPr>
            <w:r w:rsidRPr="00B41A90">
              <w:rPr>
                <w:bCs/>
                <w:sz w:val="20"/>
                <w:szCs w:val="20"/>
              </w:rPr>
              <w:t xml:space="preserve">    1 464,2</w:t>
            </w:r>
          </w:p>
        </w:tc>
        <w:tc>
          <w:tcPr>
            <w:tcW w:w="1660" w:type="dxa"/>
            <w:tcBorders>
              <w:top w:val="nil"/>
              <w:left w:val="nil"/>
              <w:bottom w:val="single" w:sz="4" w:space="0" w:color="auto"/>
              <w:right w:val="single" w:sz="4" w:space="0" w:color="auto"/>
            </w:tcBorders>
            <w:shd w:val="clear" w:color="auto" w:fill="FFFFFF" w:themeFill="background1"/>
            <w:vAlign w:val="center"/>
            <w:hideMark/>
          </w:tcPr>
          <w:p w14:paraId="080BC0B6" w14:textId="77777777" w:rsidR="00B41A90" w:rsidRPr="00B41A90" w:rsidRDefault="00B41A90" w:rsidP="00826CAB">
            <w:pPr>
              <w:jc w:val="center"/>
              <w:rPr>
                <w:bCs/>
                <w:sz w:val="20"/>
                <w:szCs w:val="20"/>
              </w:rPr>
            </w:pPr>
            <w:r w:rsidRPr="00B41A90">
              <w:rPr>
                <w:bCs/>
                <w:sz w:val="20"/>
                <w:szCs w:val="20"/>
              </w:rPr>
              <w:t> 0</w:t>
            </w:r>
          </w:p>
        </w:tc>
        <w:tc>
          <w:tcPr>
            <w:tcW w:w="1520" w:type="dxa"/>
            <w:tcBorders>
              <w:top w:val="nil"/>
              <w:left w:val="nil"/>
              <w:bottom w:val="single" w:sz="4" w:space="0" w:color="auto"/>
              <w:right w:val="single" w:sz="4" w:space="0" w:color="auto"/>
            </w:tcBorders>
            <w:shd w:val="clear" w:color="auto" w:fill="FFFFFF" w:themeFill="background1"/>
            <w:vAlign w:val="center"/>
            <w:hideMark/>
          </w:tcPr>
          <w:p w14:paraId="45ECC3C8" w14:textId="77777777" w:rsidR="00B41A90" w:rsidRPr="00B41A90" w:rsidRDefault="00B41A90" w:rsidP="00826CAB">
            <w:pPr>
              <w:jc w:val="center"/>
              <w:rPr>
                <w:bCs/>
                <w:sz w:val="20"/>
                <w:szCs w:val="20"/>
              </w:rPr>
            </w:pPr>
            <w:r w:rsidRPr="00B41A90">
              <w:rPr>
                <w:bCs/>
                <w:sz w:val="20"/>
                <w:szCs w:val="20"/>
              </w:rPr>
              <w:t> 100,0</w:t>
            </w:r>
          </w:p>
        </w:tc>
        <w:tc>
          <w:tcPr>
            <w:tcW w:w="1580" w:type="dxa"/>
            <w:tcBorders>
              <w:top w:val="nil"/>
              <w:left w:val="nil"/>
              <w:bottom w:val="single" w:sz="4" w:space="0" w:color="auto"/>
              <w:right w:val="single" w:sz="4" w:space="0" w:color="auto"/>
            </w:tcBorders>
            <w:shd w:val="clear" w:color="auto" w:fill="FFFFFF" w:themeFill="background1"/>
            <w:vAlign w:val="center"/>
            <w:hideMark/>
          </w:tcPr>
          <w:p w14:paraId="271FBC4E" w14:textId="77777777" w:rsidR="00B41A90" w:rsidRPr="00B41A90" w:rsidRDefault="00B41A90" w:rsidP="00826CAB">
            <w:pPr>
              <w:jc w:val="center"/>
              <w:rPr>
                <w:bCs/>
                <w:sz w:val="20"/>
                <w:szCs w:val="20"/>
              </w:rPr>
            </w:pPr>
            <w:r w:rsidRPr="00B41A90">
              <w:rPr>
                <w:bCs/>
                <w:sz w:val="20"/>
                <w:szCs w:val="20"/>
              </w:rPr>
              <w:t> 0</w:t>
            </w:r>
          </w:p>
        </w:tc>
        <w:tc>
          <w:tcPr>
            <w:tcW w:w="1997" w:type="dxa"/>
            <w:tcBorders>
              <w:top w:val="nil"/>
              <w:left w:val="nil"/>
              <w:bottom w:val="single" w:sz="4" w:space="0" w:color="auto"/>
              <w:right w:val="single" w:sz="4" w:space="0" w:color="auto"/>
            </w:tcBorders>
            <w:shd w:val="clear" w:color="auto" w:fill="FFFFFF" w:themeFill="background1"/>
            <w:vAlign w:val="center"/>
            <w:hideMark/>
          </w:tcPr>
          <w:p w14:paraId="0787BE5A" w14:textId="77777777" w:rsidR="00B41A90" w:rsidRPr="00B41A90" w:rsidRDefault="00B41A90" w:rsidP="00826CAB">
            <w:pPr>
              <w:jc w:val="center"/>
              <w:rPr>
                <w:bCs/>
                <w:sz w:val="20"/>
                <w:szCs w:val="20"/>
              </w:rPr>
            </w:pPr>
            <w:r w:rsidRPr="00B41A90">
              <w:rPr>
                <w:bCs/>
                <w:sz w:val="20"/>
                <w:szCs w:val="20"/>
              </w:rPr>
              <w:t> </w:t>
            </w:r>
            <w:r w:rsidRPr="00B41A90">
              <w:rPr>
                <w:sz w:val="20"/>
                <w:szCs w:val="20"/>
              </w:rPr>
              <w:t xml:space="preserve"> 1 364,2   </w:t>
            </w:r>
            <w:r w:rsidRPr="00B41A90">
              <w:rPr>
                <w:bCs/>
                <w:sz w:val="20"/>
                <w:szCs w:val="20"/>
              </w:rPr>
              <w:t> </w:t>
            </w:r>
          </w:p>
        </w:tc>
      </w:tr>
      <w:tr w:rsidR="00B41A90" w:rsidRPr="00B41A90" w14:paraId="2098858B" w14:textId="77777777" w:rsidTr="00B41A90">
        <w:trPr>
          <w:trHeight w:val="708"/>
        </w:trPr>
        <w:tc>
          <w:tcPr>
            <w:tcW w:w="2712" w:type="dxa"/>
            <w:vMerge/>
            <w:tcBorders>
              <w:top w:val="nil"/>
              <w:left w:val="single" w:sz="8" w:space="0" w:color="auto"/>
              <w:bottom w:val="single" w:sz="8" w:space="0" w:color="000000"/>
              <w:right w:val="single" w:sz="8" w:space="0" w:color="auto"/>
            </w:tcBorders>
            <w:shd w:val="clear" w:color="auto" w:fill="FFFFFF" w:themeFill="background1"/>
            <w:vAlign w:val="center"/>
            <w:hideMark/>
          </w:tcPr>
          <w:p w14:paraId="39B665FA" w14:textId="77777777" w:rsidR="00B41A90" w:rsidRPr="00B41A90" w:rsidRDefault="00B41A90" w:rsidP="00826CAB">
            <w:pPr>
              <w:rPr>
                <w:bCs/>
                <w:color w:val="000000"/>
                <w:sz w:val="20"/>
                <w:szCs w:val="20"/>
              </w:rPr>
            </w:pPr>
          </w:p>
        </w:tc>
        <w:tc>
          <w:tcPr>
            <w:tcW w:w="1989" w:type="dxa"/>
            <w:tcBorders>
              <w:top w:val="nil"/>
              <w:left w:val="single" w:sz="4" w:space="0" w:color="auto"/>
              <w:bottom w:val="single" w:sz="4" w:space="0" w:color="auto"/>
              <w:right w:val="single" w:sz="4" w:space="0" w:color="auto"/>
            </w:tcBorders>
            <w:shd w:val="clear" w:color="auto" w:fill="FFFFFF" w:themeFill="background1"/>
            <w:vAlign w:val="bottom"/>
            <w:hideMark/>
          </w:tcPr>
          <w:p w14:paraId="2572F214" w14:textId="77777777" w:rsidR="00B41A90" w:rsidRPr="00B41A90" w:rsidRDefault="00B41A90" w:rsidP="00826CAB">
            <w:pPr>
              <w:rPr>
                <w:bCs/>
                <w:color w:val="000000"/>
                <w:sz w:val="20"/>
                <w:szCs w:val="20"/>
              </w:rPr>
            </w:pPr>
            <w:r w:rsidRPr="00B41A90">
              <w:rPr>
                <w:bCs/>
                <w:color w:val="000000"/>
                <w:sz w:val="20"/>
                <w:szCs w:val="20"/>
              </w:rPr>
              <w:t>Местный бюджет</w:t>
            </w:r>
          </w:p>
        </w:tc>
        <w:tc>
          <w:tcPr>
            <w:tcW w:w="1520" w:type="dxa"/>
            <w:tcBorders>
              <w:top w:val="nil"/>
              <w:left w:val="nil"/>
              <w:bottom w:val="single" w:sz="4" w:space="0" w:color="auto"/>
              <w:right w:val="single" w:sz="4" w:space="0" w:color="auto"/>
            </w:tcBorders>
            <w:shd w:val="clear" w:color="auto" w:fill="FFFFFF" w:themeFill="background1"/>
            <w:vAlign w:val="center"/>
            <w:hideMark/>
          </w:tcPr>
          <w:p w14:paraId="45BD9CF7" w14:textId="77777777" w:rsidR="00B41A90" w:rsidRPr="00B41A90" w:rsidRDefault="00B41A90" w:rsidP="00826CAB">
            <w:pPr>
              <w:jc w:val="center"/>
              <w:rPr>
                <w:bCs/>
                <w:color w:val="000000"/>
                <w:sz w:val="20"/>
                <w:szCs w:val="20"/>
              </w:rPr>
            </w:pPr>
            <w:r w:rsidRPr="00B41A90">
              <w:rPr>
                <w:bCs/>
                <w:color w:val="000000"/>
                <w:sz w:val="20"/>
                <w:szCs w:val="20"/>
              </w:rPr>
              <w:t xml:space="preserve">   50 810,7   </w:t>
            </w:r>
          </w:p>
        </w:tc>
        <w:tc>
          <w:tcPr>
            <w:tcW w:w="1520" w:type="dxa"/>
            <w:tcBorders>
              <w:top w:val="nil"/>
              <w:left w:val="nil"/>
              <w:bottom w:val="single" w:sz="4" w:space="0" w:color="auto"/>
              <w:right w:val="single" w:sz="4" w:space="0" w:color="auto"/>
            </w:tcBorders>
            <w:shd w:val="clear" w:color="auto" w:fill="FFFFFF" w:themeFill="background1"/>
            <w:vAlign w:val="center"/>
            <w:hideMark/>
          </w:tcPr>
          <w:p w14:paraId="163B964F" w14:textId="77777777" w:rsidR="00B41A90" w:rsidRPr="00B41A90" w:rsidRDefault="00B41A90" w:rsidP="00826CAB">
            <w:pPr>
              <w:jc w:val="center"/>
              <w:rPr>
                <w:bCs/>
                <w:color w:val="000000"/>
                <w:sz w:val="20"/>
                <w:szCs w:val="20"/>
              </w:rPr>
            </w:pPr>
            <w:r w:rsidRPr="00B41A90">
              <w:rPr>
                <w:bCs/>
                <w:color w:val="000000"/>
                <w:sz w:val="20"/>
                <w:szCs w:val="20"/>
              </w:rPr>
              <w:t xml:space="preserve">   55 930,0   </w:t>
            </w:r>
          </w:p>
        </w:tc>
        <w:tc>
          <w:tcPr>
            <w:tcW w:w="1520" w:type="dxa"/>
            <w:tcBorders>
              <w:top w:val="nil"/>
              <w:left w:val="nil"/>
              <w:bottom w:val="single" w:sz="4" w:space="0" w:color="auto"/>
              <w:right w:val="single" w:sz="4" w:space="0" w:color="auto"/>
            </w:tcBorders>
            <w:shd w:val="clear" w:color="auto" w:fill="FFFFFF" w:themeFill="background1"/>
            <w:vAlign w:val="center"/>
            <w:hideMark/>
          </w:tcPr>
          <w:p w14:paraId="070221BB" w14:textId="77777777" w:rsidR="00B41A90" w:rsidRPr="00B41A90" w:rsidRDefault="00B41A90" w:rsidP="00826CAB">
            <w:pPr>
              <w:jc w:val="center"/>
              <w:rPr>
                <w:bCs/>
                <w:sz w:val="20"/>
                <w:szCs w:val="20"/>
              </w:rPr>
            </w:pPr>
            <w:r w:rsidRPr="00B41A90">
              <w:rPr>
                <w:bCs/>
                <w:sz w:val="20"/>
                <w:szCs w:val="20"/>
              </w:rPr>
              <w:t>55 236,8</w:t>
            </w:r>
          </w:p>
        </w:tc>
        <w:tc>
          <w:tcPr>
            <w:tcW w:w="1660" w:type="dxa"/>
            <w:tcBorders>
              <w:top w:val="nil"/>
              <w:left w:val="nil"/>
              <w:bottom w:val="single" w:sz="4" w:space="0" w:color="auto"/>
              <w:right w:val="single" w:sz="4" w:space="0" w:color="auto"/>
            </w:tcBorders>
            <w:shd w:val="clear" w:color="auto" w:fill="FFFFFF" w:themeFill="background1"/>
            <w:vAlign w:val="center"/>
            <w:hideMark/>
          </w:tcPr>
          <w:p w14:paraId="77D4ABEB" w14:textId="77777777" w:rsidR="00B41A90" w:rsidRPr="00B41A90" w:rsidRDefault="00B41A90" w:rsidP="00826CAB">
            <w:pPr>
              <w:jc w:val="center"/>
              <w:rPr>
                <w:bCs/>
                <w:sz w:val="20"/>
                <w:szCs w:val="20"/>
              </w:rPr>
            </w:pPr>
            <w:r w:rsidRPr="00B41A90">
              <w:rPr>
                <w:bCs/>
                <w:sz w:val="20"/>
                <w:szCs w:val="20"/>
              </w:rPr>
              <w:t>11 890,3</w:t>
            </w:r>
          </w:p>
        </w:tc>
        <w:tc>
          <w:tcPr>
            <w:tcW w:w="1520" w:type="dxa"/>
            <w:tcBorders>
              <w:top w:val="nil"/>
              <w:left w:val="nil"/>
              <w:bottom w:val="single" w:sz="4" w:space="0" w:color="auto"/>
              <w:right w:val="single" w:sz="4" w:space="0" w:color="auto"/>
            </w:tcBorders>
            <w:shd w:val="clear" w:color="auto" w:fill="FFFFFF" w:themeFill="background1"/>
            <w:vAlign w:val="center"/>
            <w:hideMark/>
          </w:tcPr>
          <w:p w14:paraId="34D43DEC" w14:textId="77777777" w:rsidR="00B41A90" w:rsidRPr="00B41A90" w:rsidRDefault="00B41A90" w:rsidP="00826CAB">
            <w:pPr>
              <w:jc w:val="center"/>
              <w:rPr>
                <w:bCs/>
                <w:sz w:val="20"/>
                <w:szCs w:val="20"/>
              </w:rPr>
            </w:pPr>
            <w:r w:rsidRPr="00B41A90">
              <w:rPr>
                <w:bCs/>
                <w:sz w:val="20"/>
                <w:szCs w:val="20"/>
              </w:rPr>
              <w:t>13 996,0</w:t>
            </w:r>
          </w:p>
        </w:tc>
        <w:tc>
          <w:tcPr>
            <w:tcW w:w="1580" w:type="dxa"/>
            <w:tcBorders>
              <w:top w:val="nil"/>
              <w:left w:val="nil"/>
              <w:bottom w:val="single" w:sz="4" w:space="0" w:color="auto"/>
              <w:right w:val="single" w:sz="4" w:space="0" w:color="auto"/>
            </w:tcBorders>
            <w:shd w:val="clear" w:color="auto" w:fill="FFFFFF" w:themeFill="background1"/>
            <w:vAlign w:val="center"/>
            <w:hideMark/>
          </w:tcPr>
          <w:p w14:paraId="4D5861C6" w14:textId="77777777" w:rsidR="00B41A90" w:rsidRPr="00B41A90" w:rsidRDefault="00B41A90" w:rsidP="00826CAB">
            <w:pPr>
              <w:jc w:val="center"/>
              <w:rPr>
                <w:bCs/>
                <w:sz w:val="20"/>
                <w:szCs w:val="20"/>
              </w:rPr>
            </w:pPr>
            <w:r w:rsidRPr="00B41A90">
              <w:rPr>
                <w:bCs/>
                <w:sz w:val="20"/>
                <w:szCs w:val="20"/>
              </w:rPr>
              <w:t>13 417,2  </w:t>
            </w:r>
          </w:p>
        </w:tc>
        <w:tc>
          <w:tcPr>
            <w:tcW w:w="1997" w:type="dxa"/>
            <w:tcBorders>
              <w:top w:val="nil"/>
              <w:left w:val="nil"/>
              <w:bottom w:val="single" w:sz="4" w:space="0" w:color="auto"/>
              <w:right w:val="single" w:sz="4" w:space="0" w:color="auto"/>
            </w:tcBorders>
            <w:shd w:val="clear" w:color="auto" w:fill="FFFFFF" w:themeFill="background1"/>
            <w:vAlign w:val="center"/>
            <w:hideMark/>
          </w:tcPr>
          <w:p w14:paraId="52ABB701" w14:textId="77777777" w:rsidR="00B41A90" w:rsidRPr="00B41A90" w:rsidRDefault="00B41A90" w:rsidP="00826CAB">
            <w:pPr>
              <w:jc w:val="center"/>
              <w:rPr>
                <w:bCs/>
                <w:sz w:val="20"/>
                <w:szCs w:val="20"/>
              </w:rPr>
            </w:pPr>
            <w:r w:rsidRPr="00B41A90">
              <w:rPr>
                <w:bCs/>
                <w:sz w:val="20"/>
                <w:szCs w:val="20"/>
              </w:rPr>
              <w:t>15 933,3</w:t>
            </w:r>
          </w:p>
        </w:tc>
      </w:tr>
      <w:tr w:rsidR="00B41A90" w:rsidRPr="00B41A90" w14:paraId="700039F4" w14:textId="77777777" w:rsidTr="00B41A90">
        <w:trPr>
          <w:trHeight w:val="636"/>
        </w:trPr>
        <w:tc>
          <w:tcPr>
            <w:tcW w:w="2712" w:type="dxa"/>
            <w:vMerge/>
            <w:tcBorders>
              <w:top w:val="nil"/>
              <w:left w:val="single" w:sz="8" w:space="0" w:color="auto"/>
              <w:bottom w:val="single" w:sz="8" w:space="0" w:color="000000"/>
              <w:right w:val="single" w:sz="8" w:space="0" w:color="auto"/>
            </w:tcBorders>
            <w:shd w:val="clear" w:color="auto" w:fill="FFFFFF" w:themeFill="background1"/>
            <w:vAlign w:val="center"/>
            <w:hideMark/>
          </w:tcPr>
          <w:p w14:paraId="1647F9B8" w14:textId="77777777" w:rsidR="00B41A90" w:rsidRPr="00B41A90" w:rsidRDefault="00B41A90" w:rsidP="00826CAB">
            <w:pPr>
              <w:rPr>
                <w:bCs/>
                <w:color w:val="000000"/>
                <w:sz w:val="20"/>
                <w:szCs w:val="20"/>
              </w:rPr>
            </w:pPr>
          </w:p>
        </w:tc>
        <w:tc>
          <w:tcPr>
            <w:tcW w:w="1989" w:type="dxa"/>
            <w:tcBorders>
              <w:top w:val="nil"/>
              <w:left w:val="single" w:sz="4" w:space="0" w:color="auto"/>
              <w:bottom w:val="single" w:sz="8" w:space="0" w:color="auto"/>
              <w:right w:val="single" w:sz="4" w:space="0" w:color="auto"/>
            </w:tcBorders>
            <w:shd w:val="clear" w:color="auto" w:fill="FFFFFF" w:themeFill="background1"/>
            <w:vAlign w:val="bottom"/>
            <w:hideMark/>
          </w:tcPr>
          <w:p w14:paraId="6243C19D" w14:textId="77777777" w:rsidR="00B41A90" w:rsidRPr="00B41A90" w:rsidRDefault="00B41A90" w:rsidP="00826CAB">
            <w:pPr>
              <w:rPr>
                <w:bCs/>
                <w:color w:val="000000"/>
                <w:sz w:val="20"/>
                <w:szCs w:val="20"/>
              </w:rPr>
            </w:pPr>
            <w:r w:rsidRPr="00B41A90">
              <w:rPr>
                <w:bCs/>
                <w:color w:val="000000"/>
                <w:sz w:val="20"/>
                <w:szCs w:val="20"/>
              </w:rPr>
              <w:t xml:space="preserve">внебюджетные источники </w:t>
            </w:r>
          </w:p>
        </w:tc>
        <w:tc>
          <w:tcPr>
            <w:tcW w:w="1520" w:type="dxa"/>
            <w:tcBorders>
              <w:top w:val="nil"/>
              <w:left w:val="nil"/>
              <w:bottom w:val="single" w:sz="4" w:space="0" w:color="auto"/>
              <w:right w:val="single" w:sz="4" w:space="0" w:color="auto"/>
            </w:tcBorders>
            <w:shd w:val="clear" w:color="auto" w:fill="FFFFFF" w:themeFill="background1"/>
            <w:vAlign w:val="center"/>
            <w:hideMark/>
          </w:tcPr>
          <w:p w14:paraId="5C677F99" w14:textId="77777777" w:rsidR="00B41A90" w:rsidRPr="00B41A90" w:rsidRDefault="00B41A90" w:rsidP="00826CAB">
            <w:pPr>
              <w:jc w:val="center"/>
              <w:rPr>
                <w:bCs/>
                <w:color w:val="000000"/>
                <w:sz w:val="20"/>
                <w:szCs w:val="20"/>
              </w:rPr>
            </w:pPr>
            <w:r w:rsidRPr="00B41A90">
              <w:rPr>
                <w:bCs/>
                <w:color w:val="000000"/>
                <w:sz w:val="20"/>
                <w:szCs w:val="20"/>
              </w:rPr>
              <w:t xml:space="preserve">             0    </w:t>
            </w:r>
          </w:p>
        </w:tc>
        <w:tc>
          <w:tcPr>
            <w:tcW w:w="1520" w:type="dxa"/>
            <w:tcBorders>
              <w:top w:val="nil"/>
              <w:left w:val="nil"/>
              <w:bottom w:val="nil"/>
              <w:right w:val="single" w:sz="4" w:space="0" w:color="auto"/>
            </w:tcBorders>
            <w:shd w:val="clear" w:color="auto" w:fill="FFFFFF" w:themeFill="background1"/>
            <w:vAlign w:val="center"/>
            <w:hideMark/>
          </w:tcPr>
          <w:p w14:paraId="0996E913" w14:textId="77777777" w:rsidR="00B41A90" w:rsidRPr="00B41A90" w:rsidRDefault="00B41A90" w:rsidP="00826CAB">
            <w:pPr>
              <w:jc w:val="center"/>
              <w:rPr>
                <w:bCs/>
                <w:color w:val="000000"/>
                <w:sz w:val="20"/>
                <w:szCs w:val="20"/>
              </w:rPr>
            </w:pPr>
            <w:r w:rsidRPr="00B41A90">
              <w:rPr>
                <w:bCs/>
                <w:color w:val="000000"/>
                <w:sz w:val="20"/>
                <w:szCs w:val="20"/>
              </w:rPr>
              <w:t> 0</w:t>
            </w:r>
          </w:p>
        </w:tc>
        <w:tc>
          <w:tcPr>
            <w:tcW w:w="1520" w:type="dxa"/>
            <w:tcBorders>
              <w:top w:val="nil"/>
              <w:left w:val="nil"/>
              <w:bottom w:val="single" w:sz="8" w:space="0" w:color="auto"/>
              <w:right w:val="single" w:sz="4" w:space="0" w:color="auto"/>
            </w:tcBorders>
            <w:shd w:val="clear" w:color="auto" w:fill="FFFFFF" w:themeFill="background1"/>
            <w:vAlign w:val="center"/>
            <w:hideMark/>
          </w:tcPr>
          <w:p w14:paraId="7D78453B" w14:textId="77777777" w:rsidR="00B41A90" w:rsidRPr="00B41A90" w:rsidRDefault="00B41A90" w:rsidP="00826CAB">
            <w:pPr>
              <w:jc w:val="center"/>
              <w:rPr>
                <w:bCs/>
                <w:color w:val="000000"/>
                <w:sz w:val="20"/>
                <w:szCs w:val="20"/>
              </w:rPr>
            </w:pPr>
            <w:r w:rsidRPr="00B41A90">
              <w:rPr>
                <w:bCs/>
                <w:color w:val="000000"/>
                <w:sz w:val="20"/>
                <w:szCs w:val="20"/>
              </w:rPr>
              <w:t>0 </w:t>
            </w:r>
          </w:p>
        </w:tc>
        <w:tc>
          <w:tcPr>
            <w:tcW w:w="1660" w:type="dxa"/>
            <w:tcBorders>
              <w:top w:val="nil"/>
              <w:left w:val="nil"/>
              <w:bottom w:val="single" w:sz="4" w:space="0" w:color="auto"/>
              <w:right w:val="single" w:sz="4" w:space="0" w:color="auto"/>
            </w:tcBorders>
            <w:shd w:val="clear" w:color="auto" w:fill="FFFFFF" w:themeFill="background1"/>
            <w:vAlign w:val="center"/>
            <w:hideMark/>
          </w:tcPr>
          <w:p w14:paraId="0A04E5A4" w14:textId="77777777" w:rsidR="00B41A90" w:rsidRPr="00B41A90" w:rsidRDefault="00B41A90" w:rsidP="00826CAB">
            <w:pPr>
              <w:jc w:val="center"/>
              <w:rPr>
                <w:bCs/>
                <w:color w:val="000000"/>
                <w:sz w:val="20"/>
                <w:szCs w:val="20"/>
              </w:rPr>
            </w:pPr>
            <w:r w:rsidRPr="00B41A90">
              <w:rPr>
                <w:bCs/>
                <w:color w:val="000000"/>
                <w:sz w:val="20"/>
                <w:szCs w:val="20"/>
              </w:rPr>
              <w:t>0 </w:t>
            </w:r>
          </w:p>
        </w:tc>
        <w:tc>
          <w:tcPr>
            <w:tcW w:w="1520" w:type="dxa"/>
            <w:tcBorders>
              <w:top w:val="nil"/>
              <w:left w:val="nil"/>
              <w:bottom w:val="single" w:sz="4" w:space="0" w:color="auto"/>
              <w:right w:val="single" w:sz="4" w:space="0" w:color="auto"/>
            </w:tcBorders>
            <w:shd w:val="clear" w:color="auto" w:fill="FFFFFF" w:themeFill="background1"/>
            <w:vAlign w:val="center"/>
            <w:hideMark/>
          </w:tcPr>
          <w:p w14:paraId="78EA8C22" w14:textId="77777777" w:rsidR="00B41A90" w:rsidRPr="00B41A90" w:rsidRDefault="00B41A90" w:rsidP="00826CAB">
            <w:pPr>
              <w:jc w:val="center"/>
              <w:rPr>
                <w:bCs/>
                <w:color w:val="000000"/>
                <w:sz w:val="20"/>
                <w:szCs w:val="20"/>
              </w:rPr>
            </w:pPr>
            <w:r w:rsidRPr="00B41A90">
              <w:rPr>
                <w:bCs/>
                <w:color w:val="000000"/>
                <w:sz w:val="20"/>
                <w:szCs w:val="20"/>
              </w:rPr>
              <w:t> 0</w:t>
            </w:r>
          </w:p>
        </w:tc>
        <w:tc>
          <w:tcPr>
            <w:tcW w:w="1580" w:type="dxa"/>
            <w:tcBorders>
              <w:top w:val="nil"/>
              <w:left w:val="nil"/>
              <w:bottom w:val="single" w:sz="4" w:space="0" w:color="auto"/>
              <w:right w:val="single" w:sz="4" w:space="0" w:color="auto"/>
            </w:tcBorders>
            <w:shd w:val="clear" w:color="auto" w:fill="FFFFFF" w:themeFill="background1"/>
            <w:vAlign w:val="center"/>
            <w:hideMark/>
          </w:tcPr>
          <w:p w14:paraId="590EE019" w14:textId="77777777" w:rsidR="00B41A90" w:rsidRPr="00B41A90" w:rsidRDefault="00B41A90" w:rsidP="00826CAB">
            <w:pPr>
              <w:jc w:val="center"/>
              <w:rPr>
                <w:bCs/>
                <w:color w:val="000000"/>
                <w:sz w:val="20"/>
                <w:szCs w:val="20"/>
              </w:rPr>
            </w:pPr>
            <w:r w:rsidRPr="00B41A90">
              <w:rPr>
                <w:bCs/>
                <w:color w:val="000000"/>
                <w:sz w:val="20"/>
                <w:szCs w:val="20"/>
              </w:rPr>
              <w:t>0 </w:t>
            </w:r>
          </w:p>
        </w:tc>
        <w:tc>
          <w:tcPr>
            <w:tcW w:w="1997" w:type="dxa"/>
            <w:tcBorders>
              <w:top w:val="nil"/>
              <w:left w:val="nil"/>
              <w:bottom w:val="single" w:sz="4" w:space="0" w:color="auto"/>
              <w:right w:val="single" w:sz="4" w:space="0" w:color="auto"/>
            </w:tcBorders>
            <w:shd w:val="clear" w:color="auto" w:fill="FFFFFF" w:themeFill="background1"/>
            <w:vAlign w:val="center"/>
            <w:hideMark/>
          </w:tcPr>
          <w:p w14:paraId="2AB800B7" w14:textId="77777777" w:rsidR="00B41A90" w:rsidRPr="00B41A90" w:rsidRDefault="00B41A90" w:rsidP="00826CAB">
            <w:pPr>
              <w:jc w:val="center"/>
              <w:rPr>
                <w:bCs/>
                <w:color w:val="000000"/>
                <w:sz w:val="20"/>
                <w:szCs w:val="20"/>
              </w:rPr>
            </w:pPr>
            <w:r w:rsidRPr="00B41A90">
              <w:rPr>
                <w:bCs/>
                <w:color w:val="000000"/>
                <w:sz w:val="20"/>
                <w:szCs w:val="20"/>
              </w:rPr>
              <w:t> 0</w:t>
            </w:r>
          </w:p>
        </w:tc>
      </w:tr>
    </w:tbl>
    <w:p w14:paraId="53BC3ECC" w14:textId="77777777" w:rsidR="00B41A90" w:rsidRPr="00B41A90" w:rsidRDefault="00B41A90" w:rsidP="00B41A90">
      <w:pPr>
        <w:rPr>
          <w:sz w:val="20"/>
          <w:szCs w:val="20"/>
        </w:rPr>
      </w:pPr>
    </w:p>
    <w:p w14:paraId="07CDD190" w14:textId="77777777" w:rsidR="00CF2971" w:rsidRPr="00B41A90" w:rsidRDefault="00CF2971" w:rsidP="00D045E2">
      <w:pPr>
        <w:pStyle w:val="af5"/>
        <w:tabs>
          <w:tab w:val="left" w:pos="1146"/>
        </w:tabs>
        <w:ind w:right="103"/>
        <w:rPr>
          <w:b w:val="0"/>
          <w:bCs w:val="0"/>
          <w:sz w:val="20"/>
          <w:szCs w:val="20"/>
        </w:rPr>
      </w:pPr>
    </w:p>
    <w:p w14:paraId="3C484219" w14:textId="77777777" w:rsidR="00B41A90" w:rsidRPr="00B41A90" w:rsidRDefault="00B41A90" w:rsidP="00D045E2">
      <w:pPr>
        <w:pStyle w:val="af5"/>
        <w:tabs>
          <w:tab w:val="left" w:pos="1146"/>
        </w:tabs>
        <w:ind w:right="103"/>
        <w:rPr>
          <w:b w:val="0"/>
          <w:bCs w:val="0"/>
          <w:sz w:val="20"/>
          <w:szCs w:val="20"/>
        </w:rPr>
        <w:sectPr w:rsidR="00B41A90" w:rsidRPr="00B41A90" w:rsidSect="00824776">
          <w:pgSz w:w="16838" w:h="11906" w:orient="landscape"/>
          <w:pgMar w:top="851" w:right="1134" w:bottom="1276" w:left="539" w:header="709" w:footer="709" w:gutter="0"/>
          <w:cols w:space="708"/>
          <w:docGrid w:linePitch="360"/>
        </w:sectPr>
      </w:pPr>
    </w:p>
    <w:p w14:paraId="5E2B8764" w14:textId="77777777" w:rsidR="00D339CA" w:rsidRPr="00D339CA" w:rsidRDefault="00D339CA" w:rsidP="00D339CA">
      <w:pPr>
        <w:jc w:val="center"/>
        <w:outlineLvl w:val="1"/>
        <w:rPr>
          <w:rFonts w:eastAsia="Arial"/>
          <w:bCs/>
          <w:sz w:val="20"/>
          <w:szCs w:val="20"/>
        </w:rPr>
      </w:pPr>
      <w:r w:rsidRPr="00D339CA">
        <w:rPr>
          <w:rFonts w:eastAsia="Arial"/>
          <w:bCs/>
          <w:sz w:val="20"/>
          <w:szCs w:val="20"/>
        </w:rPr>
        <w:lastRenderedPageBreak/>
        <w:t>АДМИНИСТРАЦИЯ</w:t>
      </w:r>
    </w:p>
    <w:p w14:paraId="46F5EE81" w14:textId="77777777" w:rsidR="00D339CA" w:rsidRPr="00D339CA" w:rsidRDefault="00D339CA" w:rsidP="00D339CA">
      <w:pPr>
        <w:jc w:val="center"/>
        <w:outlineLvl w:val="1"/>
        <w:rPr>
          <w:rFonts w:eastAsia="Arial"/>
          <w:bCs/>
          <w:sz w:val="20"/>
          <w:szCs w:val="20"/>
        </w:rPr>
      </w:pPr>
      <w:r w:rsidRPr="00D339CA">
        <w:rPr>
          <w:rFonts w:eastAsia="Arial"/>
          <w:bCs/>
          <w:sz w:val="20"/>
          <w:szCs w:val="20"/>
        </w:rPr>
        <w:t>КУЙБЫШЕВСКОГО МУНИЦИПАЛЬНОГО РАЙОНА</w:t>
      </w:r>
    </w:p>
    <w:p w14:paraId="63CBA945" w14:textId="77777777" w:rsidR="00D339CA" w:rsidRPr="00D339CA" w:rsidRDefault="00D339CA" w:rsidP="00D339CA">
      <w:pPr>
        <w:jc w:val="center"/>
        <w:outlineLvl w:val="1"/>
        <w:rPr>
          <w:rFonts w:eastAsia="Arial"/>
          <w:bCs/>
          <w:sz w:val="20"/>
          <w:szCs w:val="20"/>
        </w:rPr>
      </w:pPr>
      <w:r w:rsidRPr="00D339CA">
        <w:rPr>
          <w:rFonts w:eastAsia="Arial"/>
          <w:bCs/>
          <w:sz w:val="20"/>
          <w:szCs w:val="20"/>
        </w:rPr>
        <w:t xml:space="preserve">НОВОСИБИРСКОЙ ОБЛАСТИ </w:t>
      </w:r>
    </w:p>
    <w:p w14:paraId="1729B72D" w14:textId="77777777" w:rsidR="00D339CA" w:rsidRPr="00D339CA" w:rsidRDefault="00D339CA" w:rsidP="00D339CA">
      <w:pPr>
        <w:jc w:val="center"/>
        <w:outlineLvl w:val="1"/>
        <w:rPr>
          <w:rFonts w:eastAsia="Arial"/>
          <w:bCs/>
          <w:sz w:val="20"/>
          <w:szCs w:val="20"/>
        </w:rPr>
      </w:pPr>
    </w:p>
    <w:p w14:paraId="3664FD89" w14:textId="77777777" w:rsidR="00D339CA" w:rsidRPr="00D339CA" w:rsidRDefault="00D339CA" w:rsidP="00D339CA">
      <w:pPr>
        <w:jc w:val="center"/>
        <w:outlineLvl w:val="1"/>
        <w:rPr>
          <w:sz w:val="20"/>
          <w:szCs w:val="20"/>
        </w:rPr>
      </w:pPr>
      <w:r w:rsidRPr="00D339CA">
        <w:rPr>
          <w:sz w:val="20"/>
          <w:szCs w:val="20"/>
        </w:rPr>
        <w:t>ПОСТАНОВЛЕНИЕ</w:t>
      </w:r>
    </w:p>
    <w:p w14:paraId="5B5F2F7C" w14:textId="77777777" w:rsidR="00D339CA" w:rsidRPr="00D339CA" w:rsidRDefault="00D339CA" w:rsidP="00D339CA">
      <w:pPr>
        <w:jc w:val="center"/>
        <w:rPr>
          <w:sz w:val="20"/>
          <w:szCs w:val="20"/>
        </w:rPr>
      </w:pPr>
    </w:p>
    <w:p w14:paraId="6DAD8328" w14:textId="77777777" w:rsidR="00D339CA" w:rsidRPr="00D339CA" w:rsidRDefault="00D339CA" w:rsidP="00D339CA">
      <w:pPr>
        <w:jc w:val="center"/>
        <w:rPr>
          <w:sz w:val="20"/>
          <w:szCs w:val="20"/>
        </w:rPr>
      </w:pPr>
      <w:r w:rsidRPr="00D339CA">
        <w:rPr>
          <w:sz w:val="20"/>
          <w:szCs w:val="20"/>
        </w:rPr>
        <w:t>г. Куйбышев</w:t>
      </w:r>
    </w:p>
    <w:p w14:paraId="348D90F0" w14:textId="77777777" w:rsidR="00D339CA" w:rsidRPr="00D339CA" w:rsidRDefault="00D339CA" w:rsidP="00D339CA">
      <w:pPr>
        <w:jc w:val="center"/>
        <w:rPr>
          <w:sz w:val="20"/>
          <w:szCs w:val="20"/>
        </w:rPr>
      </w:pPr>
      <w:r w:rsidRPr="00D339CA">
        <w:rPr>
          <w:sz w:val="20"/>
          <w:szCs w:val="20"/>
        </w:rPr>
        <w:t>Новосибирская область</w:t>
      </w:r>
    </w:p>
    <w:p w14:paraId="35FE2752" w14:textId="77777777" w:rsidR="00D339CA" w:rsidRPr="00D339CA" w:rsidRDefault="00D339CA" w:rsidP="00D339CA">
      <w:pPr>
        <w:jc w:val="center"/>
        <w:rPr>
          <w:sz w:val="20"/>
          <w:szCs w:val="20"/>
        </w:rPr>
      </w:pPr>
    </w:p>
    <w:p w14:paraId="72375059" w14:textId="77777777" w:rsidR="00D339CA" w:rsidRPr="00D339CA" w:rsidRDefault="00D339CA" w:rsidP="00D339CA">
      <w:pPr>
        <w:jc w:val="center"/>
        <w:rPr>
          <w:sz w:val="20"/>
          <w:szCs w:val="20"/>
        </w:rPr>
      </w:pPr>
      <w:r w:rsidRPr="00D339CA">
        <w:rPr>
          <w:sz w:val="20"/>
          <w:szCs w:val="20"/>
        </w:rPr>
        <w:t>28.05.2021 № 460</w:t>
      </w:r>
    </w:p>
    <w:p w14:paraId="4F12652F" w14:textId="77777777" w:rsidR="00D339CA" w:rsidRPr="00D339CA" w:rsidRDefault="00D339CA" w:rsidP="00D339CA">
      <w:pPr>
        <w:jc w:val="center"/>
        <w:rPr>
          <w:sz w:val="20"/>
          <w:szCs w:val="20"/>
        </w:rPr>
      </w:pPr>
    </w:p>
    <w:p w14:paraId="0FC0A9D9" w14:textId="77777777" w:rsidR="00D339CA" w:rsidRPr="00D339CA" w:rsidRDefault="00D339CA" w:rsidP="00D339CA">
      <w:pPr>
        <w:jc w:val="center"/>
        <w:rPr>
          <w:color w:val="000000"/>
          <w:sz w:val="20"/>
          <w:szCs w:val="20"/>
        </w:rPr>
      </w:pPr>
      <w:r w:rsidRPr="00D339CA">
        <w:rPr>
          <w:color w:val="000000"/>
          <w:sz w:val="20"/>
          <w:szCs w:val="20"/>
        </w:rPr>
        <w:t xml:space="preserve">О внесении изменений в постановление администрации Куйбышевского муниципального района Новосибирской </w:t>
      </w:r>
      <w:proofErr w:type="gramStart"/>
      <w:r w:rsidRPr="00D339CA">
        <w:rPr>
          <w:color w:val="000000"/>
          <w:sz w:val="20"/>
          <w:szCs w:val="20"/>
        </w:rPr>
        <w:t>области  от</w:t>
      </w:r>
      <w:proofErr w:type="gramEnd"/>
      <w:r w:rsidRPr="00D339CA">
        <w:rPr>
          <w:color w:val="000000"/>
          <w:sz w:val="20"/>
          <w:szCs w:val="20"/>
        </w:rPr>
        <w:t xml:space="preserve"> </w:t>
      </w:r>
      <w:r w:rsidRPr="00D339CA">
        <w:rPr>
          <w:sz w:val="20"/>
          <w:szCs w:val="20"/>
        </w:rPr>
        <w:t xml:space="preserve">09.04.2021 № 298 </w:t>
      </w:r>
    </w:p>
    <w:p w14:paraId="6D40A147" w14:textId="77777777" w:rsidR="00D339CA" w:rsidRPr="00D339CA" w:rsidRDefault="00D339CA" w:rsidP="00D339CA">
      <w:pPr>
        <w:jc w:val="center"/>
        <w:rPr>
          <w:rFonts w:eastAsia="Calibri"/>
          <w:sz w:val="20"/>
          <w:szCs w:val="20"/>
          <w:lang w:eastAsia="en-US"/>
        </w:rPr>
      </w:pPr>
    </w:p>
    <w:p w14:paraId="63780A84" w14:textId="77777777" w:rsidR="00D339CA" w:rsidRPr="00D339CA" w:rsidRDefault="00D339CA" w:rsidP="00D339CA">
      <w:pPr>
        <w:ind w:firstLine="708"/>
        <w:jc w:val="both"/>
        <w:rPr>
          <w:color w:val="000000"/>
          <w:sz w:val="20"/>
          <w:szCs w:val="20"/>
        </w:rPr>
      </w:pPr>
      <w:r w:rsidRPr="00D339CA">
        <w:rPr>
          <w:color w:val="000000"/>
          <w:sz w:val="20"/>
          <w:szCs w:val="20"/>
        </w:rPr>
        <w:t>Во исполнение части 4 статьи 7 Федерального закона от 06.10.2003 № 131-ФЗ «Об общих принципах организации местного самоуправления в Российской Федерации», администрация Куйбышевского муниципального района Новосибирской области</w:t>
      </w:r>
    </w:p>
    <w:p w14:paraId="0F384F2F" w14:textId="77777777" w:rsidR="00D339CA" w:rsidRPr="00D339CA" w:rsidRDefault="00D339CA" w:rsidP="00D339CA">
      <w:pPr>
        <w:ind w:firstLine="708"/>
        <w:jc w:val="both"/>
        <w:rPr>
          <w:color w:val="000000"/>
          <w:sz w:val="20"/>
          <w:szCs w:val="20"/>
        </w:rPr>
      </w:pPr>
      <w:r w:rsidRPr="00D339CA">
        <w:rPr>
          <w:color w:val="000000"/>
          <w:sz w:val="20"/>
          <w:szCs w:val="20"/>
        </w:rPr>
        <w:t>ПОСТАНОВЛЯЕТ:</w:t>
      </w:r>
    </w:p>
    <w:p w14:paraId="7E4280C2" w14:textId="77777777" w:rsidR="00D339CA" w:rsidRPr="00D339CA" w:rsidRDefault="00D339CA" w:rsidP="00D339CA">
      <w:pPr>
        <w:ind w:firstLine="709"/>
        <w:jc w:val="both"/>
        <w:rPr>
          <w:bCs/>
          <w:color w:val="000000"/>
          <w:sz w:val="20"/>
          <w:szCs w:val="20"/>
        </w:rPr>
      </w:pPr>
      <w:r w:rsidRPr="00D339CA">
        <w:rPr>
          <w:color w:val="000000"/>
          <w:sz w:val="20"/>
          <w:szCs w:val="20"/>
        </w:rPr>
        <w:t>1. Внести в Административный регламент предоставления муниципальной услуги «</w:t>
      </w:r>
      <w:r w:rsidRPr="00D339CA">
        <w:rPr>
          <w:bCs/>
          <w:sz w:val="20"/>
          <w:szCs w:val="20"/>
        </w:rPr>
        <w:t>Предоставление сведений, содержащихся в информационной системе обеспечения градостроительной деятельности</w:t>
      </w:r>
      <w:r w:rsidRPr="00D339CA">
        <w:rPr>
          <w:bCs/>
          <w:color w:val="000000"/>
          <w:sz w:val="20"/>
          <w:szCs w:val="20"/>
        </w:rPr>
        <w:t xml:space="preserve">», утвержденный </w:t>
      </w:r>
      <w:r w:rsidRPr="00D339CA">
        <w:rPr>
          <w:color w:val="000000"/>
          <w:sz w:val="20"/>
          <w:szCs w:val="20"/>
        </w:rPr>
        <w:t xml:space="preserve">постановлением администрации Куйбышевского муниципального района Новосибирской </w:t>
      </w:r>
      <w:proofErr w:type="gramStart"/>
      <w:r w:rsidRPr="00D339CA">
        <w:rPr>
          <w:color w:val="000000"/>
          <w:sz w:val="20"/>
          <w:szCs w:val="20"/>
        </w:rPr>
        <w:t>области  от</w:t>
      </w:r>
      <w:proofErr w:type="gramEnd"/>
      <w:r w:rsidRPr="00D339CA">
        <w:rPr>
          <w:color w:val="000000"/>
          <w:sz w:val="20"/>
          <w:szCs w:val="20"/>
        </w:rPr>
        <w:t xml:space="preserve"> </w:t>
      </w:r>
      <w:r w:rsidRPr="00D339CA">
        <w:rPr>
          <w:sz w:val="20"/>
          <w:szCs w:val="20"/>
        </w:rPr>
        <w:t xml:space="preserve">09.04.2021 № 298 </w:t>
      </w:r>
      <w:r w:rsidRPr="00D339CA">
        <w:rPr>
          <w:color w:val="000000"/>
          <w:sz w:val="20"/>
          <w:szCs w:val="20"/>
        </w:rPr>
        <w:t>(далее – Регламент) следующие изменения:</w:t>
      </w:r>
    </w:p>
    <w:p w14:paraId="585285A4" w14:textId="77777777" w:rsidR="00D339CA" w:rsidRPr="00D339CA" w:rsidRDefault="00D339CA" w:rsidP="00D339CA">
      <w:pPr>
        <w:ind w:firstLine="709"/>
        <w:jc w:val="both"/>
        <w:rPr>
          <w:color w:val="000000"/>
          <w:sz w:val="20"/>
          <w:szCs w:val="20"/>
        </w:rPr>
      </w:pPr>
      <w:r w:rsidRPr="00D339CA">
        <w:rPr>
          <w:color w:val="000000"/>
          <w:sz w:val="20"/>
          <w:szCs w:val="20"/>
        </w:rPr>
        <w:t xml:space="preserve">1) пункт 2.6.4. Регламента дополнить абзацем следующего содержания: </w:t>
      </w:r>
    </w:p>
    <w:p w14:paraId="70DDC575" w14:textId="77777777" w:rsidR="00D339CA" w:rsidRPr="00D339CA" w:rsidRDefault="00D339CA" w:rsidP="00D339CA">
      <w:pPr>
        <w:ind w:firstLine="709"/>
        <w:jc w:val="both"/>
        <w:rPr>
          <w:color w:val="000000"/>
          <w:sz w:val="20"/>
          <w:szCs w:val="20"/>
        </w:rPr>
      </w:pPr>
      <w:proofErr w:type="gramStart"/>
      <w:r w:rsidRPr="00D339CA">
        <w:rPr>
          <w:color w:val="000000"/>
          <w:sz w:val="20"/>
          <w:szCs w:val="20"/>
        </w:rPr>
        <w:t>« -</w:t>
      </w:r>
      <w:proofErr w:type="gramEnd"/>
      <w:r w:rsidRPr="00D339CA">
        <w:rPr>
          <w:color w:val="000000"/>
          <w:sz w:val="20"/>
          <w:szCs w:val="20"/>
        </w:rPr>
        <w:t xml:space="preserve"> </w:t>
      </w:r>
      <w:r w:rsidRPr="00D339CA">
        <w:rPr>
          <w:sz w:val="20"/>
          <w:szCs w:val="20"/>
        </w:rPr>
        <w:t xml:space="preserve">предоставления на бумажном носителе документов и информации, электронные образы которых ранее были заверены в соответствии с пунктом 7.2 части 1 статьи 16  Федерального закона от </w:t>
      </w:r>
      <w:r w:rsidRPr="00D339CA">
        <w:rPr>
          <w:color w:val="000000"/>
          <w:sz w:val="20"/>
          <w:szCs w:val="20"/>
        </w:rPr>
        <w:t>27.07.2010 N 210-ФЗ</w:t>
      </w:r>
      <w:r w:rsidRPr="00D339CA">
        <w:rPr>
          <w:sz w:val="20"/>
          <w:szCs w:val="20"/>
        </w:rPr>
        <w:t>, за исключением случаев, если нанесение отметок на такие документы либо их изъятие является необходимым условием предоставления государственной или муниципальной услуги, и иных случаев, установленных федеральными законами.».</w:t>
      </w:r>
    </w:p>
    <w:p w14:paraId="06ED1464" w14:textId="77777777" w:rsidR="00D339CA" w:rsidRPr="00D339CA" w:rsidRDefault="00D339CA" w:rsidP="00D339CA">
      <w:pPr>
        <w:ind w:firstLine="709"/>
        <w:jc w:val="both"/>
        <w:rPr>
          <w:sz w:val="20"/>
          <w:szCs w:val="20"/>
        </w:rPr>
      </w:pPr>
      <w:r w:rsidRPr="00D339CA">
        <w:rPr>
          <w:sz w:val="20"/>
          <w:szCs w:val="20"/>
        </w:rPr>
        <w:t>2. Управлению делами администрации Куйбышевского муниципального района Новосибирской области (</w:t>
      </w:r>
      <w:proofErr w:type="spellStart"/>
      <w:r w:rsidRPr="00D339CA">
        <w:rPr>
          <w:sz w:val="20"/>
          <w:szCs w:val="20"/>
        </w:rPr>
        <w:t>Дирибасова</w:t>
      </w:r>
      <w:proofErr w:type="spellEnd"/>
      <w:r w:rsidRPr="00D339CA">
        <w:rPr>
          <w:sz w:val="20"/>
          <w:szCs w:val="20"/>
        </w:rPr>
        <w:t xml:space="preserve"> Т.О.) опубликовать настоящее постановление в периодическом печатном издании органов местного самоуправления Куйбышевского района «Информационный вестник» и на официальном сайте Куйбышевского муниципального района Новосибирской области в телекоммуникационной сети «Интернет».</w:t>
      </w:r>
    </w:p>
    <w:p w14:paraId="5033EF9B" w14:textId="77777777" w:rsidR="00D339CA" w:rsidRPr="00D339CA" w:rsidRDefault="00D339CA" w:rsidP="00D339CA">
      <w:pPr>
        <w:ind w:firstLine="709"/>
        <w:jc w:val="both"/>
        <w:rPr>
          <w:sz w:val="20"/>
          <w:szCs w:val="20"/>
        </w:rPr>
      </w:pPr>
      <w:r w:rsidRPr="00D339CA">
        <w:rPr>
          <w:sz w:val="20"/>
          <w:szCs w:val="20"/>
        </w:rPr>
        <w:t>3. Контроль за исполнением постановления оставляю за собой.</w:t>
      </w:r>
    </w:p>
    <w:p w14:paraId="737BFEBF" w14:textId="77777777" w:rsidR="00D339CA" w:rsidRPr="00D339CA" w:rsidRDefault="00D339CA" w:rsidP="00D339CA">
      <w:pPr>
        <w:ind w:firstLine="709"/>
        <w:rPr>
          <w:sz w:val="20"/>
          <w:szCs w:val="20"/>
        </w:rPr>
      </w:pPr>
    </w:p>
    <w:p w14:paraId="5FC26358" w14:textId="77777777" w:rsidR="00D339CA" w:rsidRPr="00D339CA" w:rsidRDefault="00D339CA" w:rsidP="00D339CA">
      <w:pPr>
        <w:jc w:val="both"/>
        <w:rPr>
          <w:sz w:val="20"/>
          <w:szCs w:val="20"/>
        </w:rPr>
      </w:pPr>
      <w:r w:rsidRPr="00D339CA">
        <w:rPr>
          <w:sz w:val="20"/>
          <w:szCs w:val="20"/>
        </w:rPr>
        <w:t xml:space="preserve">Глава Куйбышевского муниципального </w:t>
      </w:r>
    </w:p>
    <w:p w14:paraId="3F69FF29" w14:textId="04AB7F43" w:rsidR="00D339CA" w:rsidRPr="00D339CA" w:rsidRDefault="00D339CA" w:rsidP="00D339CA">
      <w:pPr>
        <w:jc w:val="both"/>
        <w:rPr>
          <w:sz w:val="20"/>
          <w:szCs w:val="20"/>
        </w:rPr>
      </w:pPr>
      <w:r w:rsidRPr="00D339CA">
        <w:rPr>
          <w:sz w:val="20"/>
          <w:szCs w:val="20"/>
        </w:rPr>
        <w:t>района Новосибирской области</w:t>
      </w:r>
      <w:r w:rsidRPr="00D339CA">
        <w:rPr>
          <w:sz w:val="20"/>
          <w:szCs w:val="20"/>
        </w:rPr>
        <w:tab/>
      </w:r>
      <w:r w:rsidRPr="00D339CA">
        <w:rPr>
          <w:sz w:val="20"/>
          <w:szCs w:val="20"/>
        </w:rPr>
        <w:tab/>
      </w:r>
      <w:r w:rsidRPr="00D339CA">
        <w:rPr>
          <w:sz w:val="20"/>
          <w:szCs w:val="20"/>
        </w:rPr>
        <w:tab/>
      </w:r>
      <w:r w:rsidRPr="00D339CA">
        <w:rPr>
          <w:sz w:val="20"/>
          <w:szCs w:val="20"/>
        </w:rPr>
        <w:tab/>
      </w:r>
      <w:r w:rsidRPr="00D339CA">
        <w:rPr>
          <w:sz w:val="20"/>
          <w:szCs w:val="20"/>
        </w:rPr>
        <w:tab/>
        <w:t xml:space="preserve">     </w:t>
      </w:r>
      <w:r>
        <w:rPr>
          <w:sz w:val="20"/>
          <w:szCs w:val="20"/>
        </w:rPr>
        <w:t xml:space="preserve">                                               </w:t>
      </w:r>
      <w:r w:rsidRPr="00D339CA">
        <w:rPr>
          <w:sz w:val="20"/>
          <w:szCs w:val="20"/>
        </w:rPr>
        <w:t xml:space="preserve">  О.В. Караваев</w:t>
      </w:r>
    </w:p>
    <w:p w14:paraId="1E252997" w14:textId="77777777" w:rsidR="00D339CA" w:rsidRPr="00D339CA" w:rsidRDefault="00D339CA" w:rsidP="00D045E2">
      <w:pPr>
        <w:pStyle w:val="af5"/>
        <w:tabs>
          <w:tab w:val="left" w:pos="1146"/>
        </w:tabs>
        <w:ind w:right="103"/>
        <w:rPr>
          <w:b w:val="0"/>
          <w:bCs w:val="0"/>
          <w:sz w:val="20"/>
          <w:szCs w:val="20"/>
        </w:rPr>
      </w:pPr>
    </w:p>
    <w:p w14:paraId="12B93EE1" w14:textId="77777777" w:rsidR="00D339CA" w:rsidRPr="00D339CA" w:rsidRDefault="00D339CA" w:rsidP="00D045E2">
      <w:pPr>
        <w:pStyle w:val="af5"/>
        <w:tabs>
          <w:tab w:val="left" w:pos="1146"/>
        </w:tabs>
        <w:ind w:right="103"/>
        <w:rPr>
          <w:b w:val="0"/>
          <w:bCs w:val="0"/>
          <w:sz w:val="20"/>
          <w:szCs w:val="20"/>
        </w:rPr>
      </w:pPr>
    </w:p>
    <w:p w14:paraId="67ADF9FB" w14:textId="77777777" w:rsidR="00D339CA" w:rsidRPr="00D339CA" w:rsidRDefault="00D339CA" w:rsidP="00D045E2">
      <w:pPr>
        <w:pStyle w:val="af5"/>
        <w:tabs>
          <w:tab w:val="left" w:pos="1146"/>
        </w:tabs>
        <w:ind w:right="103"/>
        <w:rPr>
          <w:b w:val="0"/>
          <w:bCs w:val="0"/>
          <w:sz w:val="20"/>
          <w:szCs w:val="20"/>
        </w:rPr>
      </w:pPr>
    </w:p>
    <w:p w14:paraId="185BED86" w14:textId="77777777" w:rsidR="00D339CA" w:rsidRPr="00D339CA" w:rsidRDefault="00D339CA" w:rsidP="00D045E2">
      <w:pPr>
        <w:pStyle w:val="af5"/>
        <w:tabs>
          <w:tab w:val="left" w:pos="1146"/>
        </w:tabs>
        <w:ind w:right="103"/>
        <w:rPr>
          <w:b w:val="0"/>
          <w:bCs w:val="0"/>
          <w:sz w:val="20"/>
          <w:szCs w:val="20"/>
        </w:rPr>
      </w:pPr>
    </w:p>
    <w:p w14:paraId="7DED4186" w14:textId="75050528" w:rsidR="00CF2971" w:rsidRDefault="006866A0" w:rsidP="00D045E2">
      <w:pPr>
        <w:pStyle w:val="af5"/>
        <w:tabs>
          <w:tab w:val="left" w:pos="1146"/>
        </w:tabs>
        <w:ind w:right="103"/>
        <w:rPr>
          <w:b w:val="0"/>
          <w:bCs w:val="0"/>
          <w:sz w:val="20"/>
          <w:szCs w:val="20"/>
        </w:rPr>
      </w:pPr>
      <w:r w:rsidRPr="007F6E43">
        <w:rPr>
          <w:b w:val="0"/>
          <w:bCs w:val="0"/>
          <w:sz w:val="20"/>
          <w:szCs w:val="20"/>
          <w:lang w:val="en-US"/>
        </w:rPr>
        <w:t>II</w:t>
      </w:r>
      <w:r w:rsidRPr="007F6E43">
        <w:rPr>
          <w:b w:val="0"/>
          <w:bCs w:val="0"/>
          <w:sz w:val="20"/>
          <w:szCs w:val="20"/>
        </w:rPr>
        <w:t>.</w:t>
      </w:r>
      <w:r w:rsidRPr="007F6E43">
        <w:rPr>
          <w:b w:val="0"/>
          <w:bCs w:val="0"/>
          <w:sz w:val="20"/>
          <w:szCs w:val="20"/>
          <w:lang w:val="en-US"/>
        </w:rPr>
        <w:t> </w:t>
      </w:r>
      <w:r w:rsidRPr="007F6E43">
        <w:rPr>
          <w:b w:val="0"/>
          <w:bCs w:val="0"/>
          <w:sz w:val="20"/>
          <w:szCs w:val="20"/>
        </w:rPr>
        <w:t>ОФИЦИАЛЬНЫЕ СООБЩЕНИЯ И МАТЕРИАЛЫ ОРГАНОВ МЕСТНОГО САМОУПРАВЛЕНИЯ КУЙБЫШЕВСКОГО МУНИЦИПАЛЬНОГО РАЙОНА НОВОСИБИРСКОЙ ОБЛАСТИ</w:t>
      </w:r>
    </w:p>
    <w:p w14:paraId="65DCABC7" w14:textId="77777777" w:rsidR="002A6142" w:rsidRDefault="002A6142" w:rsidP="00D045E2">
      <w:pPr>
        <w:pStyle w:val="af5"/>
        <w:tabs>
          <w:tab w:val="left" w:pos="1146"/>
        </w:tabs>
        <w:ind w:right="103"/>
        <w:rPr>
          <w:b w:val="0"/>
          <w:bCs w:val="0"/>
          <w:sz w:val="20"/>
          <w:szCs w:val="20"/>
        </w:rPr>
      </w:pPr>
    </w:p>
    <w:p w14:paraId="5DB6E55B" w14:textId="77777777" w:rsidR="002A6142" w:rsidRDefault="002A6142" w:rsidP="00D045E2">
      <w:pPr>
        <w:pStyle w:val="af5"/>
        <w:tabs>
          <w:tab w:val="left" w:pos="1146"/>
        </w:tabs>
        <w:ind w:right="103"/>
        <w:rPr>
          <w:b w:val="0"/>
          <w:bCs w:val="0"/>
          <w:sz w:val="20"/>
          <w:szCs w:val="20"/>
        </w:rPr>
      </w:pPr>
    </w:p>
    <w:p w14:paraId="4C89BBC2" w14:textId="77777777" w:rsidR="002A6142" w:rsidRDefault="002A6142" w:rsidP="00D045E2">
      <w:pPr>
        <w:pStyle w:val="af5"/>
        <w:tabs>
          <w:tab w:val="left" w:pos="1146"/>
        </w:tabs>
        <w:ind w:right="103"/>
        <w:rPr>
          <w:b w:val="0"/>
          <w:bCs w:val="0"/>
          <w:sz w:val="20"/>
          <w:szCs w:val="20"/>
        </w:rPr>
      </w:pPr>
    </w:p>
    <w:p w14:paraId="2F0BE418" w14:textId="77777777" w:rsidR="006866A0" w:rsidRPr="006866A0" w:rsidRDefault="006866A0" w:rsidP="006866A0">
      <w:pPr>
        <w:jc w:val="center"/>
        <w:rPr>
          <w:sz w:val="20"/>
          <w:szCs w:val="20"/>
        </w:rPr>
      </w:pPr>
      <w:r w:rsidRPr="006866A0">
        <w:rPr>
          <w:sz w:val="20"/>
          <w:szCs w:val="20"/>
        </w:rPr>
        <w:t>ИНФОРМАЦИОННОЕ СООБЩЕНИЕ</w:t>
      </w:r>
    </w:p>
    <w:p w14:paraId="763A3565" w14:textId="77777777" w:rsidR="006866A0" w:rsidRPr="006866A0" w:rsidRDefault="006866A0" w:rsidP="006866A0">
      <w:pPr>
        <w:jc w:val="center"/>
        <w:rPr>
          <w:sz w:val="20"/>
          <w:szCs w:val="20"/>
        </w:rPr>
      </w:pPr>
      <w:r w:rsidRPr="006866A0">
        <w:rPr>
          <w:sz w:val="20"/>
          <w:szCs w:val="20"/>
        </w:rPr>
        <w:t xml:space="preserve">о результатах проведения аукциона на право заключения договора аренды земельного участка, находящихся в государственной собственности, с кадастровым номером 54:14:025507:738, состоявшегося 31.05.2021 </w:t>
      </w:r>
      <w:r w:rsidRPr="006866A0">
        <w:rPr>
          <w:sz w:val="20"/>
          <w:szCs w:val="20"/>
        </w:rPr>
        <w:br/>
        <w:t xml:space="preserve">(извещение о проведении аукциона опубликовано на официальном сайте Российской Федерации в сети «Интернет» для размещения информации о проведении торгов </w:t>
      </w:r>
      <w:hyperlink r:id="rId10" w:history="1">
        <w:r w:rsidRPr="006866A0">
          <w:rPr>
            <w:rStyle w:val="afa"/>
            <w:sz w:val="20"/>
            <w:szCs w:val="20"/>
            <w:lang w:val="en-US"/>
          </w:rPr>
          <w:t>www</w:t>
        </w:r>
        <w:r w:rsidRPr="006866A0">
          <w:rPr>
            <w:rStyle w:val="afa"/>
            <w:sz w:val="20"/>
            <w:szCs w:val="20"/>
          </w:rPr>
          <w:t>.</w:t>
        </w:r>
        <w:proofErr w:type="spellStart"/>
        <w:r w:rsidRPr="006866A0">
          <w:rPr>
            <w:rStyle w:val="afa"/>
            <w:sz w:val="20"/>
            <w:szCs w:val="20"/>
            <w:lang w:val="en-US"/>
          </w:rPr>
          <w:t>torgi</w:t>
        </w:r>
        <w:proofErr w:type="spellEnd"/>
        <w:r w:rsidRPr="006866A0">
          <w:rPr>
            <w:rStyle w:val="afa"/>
            <w:sz w:val="20"/>
            <w:szCs w:val="20"/>
          </w:rPr>
          <w:t>.</w:t>
        </w:r>
        <w:proofErr w:type="spellStart"/>
        <w:r w:rsidRPr="006866A0">
          <w:rPr>
            <w:rStyle w:val="afa"/>
            <w:sz w:val="20"/>
            <w:szCs w:val="20"/>
            <w:lang w:val="en-US"/>
          </w:rPr>
          <w:t>gov</w:t>
        </w:r>
        <w:proofErr w:type="spellEnd"/>
        <w:r w:rsidRPr="006866A0">
          <w:rPr>
            <w:rStyle w:val="afa"/>
            <w:sz w:val="20"/>
            <w:szCs w:val="20"/>
          </w:rPr>
          <w:t>.</w:t>
        </w:r>
        <w:proofErr w:type="spellStart"/>
        <w:r w:rsidRPr="006866A0">
          <w:rPr>
            <w:rStyle w:val="afa"/>
            <w:sz w:val="20"/>
            <w:szCs w:val="20"/>
            <w:lang w:val="en-US"/>
          </w:rPr>
          <w:t>ru</w:t>
        </w:r>
        <w:proofErr w:type="spellEnd"/>
      </w:hyperlink>
      <w:r w:rsidRPr="006866A0">
        <w:rPr>
          <w:sz w:val="20"/>
          <w:szCs w:val="20"/>
          <w:u w:val="single"/>
        </w:rPr>
        <w:t xml:space="preserve"> </w:t>
      </w:r>
      <w:r w:rsidRPr="006866A0">
        <w:rPr>
          <w:sz w:val="20"/>
          <w:szCs w:val="20"/>
        </w:rPr>
        <w:t>и на официальном сайте Куйбышевского района 29 апреля 2021 года)</w:t>
      </w:r>
    </w:p>
    <w:p w14:paraId="321F6B3D" w14:textId="77777777" w:rsidR="006866A0" w:rsidRPr="006866A0" w:rsidRDefault="006866A0" w:rsidP="006866A0">
      <w:pPr>
        <w:pStyle w:val="3a"/>
        <w:spacing w:after="0"/>
        <w:ind w:right="486"/>
        <w:rPr>
          <w:sz w:val="20"/>
          <w:szCs w:val="20"/>
        </w:rPr>
      </w:pPr>
      <w:r w:rsidRPr="006866A0">
        <w:rPr>
          <w:sz w:val="20"/>
          <w:szCs w:val="20"/>
        </w:rPr>
        <w:t xml:space="preserve">       </w:t>
      </w:r>
    </w:p>
    <w:p w14:paraId="7A61CD43" w14:textId="77777777" w:rsidR="006866A0" w:rsidRPr="006866A0" w:rsidRDefault="006866A0" w:rsidP="006866A0">
      <w:pPr>
        <w:ind w:firstLine="709"/>
        <w:jc w:val="both"/>
        <w:rPr>
          <w:sz w:val="20"/>
          <w:szCs w:val="20"/>
        </w:rPr>
      </w:pPr>
      <w:r w:rsidRPr="006866A0">
        <w:rPr>
          <w:sz w:val="20"/>
          <w:szCs w:val="20"/>
        </w:rPr>
        <w:t>ЛОТ № 1</w:t>
      </w:r>
    </w:p>
    <w:p w14:paraId="150C75D5" w14:textId="77777777" w:rsidR="006866A0" w:rsidRPr="006866A0" w:rsidRDefault="006866A0" w:rsidP="006866A0">
      <w:pPr>
        <w:jc w:val="both"/>
        <w:rPr>
          <w:rStyle w:val="afff"/>
          <w:b w:val="0"/>
          <w:sz w:val="20"/>
          <w:szCs w:val="20"/>
        </w:rPr>
      </w:pPr>
      <w:r w:rsidRPr="006866A0">
        <w:rPr>
          <w:rStyle w:val="afff"/>
          <w:b w:val="0"/>
          <w:sz w:val="20"/>
          <w:szCs w:val="20"/>
        </w:rPr>
        <w:t>Местоположение земельного участка:</w:t>
      </w:r>
      <w:r w:rsidRPr="006866A0">
        <w:rPr>
          <w:sz w:val="20"/>
          <w:szCs w:val="20"/>
        </w:rPr>
        <w:t xml:space="preserve"> установлено относительно ориентира, расположенного за пределами участка. Ориентир </w:t>
      </w:r>
      <w:proofErr w:type="spellStart"/>
      <w:r w:rsidRPr="006866A0">
        <w:rPr>
          <w:sz w:val="20"/>
          <w:szCs w:val="20"/>
        </w:rPr>
        <w:t>с.Осиново</w:t>
      </w:r>
      <w:proofErr w:type="spellEnd"/>
      <w:r w:rsidRPr="006866A0">
        <w:rPr>
          <w:sz w:val="20"/>
          <w:szCs w:val="20"/>
        </w:rPr>
        <w:t>. Участок находится примерно в 1,7 км от ориентира по направлению на северо-восток. Почтовый адрес ориентира: обл. Новосибирская область, р-н Куйбышевский.</w:t>
      </w:r>
    </w:p>
    <w:p w14:paraId="1A1134D6" w14:textId="77777777" w:rsidR="006866A0" w:rsidRPr="006866A0" w:rsidRDefault="006866A0" w:rsidP="006866A0">
      <w:pPr>
        <w:jc w:val="both"/>
        <w:rPr>
          <w:rStyle w:val="afff"/>
          <w:b w:val="0"/>
          <w:sz w:val="20"/>
          <w:szCs w:val="20"/>
        </w:rPr>
      </w:pPr>
      <w:r w:rsidRPr="006866A0">
        <w:rPr>
          <w:rStyle w:val="afff"/>
          <w:b w:val="0"/>
          <w:sz w:val="20"/>
          <w:szCs w:val="20"/>
        </w:rPr>
        <w:t>Площадь земельного участка:</w:t>
      </w:r>
      <w:r w:rsidRPr="006866A0">
        <w:rPr>
          <w:sz w:val="20"/>
          <w:szCs w:val="20"/>
        </w:rPr>
        <w:t xml:space="preserve"> 26141370</w:t>
      </w:r>
      <w:r w:rsidRPr="006866A0">
        <w:rPr>
          <w:color w:val="000000"/>
          <w:sz w:val="20"/>
          <w:szCs w:val="20"/>
        </w:rPr>
        <w:t> </w:t>
      </w:r>
      <w:proofErr w:type="spellStart"/>
      <w:r w:rsidRPr="006866A0">
        <w:rPr>
          <w:sz w:val="20"/>
          <w:szCs w:val="20"/>
        </w:rPr>
        <w:t>кв.м</w:t>
      </w:r>
      <w:proofErr w:type="spellEnd"/>
      <w:r w:rsidRPr="006866A0">
        <w:rPr>
          <w:rStyle w:val="afff"/>
          <w:b w:val="0"/>
          <w:sz w:val="20"/>
          <w:szCs w:val="20"/>
        </w:rPr>
        <w:t>.</w:t>
      </w:r>
    </w:p>
    <w:p w14:paraId="2124C205" w14:textId="77777777" w:rsidR="006866A0" w:rsidRPr="006866A0" w:rsidRDefault="006866A0" w:rsidP="006866A0">
      <w:pPr>
        <w:jc w:val="both"/>
        <w:rPr>
          <w:sz w:val="20"/>
          <w:szCs w:val="20"/>
        </w:rPr>
      </w:pPr>
      <w:r w:rsidRPr="006866A0">
        <w:rPr>
          <w:rStyle w:val="afff"/>
          <w:b w:val="0"/>
          <w:sz w:val="20"/>
          <w:szCs w:val="20"/>
        </w:rPr>
        <w:t>Кадастровый номер земельного участка:</w:t>
      </w:r>
      <w:r w:rsidRPr="006866A0">
        <w:rPr>
          <w:sz w:val="20"/>
          <w:szCs w:val="20"/>
        </w:rPr>
        <w:t xml:space="preserve"> 54:14:025507:738</w:t>
      </w:r>
      <w:r w:rsidRPr="006866A0">
        <w:rPr>
          <w:color w:val="000000"/>
          <w:sz w:val="20"/>
          <w:szCs w:val="20"/>
        </w:rPr>
        <w:t>.</w:t>
      </w:r>
    </w:p>
    <w:p w14:paraId="1A341036" w14:textId="77777777" w:rsidR="006866A0" w:rsidRPr="006866A0" w:rsidRDefault="006866A0" w:rsidP="006866A0">
      <w:pPr>
        <w:jc w:val="both"/>
        <w:rPr>
          <w:sz w:val="20"/>
          <w:szCs w:val="20"/>
        </w:rPr>
      </w:pPr>
      <w:r w:rsidRPr="006866A0">
        <w:rPr>
          <w:rStyle w:val="afff"/>
          <w:b w:val="0"/>
          <w:sz w:val="20"/>
          <w:szCs w:val="20"/>
        </w:rPr>
        <w:t>Права на земельный участок:</w:t>
      </w:r>
      <w:r w:rsidRPr="006866A0">
        <w:rPr>
          <w:sz w:val="20"/>
          <w:szCs w:val="20"/>
        </w:rPr>
        <w:t xml:space="preserve"> государственная собственность не разграниченная.</w:t>
      </w:r>
    </w:p>
    <w:p w14:paraId="5A5EABA7" w14:textId="77777777" w:rsidR="006866A0" w:rsidRPr="006866A0" w:rsidRDefault="006866A0" w:rsidP="006866A0">
      <w:pPr>
        <w:jc w:val="both"/>
        <w:rPr>
          <w:sz w:val="20"/>
          <w:szCs w:val="20"/>
        </w:rPr>
      </w:pPr>
      <w:r w:rsidRPr="006866A0">
        <w:rPr>
          <w:sz w:val="20"/>
          <w:szCs w:val="20"/>
        </w:rPr>
        <w:t xml:space="preserve">Категория земель: земли сельскохозяйственного назначения. </w:t>
      </w:r>
    </w:p>
    <w:p w14:paraId="7CEBFCCE" w14:textId="77777777" w:rsidR="006866A0" w:rsidRPr="006866A0" w:rsidRDefault="006866A0" w:rsidP="006866A0">
      <w:pPr>
        <w:jc w:val="both"/>
        <w:rPr>
          <w:rStyle w:val="afff"/>
          <w:b w:val="0"/>
          <w:bCs w:val="0"/>
          <w:sz w:val="20"/>
          <w:szCs w:val="20"/>
        </w:rPr>
      </w:pPr>
      <w:r w:rsidRPr="006866A0">
        <w:rPr>
          <w:sz w:val="20"/>
          <w:szCs w:val="20"/>
        </w:rPr>
        <w:t>Разрешенное использование земельного участка: для осуществления сельскохозяйственной деятельности (выращивание зерновых культур), для иных видов сельскохозяйственного использования.</w:t>
      </w:r>
    </w:p>
    <w:p w14:paraId="044E748F" w14:textId="77777777" w:rsidR="006866A0" w:rsidRPr="006866A0" w:rsidRDefault="006866A0" w:rsidP="006866A0">
      <w:pPr>
        <w:jc w:val="both"/>
        <w:rPr>
          <w:sz w:val="20"/>
          <w:szCs w:val="20"/>
        </w:rPr>
      </w:pPr>
      <w:r w:rsidRPr="006866A0">
        <w:rPr>
          <w:rStyle w:val="afff"/>
          <w:b w:val="0"/>
          <w:sz w:val="20"/>
          <w:szCs w:val="20"/>
        </w:rPr>
        <w:lastRenderedPageBreak/>
        <w:t xml:space="preserve">Обременения земельного участка: </w:t>
      </w:r>
      <w:r w:rsidRPr="006866A0">
        <w:rPr>
          <w:sz w:val="20"/>
          <w:szCs w:val="20"/>
        </w:rPr>
        <w:t>отсутствуют.</w:t>
      </w:r>
    </w:p>
    <w:p w14:paraId="50DA4008" w14:textId="77777777" w:rsidR="006866A0" w:rsidRPr="006866A0" w:rsidRDefault="006866A0" w:rsidP="006866A0">
      <w:pPr>
        <w:jc w:val="both"/>
        <w:rPr>
          <w:sz w:val="20"/>
          <w:szCs w:val="20"/>
        </w:rPr>
      </w:pPr>
      <w:r w:rsidRPr="006866A0">
        <w:rPr>
          <w:rStyle w:val="afff"/>
          <w:b w:val="0"/>
          <w:sz w:val="20"/>
          <w:szCs w:val="20"/>
        </w:rPr>
        <w:t>Ограничения использования земельного участка:</w:t>
      </w:r>
      <w:r w:rsidRPr="006866A0">
        <w:rPr>
          <w:sz w:val="20"/>
          <w:szCs w:val="20"/>
        </w:rPr>
        <w:t xml:space="preserve"> на земельном участке запрещено строительство зданий, сооружений, иных объектов капитального строительства.</w:t>
      </w:r>
    </w:p>
    <w:p w14:paraId="5FD74194" w14:textId="77777777" w:rsidR="006866A0" w:rsidRPr="006866A0" w:rsidRDefault="006866A0" w:rsidP="006866A0">
      <w:pPr>
        <w:shd w:val="clear" w:color="auto" w:fill="FFFFFF"/>
        <w:tabs>
          <w:tab w:val="left" w:pos="993"/>
        </w:tabs>
        <w:ind w:right="-23"/>
        <w:jc w:val="both"/>
        <w:rPr>
          <w:sz w:val="20"/>
          <w:szCs w:val="20"/>
        </w:rPr>
      </w:pPr>
      <w:r w:rsidRPr="006866A0">
        <w:rPr>
          <w:rStyle w:val="afff"/>
          <w:b w:val="0"/>
          <w:sz w:val="20"/>
          <w:szCs w:val="20"/>
        </w:rPr>
        <w:t>Начальная цена предмета аукциона (размер ежегодной арендной платы): 138 333</w:t>
      </w:r>
      <w:r w:rsidRPr="006866A0">
        <w:rPr>
          <w:sz w:val="20"/>
          <w:szCs w:val="20"/>
        </w:rPr>
        <w:t xml:space="preserve"> (Сто тридцать восемь тысяч триста тридцать три) рубля 00 коп.</w:t>
      </w:r>
    </w:p>
    <w:p w14:paraId="5FFBC054" w14:textId="77777777" w:rsidR="006866A0" w:rsidRPr="006866A0" w:rsidRDefault="006866A0" w:rsidP="006866A0">
      <w:pPr>
        <w:pStyle w:val="Default"/>
        <w:jc w:val="both"/>
        <w:rPr>
          <w:sz w:val="20"/>
          <w:szCs w:val="20"/>
        </w:rPr>
      </w:pPr>
      <w:r w:rsidRPr="006866A0">
        <w:rPr>
          <w:sz w:val="20"/>
          <w:szCs w:val="20"/>
        </w:rPr>
        <w:t xml:space="preserve">Шаг аукциона: 4 145 (Четыре тысячи сто сорок пять) рублей 00 коп. </w:t>
      </w:r>
    </w:p>
    <w:p w14:paraId="580E3021" w14:textId="77777777" w:rsidR="006866A0" w:rsidRPr="006866A0" w:rsidRDefault="006866A0" w:rsidP="006866A0">
      <w:pPr>
        <w:pStyle w:val="Default"/>
        <w:ind w:firstLine="567"/>
        <w:jc w:val="both"/>
        <w:rPr>
          <w:color w:val="auto"/>
          <w:sz w:val="20"/>
          <w:szCs w:val="20"/>
        </w:rPr>
      </w:pPr>
    </w:p>
    <w:p w14:paraId="3359451F" w14:textId="77777777" w:rsidR="006866A0" w:rsidRPr="006866A0" w:rsidRDefault="006866A0" w:rsidP="006866A0">
      <w:pPr>
        <w:pStyle w:val="Default"/>
        <w:ind w:firstLine="567"/>
        <w:jc w:val="both"/>
        <w:rPr>
          <w:color w:val="auto"/>
          <w:sz w:val="20"/>
          <w:szCs w:val="20"/>
        </w:rPr>
      </w:pPr>
      <w:r w:rsidRPr="006866A0">
        <w:rPr>
          <w:sz w:val="20"/>
          <w:szCs w:val="20"/>
        </w:rPr>
        <w:t>Комиссия по организации и проведению аукционов по продаже земельных участков либо на право заключения договоров аренды земельных участков в составе, созданном распоряжением администрации Куйбышевского района от 25.05.2018 № 415-р, и согласно внесенным изменениям по распоряжению администрации Куйбышевского муниципального района Новосибирской области от 28.05.2021 № 493-р.</w:t>
      </w:r>
      <w:r w:rsidRPr="006866A0">
        <w:rPr>
          <w:color w:val="auto"/>
          <w:sz w:val="20"/>
          <w:szCs w:val="20"/>
        </w:rPr>
        <w:t xml:space="preserve">, </w:t>
      </w:r>
    </w:p>
    <w:p w14:paraId="02BD75A8" w14:textId="77777777" w:rsidR="006866A0" w:rsidRPr="006866A0" w:rsidRDefault="006866A0" w:rsidP="006866A0">
      <w:pPr>
        <w:pStyle w:val="Default"/>
        <w:ind w:firstLine="567"/>
        <w:jc w:val="both"/>
        <w:rPr>
          <w:color w:val="auto"/>
          <w:sz w:val="20"/>
          <w:szCs w:val="20"/>
        </w:rPr>
      </w:pPr>
    </w:p>
    <w:p w14:paraId="395754C5" w14:textId="77777777" w:rsidR="006866A0" w:rsidRPr="006866A0" w:rsidRDefault="006866A0" w:rsidP="006866A0">
      <w:pPr>
        <w:pStyle w:val="Default"/>
        <w:ind w:firstLine="567"/>
        <w:jc w:val="both"/>
        <w:rPr>
          <w:color w:val="auto"/>
          <w:sz w:val="20"/>
          <w:szCs w:val="20"/>
        </w:rPr>
      </w:pPr>
      <w:r w:rsidRPr="006866A0">
        <w:rPr>
          <w:color w:val="auto"/>
          <w:sz w:val="20"/>
          <w:szCs w:val="20"/>
        </w:rPr>
        <w:t>РЕШИЛА:</w:t>
      </w:r>
    </w:p>
    <w:p w14:paraId="665BDFE2" w14:textId="77777777" w:rsidR="006866A0" w:rsidRPr="006866A0" w:rsidRDefault="006866A0" w:rsidP="006866A0">
      <w:pPr>
        <w:pStyle w:val="Default"/>
        <w:ind w:firstLine="567"/>
        <w:jc w:val="both"/>
        <w:rPr>
          <w:color w:val="auto"/>
          <w:sz w:val="20"/>
          <w:szCs w:val="20"/>
        </w:rPr>
      </w:pPr>
      <w:r w:rsidRPr="006866A0">
        <w:rPr>
          <w:color w:val="auto"/>
          <w:sz w:val="20"/>
          <w:szCs w:val="20"/>
        </w:rPr>
        <w:t>1. Признать победителем аукциона Общество с ограниченной ответственностью «Альянс», ИНН 5452114644.</w:t>
      </w:r>
    </w:p>
    <w:p w14:paraId="6DA8DB88" w14:textId="77777777" w:rsidR="006866A0" w:rsidRPr="006866A0" w:rsidRDefault="006866A0" w:rsidP="006866A0">
      <w:pPr>
        <w:pStyle w:val="Default"/>
        <w:ind w:firstLine="567"/>
        <w:jc w:val="both"/>
        <w:rPr>
          <w:color w:val="auto"/>
          <w:sz w:val="20"/>
          <w:szCs w:val="20"/>
        </w:rPr>
      </w:pPr>
      <w:r w:rsidRPr="006866A0">
        <w:rPr>
          <w:color w:val="auto"/>
          <w:sz w:val="20"/>
          <w:szCs w:val="20"/>
        </w:rPr>
        <w:t>1.1. Установить размер ежегодной арендной платы за земельный участок 569413,0 (Пятьсот шестьдесят девять тысяч четыреста тринадцать) рублей 00 коп. в год (без учета НДС).</w:t>
      </w:r>
    </w:p>
    <w:p w14:paraId="01FAE8F8" w14:textId="77777777" w:rsidR="006866A0" w:rsidRPr="006866A0" w:rsidRDefault="006866A0" w:rsidP="006866A0">
      <w:pPr>
        <w:pStyle w:val="Default"/>
        <w:ind w:firstLine="567"/>
        <w:jc w:val="both"/>
        <w:rPr>
          <w:color w:val="auto"/>
          <w:sz w:val="20"/>
          <w:szCs w:val="20"/>
        </w:rPr>
      </w:pPr>
      <w:r w:rsidRPr="006866A0">
        <w:rPr>
          <w:color w:val="auto"/>
          <w:sz w:val="20"/>
          <w:szCs w:val="20"/>
        </w:rPr>
        <w:t>1.2. Направить три экземпляра подписанного проекта договора аренды земельного участка победителю аукциона ООО «Альянс» с 11.06.2021 сроком на 49 лет.</w:t>
      </w:r>
    </w:p>
    <w:p w14:paraId="5AF4EA4D" w14:textId="77777777" w:rsidR="002A6142" w:rsidRPr="006866A0" w:rsidRDefault="002A6142" w:rsidP="00D045E2">
      <w:pPr>
        <w:pStyle w:val="af5"/>
        <w:tabs>
          <w:tab w:val="left" w:pos="1146"/>
        </w:tabs>
        <w:ind w:right="103"/>
        <w:rPr>
          <w:b w:val="0"/>
          <w:bCs w:val="0"/>
          <w:sz w:val="20"/>
          <w:szCs w:val="20"/>
        </w:rPr>
      </w:pPr>
    </w:p>
    <w:p w14:paraId="00CD6A3D" w14:textId="77777777" w:rsidR="002A6142" w:rsidRPr="006866A0" w:rsidRDefault="002A6142" w:rsidP="00D045E2">
      <w:pPr>
        <w:pStyle w:val="af5"/>
        <w:tabs>
          <w:tab w:val="left" w:pos="1146"/>
        </w:tabs>
        <w:ind w:right="103"/>
        <w:rPr>
          <w:b w:val="0"/>
          <w:bCs w:val="0"/>
          <w:sz w:val="20"/>
          <w:szCs w:val="20"/>
        </w:rPr>
      </w:pPr>
    </w:p>
    <w:p w14:paraId="6371469A" w14:textId="77777777" w:rsidR="002A6142" w:rsidRDefault="002A6142" w:rsidP="00D045E2">
      <w:pPr>
        <w:pStyle w:val="af5"/>
        <w:tabs>
          <w:tab w:val="left" w:pos="1146"/>
        </w:tabs>
        <w:ind w:right="103"/>
        <w:rPr>
          <w:b w:val="0"/>
          <w:bCs w:val="0"/>
          <w:sz w:val="20"/>
          <w:szCs w:val="20"/>
        </w:rPr>
      </w:pPr>
    </w:p>
    <w:p w14:paraId="0BAE74BD" w14:textId="77777777" w:rsidR="002A6142" w:rsidRDefault="002A6142" w:rsidP="00D045E2">
      <w:pPr>
        <w:pStyle w:val="af5"/>
        <w:tabs>
          <w:tab w:val="left" w:pos="1146"/>
        </w:tabs>
        <w:ind w:right="103"/>
        <w:rPr>
          <w:b w:val="0"/>
          <w:bCs w:val="0"/>
          <w:sz w:val="20"/>
          <w:szCs w:val="20"/>
        </w:rPr>
      </w:pPr>
    </w:p>
    <w:p w14:paraId="3EC14017" w14:textId="77777777" w:rsidR="002A6142" w:rsidRDefault="002A6142" w:rsidP="00D045E2">
      <w:pPr>
        <w:pStyle w:val="af5"/>
        <w:tabs>
          <w:tab w:val="left" w:pos="1146"/>
        </w:tabs>
        <w:ind w:right="103"/>
        <w:rPr>
          <w:b w:val="0"/>
          <w:bCs w:val="0"/>
          <w:sz w:val="20"/>
          <w:szCs w:val="20"/>
        </w:rPr>
      </w:pPr>
    </w:p>
    <w:p w14:paraId="16C48C7F" w14:textId="77777777" w:rsidR="002A6142" w:rsidRDefault="002A6142" w:rsidP="00D045E2">
      <w:pPr>
        <w:pStyle w:val="af5"/>
        <w:tabs>
          <w:tab w:val="left" w:pos="1146"/>
        </w:tabs>
        <w:ind w:right="103"/>
        <w:rPr>
          <w:b w:val="0"/>
          <w:bCs w:val="0"/>
          <w:sz w:val="20"/>
          <w:szCs w:val="20"/>
        </w:rPr>
      </w:pPr>
    </w:p>
    <w:p w14:paraId="0D4EAB52" w14:textId="77777777" w:rsidR="002A6142" w:rsidRDefault="002A6142" w:rsidP="00D045E2">
      <w:pPr>
        <w:pStyle w:val="af5"/>
        <w:tabs>
          <w:tab w:val="left" w:pos="1146"/>
        </w:tabs>
        <w:ind w:right="103"/>
        <w:rPr>
          <w:b w:val="0"/>
          <w:bCs w:val="0"/>
          <w:sz w:val="20"/>
          <w:szCs w:val="20"/>
        </w:rPr>
      </w:pPr>
    </w:p>
    <w:p w14:paraId="1E0F31B2" w14:textId="77777777" w:rsidR="002A6142" w:rsidRDefault="002A6142" w:rsidP="00D045E2">
      <w:pPr>
        <w:pStyle w:val="af5"/>
        <w:tabs>
          <w:tab w:val="left" w:pos="1146"/>
        </w:tabs>
        <w:ind w:right="103"/>
        <w:rPr>
          <w:b w:val="0"/>
          <w:bCs w:val="0"/>
          <w:sz w:val="20"/>
          <w:szCs w:val="20"/>
        </w:rPr>
      </w:pPr>
    </w:p>
    <w:p w14:paraId="47F24963" w14:textId="77777777" w:rsidR="002A6142" w:rsidRDefault="002A6142" w:rsidP="00D045E2">
      <w:pPr>
        <w:pStyle w:val="af5"/>
        <w:tabs>
          <w:tab w:val="left" w:pos="1146"/>
        </w:tabs>
        <w:ind w:right="103"/>
        <w:rPr>
          <w:b w:val="0"/>
          <w:bCs w:val="0"/>
          <w:sz w:val="20"/>
          <w:szCs w:val="20"/>
        </w:rPr>
      </w:pPr>
    </w:p>
    <w:p w14:paraId="34F63EFF" w14:textId="77777777" w:rsidR="002A6142" w:rsidRDefault="002A6142" w:rsidP="00D045E2">
      <w:pPr>
        <w:pStyle w:val="af5"/>
        <w:tabs>
          <w:tab w:val="left" w:pos="1146"/>
        </w:tabs>
        <w:ind w:right="103"/>
        <w:rPr>
          <w:b w:val="0"/>
          <w:bCs w:val="0"/>
          <w:sz w:val="20"/>
          <w:szCs w:val="20"/>
        </w:rPr>
      </w:pPr>
    </w:p>
    <w:p w14:paraId="65DB82EB" w14:textId="77777777" w:rsidR="002A6142" w:rsidRDefault="002A6142" w:rsidP="00D045E2">
      <w:pPr>
        <w:pStyle w:val="af5"/>
        <w:tabs>
          <w:tab w:val="left" w:pos="1146"/>
        </w:tabs>
        <w:ind w:right="103"/>
        <w:rPr>
          <w:b w:val="0"/>
          <w:bCs w:val="0"/>
          <w:sz w:val="20"/>
          <w:szCs w:val="20"/>
        </w:rPr>
      </w:pPr>
    </w:p>
    <w:p w14:paraId="313A59BF" w14:textId="77777777" w:rsidR="002A6142" w:rsidRDefault="002A6142" w:rsidP="00D045E2">
      <w:pPr>
        <w:pStyle w:val="af5"/>
        <w:tabs>
          <w:tab w:val="left" w:pos="1146"/>
        </w:tabs>
        <w:ind w:right="103"/>
        <w:rPr>
          <w:b w:val="0"/>
          <w:bCs w:val="0"/>
          <w:sz w:val="20"/>
          <w:szCs w:val="20"/>
        </w:rPr>
      </w:pPr>
    </w:p>
    <w:p w14:paraId="15EA302A" w14:textId="77777777" w:rsidR="00824776" w:rsidRDefault="00824776" w:rsidP="00D045E2">
      <w:pPr>
        <w:pStyle w:val="af5"/>
        <w:tabs>
          <w:tab w:val="left" w:pos="1146"/>
        </w:tabs>
        <w:ind w:right="103"/>
        <w:rPr>
          <w:b w:val="0"/>
          <w:bCs w:val="0"/>
          <w:sz w:val="20"/>
          <w:szCs w:val="20"/>
        </w:rPr>
      </w:pPr>
    </w:p>
    <w:p w14:paraId="54467C5F" w14:textId="77777777" w:rsidR="00824776" w:rsidRDefault="00824776" w:rsidP="00D045E2">
      <w:pPr>
        <w:pStyle w:val="af5"/>
        <w:tabs>
          <w:tab w:val="left" w:pos="1146"/>
        </w:tabs>
        <w:ind w:right="103"/>
        <w:rPr>
          <w:b w:val="0"/>
          <w:bCs w:val="0"/>
          <w:sz w:val="20"/>
          <w:szCs w:val="20"/>
        </w:rPr>
      </w:pPr>
    </w:p>
    <w:p w14:paraId="2F1E1C6F" w14:textId="77777777" w:rsidR="00824776" w:rsidRDefault="00824776" w:rsidP="00D045E2">
      <w:pPr>
        <w:pStyle w:val="af5"/>
        <w:tabs>
          <w:tab w:val="left" w:pos="1146"/>
        </w:tabs>
        <w:ind w:right="103"/>
        <w:rPr>
          <w:b w:val="0"/>
          <w:bCs w:val="0"/>
          <w:sz w:val="20"/>
          <w:szCs w:val="20"/>
        </w:rPr>
      </w:pPr>
    </w:p>
    <w:p w14:paraId="31359296" w14:textId="77777777" w:rsidR="00824776" w:rsidRDefault="00824776" w:rsidP="00D045E2">
      <w:pPr>
        <w:pStyle w:val="af5"/>
        <w:tabs>
          <w:tab w:val="left" w:pos="1146"/>
        </w:tabs>
        <w:ind w:right="103"/>
        <w:rPr>
          <w:b w:val="0"/>
          <w:bCs w:val="0"/>
          <w:sz w:val="20"/>
          <w:szCs w:val="20"/>
        </w:rPr>
      </w:pPr>
    </w:p>
    <w:p w14:paraId="6F454A2C" w14:textId="77777777" w:rsidR="00824776" w:rsidRDefault="00824776" w:rsidP="00D045E2">
      <w:pPr>
        <w:pStyle w:val="af5"/>
        <w:tabs>
          <w:tab w:val="left" w:pos="1146"/>
        </w:tabs>
        <w:ind w:right="103"/>
        <w:rPr>
          <w:b w:val="0"/>
          <w:bCs w:val="0"/>
          <w:sz w:val="20"/>
          <w:szCs w:val="20"/>
        </w:rPr>
      </w:pPr>
    </w:p>
    <w:p w14:paraId="503B7757" w14:textId="77777777" w:rsidR="00824776" w:rsidRDefault="00824776" w:rsidP="00D045E2">
      <w:pPr>
        <w:pStyle w:val="af5"/>
        <w:tabs>
          <w:tab w:val="left" w:pos="1146"/>
        </w:tabs>
        <w:ind w:right="103"/>
        <w:rPr>
          <w:b w:val="0"/>
          <w:bCs w:val="0"/>
          <w:sz w:val="20"/>
          <w:szCs w:val="20"/>
        </w:rPr>
      </w:pPr>
    </w:p>
    <w:p w14:paraId="145E1A1A" w14:textId="77777777" w:rsidR="00824776" w:rsidRDefault="00824776" w:rsidP="00D045E2">
      <w:pPr>
        <w:pStyle w:val="af5"/>
        <w:tabs>
          <w:tab w:val="left" w:pos="1146"/>
        </w:tabs>
        <w:ind w:right="103"/>
        <w:rPr>
          <w:b w:val="0"/>
          <w:bCs w:val="0"/>
          <w:sz w:val="20"/>
          <w:szCs w:val="20"/>
        </w:rPr>
      </w:pPr>
    </w:p>
    <w:p w14:paraId="791C1495" w14:textId="77777777" w:rsidR="00824776" w:rsidRDefault="00824776" w:rsidP="00D045E2">
      <w:pPr>
        <w:pStyle w:val="af5"/>
        <w:tabs>
          <w:tab w:val="left" w:pos="1146"/>
        </w:tabs>
        <w:ind w:right="103"/>
        <w:rPr>
          <w:b w:val="0"/>
          <w:bCs w:val="0"/>
          <w:sz w:val="20"/>
          <w:szCs w:val="20"/>
        </w:rPr>
      </w:pPr>
    </w:p>
    <w:p w14:paraId="454EA0B9" w14:textId="77777777" w:rsidR="00824776" w:rsidRDefault="00824776" w:rsidP="00D045E2">
      <w:pPr>
        <w:pStyle w:val="af5"/>
        <w:tabs>
          <w:tab w:val="left" w:pos="1146"/>
        </w:tabs>
        <w:ind w:right="103"/>
        <w:rPr>
          <w:b w:val="0"/>
          <w:bCs w:val="0"/>
          <w:sz w:val="20"/>
          <w:szCs w:val="20"/>
        </w:rPr>
      </w:pPr>
    </w:p>
    <w:p w14:paraId="7478B823" w14:textId="77777777" w:rsidR="00824776" w:rsidRDefault="00824776" w:rsidP="00D045E2">
      <w:pPr>
        <w:pStyle w:val="af5"/>
        <w:tabs>
          <w:tab w:val="left" w:pos="1146"/>
        </w:tabs>
        <w:ind w:right="103"/>
        <w:rPr>
          <w:b w:val="0"/>
          <w:bCs w:val="0"/>
          <w:sz w:val="20"/>
          <w:szCs w:val="20"/>
        </w:rPr>
      </w:pPr>
    </w:p>
    <w:p w14:paraId="563D1C3C" w14:textId="77777777" w:rsidR="00824776" w:rsidRDefault="00824776" w:rsidP="00D045E2">
      <w:pPr>
        <w:pStyle w:val="af5"/>
        <w:tabs>
          <w:tab w:val="left" w:pos="1146"/>
        </w:tabs>
        <w:ind w:right="103"/>
        <w:rPr>
          <w:b w:val="0"/>
          <w:bCs w:val="0"/>
          <w:sz w:val="20"/>
          <w:szCs w:val="20"/>
        </w:rPr>
      </w:pPr>
    </w:p>
    <w:p w14:paraId="01711E04" w14:textId="77777777" w:rsidR="00824776" w:rsidRDefault="00824776" w:rsidP="00D045E2">
      <w:pPr>
        <w:pStyle w:val="af5"/>
        <w:tabs>
          <w:tab w:val="left" w:pos="1146"/>
        </w:tabs>
        <w:ind w:right="103"/>
        <w:rPr>
          <w:b w:val="0"/>
          <w:bCs w:val="0"/>
          <w:sz w:val="20"/>
          <w:szCs w:val="20"/>
        </w:rPr>
      </w:pPr>
    </w:p>
    <w:p w14:paraId="6B99285D" w14:textId="77777777" w:rsidR="00824776" w:rsidRDefault="00824776" w:rsidP="00D045E2">
      <w:pPr>
        <w:pStyle w:val="af5"/>
        <w:tabs>
          <w:tab w:val="left" w:pos="1146"/>
        </w:tabs>
        <w:ind w:right="103"/>
        <w:rPr>
          <w:b w:val="0"/>
          <w:bCs w:val="0"/>
          <w:sz w:val="20"/>
          <w:szCs w:val="20"/>
        </w:rPr>
      </w:pPr>
    </w:p>
    <w:p w14:paraId="6DAE585E" w14:textId="77777777" w:rsidR="00824776" w:rsidRDefault="00824776" w:rsidP="00D045E2">
      <w:pPr>
        <w:pStyle w:val="af5"/>
        <w:tabs>
          <w:tab w:val="left" w:pos="1146"/>
        </w:tabs>
        <w:ind w:right="103"/>
        <w:rPr>
          <w:b w:val="0"/>
          <w:bCs w:val="0"/>
          <w:sz w:val="20"/>
          <w:szCs w:val="20"/>
        </w:rPr>
      </w:pPr>
    </w:p>
    <w:p w14:paraId="5480F8C5" w14:textId="77777777" w:rsidR="00824776" w:rsidRDefault="00824776" w:rsidP="00D045E2">
      <w:pPr>
        <w:pStyle w:val="af5"/>
        <w:tabs>
          <w:tab w:val="left" w:pos="1146"/>
        </w:tabs>
        <w:ind w:right="103"/>
        <w:rPr>
          <w:b w:val="0"/>
          <w:bCs w:val="0"/>
          <w:sz w:val="20"/>
          <w:szCs w:val="20"/>
        </w:rPr>
      </w:pPr>
    </w:p>
    <w:p w14:paraId="72D489AF" w14:textId="77777777" w:rsidR="00824776" w:rsidRDefault="00824776" w:rsidP="00D045E2">
      <w:pPr>
        <w:pStyle w:val="af5"/>
        <w:tabs>
          <w:tab w:val="left" w:pos="1146"/>
        </w:tabs>
        <w:ind w:right="103"/>
        <w:rPr>
          <w:b w:val="0"/>
          <w:bCs w:val="0"/>
          <w:sz w:val="20"/>
          <w:szCs w:val="20"/>
        </w:rPr>
      </w:pPr>
    </w:p>
    <w:p w14:paraId="5EB302E5" w14:textId="77777777" w:rsidR="00824776" w:rsidRDefault="00824776" w:rsidP="00D045E2">
      <w:pPr>
        <w:pStyle w:val="af5"/>
        <w:tabs>
          <w:tab w:val="left" w:pos="1146"/>
        </w:tabs>
        <w:ind w:right="103"/>
        <w:rPr>
          <w:b w:val="0"/>
          <w:bCs w:val="0"/>
          <w:sz w:val="20"/>
          <w:szCs w:val="20"/>
        </w:rPr>
      </w:pPr>
    </w:p>
    <w:p w14:paraId="14830301" w14:textId="77777777" w:rsidR="00824776" w:rsidRDefault="00824776" w:rsidP="00D045E2">
      <w:pPr>
        <w:pStyle w:val="af5"/>
        <w:tabs>
          <w:tab w:val="left" w:pos="1146"/>
        </w:tabs>
        <w:ind w:right="103"/>
        <w:rPr>
          <w:b w:val="0"/>
          <w:bCs w:val="0"/>
          <w:sz w:val="20"/>
          <w:szCs w:val="20"/>
        </w:rPr>
      </w:pPr>
    </w:p>
    <w:p w14:paraId="011701DA" w14:textId="77777777" w:rsidR="00824776" w:rsidRDefault="00824776" w:rsidP="00D045E2">
      <w:pPr>
        <w:pStyle w:val="af5"/>
        <w:tabs>
          <w:tab w:val="left" w:pos="1146"/>
        </w:tabs>
        <w:ind w:right="103"/>
        <w:rPr>
          <w:b w:val="0"/>
          <w:bCs w:val="0"/>
          <w:sz w:val="20"/>
          <w:szCs w:val="20"/>
        </w:rPr>
      </w:pPr>
    </w:p>
    <w:p w14:paraId="6AAEBC6B" w14:textId="77777777" w:rsidR="00824776" w:rsidRDefault="00824776" w:rsidP="00D045E2">
      <w:pPr>
        <w:pStyle w:val="af5"/>
        <w:tabs>
          <w:tab w:val="left" w:pos="1146"/>
        </w:tabs>
        <w:ind w:right="103"/>
        <w:rPr>
          <w:b w:val="0"/>
          <w:bCs w:val="0"/>
          <w:sz w:val="20"/>
          <w:szCs w:val="20"/>
        </w:rPr>
      </w:pPr>
    </w:p>
    <w:p w14:paraId="4C7F45DD" w14:textId="77777777" w:rsidR="00824776" w:rsidRDefault="00824776" w:rsidP="00D045E2">
      <w:pPr>
        <w:pStyle w:val="af5"/>
        <w:tabs>
          <w:tab w:val="left" w:pos="1146"/>
        </w:tabs>
        <w:ind w:right="103"/>
        <w:rPr>
          <w:b w:val="0"/>
          <w:bCs w:val="0"/>
          <w:sz w:val="20"/>
          <w:szCs w:val="20"/>
        </w:rPr>
      </w:pPr>
    </w:p>
    <w:p w14:paraId="49A8114B" w14:textId="77777777" w:rsidR="00824776" w:rsidRDefault="00824776" w:rsidP="00D045E2">
      <w:pPr>
        <w:pStyle w:val="af5"/>
        <w:tabs>
          <w:tab w:val="left" w:pos="1146"/>
        </w:tabs>
        <w:ind w:right="103"/>
        <w:rPr>
          <w:b w:val="0"/>
          <w:bCs w:val="0"/>
          <w:sz w:val="20"/>
          <w:szCs w:val="20"/>
        </w:rPr>
      </w:pPr>
    </w:p>
    <w:p w14:paraId="4FAC3433" w14:textId="77777777" w:rsidR="00824776" w:rsidRDefault="00824776" w:rsidP="00D045E2">
      <w:pPr>
        <w:pStyle w:val="af5"/>
        <w:tabs>
          <w:tab w:val="left" w:pos="1146"/>
        </w:tabs>
        <w:ind w:right="103"/>
        <w:rPr>
          <w:b w:val="0"/>
          <w:bCs w:val="0"/>
          <w:sz w:val="20"/>
          <w:szCs w:val="20"/>
        </w:rPr>
      </w:pPr>
    </w:p>
    <w:p w14:paraId="1C5B6D15" w14:textId="77777777" w:rsidR="00824776" w:rsidRDefault="00824776" w:rsidP="00D045E2">
      <w:pPr>
        <w:pStyle w:val="af5"/>
        <w:tabs>
          <w:tab w:val="left" w:pos="1146"/>
        </w:tabs>
        <w:ind w:right="103"/>
        <w:rPr>
          <w:b w:val="0"/>
          <w:bCs w:val="0"/>
          <w:sz w:val="20"/>
          <w:szCs w:val="20"/>
        </w:rPr>
      </w:pPr>
    </w:p>
    <w:p w14:paraId="7A748F53" w14:textId="77777777" w:rsidR="00824776" w:rsidRDefault="00824776" w:rsidP="00D045E2">
      <w:pPr>
        <w:pStyle w:val="af5"/>
        <w:tabs>
          <w:tab w:val="left" w:pos="1146"/>
        </w:tabs>
        <w:ind w:right="103"/>
        <w:rPr>
          <w:b w:val="0"/>
          <w:bCs w:val="0"/>
          <w:sz w:val="20"/>
          <w:szCs w:val="20"/>
        </w:rPr>
      </w:pPr>
    </w:p>
    <w:p w14:paraId="64AB550B" w14:textId="77777777" w:rsidR="00824776" w:rsidRDefault="00824776" w:rsidP="00D045E2">
      <w:pPr>
        <w:pStyle w:val="af5"/>
        <w:tabs>
          <w:tab w:val="left" w:pos="1146"/>
        </w:tabs>
        <w:ind w:right="103"/>
        <w:rPr>
          <w:b w:val="0"/>
          <w:bCs w:val="0"/>
          <w:sz w:val="20"/>
          <w:szCs w:val="20"/>
        </w:rPr>
      </w:pPr>
    </w:p>
    <w:p w14:paraId="1BEA646F" w14:textId="77777777" w:rsidR="00824776" w:rsidRDefault="00824776" w:rsidP="00D045E2">
      <w:pPr>
        <w:pStyle w:val="af5"/>
        <w:tabs>
          <w:tab w:val="left" w:pos="1146"/>
        </w:tabs>
        <w:ind w:right="103"/>
        <w:rPr>
          <w:b w:val="0"/>
          <w:bCs w:val="0"/>
          <w:sz w:val="20"/>
          <w:szCs w:val="20"/>
        </w:rPr>
      </w:pPr>
    </w:p>
    <w:p w14:paraId="0A1BBD36" w14:textId="77777777" w:rsidR="00824776" w:rsidRDefault="00824776" w:rsidP="00D045E2">
      <w:pPr>
        <w:pStyle w:val="af5"/>
        <w:tabs>
          <w:tab w:val="left" w:pos="1146"/>
        </w:tabs>
        <w:ind w:right="103"/>
        <w:rPr>
          <w:b w:val="0"/>
          <w:bCs w:val="0"/>
          <w:sz w:val="20"/>
          <w:szCs w:val="20"/>
        </w:rPr>
      </w:pPr>
    </w:p>
    <w:p w14:paraId="65366DA6" w14:textId="77777777" w:rsidR="00824776" w:rsidRDefault="00824776" w:rsidP="00D045E2">
      <w:pPr>
        <w:pStyle w:val="af5"/>
        <w:tabs>
          <w:tab w:val="left" w:pos="1146"/>
        </w:tabs>
        <w:ind w:right="103"/>
        <w:rPr>
          <w:b w:val="0"/>
          <w:bCs w:val="0"/>
          <w:sz w:val="20"/>
          <w:szCs w:val="20"/>
        </w:rPr>
      </w:pPr>
    </w:p>
    <w:p w14:paraId="74195982" w14:textId="77777777" w:rsidR="00824776" w:rsidRDefault="00824776" w:rsidP="00D045E2">
      <w:pPr>
        <w:pStyle w:val="af5"/>
        <w:tabs>
          <w:tab w:val="left" w:pos="1146"/>
        </w:tabs>
        <w:ind w:right="103"/>
        <w:rPr>
          <w:b w:val="0"/>
          <w:bCs w:val="0"/>
          <w:sz w:val="20"/>
          <w:szCs w:val="20"/>
        </w:rPr>
      </w:pPr>
    </w:p>
    <w:p w14:paraId="0B8BD920" w14:textId="77777777" w:rsidR="00824776" w:rsidRDefault="00824776" w:rsidP="00D045E2">
      <w:pPr>
        <w:pStyle w:val="af5"/>
        <w:tabs>
          <w:tab w:val="left" w:pos="1146"/>
        </w:tabs>
        <w:ind w:right="103"/>
        <w:rPr>
          <w:b w:val="0"/>
          <w:bCs w:val="0"/>
          <w:sz w:val="20"/>
          <w:szCs w:val="20"/>
        </w:rPr>
      </w:pPr>
    </w:p>
    <w:p w14:paraId="0F154EB6" w14:textId="77777777" w:rsidR="00824776" w:rsidRDefault="00824776" w:rsidP="00D045E2">
      <w:pPr>
        <w:pStyle w:val="af5"/>
        <w:tabs>
          <w:tab w:val="left" w:pos="1146"/>
        </w:tabs>
        <w:ind w:right="103"/>
        <w:rPr>
          <w:b w:val="0"/>
          <w:bCs w:val="0"/>
          <w:sz w:val="20"/>
          <w:szCs w:val="20"/>
        </w:rPr>
      </w:pPr>
    </w:p>
    <w:p w14:paraId="3F79446E" w14:textId="77777777" w:rsidR="00824776" w:rsidRDefault="00824776" w:rsidP="00D045E2">
      <w:pPr>
        <w:pStyle w:val="af5"/>
        <w:tabs>
          <w:tab w:val="left" w:pos="1146"/>
        </w:tabs>
        <w:ind w:right="103"/>
        <w:rPr>
          <w:b w:val="0"/>
          <w:bCs w:val="0"/>
          <w:sz w:val="20"/>
          <w:szCs w:val="20"/>
        </w:rPr>
      </w:pPr>
    </w:p>
    <w:p w14:paraId="2A42FF29" w14:textId="77777777" w:rsidR="00824776" w:rsidRDefault="00824776" w:rsidP="00D045E2">
      <w:pPr>
        <w:pStyle w:val="af5"/>
        <w:tabs>
          <w:tab w:val="left" w:pos="1146"/>
        </w:tabs>
        <w:ind w:right="103"/>
        <w:rPr>
          <w:b w:val="0"/>
          <w:bCs w:val="0"/>
          <w:sz w:val="20"/>
          <w:szCs w:val="20"/>
        </w:rPr>
      </w:pPr>
    </w:p>
    <w:p w14:paraId="6743A182" w14:textId="77777777" w:rsidR="00824776" w:rsidRDefault="00824776" w:rsidP="00D045E2">
      <w:pPr>
        <w:pStyle w:val="af5"/>
        <w:tabs>
          <w:tab w:val="left" w:pos="1146"/>
        </w:tabs>
        <w:ind w:right="103"/>
        <w:rPr>
          <w:b w:val="0"/>
          <w:bCs w:val="0"/>
          <w:sz w:val="20"/>
          <w:szCs w:val="20"/>
        </w:rPr>
      </w:pPr>
    </w:p>
    <w:p w14:paraId="2897DB5C" w14:textId="77777777" w:rsidR="00824776" w:rsidRDefault="00824776" w:rsidP="00D045E2">
      <w:pPr>
        <w:pStyle w:val="af5"/>
        <w:tabs>
          <w:tab w:val="left" w:pos="1146"/>
        </w:tabs>
        <w:ind w:right="103"/>
        <w:rPr>
          <w:b w:val="0"/>
          <w:bCs w:val="0"/>
          <w:sz w:val="20"/>
          <w:szCs w:val="20"/>
        </w:rPr>
      </w:pPr>
    </w:p>
    <w:p w14:paraId="64C717CF" w14:textId="77777777" w:rsidR="00824776" w:rsidRDefault="00824776" w:rsidP="00D045E2">
      <w:pPr>
        <w:pStyle w:val="af5"/>
        <w:tabs>
          <w:tab w:val="left" w:pos="1146"/>
        </w:tabs>
        <w:ind w:right="103"/>
        <w:rPr>
          <w:b w:val="0"/>
          <w:bCs w:val="0"/>
          <w:sz w:val="20"/>
          <w:szCs w:val="20"/>
        </w:rPr>
      </w:pPr>
    </w:p>
    <w:p w14:paraId="44E953AA" w14:textId="77777777" w:rsidR="00824776" w:rsidRDefault="00824776" w:rsidP="00D045E2">
      <w:pPr>
        <w:pStyle w:val="af5"/>
        <w:tabs>
          <w:tab w:val="left" w:pos="1146"/>
        </w:tabs>
        <w:ind w:right="103"/>
        <w:rPr>
          <w:b w:val="0"/>
          <w:bCs w:val="0"/>
          <w:sz w:val="20"/>
          <w:szCs w:val="20"/>
        </w:rPr>
      </w:pPr>
    </w:p>
    <w:p w14:paraId="463B7713" w14:textId="77777777" w:rsidR="00824776" w:rsidRDefault="00824776" w:rsidP="00D045E2">
      <w:pPr>
        <w:pStyle w:val="af5"/>
        <w:tabs>
          <w:tab w:val="left" w:pos="1146"/>
        </w:tabs>
        <w:ind w:right="103"/>
        <w:rPr>
          <w:b w:val="0"/>
          <w:bCs w:val="0"/>
          <w:sz w:val="20"/>
          <w:szCs w:val="20"/>
        </w:rPr>
      </w:pPr>
    </w:p>
    <w:p w14:paraId="7253F754" w14:textId="77777777" w:rsidR="00824776" w:rsidRDefault="00824776" w:rsidP="00D045E2">
      <w:pPr>
        <w:pStyle w:val="af5"/>
        <w:tabs>
          <w:tab w:val="left" w:pos="1146"/>
        </w:tabs>
        <w:ind w:right="103"/>
        <w:rPr>
          <w:b w:val="0"/>
          <w:bCs w:val="0"/>
          <w:sz w:val="20"/>
          <w:szCs w:val="20"/>
        </w:rPr>
      </w:pPr>
    </w:p>
    <w:p w14:paraId="1A445325" w14:textId="77777777" w:rsidR="00824776" w:rsidRDefault="00824776" w:rsidP="00D045E2">
      <w:pPr>
        <w:pStyle w:val="af5"/>
        <w:tabs>
          <w:tab w:val="left" w:pos="1146"/>
        </w:tabs>
        <w:ind w:right="103"/>
        <w:rPr>
          <w:b w:val="0"/>
          <w:bCs w:val="0"/>
          <w:sz w:val="20"/>
          <w:szCs w:val="20"/>
        </w:rPr>
      </w:pPr>
    </w:p>
    <w:p w14:paraId="4A366F35" w14:textId="77777777" w:rsidR="00824776" w:rsidRDefault="00824776" w:rsidP="00D045E2">
      <w:pPr>
        <w:pStyle w:val="af5"/>
        <w:tabs>
          <w:tab w:val="left" w:pos="1146"/>
        </w:tabs>
        <w:ind w:right="103"/>
        <w:rPr>
          <w:b w:val="0"/>
          <w:bCs w:val="0"/>
          <w:sz w:val="20"/>
          <w:szCs w:val="20"/>
        </w:rPr>
      </w:pPr>
    </w:p>
    <w:p w14:paraId="2691CF34" w14:textId="77777777" w:rsidR="002A6142" w:rsidRDefault="002A6142" w:rsidP="00D045E2">
      <w:pPr>
        <w:pStyle w:val="af5"/>
        <w:tabs>
          <w:tab w:val="left" w:pos="1146"/>
        </w:tabs>
        <w:ind w:right="103"/>
        <w:rPr>
          <w:b w:val="0"/>
          <w:bCs w:val="0"/>
          <w:sz w:val="20"/>
          <w:szCs w:val="20"/>
        </w:rPr>
      </w:pPr>
    </w:p>
    <w:p w14:paraId="42C6B710" w14:textId="77777777" w:rsidR="002A6142" w:rsidRDefault="002A6142" w:rsidP="00D045E2">
      <w:pPr>
        <w:pStyle w:val="af5"/>
        <w:tabs>
          <w:tab w:val="left" w:pos="1146"/>
        </w:tabs>
        <w:ind w:right="103"/>
        <w:rPr>
          <w:b w:val="0"/>
          <w:bCs w:val="0"/>
          <w:sz w:val="20"/>
          <w:szCs w:val="20"/>
        </w:rPr>
      </w:pPr>
    </w:p>
    <w:p w14:paraId="5C69AAFD" w14:textId="77777777" w:rsidR="002A6142" w:rsidRPr="00B41A90" w:rsidRDefault="002A6142" w:rsidP="00D045E2">
      <w:pPr>
        <w:pStyle w:val="af5"/>
        <w:tabs>
          <w:tab w:val="left" w:pos="1146"/>
        </w:tabs>
        <w:ind w:right="103"/>
        <w:rPr>
          <w:b w:val="0"/>
          <w:bCs w:val="0"/>
          <w:sz w:val="20"/>
          <w:szCs w:val="20"/>
        </w:rPr>
      </w:pPr>
    </w:p>
    <w:p w14:paraId="4C804D30" w14:textId="77777777" w:rsidR="001144B7" w:rsidRPr="00B41A90" w:rsidRDefault="00B955EE" w:rsidP="00D045E2">
      <w:pPr>
        <w:jc w:val="center"/>
        <w:rPr>
          <w:sz w:val="20"/>
          <w:szCs w:val="20"/>
        </w:rPr>
      </w:pPr>
      <w:r w:rsidRPr="00B41A90">
        <w:rPr>
          <w:sz w:val="20"/>
          <w:szCs w:val="20"/>
        </w:rPr>
        <w:t>Р</w:t>
      </w:r>
      <w:r w:rsidR="001144B7" w:rsidRPr="00B41A90">
        <w:rPr>
          <w:sz w:val="20"/>
          <w:szCs w:val="20"/>
        </w:rPr>
        <w:t>едакционный совет:</w:t>
      </w:r>
    </w:p>
    <w:p w14:paraId="711E0925" w14:textId="77777777" w:rsidR="001144B7" w:rsidRPr="00B41A90" w:rsidRDefault="001144B7" w:rsidP="00D045E2">
      <w:pPr>
        <w:jc w:val="center"/>
        <w:rPr>
          <w:sz w:val="20"/>
          <w:szCs w:val="20"/>
        </w:rPr>
      </w:pPr>
    </w:p>
    <w:p w14:paraId="2851C10F" w14:textId="77777777" w:rsidR="001144B7" w:rsidRPr="00B41A90" w:rsidRDefault="002F1091" w:rsidP="00D045E2">
      <w:pPr>
        <w:jc w:val="center"/>
        <w:rPr>
          <w:sz w:val="20"/>
          <w:szCs w:val="20"/>
        </w:rPr>
      </w:pPr>
      <w:proofErr w:type="spellStart"/>
      <w:r w:rsidRPr="00B41A90">
        <w:rPr>
          <w:sz w:val="20"/>
          <w:szCs w:val="20"/>
        </w:rPr>
        <w:t>Дирибасова</w:t>
      </w:r>
      <w:proofErr w:type="spellEnd"/>
      <w:r w:rsidRPr="00B41A90">
        <w:rPr>
          <w:sz w:val="20"/>
          <w:szCs w:val="20"/>
        </w:rPr>
        <w:t xml:space="preserve"> Т.О.</w:t>
      </w:r>
    </w:p>
    <w:p w14:paraId="63683696" w14:textId="77777777" w:rsidR="001144B7" w:rsidRPr="00B41A90" w:rsidRDefault="001144B7" w:rsidP="00D045E2">
      <w:pPr>
        <w:jc w:val="center"/>
        <w:rPr>
          <w:sz w:val="20"/>
          <w:szCs w:val="20"/>
        </w:rPr>
      </w:pPr>
      <w:r w:rsidRPr="00B41A90">
        <w:rPr>
          <w:sz w:val="20"/>
          <w:szCs w:val="20"/>
        </w:rPr>
        <w:t>(председатель редакционного совета)</w:t>
      </w:r>
    </w:p>
    <w:p w14:paraId="3003060A" w14:textId="77777777" w:rsidR="001144B7" w:rsidRPr="00B41A90" w:rsidRDefault="001144B7" w:rsidP="00D045E2">
      <w:pPr>
        <w:jc w:val="center"/>
        <w:rPr>
          <w:sz w:val="20"/>
          <w:szCs w:val="20"/>
        </w:rPr>
      </w:pPr>
    </w:p>
    <w:p w14:paraId="7F0B7689" w14:textId="77777777" w:rsidR="001144B7" w:rsidRPr="00B41A90" w:rsidRDefault="00FF7AE3" w:rsidP="00D045E2">
      <w:pPr>
        <w:jc w:val="center"/>
        <w:rPr>
          <w:sz w:val="20"/>
          <w:szCs w:val="20"/>
        </w:rPr>
      </w:pPr>
      <w:proofErr w:type="spellStart"/>
      <w:r w:rsidRPr="00B41A90">
        <w:rPr>
          <w:sz w:val="20"/>
          <w:szCs w:val="20"/>
        </w:rPr>
        <w:t>Булюктов</w:t>
      </w:r>
      <w:proofErr w:type="spellEnd"/>
      <w:r w:rsidRPr="00B41A90">
        <w:rPr>
          <w:sz w:val="20"/>
          <w:szCs w:val="20"/>
        </w:rPr>
        <w:t xml:space="preserve"> Р.В.</w:t>
      </w:r>
    </w:p>
    <w:p w14:paraId="75CF5BDB" w14:textId="77777777" w:rsidR="001144B7" w:rsidRPr="00B41A90" w:rsidRDefault="001144B7" w:rsidP="00D045E2">
      <w:pPr>
        <w:jc w:val="center"/>
        <w:rPr>
          <w:sz w:val="20"/>
          <w:szCs w:val="20"/>
        </w:rPr>
      </w:pPr>
      <w:r w:rsidRPr="00B41A90">
        <w:rPr>
          <w:sz w:val="20"/>
          <w:szCs w:val="20"/>
        </w:rPr>
        <w:t>(заместитель председателя редакционного совета)</w:t>
      </w:r>
    </w:p>
    <w:p w14:paraId="2F03C497" w14:textId="77777777" w:rsidR="001144B7" w:rsidRPr="00B41A90" w:rsidRDefault="001144B7" w:rsidP="00D045E2">
      <w:pPr>
        <w:jc w:val="center"/>
        <w:rPr>
          <w:sz w:val="20"/>
          <w:szCs w:val="20"/>
        </w:rPr>
      </w:pPr>
    </w:p>
    <w:p w14:paraId="3E999B37" w14:textId="77777777" w:rsidR="001144B7" w:rsidRPr="00B41A90" w:rsidRDefault="001144B7" w:rsidP="00D045E2">
      <w:pPr>
        <w:jc w:val="center"/>
        <w:rPr>
          <w:sz w:val="20"/>
          <w:szCs w:val="20"/>
        </w:rPr>
      </w:pPr>
      <w:r w:rsidRPr="00B41A90">
        <w:rPr>
          <w:sz w:val="20"/>
          <w:szCs w:val="20"/>
        </w:rPr>
        <w:t>Василенко О.А.</w:t>
      </w:r>
    </w:p>
    <w:p w14:paraId="25E455F6" w14:textId="77777777" w:rsidR="001144B7" w:rsidRPr="00B41A90" w:rsidRDefault="001144B7" w:rsidP="00D045E2">
      <w:pPr>
        <w:jc w:val="center"/>
        <w:rPr>
          <w:sz w:val="20"/>
          <w:szCs w:val="20"/>
        </w:rPr>
      </w:pPr>
      <w:r w:rsidRPr="00B41A90">
        <w:rPr>
          <w:sz w:val="20"/>
          <w:szCs w:val="20"/>
        </w:rPr>
        <w:t>(секретарь редакционного совета)</w:t>
      </w:r>
    </w:p>
    <w:p w14:paraId="43C2950F" w14:textId="77777777" w:rsidR="00430CFA" w:rsidRPr="00B41A90" w:rsidRDefault="00430CFA" w:rsidP="00D045E2">
      <w:pPr>
        <w:jc w:val="center"/>
        <w:rPr>
          <w:sz w:val="20"/>
          <w:szCs w:val="20"/>
        </w:rPr>
      </w:pPr>
    </w:p>
    <w:p w14:paraId="1ADD405C" w14:textId="77777777" w:rsidR="003D79E4" w:rsidRPr="00B41A90" w:rsidRDefault="003D79E4" w:rsidP="00D045E2">
      <w:pPr>
        <w:jc w:val="center"/>
        <w:rPr>
          <w:sz w:val="20"/>
          <w:szCs w:val="20"/>
        </w:rPr>
      </w:pPr>
      <w:proofErr w:type="spellStart"/>
      <w:r w:rsidRPr="00B41A90">
        <w:rPr>
          <w:sz w:val="20"/>
          <w:szCs w:val="20"/>
        </w:rPr>
        <w:t>Абдрахманова</w:t>
      </w:r>
      <w:proofErr w:type="spellEnd"/>
      <w:r w:rsidRPr="00B41A90">
        <w:rPr>
          <w:sz w:val="20"/>
          <w:szCs w:val="20"/>
        </w:rPr>
        <w:t xml:space="preserve"> И.Н.</w:t>
      </w:r>
    </w:p>
    <w:p w14:paraId="34FAD015" w14:textId="77777777" w:rsidR="001144B7" w:rsidRPr="00B41A90" w:rsidRDefault="001144B7" w:rsidP="00D045E2">
      <w:pPr>
        <w:jc w:val="center"/>
        <w:rPr>
          <w:sz w:val="20"/>
          <w:szCs w:val="20"/>
        </w:rPr>
      </w:pPr>
      <w:proofErr w:type="spellStart"/>
      <w:r w:rsidRPr="00B41A90">
        <w:rPr>
          <w:sz w:val="20"/>
          <w:szCs w:val="20"/>
        </w:rPr>
        <w:t>Мусатов</w:t>
      </w:r>
      <w:proofErr w:type="spellEnd"/>
      <w:r w:rsidRPr="00B41A90">
        <w:rPr>
          <w:sz w:val="20"/>
          <w:szCs w:val="20"/>
        </w:rPr>
        <w:t xml:space="preserve"> А.М.</w:t>
      </w:r>
    </w:p>
    <w:p w14:paraId="150D741F" w14:textId="77777777" w:rsidR="001144B7" w:rsidRPr="00B41A90" w:rsidRDefault="001144B7" w:rsidP="00D045E2">
      <w:pPr>
        <w:jc w:val="center"/>
        <w:rPr>
          <w:sz w:val="20"/>
          <w:szCs w:val="20"/>
        </w:rPr>
      </w:pPr>
      <w:proofErr w:type="spellStart"/>
      <w:r w:rsidRPr="00B41A90">
        <w:rPr>
          <w:sz w:val="20"/>
          <w:szCs w:val="20"/>
        </w:rPr>
        <w:t>Максиманова</w:t>
      </w:r>
      <w:proofErr w:type="spellEnd"/>
      <w:r w:rsidRPr="00B41A90">
        <w:rPr>
          <w:sz w:val="20"/>
          <w:szCs w:val="20"/>
        </w:rPr>
        <w:t xml:space="preserve"> Т.В.</w:t>
      </w:r>
    </w:p>
    <w:p w14:paraId="402C8F78" w14:textId="77777777" w:rsidR="00C71973" w:rsidRPr="00B41A90" w:rsidRDefault="00C71973" w:rsidP="00D045E2">
      <w:pPr>
        <w:jc w:val="center"/>
        <w:rPr>
          <w:sz w:val="20"/>
          <w:szCs w:val="20"/>
        </w:rPr>
      </w:pPr>
      <w:r w:rsidRPr="00B41A90">
        <w:rPr>
          <w:sz w:val="20"/>
          <w:szCs w:val="20"/>
        </w:rPr>
        <w:t>Орлова Л.В.</w:t>
      </w:r>
    </w:p>
    <w:p w14:paraId="0888D001" w14:textId="77777777" w:rsidR="00CF4504" w:rsidRPr="00B41A90" w:rsidRDefault="00CF4504" w:rsidP="00D045E2">
      <w:pPr>
        <w:jc w:val="center"/>
        <w:rPr>
          <w:sz w:val="20"/>
          <w:szCs w:val="20"/>
        </w:rPr>
      </w:pPr>
      <w:r w:rsidRPr="00B41A90">
        <w:rPr>
          <w:sz w:val="20"/>
          <w:szCs w:val="20"/>
        </w:rPr>
        <w:t>Остапенко Ю.А.</w:t>
      </w:r>
    </w:p>
    <w:p w14:paraId="03A06EF0" w14:textId="77777777" w:rsidR="001144B7" w:rsidRPr="00B41A90" w:rsidRDefault="001144B7" w:rsidP="00D045E2">
      <w:pPr>
        <w:jc w:val="center"/>
        <w:rPr>
          <w:sz w:val="20"/>
          <w:szCs w:val="20"/>
        </w:rPr>
      </w:pPr>
      <w:r w:rsidRPr="00B41A90">
        <w:rPr>
          <w:sz w:val="20"/>
          <w:szCs w:val="20"/>
        </w:rPr>
        <w:t>Попова М.А.</w:t>
      </w:r>
    </w:p>
    <w:p w14:paraId="3CCCA5FC" w14:textId="77777777" w:rsidR="001144B7" w:rsidRPr="00B41A90" w:rsidRDefault="001144B7" w:rsidP="00D045E2">
      <w:pPr>
        <w:jc w:val="center"/>
        <w:rPr>
          <w:sz w:val="20"/>
          <w:szCs w:val="20"/>
        </w:rPr>
      </w:pPr>
    </w:p>
    <w:p w14:paraId="12088240" w14:textId="77777777" w:rsidR="001144B7" w:rsidRPr="00B41A90" w:rsidRDefault="001144B7" w:rsidP="00D045E2">
      <w:pPr>
        <w:jc w:val="center"/>
        <w:rPr>
          <w:sz w:val="20"/>
          <w:szCs w:val="20"/>
        </w:rPr>
      </w:pPr>
    </w:p>
    <w:p w14:paraId="6B799296" w14:textId="77777777" w:rsidR="001144B7" w:rsidRPr="00B41A90" w:rsidRDefault="001144B7" w:rsidP="00D045E2">
      <w:pPr>
        <w:jc w:val="center"/>
        <w:rPr>
          <w:sz w:val="20"/>
          <w:szCs w:val="20"/>
        </w:rPr>
      </w:pPr>
    </w:p>
    <w:p w14:paraId="31F96D51" w14:textId="77777777" w:rsidR="001144B7" w:rsidRPr="00B41A90" w:rsidRDefault="001144B7" w:rsidP="00D045E2">
      <w:pPr>
        <w:jc w:val="center"/>
        <w:rPr>
          <w:sz w:val="20"/>
          <w:szCs w:val="20"/>
        </w:rPr>
      </w:pPr>
    </w:p>
    <w:p w14:paraId="48E39AC3" w14:textId="77777777" w:rsidR="001144B7" w:rsidRPr="00B41A90" w:rsidRDefault="001144B7" w:rsidP="00D045E2">
      <w:pPr>
        <w:jc w:val="center"/>
        <w:rPr>
          <w:sz w:val="20"/>
          <w:szCs w:val="20"/>
        </w:rPr>
      </w:pPr>
      <w:r w:rsidRPr="00B41A90">
        <w:rPr>
          <w:sz w:val="20"/>
          <w:szCs w:val="20"/>
        </w:rPr>
        <w:t>Адрес издателя:</w:t>
      </w:r>
    </w:p>
    <w:p w14:paraId="5EB4F89D" w14:textId="77777777" w:rsidR="001144B7" w:rsidRPr="00B41A90" w:rsidRDefault="001144B7" w:rsidP="00D045E2">
      <w:pPr>
        <w:jc w:val="center"/>
        <w:rPr>
          <w:sz w:val="20"/>
          <w:szCs w:val="20"/>
        </w:rPr>
      </w:pPr>
    </w:p>
    <w:p w14:paraId="5FB28DB4" w14:textId="77777777" w:rsidR="001144B7" w:rsidRPr="00B41A90" w:rsidRDefault="001144B7" w:rsidP="00D045E2">
      <w:pPr>
        <w:jc w:val="center"/>
        <w:rPr>
          <w:sz w:val="20"/>
          <w:szCs w:val="20"/>
        </w:rPr>
      </w:pPr>
      <w:r w:rsidRPr="00B41A90">
        <w:rPr>
          <w:sz w:val="20"/>
          <w:szCs w:val="20"/>
        </w:rPr>
        <w:t xml:space="preserve">632387 город Куйбышев, ул. </w:t>
      </w:r>
      <w:proofErr w:type="spellStart"/>
      <w:r w:rsidRPr="00B41A90">
        <w:rPr>
          <w:sz w:val="20"/>
          <w:szCs w:val="20"/>
        </w:rPr>
        <w:t>Краскома</w:t>
      </w:r>
      <w:proofErr w:type="spellEnd"/>
      <w:r w:rsidRPr="00B41A90">
        <w:rPr>
          <w:sz w:val="20"/>
          <w:szCs w:val="20"/>
        </w:rPr>
        <w:t>, 37</w:t>
      </w:r>
    </w:p>
    <w:p w14:paraId="5FF31718" w14:textId="77777777" w:rsidR="001144B7" w:rsidRPr="00B41A90" w:rsidRDefault="001144B7" w:rsidP="00D045E2">
      <w:pPr>
        <w:jc w:val="center"/>
        <w:rPr>
          <w:sz w:val="20"/>
          <w:szCs w:val="20"/>
        </w:rPr>
      </w:pPr>
      <w:r w:rsidRPr="00B41A90">
        <w:rPr>
          <w:sz w:val="20"/>
          <w:szCs w:val="20"/>
        </w:rPr>
        <w:t>Тел. 50-789, факс 50-798</w:t>
      </w:r>
    </w:p>
    <w:p w14:paraId="0BC9D25B" w14:textId="77777777" w:rsidR="001144B7" w:rsidRPr="00B41A90" w:rsidRDefault="001144B7" w:rsidP="00D045E2">
      <w:pPr>
        <w:jc w:val="center"/>
        <w:rPr>
          <w:sz w:val="20"/>
          <w:szCs w:val="20"/>
        </w:rPr>
      </w:pPr>
      <w:proofErr w:type="gramStart"/>
      <w:r w:rsidRPr="00B41A90">
        <w:rPr>
          <w:sz w:val="20"/>
          <w:szCs w:val="20"/>
          <w:lang w:val="en-US"/>
        </w:rPr>
        <w:t>e</w:t>
      </w:r>
      <w:r w:rsidRPr="00B41A90">
        <w:rPr>
          <w:sz w:val="20"/>
          <w:szCs w:val="20"/>
        </w:rPr>
        <w:t>-</w:t>
      </w:r>
      <w:r w:rsidRPr="00B41A90">
        <w:rPr>
          <w:sz w:val="20"/>
          <w:szCs w:val="20"/>
          <w:lang w:val="en-US"/>
        </w:rPr>
        <w:t>mail</w:t>
      </w:r>
      <w:proofErr w:type="gramEnd"/>
      <w:r w:rsidRPr="00B41A90">
        <w:rPr>
          <w:sz w:val="20"/>
          <w:szCs w:val="20"/>
        </w:rPr>
        <w:t xml:space="preserve">: </w:t>
      </w:r>
      <w:proofErr w:type="spellStart"/>
      <w:r w:rsidRPr="00B41A90">
        <w:rPr>
          <w:sz w:val="20"/>
          <w:szCs w:val="20"/>
          <w:lang w:val="en-US"/>
        </w:rPr>
        <w:t>kainsk</w:t>
      </w:r>
      <w:proofErr w:type="spellEnd"/>
      <w:r w:rsidRPr="00B41A90">
        <w:rPr>
          <w:sz w:val="20"/>
          <w:szCs w:val="20"/>
        </w:rPr>
        <w:t>@</w:t>
      </w:r>
      <w:proofErr w:type="spellStart"/>
      <w:r w:rsidRPr="00B41A90">
        <w:rPr>
          <w:sz w:val="20"/>
          <w:szCs w:val="20"/>
          <w:lang w:val="en-US"/>
        </w:rPr>
        <w:t>nso</w:t>
      </w:r>
      <w:proofErr w:type="spellEnd"/>
      <w:r w:rsidRPr="00B41A90">
        <w:rPr>
          <w:sz w:val="20"/>
          <w:szCs w:val="20"/>
        </w:rPr>
        <w:t>.</w:t>
      </w:r>
      <w:proofErr w:type="spellStart"/>
      <w:r w:rsidRPr="00B41A90">
        <w:rPr>
          <w:sz w:val="20"/>
          <w:szCs w:val="20"/>
          <w:lang w:val="en-US"/>
        </w:rPr>
        <w:t>ru</w:t>
      </w:r>
      <w:proofErr w:type="spellEnd"/>
    </w:p>
    <w:p w14:paraId="5897B058" w14:textId="77777777" w:rsidR="001144B7" w:rsidRPr="00B41A90" w:rsidRDefault="001144B7" w:rsidP="00D045E2">
      <w:pPr>
        <w:jc w:val="center"/>
        <w:rPr>
          <w:sz w:val="20"/>
          <w:szCs w:val="20"/>
        </w:rPr>
      </w:pPr>
    </w:p>
    <w:p w14:paraId="4E54FE27" w14:textId="77777777" w:rsidR="001144B7" w:rsidRPr="00B41A90" w:rsidRDefault="001144B7" w:rsidP="00D045E2">
      <w:pPr>
        <w:jc w:val="center"/>
        <w:rPr>
          <w:sz w:val="20"/>
          <w:szCs w:val="20"/>
        </w:rPr>
      </w:pPr>
    </w:p>
    <w:p w14:paraId="2DA7045F" w14:textId="77777777" w:rsidR="001144B7" w:rsidRPr="00B41A90" w:rsidRDefault="001144B7" w:rsidP="00D045E2">
      <w:pPr>
        <w:jc w:val="center"/>
        <w:rPr>
          <w:sz w:val="20"/>
          <w:szCs w:val="20"/>
        </w:rPr>
      </w:pPr>
    </w:p>
    <w:p w14:paraId="7B5F810E" w14:textId="77777777" w:rsidR="00620F9D" w:rsidRPr="00B41A90" w:rsidRDefault="001144B7" w:rsidP="00D045E2">
      <w:pPr>
        <w:jc w:val="center"/>
        <w:rPr>
          <w:sz w:val="20"/>
          <w:szCs w:val="20"/>
        </w:rPr>
      </w:pPr>
      <w:r w:rsidRPr="00B41A90">
        <w:rPr>
          <w:sz w:val="20"/>
          <w:szCs w:val="20"/>
        </w:rPr>
        <w:t>Тираж 25 экземпляров</w:t>
      </w:r>
    </w:p>
    <w:p w14:paraId="19E70068" w14:textId="77777777" w:rsidR="00620F9D" w:rsidRPr="00B41A90" w:rsidRDefault="00620F9D" w:rsidP="00D045E2">
      <w:pPr>
        <w:jc w:val="center"/>
        <w:rPr>
          <w:sz w:val="20"/>
          <w:szCs w:val="20"/>
        </w:rPr>
      </w:pPr>
    </w:p>
    <w:p w14:paraId="4E07553F" w14:textId="77777777" w:rsidR="00620F9D" w:rsidRPr="00B41A90" w:rsidRDefault="00620F9D" w:rsidP="00D045E2">
      <w:pPr>
        <w:jc w:val="center"/>
        <w:rPr>
          <w:sz w:val="20"/>
          <w:szCs w:val="20"/>
        </w:rPr>
      </w:pPr>
    </w:p>
    <w:p w14:paraId="0A5E25F6" w14:textId="77777777" w:rsidR="00620F9D" w:rsidRPr="00B41A90" w:rsidRDefault="00620F9D" w:rsidP="00D045E2">
      <w:pPr>
        <w:jc w:val="center"/>
        <w:rPr>
          <w:sz w:val="20"/>
          <w:szCs w:val="20"/>
        </w:rPr>
      </w:pPr>
    </w:p>
    <w:p w14:paraId="58E2FA33" w14:textId="77777777" w:rsidR="00620F9D" w:rsidRPr="00B41A90" w:rsidRDefault="00620F9D" w:rsidP="00D045E2">
      <w:pPr>
        <w:jc w:val="center"/>
        <w:rPr>
          <w:sz w:val="20"/>
          <w:szCs w:val="20"/>
        </w:rPr>
      </w:pPr>
    </w:p>
    <w:p w14:paraId="16A55A56" w14:textId="77777777" w:rsidR="001144B7" w:rsidRPr="00B41A90" w:rsidRDefault="00620F9D" w:rsidP="00D045E2">
      <w:pPr>
        <w:tabs>
          <w:tab w:val="left" w:pos="8698"/>
        </w:tabs>
        <w:jc w:val="both"/>
        <w:rPr>
          <w:sz w:val="20"/>
          <w:szCs w:val="20"/>
        </w:rPr>
      </w:pPr>
      <w:r w:rsidRPr="00B41A90">
        <w:rPr>
          <w:sz w:val="20"/>
          <w:szCs w:val="20"/>
        </w:rPr>
        <w:tab/>
      </w:r>
    </w:p>
    <w:sectPr w:rsidR="001144B7" w:rsidRPr="00B41A90" w:rsidSect="00824776">
      <w:pgSz w:w="11906" w:h="16838"/>
      <w:pgMar w:top="1134" w:right="1276" w:bottom="539" w:left="851"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18D25AB1" w14:textId="77777777" w:rsidR="00C4748C" w:rsidRDefault="00C4748C" w:rsidP="00225EB9">
      <w:r>
        <w:separator/>
      </w:r>
    </w:p>
  </w:endnote>
  <w:endnote w:type="continuationSeparator" w:id="0">
    <w:p w14:paraId="3DA2BEA0" w14:textId="77777777" w:rsidR="00C4748C" w:rsidRDefault="00C4748C" w:rsidP="00225EB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Arial Black">
    <w:panose1 w:val="020B0A04020102020204"/>
    <w:charset w:val="CC"/>
    <w:family w:val="swiss"/>
    <w:pitch w:val="variable"/>
    <w:sig w:usb0="00000287" w:usb1="00000000" w:usb2="00000000" w:usb3="00000000" w:csb0="0000009F" w:csb1="00000000"/>
  </w:font>
  <w:font w:name="OpenSymbol">
    <w:altName w:val="Calibri"/>
    <w:charset w:val="00"/>
    <w:family w:val="auto"/>
    <w:pitch w:val="variable"/>
    <w:sig w:usb0="800000AF" w:usb1="1001ECEA" w:usb2="00000000" w:usb3="00000000" w:csb0="00000001"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Arial Narrow">
    <w:panose1 w:val="020B0606020202030204"/>
    <w:charset w:val="CC"/>
    <w:family w:val="swiss"/>
    <w:pitch w:val="variable"/>
    <w:sig w:usb0="00000287" w:usb1="00000800" w:usb2="00000000" w:usb3="00000000" w:csb0="0000009F" w:csb1="00000000"/>
  </w:font>
  <w:font w:name="Tahoma">
    <w:panose1 w:val="020B0604030504040204"/>
    <w:charset w:val="CC"/>
    <w:family w:val="swiss"/>
    <w:pitch w:val="variable"/>
    <w:sig w:usb0="E1002EFF" w:usb1="C000605B" w:usb2="00000029" w:usb3="00000000" w:csb0="000101FF" w:csb1="00000000"/>
  </w:font>
  <w:font w:name="Verdana">
    <w:panose1 w:val="020B0604030504040204"/>
    <w:charset w:val="CC"/>
    <w:family w:val="swiss"/>
    <w:pitch w:val="variable"/>
    <w:sig w:usb0="A10006FF" w:usb1="4000205B" w:usb2="00000010" w:usb3="00000000" w:csb0="0000019F" w:csb1="00000000"/>
  </w:font>
  <w:font w:name="Sylfaen">
    <w:panose1 w:val="010A0502050306030303"/>
    <w:charset w:val="00"/>
    <w:family w:val="roman"/>
    <w:notTrueType/>
    <w:pitch w:val="variable"/>
    <w:sig w:usb0="00C00283" w:usb1="00000000" w:usb2="00000000" w:usb3="00000000" w:csb0="0000000D" w:csb1="00000000"/>
  </w:font>
  <w:font w:name="Segoe UI">
    <w:panose1 w:val="020B0502040204020203"/>
    <w:charset w:val="00"/>
    <w:family w:val="swiss"/>
    <w:notTrueType/>
    <w:pitch w:val="variable"/>
    <w:sig w:usb0="00000003" w:usb1="00000000" w:usb2="00000000" w:usb3="00000000" w:csb0="00000001" w:csb1="00000000"/>
  </w:font>
  <w:font w:name="Arial Unicode MS">
    <w:panose1 w:val="020B0604020202020204"/>
    <w:charset w:val="00"/>
    <w:family w:val="roman"/>
    <w:notTrueType/>
    <w:pitch w:val="variable"/>
    <w:sig w:usb0="00000003" w:usb1="00000000" w:usb2="00000000" w:usb3="00000000" w:csb0="00000001" w:csb1="00000000"/>
  </w:font>
  <w:font w:name="Arial Rounded MT Bold">
    <w:panose1 w:val="020F0704030504030204"/>
    <w:charset w:val="00"/>
    <w:family w:val="swiss"/>
    <w:pitch w:val="variable"/>
    <w:sig w:usb0="00000003" w:usb1="00000000" w:usb2="00000000" w:usb3="00000000" w:csb0="00000001" w:csb1="00000000"/>
  </w:font>
  <w:font w:name="Baltica">
    <w:altName w:val="Times New Roman"/>
    <w:charset w:val="00"/>
    <w:family w:val="auto"/>
    <w:pitch w:val="variable"/>
    <w:sig w:usb0="00000003" w:usb1="00000000" w:usb2="00000000" w:usb3="00000000" w:csb0="00000001" w:csb1="00000000"/>
  </w:font>
  <w:font w:name="Bookman Old Style">
    <w:panose1 w:val="02050604050505020204"/>
    <w:charset w:val="CC"/>
    <w:family w:val="roman"/>
    <w:pitch w:val="variable"/>
    <w:sig w:usb0="00000287" w:usb1="00000000" w:usb2="00000000" w:usb3="00000000" w:csb0="0000009F" w:csb1="00000000"/>
  </w:font>
  <w:font w:name="Lucida Sans Unicode">
    <w:panose1 w:val="020B0602030504020204"/>
    <w:charset w:val="CC"/>
    <w:family w:val="swiss"/>
    <w:pitch w:val="variable"/>
    <w:sig w:usb0="80000AFF" w:usb1="0000396B" w:usb2="00000000" w:usb3="00000000" w:csb0="000000BF" w:csb1="00000000"/>
  </w:font>
  <w:font w:name="MS Mincho">
    <w:altName w:val="ＭＳ 明朝"/>
    <w:panose1 w:val="02020609040205080304"/>
    <w:charset w:val="80"/>
    <w:family w:val="modern"/>
    <w:pitch w:val="fixed"/>
    <w:sig w:usb0="E00002FF" w:usb1="6AC7FDFB" w:usb2="00000012" w:usb3="00000000" w:csb0="0002009F" w:csb1="00000000"/>
  </w:font>
  <w:font w:name="Franklin Gothic Book">
    <w:panose1 w:val="020B0503020102020204"/>
    <w:charset w:val="CC"/>
    <w:family w:val="swiss"/>
    <w:pitch w:val="variable"/>
    <w:sig w:usb0="00000287" w:usb1="00000000" w:usb2="00000000" w:usb3="00000000" w:csb0="0000009F" w:csb1="00000000"/>
  </w:font>
  <w:font w:name="DejaVu Sans">
    <w:altName w:val="MS Mincho"/>
    <w:charset w:val="80"/>
    <w:family w:val="auto"/>
    <w:pitch w:val="variable"/>
  </w:font>
  <w:font w:name="Mangal">
    <w:panose1 w:val="02040503050203030202"/>
    <w:charset w:val="01"/>
    <w:family w:val="roman"/>
    <w:notTrueType/>
    <w:pitch w:val="variable"/>
    <w:sig w:usb0="00002000" w:usb1="00000000" w:usb2="00000000" w:usb3="00000000" w:csb0="00000000" w:csb1="00000000"/>
  </w:font>
  <w:font w:name="Georgia">
    <w:panose1 w:val="02040502050405020303"/>
    <w:charset w:val="CC"/>
    <w:family w:val="roman"/>
    <w:pitch w:val="variable"/>
    <w:sig w:usb0="00000287" w:usb1="00000000" w:usb2="00000000" w:usb3="00000000" w:csb0="0000009F" w:csb1="00000000"/>
  </w:font>
  <w:font w:name="Helvetica">
    <w:panose1 w:val="020B0604020202020204"/>
    <w:charset w:val="00"/>
    <w:family w:val="swiss"/>
    <w:notTrueType/>
    <w:pitch w:val="variable"/>
    <w:sig w:usb0="00000003" w:usb1="00000000" w:usb2="00000000" w:usb3="00000000" w:csb0="00000001" w:csb1="00000000"/>
  </w:font>
  <w:font w:name="ヒラギノ角ゴ Pro W3">
    <w:altName w:val="MS Mincho"/>
    <w:charset w:val="00"/>
    <w:family w:val="roman"/>
    <w:pitch w:val="default"/>
    <w:sig w:usb0="00000001" w:usb1="08070000" w:usb2="00000010" w:usb3="00000000" w:csb0="00020000" w:csb1="00000000"/>
  </w:font>
  <w:font w:name="NSimSun">
    <w:panose1 w:val="02010609030101010101"/>
    <w:charset w:val="86"/>
    <w:family w:val="modern"/>
    <w:pitch w:val="fixed"/>
    <w:sig w:usb0="00000003" w:usb1="288F0000" w:usb2="00000016" w:usb3="00000000" w:csb0="00040001" w:csb1="00000000"/>
  </w:font>
  <w:font w:name="DaneHelveticaNeue">
    <w:altName w:val="Times New Roman"/>
    <w:panose1 w:val="00000000000000000000"/>
    <w:charset w:val="00"/>
    <w:family w:val="auto"/>
    <w:notTrueType/>
    <w:pitch w:val="variable"/>
    <w:sig w:usb0="00000003" w:usb1="00000000" w:usb2="00000000" w:usb3="00000000" w:csb0="00000001" w:csb1="00000000"/>
  </w:font>
  <w:font w:name="Times New Roman CYR">
    <w:panose1 w:val="02020603050405020304"/>
    <w:charset w:val="CC"/>
    <w:family w:val="roman"/>
    <w:pitch w:val="variable"/>
    <w:sig w:usb0="E0002AFF" w:usb1="C0007841" w:usb2="00000009" w:usb3="00000000" w:csb0="000001FF" w:csb1="00000000"/>
  </w:font>
  <w:font w:name="Times New (W1)">
    <w:altName w:val="Times New Roman"/>
    <w:panose1 w:val="00000000000000000000"/>
    <w:charset w:val="CC"/>
    <w:family w:val="roman"/>
    <w:notTrueType/>
    <w:pitch w:val="variable"/>
    <w:sig w:usb0="00000203" w:usb1="00000000" w:usb2="00000000" w:usb3="00000000" w:csb0="00000005" w:csb1="00000000"/>
  </w:font>
  <w:font w:name="TimesNewRomanPS-BoldMT">
    <w:altName w:val="Times New Roman"/>
    <w:panose1 w:val="00000000000000000000"/>
    <w:charset w:val="00"/>
    <w:family w:val="roman"/>
    <w:notTrueType/>
    <w:pitch w:val="default"/>
  </w:font>
  <w:font w:name="Andale Sans UI">
    <w:altName w:val="Arial Unicode MS"/>
    <w:panose1 w:val="00000000000000000000"/>
    <w:charset w:val="CC"/>
    <w:family w:val="auto"/>
    <w:notTrueType/>
    <w:pitch w:val="variable"/>
    <w:sig w:usb0="00000201" w:usb1="00000000" w:usb2="00000000" w:usb3="00000000" w:csb0="00000004" w:csb1="00000000"/>
  </w:font>
  <w:font w:name="Liberation Serif">
    <w:altName w:val="Times New Roman"/>
    <w:charset w:val="01"/>
    <w:family w:val="roman"/>
    <w:pitch w:val="variable"/>
    <w:sig w:usb0="00000203" w:usb1="00000000" w:usb2="00000000" w:usb3="00000000" w:csb0="00000005" w:csb1="00000000"/>
  </w:font>
  <w:font w:name="SimSun">
    <w:altName w:val="宋体"/>
    <w:panose1 w:val="02010600030101010101"/>
    <w:charset w:val="86"/>
    <w:family w:val="auto"/>
    <w:notTrueType/>
    <w:pitch w:val="variable"/>
    <w:sig w:usb0="00000001" w:usb1="080E0000" w:usb2="00000010" w:usb3="00000000" w:csb0="00040000" w:csb1="00000000"/>
  </w:font>
  <w:font w:name="Arial CYR">
    <w:panose1 w:val="020B0604020202020204"/>
    <w:charset w:val="CC"/>
    <w:family w:val="swiss"/>
    <w:pitch w:val="variable"/>
    <w:sig w:usb0="E0002AFF" w:usb1="C0007843"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994149902"/>
      <w:docPartObj>
        <w:docPartGallery w:val="Page Numbers (Bottom of Page)"/>
        <w:docPartUnique/>
      </w:docPartObj>
    </w:sdtPr>
    <w:sdtEndPr/>
    <w:sdtContent>
      <w:p w14:paraId="3445C9E3" w14:textId="763D64C6" w:rsidR="003E5ED4" w:rsidRDefault="003E5ED4">
        <w:pPr>
          <w:pStyle w:val="aff3"/>
          <w:jc w:val="center"/>
        </w:pPr>
        <w:r>
          <w:fldChar w:fldCharType="begin"/>
        </w:r>
        <w:r>
          <w:instrText>PAGE   \* MERGEFORMAT</w:instrText>
        </w:r>
        <w:r>
          <w:fldChar w:fldCharType="separate"/>
        </w:r>
        <w:r w:rsidR="004809CD">
          <w:rPr>
            <w:noProof/>
          </w:rPr>
          <w:t>23</w:t>
        </w:r>
        <w:r>
          <w:fldChar w:fldCharType="end"/>
        </w:r>
      </w:p>
    </w:sdtContent>
  </w:sdt>
  <w:p w14:paraId="5937B935" w14:textId="77777777" w:rsidR="003E5ED4" w:rsidRPr="00317D94" w:rsidRDefault="003E5ED4" w:rsidP="00317D94">
    <w:pPr>
      <w:pStyle w:val="aff3"/>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71A46C63" w14:textId="77777777" w:rsidR="00C4748C" w:rsidRDefault="00C4748C" w:rsidP="00225EB9">
      <w:r>
        <w:separator/>
      </w:r>
    </w:p>
  </w:footnote>
  <w:footnote w:type="continuationSeparator" w:id="0">
    <w:p w14:paraId="445EF4AF" w14:textId="77777777" w:rsidR="00C4748C" w:rsidRDefault="00C4748C" w:rsidP="00225EB9">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0458F0C6"/>
    <w:lvl w:ilvl="0">
      <w:start w:val="1"/>
      <w:numFmt w:val="bullet"/>
      <w:pStyle w:val="2CharChar"/>
      <w:lvlText w:val=""/>
      <w:lvlJc w:val="left"/>
      <w:pPr>
        <w:tabs>
          <w:tab w:val="num" w:pos="643"/>
        </w:tabs>
        <w:ind w:left="643" w:hanging="360"/>
      </w:pPr>
      <w:rPr>
        <w:rFonts w:ascii="Symbol" w:hAnsi="Symbol" w:hint="default"/>
      </w:rPr>
    </w:lvl>
  </w:abstractNum>
  <w:abstractNum w:abstractNumId="1" w15:restartNumberingAfterBreak="0">
    <w:nsid w:val="FFFFFF89"/>
    <w:multiLevelType w:val="singleLevel"/>
    <w:tmpl w:val="3E8ABCC8"/>
    <w:lvl w:ilvl="0">
      <w:start w:val="1"/>
      <w:numFmt w:val="bullet"/>
      <w:pStyle w:val="StyleHeading3Justified"/>
      <w:lvlText w:val=""/>
      <w:lvlJc w:val="left"/>
      <w:pPr>
        <w:tabs>
          <w:tab w:val="num" w:pos="360"/>
        </w:tabs>
        <w:ind w:left="360" w:hanging="360"/>
      </w:pPr>
      <w:rPr>
        <w:rFonts w:ascii="Symbol" w:hAnsi="Symbol" w:hint="default"/>
      </w:rPr>
    </w:lvl>
  </w:abstractNum>
  <w:abstractNum w:abstractNumId="2" w15:restartNumberingAfterBreak="0">
    <w:nsid w:val="00000001"/>
    <w:multiLevelType w:val="singleLevel"/>
    <w:tmpl w:val="00000001"/>
    <w:name w:val="WW8Num1"/>
    <w:lvl w:ilvl="0">
      <w:start w:val="1"/>
      <w:numFmt w:val="decimal"/>
      <w:lvlText w:val="%1."/>
      <w:lvlJc w:val="left"/>
      <w:pPr>
        <w:tabs>
          <w:tab w:val="num" w:pos="0"/>
        </w:tabs>
        <w:ind w:left="1684" w:hanging="975"/>
      </w:pPr>
    </w:lvl>
  </w:abstractNum>
  <w:abstractNum w:abstractNumId="3" w15:restartNumberingAfterBreak="0">
    <w:nsid w:val="00000004"/>
    <w:multiLevelType w:val="multilevel"/>
    <w:tmpl w:val="00000004"/>
    <w:name w:val="WW8Num4"/>
    <w:lvl w:ilvl="0">
      <w:start w:val="1"/>
      <w:numFmt w:val="bullet"/>
      <w:lvlText w:val=""/>
      <w:lvlJc w:val="left"/>
      <w:pPr>
        <w:tabs>
          <w:tab w:val="num" w:pos="720"/>
        </w:tabs>
        <w:ind w:left="720" w:hanging="360"/>
      </w:pPr>
      <w:rPr>
        <w:rFonts w:ascii="Symbol" w:hAnsi="Symbol" w:cs="Arial Black"/>
        <w:b w:val="0"/>
      </w:rPr>
    </w:lvl>
    <w:lvl w:ilvl="1">
      <w:start w:val="1"/>
      <w:numFmt w:val="bullet"/>
      <w:lvlText w:val=""/>
      <w:lvlJc w:val="left"/>
      <w:pPr>
        <w:tabs>
          <w:tab w:val="num" w:pos="1080"/>
        </w:tabs>
        <w:ind w:left="1080" w:hanging="360"/>
      </w:pPr>
      <w:rPr>
        <w:rFonts w:ascii="Symbol" w:hAnsi="Symbol" w:cs="Arial Black"/>
        <w:b w:val="0"/>
      </w:rPr>
    </w:lvl>
    <w:lvl w:ilvl="2">
      <w:start w:val="1"/>
      <w:numFmt w:val="bullet"/>
      <w:lvlText w:val=""/>
      <w:lvlJc w:val="left"/>
      <w:pPr>
        <w:tabs>
          <w:tab w:val="num" w:pos="1440"/>
        </w:tabs>
        <w:ind w:left="1440" w:hanging="360"/>
      </w:pPr>
      <w:rPr>
        <w:rFonts w:ascii="Symbol" w:hAnsi="Symbol" w:cs="Arial Black"/>
        <w:b w:val="0"/>
      </w:rPr>
    </w:lvl>
    <w:lvl w:ilvl="3">
      <w:start w:val="1"/>
      <w:numFmt w:val="bullet"/>
      <w:lvlText w:val=""/>
      <w:lvlJc w:val="left"/>
      <w:pPr>
        <w:tabs>
          <w:tab w:val="num" w:pos="1800"/>
        </w:tabs>
        <w:ind w:left="1800" w:hanging="360"/>
      </w:pPr>
      <w:rPr>
        <w:rFonts w:ascii="Symbol" w:hAnsi="Symbol" w:cs="Arial Black"/>
        <w:b w:val="0"/>
      </w:rPr>
    </w:lvl>
    <w:lvl w:ilvl="4">
      <w:start w:val="1"/>
      <w:numFmt w:val="bullet"/>
      <w:lvlText w:val=""/>
      <w:lvlJc w:val="left"/>
      <w:pPr>
        <w:tabs>
          <w:tab w:val="num" w:pos="2160"/>
        </w:tabs>
        <w:ind w:left="2160" w:hanging="360"/>
      </w:pPr>
      <w:rPr>
        <w:rFonts w:ascii="Symbol" w:hAnsi="Symbol" w:cs="Arial Black"/>
        <w:b w:val="0"/>
      </w:rPr>
    </w:lvl>
    <w:lvl w:ilvl="5">
      <w:start w:val="1"/>
      <w:numFmt w:val="bullet"/>
      <w:lvlText w:val=""/>
      <w:lvlJc w:val="left"/>
      <w:pPr>
        <w:tabs>
          <w:tab w:val="num" w:pos="2520"/>
        </w:tabs>
        <w:ind w:left="2520" w:hanging="360"/>
      </w:pPr>
      <w:rPr>
        <w:rFonts w:ascii="Symbol" w:hAnsi="Symbol" w:cs="Arial Black"/>
        <w:b w:val="0"/>
      </w:rPr>
    </w:lvl>
    <w:lvl w:ilvl="6">
      <w:start w:val="1"/>
      <w:numFmt w:val="bullet"/>
      <w:lvlText w:val=""/>
      <w:lvlJc w:val="left"/>
      <w:pPr>
        <w:tabs>
          <w:tab w:val="num" w:pos="2880"/>
        </w:tabs>
        <w:ind w:left="2880" w:hanging="360"/>
      </w:pPr>
      <w:rPr>
        <w:rFonts w:ascii="Symbol" w:hAnsi="Symbol" w:cs="Arial Black"/>
        <w:b w:val="0"/>
      </w:rPr>
    </w:lvl>
    <w:lvl w:ilvl="7">
      <w:start w:val="1"/>
      <w:numFmt w:val="bullet"/>
      <w:lvlText w:val=""/>
      <w:lvlJc w:val="left"/>
      <w:pPr>
        <w:tabs>
          <w:tab w:val="num" w:pos="3240"/>
        </w:tabs>
        <w:ind w:left="3240" w:hanging="360"/>
      </w:pPr>
      <w:rPr>
        <w:rFonts w:ascii="Symbol" w:hAnsi="Symbol" w:cs="Arial Black"/>
        <w:b w:val="0"/>
      </w:rPr>
    </w:lvl>
    <w:lvl w:ilvl="8">
      <w:start w:val="1"/>
      <w:numFmt w:val="bullet"/>
      <w:lvlText w:val=""/>
      <w:lvlJc w:val="left"/>
      <w:pPr>
        <w:tabs>
          <w:tab w:val="num" w:pos="3600"/>
        </w:tabs>
        <w:ind w:left="3600" w:hanging="360"/>
      </w:pPr>
      <w:rPr>
        <w:rFonts w:ascii="Symbol" w:hAnsi="Symbol" w:cs="Arial Black"/>
        <w:b w:val="0"/>
      </w:rPr>
    </w:lvl>
  </w:abstractNum>
  <w:abstractNum w:abstractNumId="4" w15:restartNumberingAfterBreak="0">
    <w:nsid w:val="00000005"/>
    <w:multiLevelType w:val="singleLevel"/>
    <w:tmpl w:val="00000005"/>
    <w:name w:val="WW8Num5"/>
    <w:lvl w:ilvl="0">
      <w:start w:val="1"/>
      <w:numFmt w:val="bullet"/>
      <w:lvlText w:val=""/>
      <w:lvlJc w:val="left"/>
      <w:pPr>
        <w:tabs>
          <w:tab w:val="num" w:pos="0"/>
        </w:tabs>
        <w:ind w:left="360" w:hanging="360"/>
      </w:pPr>
      <w:rPr>
        <w:rFonts w:ascii="Symbol" w:hAnsi="Symbol" w:cs="OpenSymbol"/>
      </w:rPr>
    </w:lvl>
  </w:abstractNum>
  <w:abstractNum w:abstractNumId="5" w15:restartNumberingAfterBreak="0">
    <w:nsid w:val="04F71D83"/>
    <w:multiLevelType w:val="multilevel"/>
    <w:tmpl w:val="DB7486F6"/>
    <w:lvl w:ilvl="0">
      <w:start w:val="3"/>
      <w:numFmt w:val="decimal"/>
      <w:lvlText w:val="%1."/>
      <w:lvlJc w:val="left"/>
      <w:pPr>
        <w:tabs>
          <w:tab w:val="num" w:pos="-360"/>
        </w:tabs>
        <w:ind w:left="-360" w:hanging="360"/>
      </w:pPr>
      <w:rPr>
        <w:rFonts w:cs="Times New Roman" w:hint="default"/>
        <w:b/>
        <w:bCs/>
        <w:i w:val="0"/>
        <w:iCs w:val="0"/>
        <w:caps/>
        <w:sz w:val="24"/>
        <w:szCs w:val="24"/>
      </w:rPr>
    </w:lvl>
    <w:lvl w:ilvl="1">
      <w:start w:val="6"/>
      <w:numFmt w:val="decimal"/>
      <w:lvlText w:val="%1.%2."/>
      <w:lvlJc w:val="left"/>
      <w:pPr>
        <w:tabs>
          <w:tab w:val="num" w:pos="72"/>
        </w:tabs>
        <w:ind w:left="72" w:hanging="432"/>
      </w:pPr>
      <w:rPr>
        <w:rFonts w:cs="Times New Roman" w:hint="default"/>
      </w:rPr>
    </w:lvl>
    <w:lvl w:ilvl="2">
      <w:start w:val="1"/>
      <w:numFmt w:val="decimal"/>
      <w:pStyle w:val="a"/>
      <w:lvlText w:val="%1.%2.%3."/>
      <w:lvlJc w:val="left"/>
      <w:pPr>
        <w:tabs>
          <w:tab w:val="num" w:pos="720"/>
        </w:tabs>
        <w:ind w:left="504" w:hanging="504"/>
      </w:pPr>
      <w:rPr>
        <w:rFonts w:ascii="Times New Roman" w:hAnsi="Times New Roman" w:cs="Times New Roman" w:hint="default"/>
        <w:b w:val="0"/>
        <w:bCs w:val="0"/>
        <w:i w:val="0"/>
        <w:iCs w:val="0"/>
        <w:caps w:val="0"/>
        <w:smallCaps w:val="0"/>
        <w:strike w:val="0"/>
        <w:dstrike w:val="0"/>
        <w:outline w:val="0"/>
        <w:shadow w:val="0"/>
        <w:emboss w:val="0"/>
        <w:imprint w:val="0"/>
        <w:vanish w:val="0"/>
        <w:spacing w:val="0"/>
        <w:kern w:val="0"/>
        <w:position w:val="0"/>
        <w:sz w:val="24"/>
        <w:szCs w:val="24"/>
        <w:u w:val="none"/>
        <w:vertAlign w:val="baseline"/>
      </w:rPr>
    </w:lvl>
    <w:lvl w:ilvl="3">
      <w:start w:val="1"/>
      <w:numFmt w:val="decimal"/>
      <w:lvlText w:val="%1.%2.%3.%4."/>
      <w:lvlJc w:val="left"/>
      <w:pPr>
        <w:tabs>
          <w:tab w:val="num" w:pos="1080"/>
        </w:tabs>
        <w:ind w:left="1008" w:hanging="648"/>
      </w:pPr>
      <w:rPr>
        <w:rFonts w:cs="Times New Roman" w:hint="default"/>
      </w:rPr>
    </w:lvl>
    <w:lvl w:ilvl="4">
      <w:start w:val="1"/>
      <w:numFmt w:val="decimal"/>
      <w:lvlText w:val="%1.%2.%3.%4.%5."/>
      <w:lvlJc w:val="left"/>
      <w:pPr>
        <w:tabs>
          <w:tab w:val="num" w:pos="1800"/>
        </w:tabs>
        <w:ind w:left="1512" w:hanging="792"/>
      </w:pPr>
      <w:rPr>
        <w:rFonts w:cs="Times New Roman" w:hint="default"/>
      </w:rPr>
    </w:lvl>
    <w:lvl w:ilvl="5">
      <w:start w:val="1"/>
      <w:numFmt w:val="decimal"/>
      <w:lvlText w:val="%1.%2.%3.%4.%5.%6."/>
      <w:lvlJc w:val="left"/>
      <w:pPr>
        <w:tabs>
          <w:tab w:val="num" w:pos="2160"/>
        </w:tabs>
        <w:ind w:left="2016" w:hanging="936"/>
      </w:pPr>
      <w:rPr>
        <w:rFonts w:cs="Times New Roman" w:hint="default"/>
      </w:rPr>
    </w:lvl>
    <w:lvl w:ilvl="6">
      <w:start w:val="1"/>
      <w:numFmt w:val="decimal"/>
      <w:lvlText w:val="%1.%2.%3.%4.%5.%6.%7."/>
      <w:lvlJc w:val="left"/>
      <w:pPr>
        <w:tabs>
          <w:tab w:val="num" w:pos="2880"/>
        </w:tabs>
        <w:ind w:left="2520" w:hanging="1080"/>
      </w:pPr>
      <w:rPr>
        <w:rFonts w:cs="Times New Roman" w:hint="default"/>
      </w:rPr>
    </w:lvl>
    <w:lvl w:ilvl="7">
      <w:start w:val="1"/>
      <w:numFmt w:val="decimal"/>
      <w:lvlText w:val="%1.%2.%3.%4.%5.%6.%7.%8."/>
      <w:lvlJc w:val="left"/>
      <w:pPr>
        <w:tabs>
          <w:tab w:val="num" w:pos="3240"/>
        </w:tabs>
        <w:ind w:left="3024" w:hanging="1224"/>
      </w:pPr>
      <w:rPr>
        <w:rFonts w:cs="Times New Roman" w:hint="default"/>
      </w:rPr>
    </w:lvl>
    <w:lvl w:ilvl="8">
      <w:start w:val="1"/>
      <w:numFmt w:val="decimal"/>
      <w:lvlText w:val="%1.%2.%3.%4.%5.%6.%7.%8.%9."/>
      <w:lvlJc w:val="left"/>
      <w:pPr>
        <w:tabs>
          <w:tab w:val="num" w:pos="3960"/>
        </w:tabs>
        <w:ind w:left="3600" w:hanging="1440"/>
      </w:pPr>
      <w:rPr>
        <w:rFonts w:cs="Times New Roman" w:hint="default"/>
      </w:rPr>
    </w:lvl>
  </w:abstractNum>
  <w:abstractNum w:abstractNumId="6" w15:restartNumberingAfterBreak="0">
    <w:nsid w:val="0FC11144"/>
    <w:multiLevelType w:val="multilevel"/>
    <w:tmpl w:val="9BC696CC"/>
    <w:styleLink w:val="3"/>
    <w:lvl w:ilvl="0">
      <w:start w:val="1"/>
      <w:numFmt w:val="decimal"/>
      <w:lvlText w:val="%1."/>
      <w:lvlJc w:val="left"/>
      <w:pPr>
        <w:ind w:left="709" w:hanging="709"/>
      </w:pPr>
      <w:rPr>
        <w:rFonts w:ascii="Times New Roman" w:hAnsi="Times New Roman" w:hint="default"/>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7" w15:restartNumberingAfterBreak="0">
    <w:nsid w:val="109005BF"/>
    <w:multiLevelType w:val="hybridMultilevel"/>
    <w:tmpl w:val="08A85A6A"/>
    <w:lvl w:ilvl="0" w:tplc="0419000F">
      <w:start w:val="1"/>
      <w:numFmt w:val="bullet"/>
      <w:pStyle w:val="a0"/>
      <w:lvlText w:val=""/>
      <w:lvlJc w:val="left"/>
      <w:pPr>
        <w:ind w:left="1429" w:hanging="360"/>
      </w:pPr>
      <w:rPr>
        <w:rFonts w:ascii="Symbol" w:hAnsi="Symbol" w:cs="Symbol" w:hint="default"/>
      </w:rPr>
    </w:lvl>
    <w:lvl w:ilvl="1" w:tplc="04190019">
      <w:start w:val="1"/>
      <w:numFmt w:val="bullet"/>
      <w:lvlText w:val="o"/>
      <w:lvlJc w:val="left"/>
      <w:pPr>
        <w:ind w:left="2149" w:hanging="360"/>
      </w:pPr>
      <w:rPr>
        <w:rFonts w:ascii="Courier New" w:hAnsi="Courier New" w:cs="Courier New" w:hint="default"/>
      </w:rPr>
    </w:lvl>
    <w:lvl w:ilvl="2" w:tplc="0419001B">
      <w:start w:val="1"/>
      <w:numFmt w:val="bullet"/>
      <w:lvlText w:val=""/>
      <w:lvlJc w:val="left"/>
      <w:pPr>
        <w:ind w:left="2869" w:hanging="360"/>
      </w:pPr>
      <w:rPr>
        <w:rFonts w:ascii="Wingdings" w:hAnsi="Wingdings" w:cs="Wingdings" w:hint="default"/>
      </w:rPr>
    </w:lvl>
    <w:lvl w:ilvl="3" w:tplc="0419000F">
      <w:start w:val="1"/>
      <w:numFmt w:val="bullet"/>
      <w:lvlText w:val=""/>
      <w:lvlJc w:val="left"/>
      <w:pPr>
        <w:ind w:left="3589" w:hanging="360"/>
      </w:pPr>
      <w:rPr>
        <w:rFonts w:ascii="Symbol" w:hAnsi="Symbol" w:cs="Symbol" w:hint="default"/>
      </w:rPr>
    </w:lvl>
    <w:lvl w:ilvl="4" w:tplc="04190019">
      <w:start w:val="1"/>
      <w:numFmt w:val="bullet"/>
      <w:lvlText w:val="o"/>
      <w:lvlJc w:val="left"/>
      <w:pPr>
        <w:ind w:left="4309" w:hanging="360"/>
      </w:pPr>
      <w:rPr>
        <w:rFonts w:ascii="Courier New" w:hAnsi="Courier New" w:cs="Courier New" w:hint="default"/>
      </w:rPr>
    </w:lvl>
    <w:lvl w:ilvl="5" w:tplc="0419001B">
      <w:start w:val="1"/>
      <w:numFmt w:val="bullet"/>
      <w:lvlText w:val=""/>
      <w:lvlJc w:val="left"/>
      <w:pPr>
        <w:ind w:left="5029" w:hanging="360"/>
      </w:pPr>
      <w:rPr>
        <w:rFonts w:ascii="Wingdings" w:hAnsi="Wingdings" w:cs="Wingdings" w:hint="default"/>
      </w:rPr>
    </w:lvl>
    <w:lvl w:ilvl="6" w:tplc="0419000F">
      <w:start w:val="1"/>
      <w:numFmt w:val="bullet"/>
      <w:lvlText w:val=""/>
      <w:lvlJc w:val="left"/>
      <w:pPr>
        <w:ind w:left="5749" w:hanging="360"/>
      </w:pPr>
      <w:rPr>
        <w:rFonts w:ascii="Symbol" w:hAnsi="Symbol" w:cs="Symbol" w:hint="default"/>
      </w:rPr>
    </w:lvl>
    <w:lvl w:ilvl="7" w:tplc="04190019">
      <w:start w:val="1"/>
      <w:numFmt w:val="bullet"/>
      <w:lvlText w:val="o"/>
      <w:lvlJc w:val="left"/>
      <w:pPr>
        <w:ind w:left="6469" w:hanging="360"/>
      </w:pPr>
      <w:rPr>
        <w:rFonts w:ascii="Courier New" w:hAnsi="Courier New" w:cs="Courier New" w:hint="default"/>
      </w:rPr>
    </w:lvl>
    <w:lvl w:ilvl="8" w:tplc="0419001B">
      <w:start w:val="1"/>
      <w:numFmt w:val="bullet"/>
      <w:lvlText w:val=""/>
      <w:lvlJc w:val="left"/>
      <w:pPr>
        <w:ind w:left="7189" w:hanging="360"/>
      </w:pPr>
      <w:rPr>
        <w:rFonts w:ascii="Wingdings" w:hAnsi="Wingdings" w:cs="Wingdings" w:hint="default"/>
      </w:rPr>
    </w:lvl>
  </w:abstractNum>
  <w:abstractNum w:abstractNumId="8" w15:restartNumberingAfterBreak="0">
    <w:nsid w:val="12AD2F11"/>
    <w:multiLevelType w:val="hybridMultilevel"/>
    <w:tmpl w:val="BFE079CE"/>
    <w:lvl w:ilvl="0" w:tplc="E0D61FA4">
      <w:start w:val="1"/>
      <w:numFmt w:val="bullet"/>
      <w:lvlText w:val=""/>
      <w:lvlJc w:val="left"/>
      <w:pPr>
        <w:ind w:left="1440" w:hanging="360"/>
      </w:pPr>
      <w:rPr>
        <w:rFonts w:ascii="Symbol" w:hAnsi="Symbol" w:hint="default"/>
      </w:rPr>
    </w:lvl>
    <w:lvl w:ilvl="1" w:tplc="04190003" w:tentative="1">
      <w:start w:val="1"/>
      <w:numFmt w:val="bullet"/>
      <w:lvlText w:val="o"/>
      <w:lvlJc w:val="left"/>
      <w:pPr>
        <w:ind w:left="2160" w:hanging="360"/>
      </w:pPr>
      <w:rPr>
        <w:rFonts w:ascii="Courier New" w:hAnsi="Courier New" w:cs="Courier New" w:hint="default"/>
      </w:rPr>
    </w:lvl>
    <w:lvl w:ilvl="2" w:tplc="04190005" w:tentative="1">
      <w:start w:val="1"/>
      <w:numFmt w:val="bullet"/>
      <w:lvlText w:val=""/>
      <w:lvlJc w:val="left"/>
      <w:pPr>
        <w:ind w:left="2880" w:hanging="360"/>
      </w:pPr>
      <w:rPr>
        <w:rFonts w:ascii="Wingdings" w:hAnsi="Wingdings" w:hint="default"/>
      </w:rPr>
    </w:lvl>
    <w:lvl w:ilvl="3" w:tplc="04190001" w:tentative="1">
      <w:start w:val="1"/>
      <w:numFmt w:val="bullet"/>
      <w:lvlText w:val=""/>
      <w:lvlJc w:val="left"/>
      <w:pPr>
        <w:ind w:left="3600" w:hanging="360"/>
      </w:pPr>
      <w:rPr>
        <w:rFonts w:ascii="Symbol" w:hAnsi="Symbol" w:hint="default"/>
      </w:rPr>
    </w:lvl>
    <w:lvl w:ilvl="4" w:tplc="04190003" w:tentative="1">
      <w:start w:val="1"/>
      <w:numFmt w:val="bullet"/>
      <w:lvlText w:val="o"/>
      <w:lvlJc w:val="left"/>
      <w:pPr>
        <w:ind w:left="4320" w:hanging="360"/>
      </w:pPr>
      <w:rPr>
        <w:rFonts w:ascii="Courier New" w:hAnsi="Courier New" w:cs="Courier New" w:hint="default"/>
      </w:rPr>
    </w:lvl>
    <w:lvl w:ilvl="5" w:tplc="04190005" w:tentative="1">
      <w:start w:val="1"/>
      <w:numFmt w:val="bullet"/>
      <w:lvlText w:val=""/>
      <w:lvlJc w:val="left"/>
      <w:pPr>
        <w:ind w:left="5040" w:hanging="360"/>
      </w:pPr>
      <w:rPr>
        <w:rFonts w:ascii="Wingdings" w:hAnsi="Wingdings" w:hint="default"/>
      </w:rPr>
    </w:lvl>
    <w:lvl w:ilvl="6" w:tplc="04190001" w:tentative="1">
      <w:start w:val="1"/>
      <w:numFmt w:val="bullet"/>
      <w:lvlText w:val=""/>
      <w:lvlJc w:val="left"/>
      <w:pPr>
        <w:ind w:left="5760" w:hanging="360"/>
      </w:pPr>
      <w:rPr>
        <w:rFonts w:ascii="Symbol" w:hAnsi="Symbol" w:hint="default"/>
      </w:rPr>
    </w:lvl>
    <w:lvl w:ilvl="7" w:tplc="04190003" w:tentative="1">
      <w:start w:val="1"/>
      <w:numFmt w:val="bullet"/>
      <w:lvlText w:val="o"/>
      <w:lvlJc w:val="left"/>
      <w:pPr>
        <w:ind w:left="6480" w:hanging="360"/>
      </w:pPr>
      <w:rPr>
        <w:rFonts w:ascii="Courier New" w:hAnsi="Courier New" w:cs="Courier New" w:hint="default"/>
      </w:rPr>
    </w:lvl>
    <w:lvl w:ilvl="8" w:tplc="04190005" w:tentative="1">
      <w:start w:val="1"/>
      <w:numFmt w:val="bullet"/>
      <w:lvlText w:val=""/>
      <w:lvlJc w:val="left"/>
      <w:pPr>
        <w:ind w:left="7200" w:hanging="360"/>
      </w:pPr>
      <w:rPr>
        <w:rFonts w:ascii="Wingdings" w:hAnsi="Wingdings" w:hint="default"/>
      </w:rPr>
    </w:lvl>
  </w:abstractNum>
  <w:abstractNum w:abstractNumId="9" w15:restartNumberingAfterBreak="0">
    <w:nsid w:val="155A4965"/>
    <w:multiLevelType w:val="hybridMultilevel"/>
    <w:tmpl w:val="ACC6DDF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15:restartNumberingAfterBreak="0">
    <w:nsid w:val="204A7B79"/>
    <w:multiLevelType w:val="hybridMultilevel"/>
    <w:tmpl w:val="2B967F70"/>
    <w:lvl w:ilvl="0" w:tplc="E0D61FA4">
      <w:start w:val="1"/>
      <w:numFmt w:val="bullet"/>
      <w:lvlText w:val=""/>
      <w:lvlJc w:val="left"/>
      <w:pPr>
        <w:ind w:left="1440" w:hanging="360"/>
      </w:pPr>
      <w:rPr>
        <w:rFonts w:ascii="Symbol" w:hAnsi="Symbol" w:hint="default"/>
      </w:rPr>
    </w:lvl>
    <w:lvl w:ilvl="1" w:tplc="04190003" w:tentative="1">
      <w:start w:val="1"/>
      <w:numFmt w:val="bullet"/>
      <w:lvlText w:val="o"/>
      <w:lvlJc w:val="left"/>
      <w:pPr>
        <w:ind w:left="2160" w:hanging="360"/>
      </w:pPr>
      <w:rPr>
        <w:rFonts w:ascii="Courier New" w:hAnsi="Courier New" w:cs="Courier New" w:hint="default"/>
      </w:rPr>
    </w:lvl>
    <w:lvl w:ilvl="2" w:tplc="04190005" w:tentative="1">
      <w:start w:val="1"/>
      <w:numFmt w:val="bullet"/>
      <w:lvlText w:val=""/>
      <w:lvlJc w:val="left"/>
      <w:pPr>
        <w:ind w:left="2880" w:hanging="360"/>
      </w:pPr>
      <w:rPr>
        <w:rFonts w:ascii="Wingdings" w:hAnsi="Wingdings" w:hint="default"/>
      </w:rPr>
    </w:lvl>
    <w:lvl w:ilvl="3" w:tplc="04190001" w:tentative="1">
      <w:start w:val="1"/>
      <w:numFmt w:val="bullet"/>
      <w:lvlText w:val=""/>
      <w:lvlJc w:val="left"/>
      <w:pPr>
        <w:ind w:left="3600" w:hanging="360"/>
      </w:pPr>
      <w:rPr>
        <w:rFonts w:ascii="Symbol" w:hAnsi="Symbol" w:hint="default"/>
      </w:rPr>
    </w:lvl>
    <w:lvl w:ilvl="4" w:tplc="04190003" w:tentative="1">
      <w:start w:val="1"/>
      <w:numFmt w:val="bullet"/>
      <w:lvlText w:val="o"/>
      <w:lvlJc w:val="left"/>
      <w:pPr>
        <w:ind w:left="4320" w:hanging="360"/>
      </w:pPr>
      <w:rPr>
        <w:rFonts w:ascii="Courier New" w:hAnsi="Courier New" w:cs="Courier New" w:hint="default"/>
      </w:rPr>
    </w:lvl>
    <w:lvl w:ilvl="5" w:tplc="04190005" w:tentative="1">
      <w:start w:val="1"/>
      <w:numFmt w:val="bullet"/>
      <w:lvlText w:val=""/>
      <w:lvlJc w:val="left"/>
      <w:pPr>
        <w:ind w:left="5040" w:hanging="360"/>
      </w:pPr>
      <w:rPr>
        <w:rFonts w:ascii="Wingdings" w:hAnsi="Wingdings" w:hint="default"/>
      </w:rPr>
    </w:lvl>
    <w:lvl w:ilvl="6" w:tplc="04190001" w:tentative="1">
      <w:start w:val="1"/>
      <w:numFmt w:val="bullet"/>
      <w:lvlText w:val=""/>
      <w:lvlJc w:val="left"/>
      <w:pPr>
        <w:ind w:left="5760" w:hanging="360"/>
      </w:pPr>
      <w:rPr>
        <w:rFonts w:ascii="Symbol" w:hAnsi="Symbol" w:hint="default"/>
      </w:rPr>
    </w:lvl>
    <w:lvl w:ilvl="7" w:tplc="04190003" w:tentative="1">
      <w:start w:val="1"/>
      <w:numFmt w:val="bullet"/>
      <w:lvlText w:val="o"/>
      <w:lvlJc w:val="left"/>
      <w:pPr>
        <w:ind w:left="6480" w:hanging="360"/>
      </w:pPr>
      <w:rPr>
        <w:rFonts w:ascii="Courier New" w:hAnsi="Courier New" w:cs="Courier New" w:hint="default"/>
      </w:rPr>
    </w:lvl>
    <w:lvl w:ilvl="8" w:tplc="04190005" w:tentative="1">
      <w:start w:val="1"/>
      <w:numFmt w:val="bullet"/>
      <w:lvlText w:val=""/>
      <w:lvlJc w:val="left"/>
      <w:pPr>
        <w:ind w:left="7200" w:hanging="360"/>
      </w:pPr>
      <w:rPr>
        <w:rFonts w:ascii="Wingdings" w:hAnsi="Wingdings" w:hint="default"/>
      </w:rPr>
    </w:lvl>
  </w:abstractNum>
  <w:abstractNum w:abstractNumId="11" w15:restartNumberingAfterBreak="0">
    <w:nsid w:val="230A70E5"/>
    <w:multiLevelType w:val="hybridMultilevel"/>
    <w:tmpl w:val="8A5A26C6"/>
    <w:lvl w:ilvl="0" w:tplc="E88010AE">
      <w:start w:val="1"/>
      <w:numFmt w:val="decimal"/>
      <w:pStyle w:val="a1"/>
      <w:lvlText w:val="%1)"/>
      <w:lvlJc w:val="left"/>
      <w:pPr>
        <w:tabs>
          <w:tab w:val="num" w:pos="927"/>
        </w:tabs>
        <w:ind w:left="927" w:hanging="360"/>
      </w:pPr>
      <w:rPr>
        <w:rFonts w:cs="Times New Roman" w:hint="default"/>
      </w:rPr>
    </w:lvl>
    <w:lvl w:ilvl="1" w:tplc="4A562C1A">
      <w:start w:val="1"/>
      <w:numFmt w:val="lowerLetter"/>
      <w:lvlText w:val="%2."/>
      <w:lvlJc w:val="left"/>
      <w:pPr>
        <w:tabs>
          <w:tab w:val="num" w:pos="2007"/>
        </w:tabs>
        <w:ind w:left="2007" w:hanging="360"/>
      </w:pPr>
      <w:rPr>
        <w:rFonts w:cs="Times New Roman"/>
      </w:rPr>
    </w:lvl>
    <w:lvl w:ilvl="2" w:tplc="5C3CD9E2">
      <w:start w:val="1"/>
      <w:numFmt w:val="lowerRoman"/>
      <w:lvlText w:val="%3."/>
      <w:lvlJc w:val="right"/>
      <w:pPr>
        <w:tabs>
          <w:tab w:val="num" w:pos="2727"/>
        </w:tabs>
        <w:ind w:left="2727" w:hanging="180"/>
      </w:pPr>
      <w:rPr>
        <w:rFonts w:cs="Times New Roman"/>
      </w:rPr>
    </w:lvl>
    <w:lvl w:ilvl="3" w:tplc="3E2C8CCA">
      <w:start w:val="1"/>
      <w:numFmt w:val="decimal"/>
      <w:lvlText w:val="%4."/>
      <w:lvlJc w:val="left"/>
      <w:pPr>
        <w:tabs>
          <w:tab w:val="num" w:pos="3447"/>
        </w:tabs>
        <w:ind w:left="3447" w:hanging="360"/>
      </w:pPr>
      <w:rPr>
        <w:rFonts w:cs="Times New Roman"/>
      </w:rPr>
    </w:lvl>
    <w:lvl w:ilvl="4" w:tplc="9D7C0EC4">
      <w:start w:val="1"/>
      <w:numFmt w:val="lowerLetter"/>
      <w:lvlText w:val="%5."/>
      <w:lvlJc w:val="left"/>
      <w:pPr>
        <w:tabs>
          <w:tab w:val="num" w:pos="4167"/>
        </w:tabs>
        <w:ind w:left="4167" w:hanging="360"/>
      </w:pPr>
      <w:rPr>
        <w:rFonts w:cs="Times New Roman"/>
      </w:rPr>
    </w:lvl>
    <w:lvl w:ilvl="5" w:tplc="F81AA608">
      <w:start w:val="1"/>
      <w:numFmt w:val="lowerRoman"/>
      <w:lvlText w:val="%6."/>
      <w:lvlJc w:val="right"/>
      <w:pPr>
        <w:tabs>
          <w:tab w:val="num" w:pos="4887"/>
        </w:tabs>
        <w:ind w:left="4887" w:hanging="180"/>
      </w:pPr>
      <w:rPr>
        <w:rFonts w:cs="Times New Roman"/>
      </w:rPr>
    </w:lvl>
    <w:lvl w:ilvl="6" w:tplc="FA649344">
      <w:start w:val="1"/>
      <w:numFmt w:val="decimal"/>
      <w:lvlText w:val="%7."/>
      <w:lvlJc w:val="left"/>
      <w:pPr>
        <w:tabs>
          <w:tab w:val="num" w:pos="5607"/>
        </w:tabs>
        <w:ind w:left="5607" w:hanging="360"/>
      </w:pPr>
      <w:rPr>
        <w:rFonts w:cs="Times New Roman"/>
      </w:rPr>
    </w:lvl>
    <w:lvl w:ilvl="7" w:tplc="02BE9CEA">
      <w:start w:val="1"/>
      <w:numFmt w:val="lowerLetter"/>
      <w:lvlText w:val="%8."/>
      <w:lvlJc w:val="left"/>
      <w:pPr>
        <w:tabs>
          <w:tab w:val="num" w:pos="6327"/>
        </w:tabs>
        <w:ind w:left="6327" w:hanging="360"/>
      </w:pPr>
      <w:rPr>
        <w:rFonts w:cs="Times New Roman"/>
      </w:rPr>
    </w:lvl>
    <w:lvl w:ilvl="8" w:tplc="6E1E1264">
      <w:start w:val="1"/>
      <w:numFmt w:val="lowerRoman"/>
      <w:lvlText w:val="%9."/>
      <w:lvlJc w:val="right"/>
      <w:pPr>
        <w:tabs>
          <w:tab w:val="num" w:pos="7047"/>
        </w:tabs>
        <w:ind w:left="7047" w:hanging="180"/>
      </w:pPr>
      <w:rPr>
        <w:rFonts w:cs="Times New Roman"/>
      </w:rPr>
    </w:lvl>
  </w:abstractNum>
  <w:abstractNum w:abstractNumId="12" w15:restartNumberingAfterBreak="0">
    <w:nsid w:val="28533C9B"/>
    <w:multiLevelType w:val="multilevel"/>
    <w:tmpl w:val="0D84D736"/>
    <w:styleLink w:val="a2"/>
    <w:lvl w:ilvl="0">
      <w:start w:val="1"/>
      <w:numFmt w:val="decimal"/>
      <w:lvlText w:val="%1"/>
      <w:lvlJc w:val="left"/>
      <w:pPr>
        <w:ind w:left="432" w:hanging="432"/>
      </w:pPr>
      <w:rPr>
        <w:rFonts w:ascii="Times New Roman" w:hAnsi="Times New Roman" w:hint="default"/>
        <w:b/>
        <w:sz w:val="28"/>
      </w:rPr>
    </w:lvl>
    <w:lvl w:ilvl="1">
      <w:start w:val="1"/>
      <w:numFmt w:val="decimal"/>
      <w:lvlText w:val="%1.%2"/>
      <w:lvlJc w:val="left"/>
      <w:pPr>
        <w:ind w:left="576" w:hanging="349"/>
      </w:pPr>
      <w:rPr>
        <w:rFonts w:hint="default"/>
      </w:rPr>
    </w:lvl>
    <w:lvl w:ilvl="2">
      <w:start w:val="1"/>
      <w:numFmt w:val="decimal"/>
      <w:lvlText w:val="%1.%2.%3"/>
      <w:lvlJc w:val="left"/>
      <w:pPr>
        <w:ind w:left="720" w:hanging="266"/>
      </w:pPr>
      <w:rPr>
        <w:rFonts w:hint="default"/>
      </w:rPr>
    </w:lvl>
    <w:lvl w:ilvl="3">
      <w:start w:val="1"/>
      <w:numFmt w:val="decimal"/>
      <w:lvlText w:val="%1.%2.%3.%4"/>
      <w:lvlJc w:val="left"/>
      <w:pPr>
        <w:ind w:left="864" w:hanging="184"/>
      </w:pPr>
      <w:rPr>
        <w:rFonts w:hint="default"/>
      </w:rPr>
    </w:lvl>
    <w:lvl w:ilvl="4">
      <w:start w:val="1"/>
      <w:numFmt w:val="decimal"/>
      <w:lvlText w:val="%1.%2.%3.%4.%5"/>
      <w:lvlJc w:val="left"/>
      <w:pPr>
        <w:ind w:left="1008" w:hanging="101"/>
      </w:pPr>
      <w:rPr>
        <w:rFonts w:hint="default"/>
      </w:rPr>
    </w:lvl>
    <w:lvl w:ilvl="5">
      <w:start w:val="1"/>
      <w:numFmt w:val="decimal"/>
      <w:lvlText w:val="%1.%2.%3.%4.%5.%6"/>
      <w:lvlJc w:val="left"/>
      <w:pPr>
        <w:ind w:left="1152" w:hanging="18"/>
      </w:pPr>
      <w:rPr>
        <w:rFonts w:hint="default"/>
      </w:rPr>
    </w:lvl>
    <w:lvl w:ilvl="6">
      <w:start w:val="1"/>
      <w:numFmt w:val="decimal"/>
      <w:lvlText w:val="%1.%2.%3.%4.%5.%6.%7"/>
      <w:lvlJc w:val="left"/>
      <w:pPr>
        <w:tabs>
          <w:tab w:val="num" w:pos="1814"/>
        </w:tabs>
        <w:ind w:left="1296" w:firstLine="65"/>
      </w:pPr>
      <w:rPr>
        <w:rFonts w:hint="default"/>
      </w:rPr>
    </w:lvl>
    <w:lvl w:ilvl="7">
      <w:start w:val="1"/>
      <w:numFmt w:val="decimal"/>
      <w:lvlText w:val="%1.%2.%3.%4.%5.%6.%7.%8"/>
      <w:lvlJc w:val="left"/>
      <w:pPr>
        <w:tabs>
          <w:tab w:val="num" w:pos="1644"/>
        </w:tabs>
        <w:ind w:left="1440" w:firstLine="148"/>
      </w:pPr>
      <w:rPr>
        <w:rFonts w:hint="default"/>
      </w:rPr>
    </w:lvl>
    <w:lvl w:ilvl="8">
      <w:start w:val="1"/>
      <w:numFmt w:val="decimal"/>
      <w:lvlText w:val="%1.%2.%3.%4.%5.%6.%7.%8.%9"/>
      <w:lvlJc w:val="left"/>
      <w:pPr>
        <w:ind w:left="1584" w:firstLine="230"/>
      </w:pPr>
      <w:rPr>
        <w:rFonts w:hint="default"/>
      </w:rPr>
    </w:lvl>
  </w:abstractNum>
  <w:abstractNum w:abstractNumId="13" w15:restartNumberingAfterBreak="0">
    <w:nsid w:val="2B1625FC"/>
    <w:multiLevelType w:val="hybridMultilevel"/>
    <w:tmpl w:val="234EB526"/>
    <w:lvl w:ilvl="0" w:tplc="04190001">
      <w:start w:val="1"/>
      <w:numFmt w:val="russianUpper"/>
      <w:pStyle w:val="a3"/>
      <w:lvlText w:val="Приложение %1"/>
      <w:lvlJc w:val="left"/>
      <w:pPr>
        <w:tabs>
          <w:tab w:val="num" w:pos="1985"/>
        </w:tabs>
        <w:ind w:left="1985" w:hanging="1985"/>
      </w:pPr>
      <w:rPr>
        <w:rFonts w:ascii="Times New Roman" w:hAnsi="Times New Roman" w:cs="Times New Roman" w:hint="default"/>
        <w:b w:val="0"/>
        <w:bCs w:val="0"/>
        <w:i w:val="0"/>
        <w:iCs w:val="0"/>
        <w:sz w:val="24"/>
        <w:szCs w:val="24"/>
      </w:rPr>
    </w:lvl>
    <w:lvl w:ilvl="1" w:tplc="04190003">
      <w:start w:val="1"/>
      <w:numFmt w:val="lowerLetter"/>
      <w:lvlText w:val="%2."/>
      <w:lvlJc w:val="left"/>
      <w:pPr>
        <w:tabs>
          <w:tab w:val="num" w:pos="1440"/>
        </w:tabs>
        <w:ind w:left="1440" w:hanging="360"/>
      </w:pPr>
      <w:rPr>
        <w:rFonts w:cs="Times New Roman"/>
      </w:rPr>
    </w:lvl>
    <w:lvl w:ilvl="2" w:tplc="04190005">
      <w:start w:val="1"/>
      <w:numFmt w:val="lowerRoman"/>
      <w:lvlText w:val="%3."/>
      <w:lvlJc w:val="right"/>
      <w:pPr>
        <w:tabs>
          <w:tab w:val="num" w:pos="2160"/>
        </w:tabs>
        <w:ind w:left="2160" w:hanging="180"/>
      </w:pPr>
      <w:rPr>
        <w:rFonts w:cs="Times New Roman"/>
      </w:rPr>
    </w:lvl>
    <w:lvl w:ilvl="3" w:tplc="04190001">
      <w:start w:val="1"/>
      <w:numFmt w:val="decimal"/>
      <w:lvlText w:val="%4."/>
      <w:lvlJc w:val="left"/>
      <w:pPr>
        <w:tabs>
          <w:tab w:val="num" w:pos="2880"/>
        </w:tabs>
        <w:ind w:left="2880" w:hanging="360"/>
      </w:pPr>
      <w:rPr>
        <w:rFonts w:cs="Times New Roman"/>
      </w:rPr>
    </w:lvl>
    <w:lvl w:ilvl="4" w:tplc="04190003">
      <w:start w:val="1"/>
      <w:numFmt w:val="lowerLetter"/>
      <w:lvlText w:val="%5."/>
      <w:lvlJc w:val="left"/>
      <w:pPr>
        <w:tabs>
          <w:tab w:val="num" w:pos="3600"/>
        </w:tabs>
        <w:ind w:left="3600" w:hanging="360"/>
      </w:pPr>
      <w:rPr>
        <w:rFonts w:cs="Times New Roman"/>
      </w:rPr>
    </w:lvl>
    <w:lvl w:ilvl="5" w:tplc="04190005">
      <w:start w:val="1"/>
      <w:numFmt w:val="lowerRoman"/>
      <w:lvlText w:val="%6."/>
      <w:lvlJc w:val="right"/>
      <w:pPr>
        <w:tabs>
          <w:tab w:val="num" w:pos="4320"/>
        </w:tabs>
        <w:ind w:left="4320" w:hanging="180"/>
      </w:pPr>
      <w:rPr>
        <w:rFonts w:cs="Times New Roman"/>
      </w:rPr>
    </w:lvl>
    <w:lvl w:ilvl="6" w:tplc="04190001">
      <w:start w:val="1"/>
      <w:numFmt w:val="decimal"/>
      <w:lvlText w:val="%7."/>
      <w:lvlJc w:val="left"/>
      <w:pPr>
        <w:tabs>
          <w:tab w:val="num" w:pos="5040"/>
        </w:tabs>
        <w:ind w:left="5040" w:hanging="360"/>
      </w:pPr>
      <w:rPr>
        <w:rFonts w:cs="Times New Roman"/>
      </w:rPr>
    </w:lvl>
    <w:lvl w:ilvl="7" w:tplc="04190003">
      <w:start w:val="1"/>
      <w:numFmt w:val="lowerLetter"/>
      <w:lvlText w:val="%8."/>
      <w:lvlJc w:val="left"/>
      <w:pPr>
        <w:tabs>
          <w:tab w:val="num" w:pos="5760"/>
        </w:tabs>
        <w:ind w:left="5760" w:hanging="360"/>
      </w:pPr>
      <w:rPr>
        <w:rFonts w:cs="Times New Roman"/>
      </w:rPr>
    </w:lvl>
    <w:lvl w:ilvl="8" w:tplc="04190005">
      <w:start w:val="1"/>
      <w:numFmt w:val="lowerRoman"/>
      <w:lvlText w:val="%9."/>
      <w:lvlJc w:val="right"/>
      <w:pPr>
        <w:tabs>
          <w:tab w:val="num" w:pos="6480"/>
        </w:tabs>
        <w:ind w:left="6480" w:hanging="180"/>
      </w:pPr>
      <w:rPr>
        <w:rFonts w:cs="Times New Roman"/>
      </w:rPr>
    </w:lvl>
  </w:abstractNum>
  <w:abstractNum w:abstractNumId="14" w15:restartNumberingAfterBreak="0">
    <w:nsid w:val="345D1796"/>
    <w:multiLevelType w:val="hybridMultilevel"/>
    <w:tmpl w:val="2666A130"/>
    <w:lvl w:ilvl="0" w:tplc="3A66E2E0">
      <w:start w:val="1"/>
      <w:numFmt w:val="bullet"/>
      <w:pStyle w:val="2"/>
      <w:lvlText w:val=""/>
      <w:lvlJc w:val="left"/>
      <w:pPr>
        <w:tabs>
          <w:tab w:val="num" w:pos="1287"/>
        </w:tabs>
        <w:ind w:left="1287" w:hanging="360"/>
      </w:pPr>
      <w:rPr>
        <w:rFonts w:ascii="Symbol" w:hAnsi="Symbol" w:hint="default"/>
        <w:color w:val="auto"/>
        <w:sz w:val="16"/>
      </w:rPr>
    </w:lvl>
    <w:lvl w:ilvl="1" w:tplc="04190019">
      <w:start w:val="1"/>
      <w:numFmt w:val="bullet"/>
      <w:lvlText w:val="o"/>
      <w:lvlJc w:val="left"/>
      <w:pPr>
        <w:tabs>
          <w:tab w:val="num" w:pos="1440"/>
        </w:tabs>
        <w:ind w:left="1440" w:hanging="360"/>
      </w:pPr>
      <w:rPr>
        <w:rFonts w:ascii="Courier New" w:hAnsi="Courier New" w:hint="default"/>
      </w:rPr>
    </w:lvl>
    <w:lvl w:ilvl="2" w:tplc="0419001B">
      <w:start w:val="1"/>
      <w:numFmt w:val="bullet"/>
      <w:lvlText w:val=""/>
      <w:lvlJc w:val="left"/>
      <w:pPr>
        <w:tabs>
          <w:tab w:val="num" w:pos="2160"/>
        </w:tabs>
        <w:ind w:left="2160" w:hanging="360"/>
      </w:pPr>
      <w:rPr>
        <w:rFonts w:ascii="Wingdings" w:hAnsi="Wingdings" w:hint="default"/>
      </w:rPr>
    </w:lvl>
    <w:lvl w:ilvl="3" w:tplc="0419000F">
      <w:start w:val="1"/>
      <w:numFmt w:val="bullet"/>
      <w:lvlText w:val=""/>
      <w:lvlJc w:val="left"/>
      <w:pPr>
        <w:tabs>
          <w:tab w:val="num" w:pos="2880"/>
        </w:tabs>
        <w:ind w:left="2880" w:hanging="360"/>
      </w:pPr>
      <w:rPr>
        <w:rFonts w:ascii="Symbol" w:hAnsi="Symbol" w:hint="default"/>
      </w:rPr>
    </w:lvl>
    <w:lvl w:ilvl="4" w:tplc="04190019">
      <w:start w:val="1"/>
      <w:numFmt w:val="bullet"/>
      <w:lvlText w:val="o"/>
      <w:lvlJc w:val="left"/>
      <w:pPr>
        <w:tabs>
          <w:tab w:val="num" w:pos="3600"/>
        </w:tabs>
        <w:ind w:left="3600" w:hanging="360"/>
      </w:pPr>
      <w:rPr>
        <w:rFonts w:ascii="Courier New" w:hAnsi="Courier New" w:hint="default"/>
      </w:rPr>
    </w:lvl>
    <w:lvl w:ilvl="5" w:tplc="0419001B">
      <w:start w:val="1"/>
      <w:numFmt w:val="bullet"/>
      <w:lvlText w:val=""/>
      <w:lvlJc w:val="left"/>
      <w:pPr>
        <w:tabs>
          <w:tab w:val="num" w:pos="4320"/>
        </w:tabs>
        <w:ind w:left="4320" w:hanging="360"/>
      </w:pPr>
      <w:rPr>
        <w:rFonts w:ascii="Wingdings" w:hAnsi="Wingdings" w:hint="default"/>
      </w:rPr>
    </w:lvl>
    <w:lvl w:ilvl="6" w:tplc="0419000F">
      <w:start w:val="1"/>
      <w:numFmt w:val="bullet"/>
      <w:lvlText w:val=""/>
      <w:lvlJc w:val="left"/>
      <w:pPr>
        <w:tabs>
          <w:tab w:val="num" w:pos="5040"/>
        </w:tabs>
        <w:ind w:left="5040" w:hanging="360"/>
      </w:pPr>
      <w:rPr>
        <w:rFonts w:ascii="Symbol" w:hAnsi="Symbol" w:hint="default"/>
      </w:rPr>
    </w:lvl>
    <w:lvl w:ilvl="7" w:tplc="04190019">
      <w:start w:val="1"/>
      <w:numFmt w:val="bullet"/>
      <w:lvlText w:val="o"/>
      <w:lvlJc w:val="left"/>
      <w:pPr>
        <w:tabs>
          <w:tab w:val="num" w:pos="5760"/>
        </w:tabs>
        <w:ind w:left="5760" w:hanging="360"/>
      </w:pPr>
      <w:rPr>
        <w:rFonts w:ascii="Courier New" w:hAnsi="Courier New" w:hint="default"/>
      </w:rPr>
    </w:lvl>
    <w:lvl w:ilvl="8" w:tplc="0419001B">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355D5C6E"/>
    <w:multiLevelType w:val="hybridMultilevel"/>
    <w:tmpl w:val="5F166B36"/>
    <w:lvl w:ilvl="0" w:tplc="E0D61FA4">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6" w15:restartNumberingAfterBreak="0">
    <w:nsid w:val="3BF86B24"/>
    <w:multiLevelType w:val="multilevel"/>
    <w:tmpl w:val="9950384A"/>
    <w:lvl w:ilvl="0">
      <w:start w:val="1"/>
      <w:numFmt w:val="decimal"/>
      <w:pStyle w:val="a4"/>
      <w:lvlText w:val="%1."/>
      <w:lvlJc w:val="center"/>
      <w:pPr>
        <w:tabs>
          <w:tab w:val="num" w:pos="284"/>
        </w:tabs>
        <w:ind w:left="567" w:hanging="567"/>
      </w:pPr>
      <w:rPr>
        <w:rFonts w:ascii="Times New Roman" w:hAnsi="Times New Roman" w:cs="Times New Roman" w:hint="default"/>
        <w:b/>
        <w:bCs/>
        <w:i w:val="0"/>
        <w:iCs w:val="0"/>
        <w:caps/>
        <w:smallCaps w:val="0"/>
        <w:strike w:val="0"/>
        <w:dstrike w:val="0"/>
        <w:outline w:val="0"/>
        <w:shadow w:val="0"/>
        <w:emboss w:val="0"/>
        <w:imprint w:val="0"/>
        <w:vanish w:val="0"/>
        <w:spacing w:val="0"/>
        <w:w w:val="100"/>
        <w:kern w:val="0"/>
        <w:position w:val="0"/>
        <w:sz w:val="24"/>
        <w:szCs w:val="24"/>
        <w:u w:val="none"/>
        <w:vertAlign w:val="baseline"/>
      </w:rPr>
    </w:lvl>
    <w:lvl w:ilvl="1">
      <w:start w:val="1"/>
      <w:numFmt w:val="decimal"/>
      <w:lvlRestart w:val="0"/>
      <w:pStyle w:val="a5"/>
      <w:lvlText w:val="%1.%2"/>
      <w:lvlJc w:val="left"/>
      <w:pPr>
        <w:tabs>
          <w:tab w:val="num" w:pos="284"/>
        </w:tabs>
        <w:ind w:left="567" w:hanging="567"/>
      </w:pPr>
      <w:rPr>
        <w:rFonts w:ascii="Times New Roman" w:hAnsi="Times New Roman" w:cs="Times New Roman" w:hint="default"/>
        <w:b w:val="0"/>
        <w:bCs w:val="0"/>
        <w:i w:val="0"/>
        <w:iCs w:val="0"/>
        <w:caps w:val="0"/>
        <w:smallCaps w:val="0"/>
        <w:strike w:val="0"/>
        <w:dstrike w:val="0"/>
        <w:outline w:val="0"/>
        <w:shadow w:val="0"/>
        <w:emboss w:val="0"/>
        <w:imprint w:val="0"/>
        <w:vanish w:val="0"/>
        <w:spacing w:val="0"/>
        <w:kern w:val="0"/>
        <w:position w:val="0"/>
        <w:sz w:val="24"/>
        <w:szCs w:val="24"/>
        <w:u w:val="none"/>
        <w:vertAlign w:val="baseline"/>
      </w:rPr>
    </w:lvl>
    <w:lvl w:ilvl="2">
      <w:start w:val="1"/>
      <w:numFmt w:val="decimal"/>
      <w:lvlText w:val="%1.%2.%3."/>
      <w:lvlJc w:val="left"/>
      <w:pPr>
        <w:tabs>
          <w:tab w:val="num" w:pos="1152"/>
        </w:tabs>
        <w:ind w:left="936" w:hanging="504"/>
      </w:pPr>
      <w:rPr>
        <w:rFonts w:cs="Times New Roman" w:hint="default"/>
      </w:rPr>
    </w:lvl>
    <w:lvl w:ilvl="3">
      <w:start w:val="1"/>
      <w:numFmt w:val="decimal"/>
      <w:lvlText w:val="%1.%2.%3.%4."/>
      <w:lvlJc w:val="left"/>
      <w:pPr>
        <w:tabs>
          <w:tab w:val="num" w:pos="1512"/>
        </w:tabs>
        <w:ind w:left="1440" w:hanging="648"/>
      </w:pPr>
      <w:rPr>
        <w:rFonts w:cs="Times New Roman" w:hint="default"/>
      </w:rPr>
    </w:lvl>
    <w:lvl w:ilvl="4">
      <w:start w:val="1"/>
      <w:numFmt w:val="decimal"/>
      <w:lvlText w:val="%1.%2.%3.%4.%5."/>
      <w:lvlJc w:val="left"/>
      <w:pPr>
        <w:tabs>
          <w:tab w:val="num" w:pos="2232"/>
        </w:tabs>
        <w:ind w:left="1944" w:hanging="792"/>
      </w:pPr>
      <w:rPr>
        <w:rFonts w:cs="Times New Roman" w:hint="default"/>
      </w:rPr>
    </w:lvl>
    <w:lvl w:ilvl="5">
      <w:start w:val="1"/>
      <w:numFmt w:val="decimal"/>
      <w:lvlText w:val="%1.%2.%3.%4.%5.%6."/>
      <w:lvlJc w:val="left"/>
      <w:pPr>
        <w:tabs>
          <w:tab w:val="num" w:pos="2592"/>
        </w:tabs>
        <w:ind w:left="2448" w:hanging="936"/>
      </w:pPr>
      <w:rPr>
        <w:rFonts w:cs="Times New Roman" w:hint="default"/>
      </w:rPr>
    </w:lvl>
    <w:lvl w:ilvl="6">
      <w:start w:val="1"/>
      <w:numFmt w:val="decimal"/>
      <w:lvlText w:val="%1.%2.%3.%4.%5.%6.%7."/>
      <w:lvlJc w:val="left"/>
      <w:pPr>
        <w:tabs>
          <w:tab w:val="num" w:pos="3312"/>
        </w:tabs>
        <w:ind w:left="2952" w:hanging="1080"/>
      </w:pPr>
      <w:rPr>
        <w:rFonts w:cs="Times New Roman" w:hint="default"/>
      </w:rPr>
    </w:lvl>
    <w:lvl w:ilvl="7">
      <w:start w:val="1"/>
      <w:numFmt w:val="decimal"/>
      <w:lvlText w:val="%1.%2.%3.%4.%5.%6.%7.%8."/>
      <w:lvlJc w:val="left"/>
      <w:pPr>
        <w:tabs>
          <w:tab w:val="num" w:pos="3672"/>
        </w:tabs>
        <w:ind w:left="3456" w:hanging="1224"/>
      </w:pPr>
      <w:rPr>
        <w:rFonts w:cs="Times New Roman" w:hint="default"/>
      </w:rPr>
    </w:lvl>
    <w:lvl w:ilvl="8">
      <w:start w:val="1"/>
      <w:numFmt w:val="decimal"/>
      <w:lvlText w:val="%1.%2.%3.%4.%5.%6.%7.%8.%9."/>
      <w:lvlJc w:val="left"/>
      <w:pPr>
        <w:tabs>
          <w:tab w:val="num" w:pos="4392"/>
        </w:tabs>
        <w:ind w:left="4032" w:hanging="1440"/>
      </w:pPr>
      <w:rPr>
        <w:rFonts w:cs="Times New Roman" w:hint="default"/>
      </w:rPr>
    </w:lvl>
  </w:abstractNum>
  <w:abstractNum w:abstractNumId="17" w15:restartNumberingAfterBreak="0">
    <w:nsid w:val="42EE57D8"/>
    <w:multiLevelType w:val="hybridMultilevel"/>
    <w:tmpl w:val="8A58B32A"/>
    <w:lvl w:ilvl="0" w:tplc="FADA0790">
      <w:start w:val="1"/>
      <w:numFmt w:val="russianUpper"/>
      <w:pStyle w:val="a6"/>
      <w:lvlText w:val="Приложение %1"/>
      <w:lvlJc w:val="left"/>
      <w:pPr>
        <w:tabs>
          <w:tab w:val="num" w:pos="1985"/>
        </w:tabs>
        <w:ind w:left="1985" w:hanging="1985"/>
      </w:pPr>
      <w:rPr>
        <w:rFonts w:ascii="Times New Roman" w:hAnsi="Times New Roman" w:cs="Times New Roman" w:hint="default"/>
        <w:b w:val="0"/>
        <w:bCs w:val="0"/>
        <w:i w:val="0"/>
        <w:iCs w:val="0"/>
        <w:color w:val="auto"/>
        <w:sz w:val="24"/>
        <w:szCs w:val="24"/>
      </w:rPr>
    </w:lvl>
    <w:lvl w:ilvl="1" w:tplc="5914AC84">
      <w:start w:val="1"/>
      <w:numFmt w:val="lowerLetter"/>
      <w:lvlText w:val="%2."/>
      <w:lvlJc w:val="left"/>
      <w:pPr>
        <w:tabs>
          <w:tab w:val="num" w:pos="1440"/>
        </w:tabs>
        <w:ind w:left="1440" w:hanging="360"/>
      </w:pPr>
      <w:rPr>
        <w:rFonts w:cs="Times New Roman"/>
      </w:rPr>
    </w:lvl>
    <w:lvl w:ilvl="2" w:tplc="E1D4312A">
      <w:start w:val="1"/>
      <w:numFmt w:val="lowerRoman"/>
      <w:lvlText w:val="%3."/>
      <w:lvlJc w:val="right"/>
      <w:pPr>
        <w:tabs>
          <w:tab w:val="num" w:pos="2160"/>
        </w:tabs>
        <w:ind w:left="2160" w:hanging="180"/>
      </w:pPr>
      <w:rPr>
        <w:rFonts w:cs="Times New Roman"/>
      </w:rPr>
    </w:lvl>
    <w:lvl w:ilvl="3" w:tplc="6114BEB8">
      <w:start w:val="1"/>
      <w:numFmt w:val="decimal"/>
      <w:lvlText w:val="%4."/>
      <w:lvlJc w:val="left"/>
      <w:pPr>
        <w:tabs>
          <w:tab w:val="num" w:pos="2880"/>
        </w:tabs>
        <w:ind w:left="2880" w:hanging="360"/>
      </w:pPr>
      <w:rPr>
        <w:rFonts w:cs="Times New Roman"/>
      </w:rPr>
    </w:lvl>
    <w:lvl w:ilvl="4" w:tplc="14CA0D4E">
      <w:start w:val="1"/>
      <w:numFmt w:val="lowerLetter"/>
      <w:lvlText w:val="%5."/>
      <w:lvlJc w:val="left"/>
      <w:pPr>
        <w:tabs>
          <w:tab w:val="num" w:pos="3600"/>
        </w:tabs>
        <w:ind w:left="3600" w:hanging="360"/>
      </w:pPr>
      <w:rPr>
        <w:rFonts w:cs="Times New Roman"/>
      </w:rPr>
    </w:lvl>
    <w:lvl w:ilvl="5" w:tplc="D63687B6">
      <w:start w:val="1"/>
      <w:numFmt w:val="lowerRoman"/>
      <w:lvlText w:val="%6."/>
      <w:lvlJc w:val="right"/>
      <w:pPr>
        <w:tabs>
          <w:tab w:val="num" w:pos="4320"/>
        </w:tabs>
        <w:ind w:left="4320" w:hanging="180"/>
      </w:pPr>
      <w:rPr>
        <w:rFonts w:cs="Times New Roman"/>
      </w:rPr>
    </w:lvl>
    <w:lvl w:ilvl="6" w:tplc="C9FC6F04">
      <w:start w:val="1"/>
      <w:numFmt w:val="decimal"/>
      <w:lvlText w:val="%7."/>
      <w:lvlJc w:val="left"/>
      <w:pPr>
        <w:tabs>
          <w:tab w:val="num" w:pos="5040"/>
        </w:tabs>
        <w:ind w:left="5040" w:hanging="360"/>
      </w:pPr>
      <w:rPr>
        <w:rFonts w:cs="Times New Roman"/>
      </w:rPr>
    </w:lvl>
    <w:lvl w:ilvl="7" w:tplc="80D8449A">
      <w:start w:val="1"/>
      <w:numFmt w:val="lowerLetter"/>
      <w:lvlText w:val="%8."/>
      <w:lvlJc w:val="left"/>
      <w:pPr>
        <w:tabs>
          <w:tab w:val="num" w:pos="5760"/>
        </w:tabs>
        <w:ind w:left="5760" w:hanging="360"/>
      </w:pPr>
      <w:rPr>
        <w:rFonts w:cs="Times New Roman"/>
      </w:rPr>
    </w:lvl>
    <w:lvl w:ilvl="8" w:tplc="37309E9E">
      <w:start w:val="1"/>
      <w:numFmt w:val="lowerRoman"/>
      <w:lvlText w:val="%9."/>
      <w:lvlJc w:val="right"/>
      <w:pPr>
        <w:tabs>
          <w:tab w:val="num" w:pos="6480"/>
        </w:tabs>
        <w:ind w:left="6480" w:hanging="180"/>
      </w:pPr>
      <w:rPr>
        <w:rFonts w:cs="Times New Roman"/>
      </w:rPr>
    </w:lvl>
  </w:abstractNum>
  <w:abstractNum w:abstractNumId="18" w15:restartNumberingAfterBreak="0">
    <w:nsid w:val="44A1256E"/>
    <w:multiLevelType w:val="hybridMultilevel"/>
    <w:tmpl w:val="846EE22C"/>
    <w:lvl w:ilvl="0" w:tplc="C3507BE0">
      <w:start w:val="1"/>
      <w:numFmt w:val="bullet"/>
      <w:lvlText w:val=""/>
      <w:lvlJc w:val="left"/>
      <w:pPr>
        <w:tabs>
          <w:tab w:val="num" w:pos="1440"/>
        </w:tabs>
        <w:ind w:left="1440" w:hanging="360"/>
      </w:pPr>
      <w:rPr>
        <w:rFonts w:ascii="Symbol" w:hAnsi="Symbol" w:hint="default"/>
      </w:rPr>
    </w:lvl>
    <w:lvl w:ilvl="1" w:tplc="E75AFAAC">
      <w:start w:val="1"/>
      <w:numFmt w:val="bullet"/>
      <w:pStyle w:val="a7"/>
      <w:lvlText w:val=""/>
      <w:lvlJc w:val="left"/>
      <w:pPr>
        <w:tabs>
          <w:tab w:val="num" w:pos="1440"/>
        </w:tabs>
        <w:ind w:left="1440" w:hanging="360"/>
      </w:pPr>
      <w:rPr>
        <w:rFonts w:ascii="Symbol" w:hAnsi="Symbol" w:hint="default"/>
      </w:rPr>
    </w:lvl>
    <w:lvl w:ilvl="2" w:tplc="04090005">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47287F5A"/>
    <w:multiLevelType w:val="multilevel"/>
    <w:tmpl w:val="0419001F"/>
    <w:styleLink w:val="111111"/>
    <w:lvl w:ilvl="0">
      <w:start w:val="1"/>
      <w:numFmt w:val="decimal"/>
      <w:lvlText w:val="%1."/>
      <w:lvlJc w:val="left"/>
      <w:pPr>
        <w:tabs>
          <w:tab w:val="num" w:pos="360"/>
        </w:tabs>
        <w:ind w:left="360" w:hanging="360"/>
      </w:pPr>
      <w:rPr>
        <w:rFonts w:ascii="Arial" w:hAnsi="Arial" w:cs="Arial"/>
        <w:b/>
        <w:bCs/>
        <w:sz w:val="22"/>
        <w:szCs w:val="22"/>
      </w:rPr>
    </w:lvl>
    <w:lvl w:ilvl="1">
      <w:start w:val="1"/>
      <w:numFmt w:val="decimal"/>
      <w:lvlText w:val="%1.%2."/>
      <w:lvlJc w:val="left"/>
      <w:pPr>
        <w:tabs>
          <w:tab w:val="num" w:pos="792"/>
        </w:tabs>
        <w:ind w:left="792" w:hanging="432"/>
      </w:pPr>
      <w:rPr>
        <w:rFonts w:ascii="Arial" w:hAnsi="Arial" w:cs="Arial"/>
        <w:b/>
        <w:bCs/>
        <w:sz w:val="22"/>
        <w:szCs w:val="22"/>
      </w:rPr>
    </w:lvl>
    <w:lvl w:ilvl="2">
      <w:start w:val="1"/>
      <w:numFmt w:val="decimal"/>
      <w:lvlText w:val="%1.%2.%3."/>
      <w:lvlJc w:val="left"/>
      <w:pPr>
        <w:tabs>
          <w:tab w:val="num" w:pos="1440"/>
        </w:tabs>
        <w:ind w:left="1224" w:hanging="504"/>
      </w:pPr>
      <w:rPr>
        <w:rFonts w:cs="Times New Roman"/>
      </w:rPr>
    </w:lvl>
    <w:lvl w:ilvl="3">
      <w:start w:val="1"/>
      <w:numFmt w:val="decimal"/>
      <w:lvlText w:val="%1.%2.%3.%4."/>
      <w:lvlJc w:val="left"/>
      <w:pPr>
        <w:tabs>
          <w:tab w:val="num" w:pos="1800"/>
        </w:tabs>
        <w:ind w:left="1728" w:hanging="648"/>
      </w:pPr>
      <w:rPr>
        <w:rFonts w:cs="Times New Roman"/>
      </w:rPr>
    </w:lvl>
    <w:lvl w:ilvl="4">
      <w:start w:val="1"/>
      <w:numFmt w:val="decimal"/>
      <w:lvlText w:val="%1.%2.%3.%4.%5."/>
      <w:lvlJc w:val="left"/>
      <w:pPr>
        <w:tabs>
          <w:tab w:val="num" w:pos="2520"/>
        </w:tabs>
        <w:ind w:left="2232" w:hanging="792"/>
      </w:pPr>
      <w:rPr>
        <w:rFonts w:cs="Times New Roman"/>
      </w:rPr>
    </w:lvl>
    <w:lvl w:ilvl="5">
      <w:start w:val="1"/>
      <w:numFmt w:val="decimal"/>
      <w:lvlText w:val="%1.%2.%3.%4.%5.%6."/>
      <w:lvlJc w:val="left"/>
      <w:pPr>
        <w:tabs>
          <w:tab w:val="num" w:pos="2880"/>
        </w:tabs>
        <w:ind w:left="2736" w:hanging="936"/>
      </w:pPr>
      <w:rPr>
        <w:rFonts w:cs="Times New Roman"/>
      </w:rPr>
    </w:lvl>
    <w:lvl w:ilvl="6">
      <w:start w:val="1"/>
      <w:numFmt w:val="decimal"/>
      <w:lvlText w:val="%1.%2.%3.%4.%5.%6.%7."/>
      <w:lvlJc w:val="left"/>
      <w:pPr>
        <w:tabs>
          <w:tab w:val="num" w:pos="3600"/>
        </w:tabs>
        <w:ind w:left="3240" w:hanging="1080"/>
      </w:pPr>
      <w:rPr>
        <w:rFonts w:cs="Times New Roman"/>
      </w:rPr>
    </w:lvl>
    <w:lvl w:ilvl="7">
      <w:start w:val="1"/>
      <w:numFmt w:val="decimal"/>
      <w:lvlText w:val="%1.%2.%3.%4.%5.%6.%7.%8."/>
      <w:lvlJc w:val="left"/>
      <w:pPr>
        <w:tabs>
          <w:tab w:val="num" w:pos="3960"/>
        </w:tabs>
        <w:ind w:left="3744" w:hanging="1224"/>
      </w:pPr>
      <w:rPr>
        <w:rFonts w:cs="Times New Roman"/>
      </w:rPr>
    </w:lvl>
    <w:lvl w:ilvl="8">
      <w:start w:val="1"/>
      <w:numFmt w:val="decimal"/>
      <w:lvlText w:val="%1.%2.%3.%4.%5.%6.%7.%8.%9."/>
      <w:lvlJc w:val="left"/>
      <w:pPr>
        <w:tabs>
          <w:tab w:val="num" w:pos="4680"/>
        </w:tabs>
        <w:ind w:left="4320" w:hanging="1440"/>
      </w:pPr>
      <w:rPr>
        <w:rFonts w:cs="Times New Roman"/>
      </w:rPr>
    </w:lvl>
  </w:abstractNum>
  <w:abstractNum w:abstractNumId="20" w15:restartNumberingAfterBreak="0">
    <w:nsid w:val="4B170563"/>
    <w:multiLevelType w:val="singleLevel"/>
    <w:tmpl w:val="8A0C6168"/>
    <w:lvl w:ilvl="0">
      <w:start w:val="1"/>
      <w:numFmt w:val="bullet"/>
      <w:pStyle w:val="a8"/>
      <w:lvlText w:val=""/>
      <w:lvlJc w:val="left"/>
      <w:pPr>
        <w:tabs>
          <w:tab w:val="num" w:pos="786"/>
        </w:tabs>
        <w:ind w:left="786" w:hanging="360"/>
      </w:pPr>
      <w:rPr>
        <w:rFonts w:ascii="Wingdings" w:hAnsi="Wingdings" w:hint="default"/>
        <w:sz w:val="16"/>
      </w:rPr>
    </w:lvl>
  </w:abstractNum>
  <w:abstractNum w:abstractNumId="21" w15:restartNumberingAfterBreak="0">
    <w:nsid w:val="53FA6EA8"/>
    <w:multiLevelType w:val="hybridMultilevel"/>
    <w:tmpl w:val="5150CD44"/>
    <w:lvl w:ilvl="0" w:tplc="4D06553E">
      <w:start w:val="1"/>
      <w:numFmt w:val="bullet"/>
      <w:pStyle w:val="---"/>
      <w:lvlText w:val=""/>
      <w:lvlJc w:val="left"/>
      <w:pPr>
        <w:tabs>
          <w:tab w:val="num" w:pos="567"/>
        </w:tabs>
        <w:ind w:left="567" w:hanging="567"/>
      </w:pPr>
      <w:rPr>
        <w:rFonts w:ascii="Symbol" w:hAnsi="Symbol" w:hint="default"/>
        <w:color w:val="auto"/>
      </w:rPr>
    </w:lvl>
    <w:lvl w:ilvl="1" w:tplc="9F7A9E72">
      <w:start w:val="1"/>
      <w:numFmt w:val="bullet"/>
      <w:lvlText w:val="o"/>
      <w:lvlJc w:val="left"/>
      <w:pPr>
        <w:tabs>
          <w:tab w:val="num" w:pos="1440"/>
        </w:tabs>
        <w:ind w:left="1440" w:hanging="360"/>
      </w:pPr>
      <w:rPr>
        <w:rFonts w:ascii="Courier New" w:hAnsi="Courier New" w:hint="default"/>
      </w:rPr>
    </w:lvl>
    <w:lvl w:ilvl="2" w:tplc="0CD487A2">
      <w:start w:val="1"/>
      <w:numFmt w:val="bullet"/>
      <w:lvlText w:val=""/>
      <w:lvlJc w:val="left"/>
      <w:pPr>
        <w:tabs>
          <w:tab w:val="num" w:pos="2160"/>
        </w:tabs>
        <w:ind w:left="2160" w:hanging="360"/>
      </w:pPr>
      <w:rPr>
        <w:rFonts w:ascii="Wingdings" w:hAnsi="Wingdings" w:hint="default"/>
      </w:rPr>
    </w:lvl>
    <w:lvl w:ilvl="3" w:tplc="E504673A">
      <w:start w:val="1"/>
      <w:numFmt w:val="bullet"/>
      <w:lvlText w:val=""/>
      <w:lvlJc w:val="left"/>
      <w:pPr>
        <w:tabs>
          <w:tab w:val="num" w:pos="2880"/>
        </w:tabs>
        <w:ind w:left="2880" w:hanging="360"/>
      </w:pPr>
      <w:rPr>
        <w:rFonts w:ascii="Symbol" w:hAnsi="Symbol" w:hint="default"/>
      </w:rPr>
    </w:lvl>
    <w:lvl w:ilvl="4" w:tplc="A83CBA36">
      <w:start w:val="1"/>
      <w:numFmt w:val="bullet"/>
      <w:lvlText w:val="o"/>
      <w:lvlJc w:val="left"/>
      <w:pPr>
        <w:tabs>
          <w:tab w:val="num" w:pos="3600"/>
        </w:tabs>
        <w:ind w:left="3600" w:hanging="360"/>
      </w:pPr>
      <w:rPr>
        <w:rFonts w:ascii="Courier New" w:hAnsi="Courier New" w:hint="default"/>
      </w:rPr>
    </w:lvl>
    <w:lvl w:ilvl="5" w:tplc="62AA8EE4">
      <w:start w:val="1"/>
      <w:numFmt w:val="bullet"/>
      <w:lvlText w:val=""/>
      <w:lvlJc w:val="left"/>
      <w:pPr>
        <w:tabs>
          <w:tab w:val="num" w:pos="4320"/>
        </w:tabs>
        <w:ind w:left="4320" w:hanging="360"/>
      </w:pPr>
      <w:rPr>
        <w:rFonts w:ascii="Wingdings" w:hAnsi="Wingdings" w:hint="default"/>
      </w:rPr>
    </w:lvl>
    <w:lvl w:ilvl="6" w:tplc="3C28501A">
      <w:start w:val="1"/>
      <w:numFmt w:val="bullet"/>
      <w:lvlText w:val=""/>
      <w:lvlJc w:val="left"/>
      <w:pPr>
        <w:tabs>
          <w:tab w:val="num" w:pos="5040"/>
        </w:tabs>
        <w:ind w:left="5040" w:hanging="360"/>
      </w:pPr>
      <w:rPr>
        <w:rFonts w:ascii="Symbol" w:hAnsi="Symbol" w:hint="default"/>
      </w:rPr>
    </w:lvl>
    <w:lvl w:ilvl="7" w:tplc="676E6EDE">
      <w:start w:val="1"/>
      <w:numFmt w:val="bullet"/>
      <w:lvlText w:val="o"/>
      <w:lvlJc w:val="left"/>
      <w:pPr>
        <w:tabs>
          <w:tab w:val="num" w:pos="5760"/>
        </w:tabs>
        <w:ind w:left="5760" w:hanging="360"/>
      </w:pPr>
      <w:rPr>
        <w:rFonts w:ascii="Courier New" w:hAnsi="Courier New" w:hint="default"/>
      </w:rPr>
    </w:lvl>
    <w:lvl w:ilvl="8" w:tplc="ABB48926">
      <w:start w:val="1"/>
      <w:numFmt w:val="bullet"/>
      <w:lvlText w:val=""/>
      <w:lvlJc w:val="left"/>
      <w:pPr>
        <w:tabs>
          <w:tab w:val="num" w:pos="6480"/>
        </w:tabs>
        <w:ind w:left="6480" w:hanging="360"/>
      </w:pPr>
      <w:rPr>
        <w:rFonts w:ascii="Wingdings" w:hAnsi="Wingdings" w:hint="default"/>
      </w:rPr>
    </w:lvl>
  </w:abstractNum>
  <w:abstractNum w:abstractNumId="22" w15:restartNumberingAfterBreak="0">
    <w:nsid w:val="55E321BE"/>
    <w:multiLevelType w:val="multilevel"/>
    <w:tmpl w:val="91B2D8C8"/>
    <w:lvl w:ilvl="0">
      <w:start w:val="1"/>
      <w:numFmt w:val="upperRoman"/>
      <w:pStyle w:val="1"/>
      <w:lvlText w:val="%1."/>
      <w:lvlJc w:val="left"/>
      <w:pPr>
        <w:tabs>
          <w:tab w:val="num" w:pos="720"/>
        </w:tabs>
      </w:pPr>
      <w:rPr>
        <w:rFonts w:cs="Times New Roman" w:hint="default"/>
      </w:rPr>
    </w:lvl>
    <w:lvl w:ilvl="1">
      <w:start w:val="1"/>
      <w:numFmt w:val="decimal"/>
      <w:isLgl/>
      <w:lvlText w:val="%1.%2."/>
      <w:lvlJc w:val="left"/>
      <w:pPr>
        <w:tabs>
          <w:tab w:val="num" w:pos="567"/>
        </w:tabs>
        <w:ind w:left="567" w:hanging="567"/>
      </w:pPr>
      <w:rPr>
        <w:rFonts w:cs="Times New Roman" w:hint="default"/>
      </w:rPr>
    </w:lvl>
    <w:lvl w:ilvl="2">
      <w:start w:val="1"/>
      <w:numFmt w:val="decimal"/>
      <w:isLgl/>
      <w:lvlText w:val="%1.%2.%3."/>
      <w:lvlJc w:val="left"/>
      <w:pPr>
        <w:tabs>
          <w:tab w:val="num" w:pos="720"/>
        </w:tabs>
        <w:ind w:left="720" w:hanging="720"/>
      </w:pPr>
      <w:rPr>
        <w:rFonts w:cs="Times New Roman" w:hint="default"/>
      </w:rPr>
    </w:lvl>
    <w:lvl w:ilvl="3">
      <w:start w:val="1"/>
      <w:numFmt w:val="decimal"/>
      <w:isLgl/>
      <w:lvlText w:val="%1.%2.%3.%4."/>
      <w:lvlJc w:val="left"/>
      <w:pPr>
        <w:tabs>
          <w:tab w:val="num" w:pos="720"/>
        </w:tabs>
        <w:ind w:left="720" w:hanging="720"/>
      </w:pPr>
      <w:rPr>
        <w:rFonts w:cs="Times New Roman" w:hint="default"/>
      </w:rPr>
    </w:lvl>
    <w:lvl w:ilvl="4">
      <w:start w:val="1"/>
      <w:numFmt w:val="decimal"/>
      <w:isLgl/>
      <w:lvlText w:val="%1.%2.%3.%4.%5."/>
      <w:lvlJc w:val="left"/>
      <w:pPr>
        <w:tabs>
          <w:tab w:val="num" w:pos="1080"/>
        </w:tabs>
        <w:ind w:left="1080" w:hanging="1080"/>
      </w:pPr>
      <w:rPr>
        <w:rFonts w:cs="Times New Roman" w:hint="default"/>
      </w:rPr>
    </w:lvl>
    <w:lvl w:ilvl="5">
      <w:start w:val="1"/>
      <w:numFmt w:val="decimal"/>
      <w:isLgl/>
      <w:lvlText w:val="%1.%2.%3.%4.%5.%6."/>
      <w:lvlJc w:val="left"/>
      <w:pPr>
        <w:tabs>
          <w:tab w:val="num" w:pos="1080"/>
        </w:tabs>
        <w:ind w:left="1080" w:hanging="1080"/>
      </w:pPr>
      <w:rPr>
        <w:rFonts w:cs="Times New Roman" w:hint="default"/>
      </w:rPr>
    </w:lvl>
    <w:lvl w:ilvl="6">
      <w:start w:val="1"/>
      <w:numFmt w:val="decimal"/>
      <w:isLgl/>
      <w:lvlText w:val="%1.%2.%3.%4.%5.%6.%7."/>
      <w:lvlJc w:val="left"/>
      <w:pPr>
        <w:tabs>
          <w:tab w:val="num" w:pos="1440"/>
        </w:tabs>
        <w:ind w:left="1440" w:hanging="1440"/>
      </w:pPr>
      <w:rPr>
        <w:rFonts w:cs="Times New Roman" w:hint="default"/>
      </w:rPr>
    </w:lvl>
    <w:lvl w:ilvl="7">
      <w:start w:val="1"/>
      <w:numFmt w:val="decimal"/>
      <w:isLgl/>
      <w:lvlText w:val="%1.%2.%3.%4.%5.%6.%7.%8."/>
      <w:lvlJc w:val="left"/>
      <w:pPr>
        <w:tabs>
          <w:tab w:val="num" w:pos="1440"/>
        </w:tabs>
        <w:ind w:left="1440" w:hanging="1440"/>
      </w:pPr>
      <w:rPr>
        <w:rFonts w:cs="Times New Roman" w:hint="default"/>
      </w:rPr>
    </w:lvl>
    <w:lvl w:ilvl="8">
      <w:start w:val="1"/>
      <w:numFmt w:val="decimal"/>
      <w:isLgl/>
      <w:lvlText w:val="%1.%2.%3.%4.%5.%6.%7.%8.%9."/>
      <w:lvlJc w:val="left"/>
      <w:pPr>
        <w:tabs>
          <w:tab w:val="num" w:pos="1800"/>
        </w:tabs>
        <w:ind w:left="1800" w:hanging="1800"/>
      </w:pPr>
      <w:rPr>
        <w:rFonts w:cs="Times New Roman" w:hint="default"/>
      </w:rPr>
    </w:lvl>
  </w:abstractNum>
  <w:abstractNum w:abstractNumId="23" w15:restartNumberingAfterBreak="0">
    <w:nsid w:val="56507DAE"/>
    <w:multiLevelType w:val="hybridMultilevel"/>
    <w:tmpl w:val="7A0EF248"/>
    <w:lvl w:ilvl="0" w:tplc="E0D61FA4">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4" w15:restartNumberingAfterBreak="0">
    <w:nsid w:val="587C4526"/>
    <w:multiLevelType w:val="hybridMultilevel"/>
    <w:tmpl w:val="0BECAC3E"/>
    <w:lvl w:ilvl="0" w:tplc="04190001">
      <w:start w:val="1"/>
      <w:numFmt w:val="decimal"/>
      <w:pStyle w:val="-"/>
      <w:lvlText w:val="%1."/>
      <w:lvlJc w:val="left"/>
      <w:pPr>
        <w:tabs>
          <w:tab w:val="num" w:pos="284"/>
        </w:tabs>
        <w:ind w:left="284" w:hanging="284"/>
      </w:pPr>
      <w:rPr>
        <w:rFonts w:ascii="Times New Roman" w:hAnsi="Times New Roman" w:cs="Times New Roman" w:hint="default"/>
        <w:b w:val="0"/>
        <w:bCs w:val="0"/>
        <w:i w:val="0"/>
        <w:iCs w:val="0"/>
        <w:sz w:val="24"/>
        <w:szCs w:val="24"/>
      </w:rPr>
    </w:lvl>
    <w:lvl w:ilvl="1" w:tplc="04190003">
      <w:start w:val="1"/>
      <w:numFmt w:val="lowerLetter"/>
      <w:lvlText w:val="%2."/>
      <w:lvlJc w:val="left"/>
      <w:pPr>
        <w:tabs>
          <w:tab w:val="num" w:pos="1440"/>
        </w:tabs>
        <w:ind w:left="1440" w:hanging="360"/>
      </w:pPr>
      <w:rPr>
        <w:rFonts w:cs="Times New Roman"/>
      </w:rPr>
    </w:lvl>
    <w:lvl w:ilvl="2" w:tplc="04190005">
      <w:start w:val="1"/>
      <w:numFmt w:val="lowerRoman"/>
      <w:lvlText w:val="%3."/>
      <w:lvlJc w:val="right"/>
      <w:pPr>
        <w:tabs>
          <w:tab w:val="num" w:pos="2160"/>
        </w:tabs>
        <w:ind w:left="2160" w:hanging="180"/>
      </w:pPr>
      <w:rPr>
        <w:rFonts w:cs="Times New Roman"/>
      </w:rPr>
    </w:lvl>
    <w:lvl w:ilvl="3" w:tplc="04190001">
      <w:start w:val="1"/>
      <w:numFmt w:val="decimal"/>
      <w:lvlText w:val="%4."/>
      <w:lvlJc w:val="left"/>
      <w:pPr>
        <w:tabs>
          <w:tab w:val="num" w:pos="2880"/>
        </w:tabs>
        <w:ind w:left="2880" w:hanging="360"/>
      </w:pPr>
      <w:rPr>
        <w:rFonts w:cs="Times New Roman"/>
      </w:rPr>
    </w:lvl>
    <w:lvl w:ilvl="4" w:tplc="04190003">
      <w:start w:val="1"/>
      <w:numFmt w:val="lowerLetter"/>
      <w:lvlText w:val="%5."/>
      <w:lvlJc w:val="left"/>
      <w:pPr>
        <w:tabs>
          <w:tab w:val="num" w:pos="3600"/>
        </w:tabs>
        <w:ind w:left="3600" w:hanging="360"/>
      </w:pPr>
      <w:rPr>
        <w:rFonts w:cs="Times New Roman"/>
      </w:rPr>
    </w:lvl>
    <w:lvl w:ilvl="5" w:tplc="04190005">
      <w:start w:val="1"/>
      <w:numFmt w:val="lowerRoman"/>
      <w:lvlText w:val="%6."/>
      <w:lvlJc w:val="right"/>
      <w:pPr>
        <w:tabs>
          <w:tab w:val="num" w:pos="4320"/>
        </w:tabs>
        <w:ind w:left="4320" w:hanging="180"/>
      </w:pPr>
      <w:rPr>
        <w:rFonts w:cs="Times New Roman"/>
      </w:rPr>
    </w:lvl>
    <w:lvl w:ilvl="6" w:tplc="04190001">
      <w:start w:val="1"/>
      <w:numFmt w:val="decimal"/>
      <w:lvlText w:val="%7."/>
      <w:lvlJc w:val="left"/>
      <w:pPr>
        <w:tabs>
          <w:tab w:val="num" w:pos="5040"/>
        </w:tabs>
        <w:ind w:left="5040" w:hanging="360"/>
      </w:pPr>
      <w:rPr>
        <w:rFonts w:cs="Times New Roman"/>
      </w:rPr>
    </w:lvl>
    <w:lvl w:ilvl="7" w:tplc="04190003">
      <w:start w:val="1"/>
      <w:numFmt w:val="lowerLetter"/>
      <w:lvlText w:val="%8."/>
      <w:lvlJc w:val="left"/>
      <w:pPr>
        <w:tabs>
          <w:tab w:val="num" w:pos="5760"/>
        </w:tabs>
        <w:ind w:left="5760" w:hanging="360"/>
      </w:pPr>
      <w:rPr>
        <w:rFonts w:cs="Times New Roman"/>
      </w:rPr>
    </w:lvl>
    <w:lvl w:ilvl="8" w:tplc="04190005">
      <w:start w:val="1"/>
      <w:numFmt w:val="lowerRoman"/>
      <w:lvlText w:val="%9."/>
      <w:lvlJc w:val="right"/>
      <w:pPr>
        <w:tabs>
          <w:tab w:val="num" w:pos="6480"/>
        </w:tabs>
        <w:ind w:left="6480" w:hanging="180"/>
      </w:pPr>
      <w:rPr>
        <w:rFonts w:cs="Times New Roman"/>
      </w:rPr>
    </w:lvl>
  </w:abstractNum>
  <w:abstractNum w:abstractNumId="25" w15:restartNumberingAfterBreak="0">
    <w:nsid w:val="5F521D88"/>
    <w:multiLevelType w:val="hybridMultilevel"/>
    <w:tmpl w:val="45F2C2F4"/>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6" w15:restartNumberingAfterBreak="0">
    <w:nsid w:val="61216C2B"/>
    <w:multiLevelType w:val="multilevel"/>
    <w:tmpl w:val="6B3AEF0A"/>
    <w:lvl w:ilvl="0">
      <w:start w:val="1"/>
      <w:numFmt w:val="decimal"/>
      <w:lvlText w:val="%1."/>
      <w:lvlJc w:val="left"/>
      <w:pPr>
        <w:ind w:left="928" w:hanging="360"/>
      </w:pPr>
    </w:lvl>
    <w:lvl w:ilvl="1">
      <w:start w:val="1"/>
      <w:numFmt w:val="decimal"/>
      <w:isLgl/>
      <w:lvlText w:val="%1.%2."/>
      <w:lvlJc w:val="left"/>
      <w:pPr>
        <w:ind w:left="1287" w:hanging="720"/>
      </w:pPr>
    </w:lvl>
    <w:lvl w:ilvl="2">
      <w:start w:val="1"/>
      <w:numFmt w:val="decimal"/>
      <w:isLgl/>
      <w:lvlText w:val="%1.%2.%3."/>
      <w:lvlJc w:val="left"/>
      <w:pPr>
        <w:ind w:left="1315" w:hanging="720"/>
      </w:pPr>
    </w:lvl>
    <w:lvl w:ilvl="3">
      <w:start w:val="1"/>
      <w:numFmt w:val="decimal"/>
      <w:isLgl/>
      <w:lvlText w:val="%1.%2.%3.%4."/>
      <w:lvlJc w:val="left"/>
      <w:pPr>
        <w:ind w:left="1703" w:hanging="1080"/>
      </w:pPr>
    </w:lvl>
    <w:lvl w:ilvl="4">
      <w:start w:val="1"/>
      <w:numFmt w:val="decimal"/>
      <w:isLgl/>
      <w:lvlText w:val="%1.%2.%3.%4.%5."/>
      <w:lvlJc w:val="left"/>
      <w:pPr>
        <w:ind w:left="1731" w:hanging="1080"/>
      </w:pPr>
    </w:lvl>
    <w:lvl w:ilvl="5">
      <w:start w:val="1"/>
      <w:numFmt w:val="decimal"/>
      <w:isLgl/>
      <w:lvlText w:val="%1.%2.%3.%4.%5.%6."/>
      <w:lvlJc w:val="left"/>
      <w:pPr>
        <w:ind w:left="2119" w:hanging="1440"/>
      </w:pPr>
    </w:lvl>
    <w:lvl w:ilvl="6">
      <w:start w:val="1"/>
      <w:numFmt w:val="decimal"/>
      <w:isLgl/>
      <w:lvlText w:val="%1.%2.%3.%4.%5.%6.%7."/>
      <w:lvlJc w:val="left"/>
      <w:pPr>
        <w:ind w:left="2507" w:hanging="1800"/>
      </w:pPr>
    </w:lvl>
    <w:lvl w:ilvl="7">
      <w:start w:val="1"/>
      <w:numFmt w:val="decimal"/>
      <w:isLgl/>
      <w:lvlText w:val="%1.%2.%3.%4.%5.%6.%7.%8."/>
      <w:lvlJc w:val="left"/>
      <w:pPr>
        <w:ind w:left="2535" w:hanging="1800"/>
      </w:pPr>
    </w:lvl>
    <w:lvl w:ilvl="8">
      <w:start w:val="1"/>
      <w:numFmt w:val="decimal"/>
      <w:isLgl/>
      <w:lvlText w:val="%1.%2.%3.%4.%5.%6.%7.%8.%9."/>
      <w:lvlJc w:val="left"/>
      <w:pPr>
        <w:ind w:left="2923" w:hanging="2160"/>
      </w:pPr>
    </w:lvl>
  </w:abstractNum>
  <w:abstractNum w:abstractNumId="27" w15:restartNumberingAfterBreak="0">
    <w:nsid w:val="65466CD8"/>
    <w:multiLevelType w:val="hybridMultilevel"/>
    <w:tmpl w:val="F8AA299E"/>
    <w:lvl w:ilvl="0" w:tplc="E0D61FA4">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8" w15:restartNumberingAfterBreak="0">
    <w:nsid w:val="6B6D732D"/>
    <w:multiLevelType w:val="hybridMultilevel"/>
    <w:tmpl w:val="9036CF86"/>
    <w:lvl w:ilvl="0" w:tplc="E0D61FA4">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9" w15:restartNumberingAfterBreak="0">
    <w:nsid w:val="6F166CD4"/>
    <w:multiLevelType w:val="multilevel"/>
    <w:tmpl w:val="5F14017E"/>
    <w:lvl w:ilvl="0">
      <w:start w:val="1"/>
      <w:numFmt w:val="decimal"/>
      <w:pStyle w:val="a9"/>
      <w:lvlText w:val="%1."/>
      <w:lvlJc w:val="left"/>
      <w:pPr>
        <w:ind w:left="360" w:hanging="360"/>
      </w:pPr>
      <w:rPr>
        <w:rFonts w:hint="default"/>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0" w15:restartNumberingAfterBreak="0">
    <w:nsid w:val="72865B25"/>
    <w:multiLevelType w:val="hybridMultilevel"/>
    <w:tmpl w:val="1E10AC6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1" w15:restartNumberingAfterBreak="0">
    <w:nsid w:val="748D108B"/>
    <w:multiLevelType w:val="hybridMultilevel"/>
    <w:tmpl w:val="D126196C"/>
    <w:name w:val="WW8Num522"/>
    <w:lvl w:ilvl="0" w:tplc="04190001">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abstractNum w:abstractNumId="32" w15:restartNumberingAfterBreak="0">
    <w:nsid w:val="752145C8"/>
    <w:multiLevelType w:val="multilevel"/>
    <w:tmpl w:val="568ED932"/>
    <w:lvl w:ilvl="0">
      <w:start w:val="1"/>
      <w:numFmt w:val="none"/>
      <w:pStyle w:val="aa"/>
      <w:suff w:val="nothing"/>
      <w:lvlText w:val=""/>
      <w:lvlJc w:val="left"/>
      <w:pPr>
        <w:ind w:firstLine="851"/>
      </w:pPr>
      <w:rPr>
        <w:rFonts w:ascii="Times New Roman" w:hAnsi="Times New Roman" w:cs="Times New Roman" w:hint="default"/>
        <w:b/>
        <w:bCs/>
        <w:i w:val="0"/>
        <w:iCs w:val="0"/>
        <w:spacing w:val="0"/>
        <w:w w:val="100"/>
        <w:position w:val="0"/>
        <w:sz w:val="28"/>
        <w:szCs w:val="28"/>
      </w:rPr>
    </w:lvl>
    <w:lvl w:ilvl="1">
      <w:start w:val="1"/>
      <w:numFmt w:val="decimal"/>
      <w:lvlRestart w:val="0"/>
      <w:pStyle w:val="ab"/>
      <w:lvlText w:val="%2"/>
      <w:lvlJc w:val="left"/>
      <w:pPr>
        <w:tabs>
          <w:tab w:val="num" w:pos="1247"/>
        </w:tabs>
        <w:ind w:firstLine="851"/>
      </w:pPr>
      <w:rPr>
        <w:rFonts w:ascii="Times New Roman" w:hAnsi="Times New Roman" w:cs="Times New Roman" w:hint="default"/>
        <w:b/>
        <w:bCs/>
        <w:i w:val="0"/>
        <w:iCs w:val="0"/>
        <w:caps w:val="0"/>
        <w:color w:val="auto"/>
        <w:spacing w:val="0"/>
        <w:w w:val="100"/>
        <w:position w:val="0"/>
        <w:sz w:val="32"/>
        <w:szCs w:val="32"/>
      </w:rPr>
    </w:lvl>
    <w:lvl w:ilvl="2">
      <w:start w:val="1"/>
      <w:numFmt w:val="decimal"/>
      <w:pStyle w:val="ac"/>
      <w:lvlText w:val="%2.%3"/>
      <w:lvlJc w:val="left"/>
      <w:pPr>
        <w:tabs>
          <w:tab w:val="num" w:pos="1474"/>
        </w:tabs>
        <w:ind w:firstLine="851"/>
      </w:pPr>
      <w:rPr>
        <w:rFonts w:ascii="Times New Roman" w:hAnsi="Times New Roman" w:cs="Times New Roman" w:hint="default"/>
        <w:b w:val="0"/>
        <w:bCs w:val="0"/>
        <w:i w:val="0"/>
        <w:iCs w:val="0"/>
        <w:caps w:val="0"/>
        <w:spacing w:val="0"/>
        <w:w w:val="100"/>
        <w:position w:val="0"/>
        <w:sz w:val="32"/>
        <w:szCs w:val="32"/>
      </w:rPr>
    </w:lvl>
    <w:lvl w:ilvl="3">
      <w:start w:val="1"/>
      <w:numFmt w:val="decimal"/>
      <w:pStyle w:val="ad"/>
      <w:lvlText w:val="%2.%3.%4"/>
      <w:lvlJc w:val="left"/>
      <w:pPr>
        <w:tabs>
          <w:tab w:val="num" w:pos="1701"/>
        </w:tabs>
        <w:ind w:firstLine="851"/>
      </w:pPr>
      <w:rPr>
        <w:rFonts w:ascii="Times New Roman" w:hAnsi="Times New Roman" w:cs="Times New Roman" w:hint="default"/>
        <w:b w:val="0"/>
        <w:bCs w:val="0"/>
        <w:i w:val="0"/>
        <w:iCs w:val="0"/>
        <w:spacing w:val="0"/>
        <w:w w:val="100"/>
        <w:position w:val="0"/>
        <w:sz w:val="28"/>
        <w:szCs w:val="28"/>
      </w:rPr>
    </w:lvl>
    <w:lvl w:ilvl="4">
      <w:start w:val="1"/>
      <w:numFmt w:val="none"/>
      <w:lvlRestart w:val="0"/>
      <w:pStyle w:val="ae"/>
      <w:suff w:val="nothing"/>
      <w:lvlText w:val=""/>
      <w:lvlJc w:val="center"/>
      <w:rPr>
        <w:rFonts w:ascii="Times New Roman" w:hAnsi="Times New Roman" w:cs="Times New Roman" w:hint="default"/>
        <w:b/>
        <w:bCs/>
        <w:i w:val="0"/>
        <w:iCs w:val="0"/>
        <w:caps/>
        <w:sz w:val="24"/>
        <w:szCs w:val="24"/>
      </w:rPr>
    </w:lvl>
    <w:lvl w:ilvl="5">
      <w:start w:val="1"/>
      <w:numFmt w:val="russianUpper"/>
      <w:lvlRestart w:val="0"/>
      <w:pStyle w:val="af"/>
      <w:lvlText w:val="Приложение %6"/>
      <w:lvlJc w:val="left"/>
      <w:pPr>
        <w:tabs>
          <w:tab w:val="num" w:pos="9923"/>
        </w:tabs>
        <w:ind w:firstLine="8051"/>
      </w:pPr>
      <w:rPr>
        <w:rFonts w:ascii="Times New Roman" w:hAnsi="Times New Roman" w:cs="Times New Roman" w:hint="default"/>
        <w:b/>
        <w:bCs/>
        <w:i w:val="0"/>
        <w:iCs w:val="0"/>
        <w:spacing w:val="0"/>
        <w:w w:val="100"/>
        <w:position w:val="0"/>
        <w:sz w:val="24"/>
        <w:szCs w:val="24"/>
      </w:rPr>
    </w:lvl>
    <w:lvl w:ilvl="6">
      <w:start w:val="1"/>
      <w:numFmt w:val="decimal"/>
      <w:lvlRestart w:val="0"/>
      <w:pStyle w:val="af0"/>
      <w:lvlText w:val="Приложение %6 %7"/>
      <w:lvlJc w:val="left"/>
      <w:pPr>
        <w:tabs>
          <w:tab w:val="num" w:pos="9923"/>
        </w:tabs>
        <w:ind w:firstLine="8051"/>
      </w:pPr>
      <w:rPr>
        <w:rFonts w:ascii="Times New Roman" w:hAnsi="Times New Roman" w:cs="Times New Roman" w:hint="default"/>
        <w:b w:val="0"/>
        <w:bCs w:val="0"/>
        <w:i w:val="0"/>
        <w:iCs w:val="0"/>
        <w:spacing w:val="0"/>
        <w:w w:val="100"/>
        <w:position w:val="0"/>
        <w:sz w:val="24"/>
        <w:szCs w:val="24"/>
      </w:rPr>
    </w:lvl>
    <w:lvl w:ilvl="7">
      <w:start w:val="1"/>
      <w:numFmt w:val="lowerLetter"/>
      <w:lvlText w:val="%8."/>
      <w:lvlJc w:val="left"/>
      <w:pPr>
        <w:tabs>
          <w:tab w:val="num" w:pos="2579"/>
        </w:tabs>
        <w:ind w:left="2291" w:hanging="432"/>
      </w:pPr>
      <w:rPr>
        <w:rFonts w:cs="Times New Roman" w:hint="default"/>
      </w:rPr>
    </w:lvl>
    <w:lvl w:ilvl="8">
      <w:start w:val="1"/>
      <w:numFmt w:val="lowerRoman"/>
      <w:lvlText w:val="%9."/>
      <w:lvlJc w:val="right"/>
      <w:pPr>
        <w:tabs>
          <w:tab w:val="num" w:pos="2435"/>
        </w:tabs>
        <w:ind w:left="2435" w:hanging="144"/>
      </w:pPr>
      <w:rPr>
        <w:rFonts w:cs="Times New Roman" w:hint="default"/>
      </w:rPr>
    </w:lvl>
  </w:abstractNum>
  <w:abstractNum w:abstractNumId="33" w15:restartNumberingAfterBreak="0">
    <w:nsid w:val="77C173F0"/>
    <w:multiLevelType w:val="hybridMultilevel"/>
    <w:tmpl w:val="422C14AC"/>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34" w15:restartNumberingAfterBreak="0">
    <w:nsid w:val="79C70FD9"/>
    <w:multiLevelType w:val="multilevel"/>
    <w:tmpl w:val="0220CCA8"/>
    <w:lvl w:ilvl="0">
      <w:start w:val="1"/>
      <w:numFmt w:val="decimal"/>
      <w:lvlText w:val="%1."/>
      <w:lvlJc w:val="left"/>
      <w:pPr>
        <w:tabs>
          <w:tab w:val="num" w:pos="720"/>
        </w:tabs>
        <w:ind w:left="720" w:hanging="360"/>
      </w:pPr>
      <w:rPr>
        <w:rFonts w:hint="default"/>
      </w:rPr>
    </w:lvl>
    <w:lvl w:ilvl="1">
      <w:start w:val="1"/>
      <w:numFmt w:val="lowerLetter"/>
      <w:lvlText w:val="%2."/>
      <w:lvlJc w:val="left"/>
      <w:pPr>
        <w:tabs>
          <w:tab w:val="num" w:pos="1440"/>
        </w:tabs>
        <w:ind w:left="1440" w:hanging="360"/>
      </w:pPr>
      <w:rPr>
        <w:rFonts w:hint="default"/>
      </w:rPr>
    </w:lvl>
    <w:lvl w:ilvl="2">
      <w:start w:val="1"/>
      <w:numFmt w:val="lowerRoman"/>
      <w:lvlText w:val="%3."/>
      <w:lvlJc w:val="right"/>
      <w:pPr>
        <w:tabs>
          <w:tab w:val="num" w:pos="2160"/>
        </w:tabs>
        <w:ind w:left="2160" w:hanging="180"/>
      </w:pPr>
      <w:rPr>
        <w:rFonts w:hint="default"/>
      </w:rPr>
    </w:lvl>
    <w:lvl w:ilvl="3">
      <w:start w:val="1"/>
      <w:numFmt w:val="decimal"/>
      <w:lvlText w:val="%4."/>
      <w:lvlJc w:val="left"/>
      <w:pPr>
        <w:tabs>
          <w:tab w:val="num" w:pos="2880"/>
        </w:tabs>
        <w:ind w:left="2880" w:hanging="360"/>
      </w:pPr>
      <w:rPr>
        <w:rFonts w:hint="default"/>
      </w:rPr>
    </w:lvl>
    <w:lvl w:ilvl="4">
      <w:start w:val="1"/>
      <w:numFmt w:val="lowerLetter"/>
      <w:lvlText w:val="%5."/>
      <w:lvlJc w:val="left"/>
      <w:pPr>
        <w:tabs>
          <w:tab w:val="num" w:pos="3600"/>
        </w:tabs>
        <w:ind w:left="3600" w:hanging="360"/>
      </w:pPr>
      <w:rPr>
        <w:rFonts w:hint="default"/>
      </w:rPr>
    </w:lvl>
    <w:lvl w:ilvl="5">
      <w:start w:val="1"/>
      <w:numFmt w:val="lowerRoman"/>
      <w:lvlText w:val="%6."/>
      <w:lvlJc w:val="right"/>
      <w:pPr>
        <w:tabs>
          <w:tab w:val="num" w:pos="4320"/>
        </w:tabs>
        <w:ind w:left="4320" w:hanging="180"/>
      </w:pPr>
      <w:rPr>
        <w:rFonts w:hint="default"/>
      </w:rPr>
    </w:lvl>
    <w:lvl w:ilvl="6">
      <w:start w:val="1"/>
      <w:numFmt w:val="decimal"/>
      <w:lvlText w:val="%7."/>
      <w:lvlJc w:val="left"/>
      <w:pPr>
        <w:tabs>
          <w:tab w:val="num" w:pos="5040"/>
        </w:tabs>
        <w:ind w:left="5040" w:hanging="360"/>
      </w:pPr>
      <w:rPr>
        <w:rFonts w:hint="default"/>
      </w:rPr>
    </w:lvl>
    <w:lvl w:ilvl="7">
      <w:start w:val="1"/>
      <w:numFmt w:val="lowerLetter"/>
      <w:lvlText w:val="%8."/>
      <w:lvlJc w:val="left"/>
      <w:pPr>
        <w:tabs>
          <w:tab w:val="num" w:pos="5760"/>
        </w:tabs>
        <w:ind w:left="5760" w:hanging="360"/>
      </w:pPr>
      <w:rPr>
        <w:rFonts w:hint="default"/>
      </w:rPr>
    </w:lvl>
    <w:lvl w:ilvl="8">
      <w:start w:val="1"/>
      <w:numFmt w:val="lowerRoman"/>
      <w:lvlText w:val="%9."/>
      <w:lvlJc w:val="right"/>
      <w:pPr>
        <w:tabs>
          <w:tab w:val="num" w:pos="6480"/>
        </w:tabs>
        <w:ind w:left="6480" w:hanging="180"/>
      </w:pPr>
      <w:rPr>
        <w:rFonts w:hint="default"/>
      </w:rPr>
    </w:lvl>
  </w:abstractNum>
  <w:abstractNum w:abstractNumId="35" w15:restartNumberingAfterBreak="0">
    <w:nsid w:val="7A3C2708"/>
    <w:multiLevelType w:val="hybridMultilevel"/>
    <w:tmpl w:val="45F89C56"/>
    <w:lvl w:ilvl="0" w:tplc="E0D61FA4">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6" w15:restartNumberingAfterBreak="0">
    <w:nsid w:val="7D8935EC"/>
    <w:multiLevelType w:val="hybridMultilevel"/>
    <w:tmpl w:val="9B0C86F8"/>
    <w:lvl w:ilvl="0" w:tplc="E0D61FA4">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7" w15:restartNumberingAfterBreak="0">
    <w:nsid w:val="7DB30957"/>
    <w:multiLevelType w:val="hybridMultilevel"/>
    <w:tmpl w:val="1E10AC6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7"/>
  </w:num>
  <w:num w:numId="2">
    <w:abstractNumId w:val="1"/>
  </w:num>
  <w:num w:numId="3">
    <w:abstractNumId w:val="0"/>
  </w:num>
  <w:num w:numId="4">
    <w:abstractNumId w:val="20"/>
  </w:num>
  <w:num w:numId="5">
    <w:abstractNumId w:val="14"/>
  </w:num>
  <w:num w:numId="6">
    <w:abstractNumId w:val="19"/>
  </w:num>
  <w:num w:numId="7">
    <w:abstractNumId w:val="32"/>
  </w:num>
  <w:num w:numId="8">
    <w:abstractNumId w:val="21"/>
  </w:num>
  <w:num w:numId="9">
    <w:abstractNumId w:val="11"/>
  </w:num>
  <w:num w:numId="10">
    <w:abstractNumId w:val="22"/>
  </w:num>
  <w:num w:numId="11">
    <w:abstractNumId w:val="5"/>
  </w:num>
  <w:num w:numId="12">
    <w:abstractNumId w:val="16"/>
  </w:num>
  <w:num w:numId="13">
    <w:abstractNumId w:val="17"/>
  </w:num>
  <w:num w:numId="14">
    <w:abstractNumId w:val="13"/>
  </w:num>
  <w:num w:numId="15">
    <w:abstractNumId w:val="24"/>
  </w:num>
  <w:num w:numId="16">
    <w:abstractNumId w:val="29"/>
  </w:num>
  <w:num w:numId="17">
    <w:abstractNumId w:val="12"/>
  </w:num>
  <w:num w:numId="18">
    <w:abstractNumId w:val="18"/>
  </w:num>
  <w:num w:numId="19">
    <w:abstractNumId w:val="6"/>
  </w:num>
  <w:num w:numId="20">
    <w:abstractNumId w:val="9"/>
  </w:num>
  <w:num w:numId="21">
    <w:abstractNumId w:val="34"/>
  </w:num>
  <w:num w:numId="22">
    <w:abstractNumId w:val="35"/>
  </w:num>
  <w:num w:numId="23">
    <w:abstractNumId w:val="28"/>
  </w:num>
  <w:num w:numId="24">
    <w:abstractNumId w:val="23"/>
  </w:num>
  <w:num w:numId="25">
    <w:abstractNumId w:val="27"/>
  </w:num>
  <w:num w:numId="26">
    <w:abstractNumId w:val="10"/>
  </w:num>
  <w:num w:numId="27">
    <w:abstractNumId w:val="8"/>
  </w:num>
  <w:num w:numId="28">
    <w:abstractNumId w:val="36"/>
  </w:num>
  <w:num w:numId="29">
    <w:abstractNumId w:val="15"/>
  </w:num>
  <w:num w:numId="30">
    <w:abstractNumId w:val="2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1">
    <w:abstractNumId w:val="30"/>
  </w:num>
  <w:num w:numId="32">
    <w:abstractNumId w:val="33"/>
  </w:num>
  <w:num w:numId="33">
    <w:abstractNumId w:val="25"/>
  </w:num>
  <w:num w:numId="34">
    <w:abstractNumId w:val="37"/>
  </w:num>
  <w:numIdMacAtCleanup w:val="2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20"/>
  <w:activeWritingStyle w:appName="MSWord" w:lang="ru-RU" w:vendorID="64" w:dllVersion="131078" w:nlCheck="1" w:checkStyle="0"/>
  <w:activeWritingStyle w:appName="MSWord" w:lang="en-US" w:vendorID="64" w:dllVersion="131078" w:nlCheck="1" w:checkStyle="1"/>
  <w:proofState w:spelling="clean" w:grammar="clean"/>
  <w:defaultTabStop w:val="708"/>
  <w:drawingGridHorizontalSpacing w:val="120"/>
  <w:displayHorizont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2"/>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F56F3"/>
    <w:rsid w:val="00000A7D"/>
    <w:rsid w:val="0000457B"/>
    <w:rsid w:val="00004B57"/>
    <w:rsid w:val="0000554B"/>
    <w:rsid w:val="00005848"/>
    <w:rsid w:val="000072CE"/>
    <w:rsid w:val="000113C5"/>
    <w:rsid w:val="00011F2A"/>
    <w:rsid w:val="00012C37"/>
    <w:rsid w:val="00014CDA"/>
    <w:rsid w:val="000151A0"/>
    <w:rsid w:val="00015746"/>
    <w:rsid w:val="0001607A"/>
    <w:rsid w:val="00016AC6"/>
    <w:rsid w:val="00020025"/>
    <w:rsid w:val="00022D4B"/>
    <w:rsid w:val="0002613D"/>
    <w:rsid w:val="00026521"/>
    <w:rsid w:val="00030960"/>
    <w:rsid w:val="00031DDB"/>
    <w:rsid w:val="00031FA0"/>
    <w:rsid w:val="00032A05"/>
    <w:rsid w:val="00032B6C"/>
    <w:rsid w:val="00034799"/>
    <w:rsid w:val="0003670F"/>
    <w:rsid w:val="00037580"/>
    <w:rsid w:val="00040A06"/>
    <w:rsid w:val="000431E8"/>
    <w:rsid w:val="000435D9"/>
    <w:rsid w:val="0004440F"/>
    <w:rsid w:val="00044AA1"/>
    <w:rsid w:val="00045CB3"/>
    <w:rsid w:val="00047DA7"/>
    <w:rsid w:val="00047FF3"/>
    <w:rsid w:val="00050BD8"/>
    <w:rsid w:val="00052711"/>
    <w:rsid w:val="0005288C"/>
    <w:rsid w:val="00053A0F"/>
    <w:rsid w:val="000545DC"/>
    <w:rsid w:val="00055A57"/>
    <w:rsid w:val="00056943"/>
    <w:rsid w:val="00056C8B"/>
    <w:rsid w:val="0005794A"/>
    <w:rsid w:val="00060379"/>
    <w:rsid w:val="000611E8"/>
    <w:rsid w:val="00061C6F"/>
    <w:rsid w:val="0006271B"/>
    <w:rsid w:val="00062B2D"/>
    <w:rsid w:val="00062E55"/>
    <w:rsid w:val="000630DE"/>
    <w:rsid w:val="00063A60"/>
    <w:rsid w:val="00064908"/>
    <w:rsid w:val="000649A3"/>
    <w:rsid w:val="00064A4F"/>
    <w:rsid w:val="00066013"/>
    <w:rsid w:val="00067130"/>
    <w:rsid w:val="00067164"/>
    <w:rsid w:val="000671C6"/>
    <w:rsid w:val="0006770A"/>
    <w:rsid w:val="00067AA7"/>
    <w:rsid w:val="00067AA8"/>
    <w:rsid w:val="0007097E"/>
    <w:rsid w:val="00070B2D"/>
    <w:rsid w:val="00071AD9"/>
    <w:rsid w:val="00073826"/>
    <w:rsid w:val="00073A7A"/>
    <w:rsid w:val="00073DA6"/>
    <w:rsid w:val="00075A07"/>
    <w:rsid w:val="00077AAD"/>
    <w:rsid w:val="00077C7D"/>
    <w:rsid w:val="00081660"/>
    <w:rsid w:val="0008220F"/>
    <w:rsid w:val="00082AED"/>
    <w:rsid w:val="00082C38"/>
    <w:rsid w:val="0008311A"/>
    <w:rsid w:val="00083897"/>
    <w:rsid w:val="00083AAB"/>
    <w:rsid w:val="000843F7"/>
    <w:rsid w:val="0009048C"/>
    <w:rsid w:val="000917F8"/>
    <w:rsid w:val="00093582"/>
    <w:rsid w:val="00093E25"/>
    <w:rsid w:val="00093F99"/>
    <w:rsid w:val="000960AD"/>
    <w:rsid w:val="00096ADF"/>
    <w:rsid w:val="00096E39"/>
    <w:rsid w:val="00096E53"/>
    <w:rsid w:val="0009743D"/>
    <w:rsid w:val="000A147F"/>
    <w:rsid w:val="000A1A38"/>
    <w:rsid w:val="000A2193"/>
    <w:rsid w:val="000A24C4"/>
    <w:rsid w:val="000A2ABF"/>
    <w:rsid w:val="000A3A00"/>
    <w:rsid w:val="000A4069"/>
    <w:rsid w:val="000A4D29"/>
    <w:rsid w:val="000A5286"/>
    <w:rsid w:val="000A5DCF"/>
    <w:rsid w:val="000A77D3"/>
    <w:rsid w:val="000A7827"/>
    <w:rsid w:val="000A7E8C"/>
    <w:rsid w:val="000B130A"/>
    <w:rsid w:val="000B20C8"/>
    <w:rsid w:val="000B24B7"/>
    <w:rsid w:val="000B27FB"/>
    <w:rsid w:val="000B2F5F"/>
    <w:rsid w:val="000B381C"/>
    <w:rsid w:val="000B4526"/>
    <w:rsid w:val="000B6040"/>
    <w:rsid w:val="000B614D"/>
    <w:rsid w:val="000B63EE"/>
    <w:rsid w:val="000B7207"/>
    <w:rsid w:val="000B757B"/>
    <w:rsid w:val="000C11F5"/>
    <w:rsid w:val="000C1CB1"/>
    <w:rsid w:val="000C4308"/>
    <w:rsid w:val="000C4317"/>
    <w:rsid w:val="000C4898"/>
    <w:rsid w:val="000C4E05"/>
    <w:rsid w:val="000C4FCE"/>
    <w:rsid w:val="000C645E"/>
    <w:rsid w:val="000C682B"/>
    <w:rsid w:val="000C6A3C"/>
    <w:rsid w:val="000C7FC7"/>
    <w:rsid w:val="000D00BB"/>
    <w:rsid w:val="000D0C92"/>
    <w:rsid w:val="000D1778"/>
    <w:rsid w:val="000D26B7"/>
    <w:rsid w:val="000D395B"/>
    <w:rsid w:val="000D3BBE"/>
    <w:rsid w:val="000D448D"/>
    <w:rsid w:val="000D4B0E"/>
    <w:rsid w:val="000D518D"/>
    <w:rsid w:val="000D5DF4"/>
    <w:rsid w:val="000E0779"/>
    <w:rsid w:val="000E0A3D"/>
    <w:rsid w:val="000E0CFE"/>
    <w:rsid w:val="000E2F83"/>
    <w:rsid w:val="000E5A12"/>
    <w:rsid w:val="000E61C7"/>
    <w:rsid w:val="000E7955"/>
    <w:rsid w:val="000F0B8A"/>
    <w:rsid w:val="000F2085"/>
    <w:rsid w:val="000F3F63"/>
    <w:rsid w:val="000F558D"/>
    <w:rsid w:val="000F6718"/>
    <w:rsid w:val="000F709B"/>
    <w:rsid w:val="000F7C07"/>
    <w:rsid w:val="00102B2A"/>
    <w:rsid w:val="00102C25"/>
    <w:rsid w:val="00102D3D"/>
    <w:rsid w:val="0010392C"/>
    <w:rsid w:val="001040BB"/>
    <w:rsid w:val="00104973"/>
    <w:rsid w:val="00104FC4"/>
    <w:rsid w:val="00105DBA"/>
    <w:rsid w:val="00105EAA"/>
    <w:rsid w:val="0011125B"/>
    <w:rsid w:val="00111C56"/>
    <w:rsid w:val="00113F5E"/>
    <w:rsid w:val="001141B5"/>
    <w:rsid w:val="001144B7"/>
    <w:rsid w:val="00114B79"/>
    <w:rsid w:val="001156F4"/>
    <w:rsid w:val="00117712"/>
    <w:rsid w:val="00120062"/>
    <w:rsid w:val="00120236"/>
    <w:rsid w:val="00120363"/>
    <w:rsid w:val="00120E32"/>
    <w:rsid w:val="001220F3"/>
    <w:rsid w:val="0012297F"/>
    <w:rsid w:val="00122D62"/>
    <w:rsid w:val="001232EE"/>
    <w:rsid w:val="00123ED1"/>
    <w:rsid w:val="00124C0D"/>
    <w:rsid w:val="00126786"/>
    <w:rsid w:val="0012731F"/>
    <w:rsid w:val="00127CE2"/>
    <w:rsid w:val="00132013"/>
    <w:rsid w:val="00132544"/>
    <w:rsid w:val="001328A9"/>
    <w:rsid w:val="00132FEF"/>
    <w:rsid w:val="00134EF5"/>
    <w:rsid w:val="00134F16"/>
    <w:rsid w:val="0013621E"/>
    <w:rsid w:val="001374AB"/>
    <w:rsid w:val="0014106F"/>
    <w:rsid w:val="00142685"/>
    <w:rsid w:val="001426B7"/>
    <w:rsid w:val="00142C57"/>
    <w:rsid w:val="00142D2C"/>
    <w:rsid w:val="00143FDC"/>
    <w:rsid w:val="00144490"/>
    <w:rsid w:val="001455A2"/>
    <w:rsid w:val="00145693"/>
    <w:rsid w:val="001465C7"/>
    <w:rsid w:val="00146ACD"/>
    <w:rsid w:val="00147B2F"/>
    <w:rsid w:val="00150342"/>
    <w:rsid w:val="0015088D"/>
    <w:rsid w:val="001513A9"/>
    <w:rsid w:val="00152332"/>
    <w:rsid w:val="00153705"/>
    <w:rsid w:val="0015388A"/>
    <w:rsid w:val="00156494"/>
    <w:rsid w:val="00157D42"/>
    <w:rsid w:val="001603D2"/>
    <w:rsid w:val="001630FA"/>
    <w:rsid w:val="0016384C"/>
    <w:rsid w:val="00164F1B"/>
    <w:rsid w:val="00165D7F"/>
    <w:rsid w:val="0016606D"/>
    <w:rsid w:val="001667A4"/>
    <w:rsid w:val="00166A42"/>
    <w:rsid w:val="00167299"/>
    <w:rsid w:val="00170C32"/>
    <w:rsid w:val="00171C27"/>
    <w:rsid w:val="0017267D"/>
    <w:rsid w:val="00172FC6"/>
    <w:rsid w:val="0017786E"/>
    <w:rsid w:val="00177C6B"/>
    <w:rsid w:val="00180658"/>
    <w:rsid w:val="00181B6F"/>
    <w:rsid w:val="00181C95"/>
    <w:rsid w:val="001832CC"/>
    <w:rsid w:val="00184FA7"/>
    <w:rsid w:val="0018535A"/>
    <w:rsid w:val="001853CA"/>
    <w:rsid w:val="00186A90"/>
    <w:rsid w:val="00187615"/>
    <w:rsid w:val="00187DBD"/>
    <w:rsid w:val="00190289"/>
    <w:rsid w:val="0019043B"/>
    <w:rsid w:val="00191124"/>
    <w:rsid w:val="001914A5"/>
    <w:rsid w:val="00191743"/>
    <w:rsid w:val="00192E45"/>
    <w:rsid w:val="00193BF1"/>
    <w:rsid w:val="0019455A"/>
    <w:rsid w:val="00194AFF"/>
    <w:rsid w:val="001955EE"/>
    <w:rsid w:val="00195F47"/>
    <w:rsid w:val="00196155"/>
    <w:rsid w:val="001A0B58"/>
    <w:rsid w:val="001A2327"/>
    <w:rsid w:val="001A2A6B"/>
    <w:rsid w:val="001A2ADD"/>
    <w:rsid w:val="001A4AF9"/>
    <w:rsid w:val="001A50F3"/>
    <w:rsid w:val="001A5224"/>
    <w:rsid w:val="001A647E"/>
    <w:rsid w:val="001A649E"/>
    <w:rsid w:val="001A69C7"/>
    <w:rsid w:val="001B16D6"/>
    <w:rsid w:val="001B1DC8"/>
    <w:rsid w:val="001B38A4"/>
    <w:rsid w:val="001B4A24"/>
    <w:rsid w:val="001B5759"/>
    <w:rsid w:val="001B723C"/>
    <w:rsid w:val="001B7D77"/>
    <w:rsid w:val="001B7F4D"/>
    <w:rsid w:val="001C04FF"/>
    <w:rsid w:val="001C0AC2"/>
    <w:rsid w:val="001C0F41"/>
    <w:rsid w:val="001C3A0F"/>
    <w:rsid w:val="001C3AC6"/>
    <w:rsid w:val="001C4E60"/>
    <w:rsid w:val="001C5591"/>
    <w:rsid w:val="001C679D"/>
    <w:rsid w:val="001D09FF"/>
    <w:rsid w:val="001D0B1E"/>
    <w:rsid w:val="001D0C0D"/>
    <w:rsid w:val="001D0F66"/>
    <w:rsid w:val="001D18C1"/>
    <w:rsid w:val="001D32BF"/>
    <w:rsid w:val="001D36CE"/>
    <w:rsid w:val="001D5366"/>
    <w:rsid w:val="001D605E"/>
    <w:rsid w:val="001D6733"/>
    <w:rsid w:val="001D6DF7"/>
    <w:rsid w:val="001D769D"/>
    <w:rsid w:val="001D7926"/>
    <w:rsid w:val="001D798E"/>
    <w:rsid w:val="001E352C"/>
    <w:rsid w:val="001E3979"/>
    <w:rsid w:val="001E581F"/>
    <w:rsid w:val="001E5C08"/>
    <w:rsid w:val="001E6287"/>
    <w:rsid w:val="001E7BEB"/>
    <w:rsid w:val="001F05E2"/>
    <w:rsid w:val="001F0FF5"/>
    <w:rsid w:val="001F1571"/>
    <w:rsid w:val="001F1F8B"/>
    <w:rsid w:val="001F508A"/>
    <w:rsid w:val="001F575F"/>
    <w:rsid w:val="001F5B89"/>
    <w:rsid w:val="001F5EE5"/>
    <w:rsid w:val="001F64D7"/>
    <w:rsid w:val="001F696D"/>
    <w:rsid w:val="001F75D5"/>
    <w:rsid w:val="002001B1"/>
    <w:rsid w:val="00201B0A"/>
    <w:rsid w:val="00201DD7"/>
    <w:rsid w:val="002033EB"/>
    <w:rsid w:val="00204B1A"/>
    <w:rsid w:val="002116F6"/>
    <w:rsid w:val="0021189D"/>
    <w:rsid w:val="00211B30"/>
    <w:rsid w:val="00212AFF"/>
    <w:rsid w:val="00212CEE"/>
    <w:rsid w:val="002130E0"/>
    <w:rsid w:val="00214BA4"/>
    <w:rsid w:val="002154D8"/>
    <w:rsid w:val="00215A4A"/>
    <w:rsid w:val="00216D7F"/>
    <w:rsid w:val="00217752"/>
    <w:rsid w:val="00221D0D"/>
    <w:rsid w:val="00221E88"/>
    <w:rsid w:val="00222648"/>
    <w:rsid w:val="00222D23"/>
    <w:rsid w:val="002233C3"/>
    <w:rsid w:val="00223642"/>
    <w:rsid w:val="002240B1"/>
    <w:rsid w:val="002245D1"/>
    <w:rsid w:val="00225891"/>
    <w:rsid w:val="00225EB9"/>
    <w:rsid w:val="002277A3"/>
    <w:rsid w:val="002314A3"/>
    <w:rsid w:val="00231A64"/>
    <w:rsid w:val="002327E9"/>
    <w:rsid w:val="00232835"/>
    <w:rsid w:val="00232D22"/>
    <w:rsid w:val="00232D50"/>
    <w:rsid w:val="00233291"/>
    <w:rsid w:val="0023795F"/>
    <w:rsid w:val="002413FB"/>
    <w:rsid w:val="00242C13"/>
    <w:rsid w:val="002458DA"/>
    <w:rsid w:val="0024718B"/>
    <w:rsid w:val="00251058"/>
    <w:rsid w:val="002512EF"/>
    <w:rsid w:val="002524FF"/>
    <w:rsid w:val="00252605"/>
    <w:rsid w:val="00252910"/>
    <w:rsid w:val="0025293C"/>
    <w:rsid w:val="00252B06"/>
    <w:rsid w:val="00254299"/>
    <w:rsid w:val="00255BA7"/>
    <w:rsid w:val="002567A9"/>
    <w:rsid w:val="00261700"/>
    <w:rsid w:val="00261B23"/>
    <w:rsid w:val="00262422"/>
    <w:rsid w:val="00262A9E"/>
    <w:rsid w:val="0026354A"/>
    <w:rsid w:val="00264129"/>
    <w:rsid w:val="002641FE"/>
    <w:rsid w:val="00264DA0"/>
    <w:rsid w:val="002658D5"/>
    <w:rsid w:val="00265B74"/>
    <w:rsid w:val="0026624F"/>
    <w:rsid w:val="00267385"/>
    <w:rsid w:val="0027049F"/>
    <w:rsid w:val="002706ED"/>
    <w:rsid w:val="00270706"/>
    <w:rsid w:val="00271297"/>
    <w:rsid w:val="0027265C"/>
    <w:rsid w:val="0027451D"/>
    <w:rsid w:val="00274C19"/>
    <w:rsid w:val="002763A9"/>
    <w:rsid w:val="00277C88"/>
    <w:rsid w:val="00277D45"/>
    <w:rsid w:val="002803CF"/>
    <w:rsid w:val="00280816"/>
    <w:rsid w:val="00280C7F"/>
    <w:rsid w:val="0028111B"/>
    <w:rsid w:val="00281B2D"/>
    <w:rsid w:val="00281D0A"/>
    <w:rsid w:val="00282AF1"/>
    <w:rsid w:val="00282E62"/>
    <w:rsid w:val="002831E5"/>
    <w:rsid w:val="00283324"/>
    <w:rsid w:val="002846B1"/>
    <w:rsid w:val="00284BC6"/>
    <w:rsid w:val="002859E2"/>
    <w:rsid w:val="00285DB5"/>
    <w:rsid w:val="00285E27"/>
    <w:rsid w:val="00286802"/>
    <w:rsid w:val="00287C69"/>
    <w:rsid w:val="00287E30"/>
    <w:rsid w:val="00291D57"/>
    <w:rsid w:val="00292368"/>
    <w:rsid w:val="00292E0B"/>
    <w:rsid w:val="00293B78"/>
    <w:rsid w:val="00294EF6"/>
    <w:rsid w:val="002955FD"/>
    <w:rsid w:val="00295C2F"/>
    <w:rsid w:val="00297178"/>
    <w:rsid w:val="00297CF2"/>
    <w:rsid w:val="002A1190"/>
    <w:rsid w:val="002A2067"/>
    <w:rsid w:val="002A38A1"/>
    <w:rsid w:val="002A41F3"/>
    <w:rsid w:val="002A4768"/>
    <w:rsid w:val="002A50D0"/>
    <w:rsid w:val="002A5295"/>
    <w:rsid w:val="002A5695"/>
    <w:rsid w:val="002A5C03"/>
    <w:rsid w:val="002A6142"/>
    <w:rsid w:val="002A615A"/>
    <w:rsid w:val="002A77E5"/>
    <w:rsid w:val="002B019F"/>
    <w:rsid w:val="002B0DE0"/>
    <w:rsid w:val="002B1181"/>
    <w:rsid w:val="002B1C69"/>
    <w:rsid w:val="002B3769"/>
    <w:rsid w:val="002B51BC"/>
    <w:rsid w:val="002B6959"/>
    <w:rsid w:val="002B6CB7"/>
    <w:rsid w:val="002B7555"/>
    <w:rsid w:val="002B7C7A"/>
    <w:rsid w:val="002C150F"/>
    <w:rsid w:val="002C20EC"/>
    <w:rsid w:val="002C2266"/>
    <w:rsid w:val="002C2BE0"/>
    <w:rsid w:val="002C2C05"/>
    <w:rsid w:val="002C3F09"/>
    <w:rsid w:val="002C562F"/>
    <w:rsid w:val="002C641E"/>
    <w:rsid w:val="002C6AD6"/>
    <w:rsid w:val="002C6CC1"/>
    <w:rsid w:val="002C7624"/>
    <w:rsid w:val="002C7911"/>
    <w:rsid w:val="002D0259"/>
    <w:rsid w:val="002D1823"/>
    <w:rsid w:val="002D1DD2"/>
    <w:rsid w:val="002D26DC"/>
    <w:rsid w:val="002D2EF4"/>
    <w:rsid w:val="002D3CBB"/>
    <w:rsid w:val="002D3FAC"/>
    <w:rsid w:val="002D4A47"/>
    <w:rsid w:val="002D4C8C"/>
    <w:rsid w:val="002D5505"/>
    <w:rsid w:val="002E0BE6"/>
    <w:rsid w:val="002E0FDB"/>
    <w:rsid w:val="002E12CB"/>
    <w:rsid w:val="002E1D0C"/>
    <w:rsid w:val="002E2D42"/>
    <w:rsid w:val="002E363A"/>
    <w:rsid w:val="002E45F5"/>
    <w:rsid w:val="002E7C04"/>
    <w:rsid w:val="002F1091"/>
    <w:rsid w:val="002F116D"/>
    <w:rsid w:val="002F4F30"/>
    <w:rsid w:val="002F6808"/>
    <w:rsid w:val="002F6ED8"/>
    <w:rsid w:val="002F7F0D"/>
    <w:rsid w:val="0030001D"/>
    <w:rsid w:val="003008C8"/>
    <w:rsid w:val="00300D7E"/>
    <w:rsid w:val="00302206"/>
    <w:rsid w:val="00302465"/>
    <w:rsid w:val="0030277B"/>
    <w:rsid w:val="00302B54"/>
    <w:rsid w:val="00302C78"/>
    <w:rsid w:val="003030D2"/>
    <w:rsid w:val="00303449"/>
    <w:rsid w:val="00303F84"/>
    <w:rsid w:val="0030465B"/>
    <w:rsid w:val="00304CC5"/>
    <w:rsid w:val="003062CF"/>
    <w:rsid w:val="00306BA3"/>
    <w:rsid w:val="00310B8D"/>
    <w:rsid w:val="00313F57"/>
    <w:rsid w:val="00314EE4"/>
    <w:rsid w:val="0031500E"/>
    <w:rsid w:val="003166CF"/>
    <w:rsid w:val="00317D94"/>
    <w:rsid w:val="003204D1"/>
    <w:rsid w:val="00321DA1"/>
    <w:rsid w:val="00321F18"/>
    <w:rsid w:val="003224B6"/>
    <w:rsid w:val="003247D4"/>
    <w:rsid w:val="00326AC3"/>
    <w:rsid w:val="00326BB0"/>
    <w:rsid w:val="003271B0"/>
    <w:rsid w:val="00327FF3"/>
    <w:rsid w:val="00330D31"/>
    <w:rsid w:val="00330D58"/>
    <w:rsid w:val="00330ED7"/>
    <w:rsid w:val="00331C28"/>
    <w:rsid w:val="003331F2"/>
    <w:rsid w:val="00334573"/>
    <w:rsid w:val="00334978"/>
    <w:rsid w:val="003352BD"/>
    <w:rsid w:val="003355C2"/>
    <w:rsid w:val="00335D15"/>
    <w:rsid w:val="00336221"/>
    <w:rsid w:val="0033779C"/>
    <w:rsid w:val="00341DB4"/>
    <w:rsid w:val="00341EE3"/>
    <w:rsid w:val="00342AD8"/>
    <w:rsid w:val="00343DEA"/>
    <w:rsid w:val="003448A2"/>
    <w:rsid w:val="00346F36"/>
    <w:rsid w:val="00347254"/>
    <w:rsid w:val="00347355"/>
    <w:rsid w:val="0034766C"/>
    <w:rsid w:val="00351D08"/>
    <w:rsid w:val="0035268B"/>
    <w:rsid w:val="00352C72"/>
    <w:rsid w:val="00355C92"/>
    <w:rsid w:val="0035664D"/>
    <w:rsid w:val="00356987"/>
    <w:rsid w:val="00357987"/>
    <w:rsid w:val="00357A33"/>
    <w:rsid w:val="00357FF6"/>
    <w:rsid w:val="003605E5"/>
    <w:rsid w:val="0036089F"/>
    <w:rsid w:val="00360E0A"/>
    <w:rsid w:val="0036166E"/>
    <w:rsid w:val="003662F8"/>
    <w:rsid w:val="003667E5"/>
    <w:rsid w:val="003702AA"/>
    <w:rsid w:val="00370609"/>
    <w:rsid w:val="00370DAD"/>
    <w:rsid w:val="0037161B"/>
    <w:rsid w:val="00376018"/>
    <w:rsid w:val="0037671B"/>
    <w:rsid w:val="0037698E"/>
    <w:rsid w:val="00376B24"/>
    <w:rsid w:val="0038177E"/>
    <w:rsid w:val="00381FC1"/>
    <w:rsid w:val="00383CD8"/>
    <w:rsid w:val="00383DDD"/>
    <w:rsid w:val="003842B0"/>
    <w:rsid w:val="00385DC3"/>
    <w:rsid w:val="00390849"/>
    <w:rsid w:val="00390E0E"/>
    <w:rsid w:val="00391C4C"/>
    <w:rsid w:val="00394188"/>
    <w:rsid w:val="00395912"/>
    <w:rsid w:val="00396E0F"/>
    <w:rsid w:val="00397070"/>
    <w:rsid w:val="00397330"/>
    <w:rsid w:val="003A0389"/>
    <w:rsid w:val="003A1560"/>
    <w:rsid w:val="003A284C"/>
    <w:rsid w:val="003A59D1"/>
    <w:rsid w:val="003A5B97"/>
    <w:rsid w:val="003A610D"/>
    <w:rsid w:val="003A6DEF"/>
    <w:rsid w:val="003A7472"/>
    <w:rsid w:val="003A7581"/>
    <w:rsid w:val="003A7701"/>
    <w:rsid w:val="003A7F69"/>
    <w:rsid w:val="003A7F6D"/>
    <w:rsid w:val="003B0D49"/>
    <w:rsid w:val="003B24BE"/>
    <w:rsid w:val="003B24E1"/>
    <w:rsid w:val="003B39B5"/>
    <w:rsid w:val="003B3F0A"/>
    <w:rsid w:val="003B402D"/>
    <w:rsid w:val="003B4395"/>
    <w:rsid w:val="003B45FB"/>
    <w:rsid w:val="003B6381"/>
    <w:rsid w:val="003C1456"/>
    <w:rsid w:val="003C2F3E"/>
    <w:rsid w:val="003C3230"/>
    <w:rsid w:val="003C502E"/>
    <w:rsid w:val="003C6324"/>
    <w:rsid w:val="003C73EC"/>
    <w:rsid w:val="003C77ED"/>
    <w:rsid w:val="003D0662"/>
    <w:rsid w:val="003D073B"/>
    <w:rsid w:val="003D2114"/>
    <w:rsid w:val="003D33EA"/>
    <w:rsid w:val="003D3AA1"/>
    <w:rsid w:val="003D3F4A"/>
    <w:rsid w:val="003D4797"/>
    <w:rsid w:val="003D577C"/>
    <w:rsid w:val="003D5C5B"/>
    <w:rsid w:val="003D79E4"/>
    <w:rsid w:val="003E099A"/>
    <w:rsid w:val="003E0BD2"/>
    <w:rsid w:val="003E1542"/>
    <w:rsid w:val="003E2F96"/>
    <w:rsid w:val="003E3459"/>
    <w:rsid w:val="003E385C"/>
    <w:rsid w:val="003E3DB7"/>
    <w:rsid w:val="003E3F23"/>
    <w:rsid w:val="003E408C"/>
    <w:rsid w:val="003E5CA0"/>
    <w:rsid w:val="003E5ED4"/>
    <w:rsid w:val="003E69E7"/>
    <w:rsid w:val="003E6BEE"/>
    <w:rsid w:val="003E7219"/>
    <w:rsid w:val="003E72D0"/>
    <w:rsid w:val="003E7F03"/>
    <w:rsid w:val="003F0853"/>
    <w:rsid w:val="003F1BDB"/>
    <w:rsid w:val="003F253E"/>
    <w:rsid w:val="003F36F3"/>
    <w:rsid w:val="003F3A13"/>
    <w:rsid w:val="003F4B0B"/>
    <w:rsid w:val="003F6E84"/>
    <w:rsid w:val="003F7EB0"/>
    <w:rsid w:val="00400350"/>
    <w:rsid w:val="004007A7"/>
    <w:rsid w:val="00400931"/>
    <w:rsid w:val="0040174E"/>
    <w:rsid w:val="0040265A"/>
    <w:rsid w:val="00403215"/>
    <w:rsid w:val="00403DF1"/>
    <w:rsid w:val="00404988"/>
    <w:rsid w:val="004051ED"/>
    <w:rsid w:val="004055DB"/>
    <w:rsid w:val="004055F0"/>
    <w:rsid w:val="004056A2"/>
    <w:rsid w:val="00406ECF"/>
    <w:rsid w:val="0041184F"/>
    <w:rsid w:val="0041251D"/>
    <w:rsid w:val="004127A6"/>
    <w:rsid w:val="004149FB"/>
    <w:rsid w:val="004170F2"/>
    <w:rsid w:val="0042058C"/>
    <w:rsid w:val="00420777"/>
    <w:rsid w:val="0042078A"/>
    <w:rsid w:val="00421C83"/>
    <w:rsid w:val="00422446"/>
    <w:rsid w:val="00422A8F"/>
    <w:rsid w:val="00422DE1"/>
    <w:rsid w:val="00423978"/>
    <w:rsid w:val="00425C5C"/>
    <w:rsid w:val="0042615D"/>
    <w:rsid w:val="00426744"/>
    <w:rsid w:val="00426FEA"/>
    <w:rsid w:val="00427E6B"/>
    <w:rsid w:val="00430208"/>
    <w:rsid w:val="004306CC"/>
    <w:rsid w:val="00430CFA"/>
    <w:rsid w:val="00432087"/>
    <w:rsid w:val="00432CDC"/>
    <w:rsid w:val="00433BD0"/>
    <w:rsid w:val="00433ED7"/>
    <w:rsid w:val="004349CC"/>
    <w:rsid w:val="00436CA3"/>
    <w:rsid w:val="00437982"/>
    <w:rsid w:val="00437D6F"/>
    <w:rsid w:val="00437FD3"/>
    <w:rsid w:val="00440BBB"/>
    <w:rsid w:val="00440C69"/>
    <w:rsid w:val="0044254D"/>
    <w:rsid w:val="00442944"/>
    <w:rsid w:val="00444278"/>
    <w:rsid w:val="00444668"/>
    <w:rsid w:val="004457F2"/>
    <w:rsid w:val="00445926"/>
    <w:rsid w:val="0044616F"/>
    <w:rsid w:val="00446A5E"/>
    <w:rsid w:val="00450A18"/>
    <w:rsid w:val="004534A9"/>
    <w:rsid w:val="00455535"/>
    <w:rsid w:val="00455608"/>
    <w:rsid w:val="00455721"/>
    <w:rsid w:val="00456624"/>
    <w:rsid w:val="00456673"/>
    <w:rsid w:val="004567EC"/>
    <w:rsid w:val="00457E98"/>
    <w:rsid w:val="004616BF"/>
    <w:rsid w:val="00461A1F"/>
    <w:rsid w:val="00463547"/>
    <w:rsid w:val="004637C0"/>
    <w:rsid w:val="00464B78"/>
    <w:rsid w:val="00466B48"/>
    <w:rsid w:val="00471311"/>
    <w:rsid w:val="004717C0"/>
    <w:rsid w:val="00474EEE"/>
    <w:rsid w:val="00475239"/>
    <w:rsid w:val="00475BB7"/>
    <w:rsid w:val="00480469"/>
    <w:rsid w:val="00480728"/>
    <w:rsid w:val="004809CD"/>
    <w:rsid w:val="00481258"/>
    <w:rsid w:val="004817AA"/>
    <w:rsid w:val="00484152"/>
    <w:rsid w:val="00484D7A"/>
    <w:rsid w:val="004850AE"/>
    <w:rsid w:val="00486862"/>
    <w:rsid w:val="00486C65"/>
    <w:rsid w:val="0048707E"/>
    <w:rsid w:val="00491BE7"/>
    <w:rsid w:val="0049418F"/>
    <w:rsid w:val="004941CA"/>
    <w:rsid w:val="00494E76"/>
    <w:rsid w:val="00495D85"/>
    <w:rsid w:val="0049606C"/>
    <w:rsid w:val="004969C7"/>
    <w:rsid w:val="004974EE"/>
    <w:rsid w:val="004A0282"/>
    <w:rsid w:val="004A08AA"/>
    <w:rsid w:val="004A28AC"/>
    <w:rsid w:val="004A2D6A"/>
    <w:rsid w:val="004A4D20"/>
    <w:rsid w:val="004A5C71"/>
    <w:rsid w:val="004A7F8B"/>
    <w:rsid w:val="004B0DA9"/>
    <w:rsid w:val="004B11E1"/>
    <w:rsid w:val="004B1B13"/>
    <w:rsid w:val="004B35CE"/>
    <w:rsid w:val="004B3920"/>
    <w:rsid w:val="004B3B1F"/>
    <w:rsid w:val="004B3DF4"/>
    <w:rsid w:val="004B4CA4"/>
    <w:rsid w:val="004B654D"/>
    <w:rsid w:val="004B7722"/>
    <w:rsid w:val="004C04C9"/>
    <w:rsid w:val="004C101D"/>
    <w:rsid w:val="004C1605"/>
    <w:rsid w:val="004C2CE8"/>
    <w:rsid w:val="004C405A"/>
    <w:rsid w:val="004C4253"/>
    <w:rsid w:val="004C4F90"/>
    <w:rsid w:val="004C53C3"/>
    <w:rsid w:val="004C5CE1"/>
    <w:rsid w:val="004C7AE5"/>
    <w:rsid w:val="004D0C87"/>
    <w:rsid w:val="004D32B9"/>
    <w:rsid w:val="004D3D12"/>
    <w:rsid w:val="004D4248"/>
    <w:rsid w:val="004D4E96"/>
    <w:rsid w:val="004D5F2C"/>
    <w:rsid w:val="004D7BFA"/>
    <w:rsid w:val="004D7EC1"/>
    <w:rsid w:val="004E1701"/>
    <w:rsid w:val="004E192A"/>
    <w:rsid w:val="004E1D3F"/>
    <w:rsid w:val="004E37C4"/>
    <w:rsid w:val="004E3C98"/>
    <w:rsid w:val="004E4043"/>
    <w:rsid w:val="004E4EC4"/>
    <w:rsid w:val="004E57B7"/>
    <w:rsid w:val="004E59F4"/>
    <w:rsid w:val="004E5BCF"/>
    <w:rsid w:val="004E73C9"/>
    <w:rsid w:val="004E74AC"/>
    <w:rsid w:val="004F0424"/>
    <w:rsid w:val="004F23E6"/>
    <w:rsid w:val="004F2DCF"/>
    <w:rsid w:val="004F2FDC"/>
    <w:rsid w:val="004F5558"/>
    <w:rsid w:val="004F607D"/>
    <w:rsid w:val="004F6B47"/>
    <w:rsid w:val="004F72E1"/>
    <w:rsid w:val="004F7846"/>
    <w:rsid w:val="005001C6"/>
    <w:rsid w:val="00502557"/>
    <w:rsid w:val="005029C0"/>
    <w:rsid w:val="00505EA7"/>
    <w:rsid w:val="00510204"/>
    <w:rsid w:val="0051055F"/>
    <w:rsid w:val="005138F6"/>
    <w:rsid w:val="0051405E"/>
    <w:rsid w:val="0051430E"/>
    <w:rsid w:val="005155E8"/>
    <w:rsid w:val="00515899"/>
    <w:rsid w:val="00515F62"/>
    <w:rsid w:val="005168B6"/>
    <w:rsid w:val="00517EA4"/>
    <w:rsid w:val="00522BE0"/>
    <w:rsid w:val="00523007"/>
    <w:rsid w:val="0052425F"/>
    <w:rsid w:val="00526BC8"/>
    <w:rsid w:val="00527158"/>
    <w:rsid w:val="005277DC"/>
    <w:rsid w:val="0052793E"/>
    <w:rsid w:val="00527BE7"/>
    <w:rsid w:val="0053007C"/>
    <w:rsid w:val="0053263D"/>
    <w:rsid w:val="00532664"/>
    <w:rsid w:val="00532ED3"/>
    <w:rsid w:val="0053338F"/>
    <w:rsid w:val="00535387"/>
    <w:rsid w:val="0053618D"/>
    <w:rsid w:val="00536219"/>
    <w:rsid w:val="0053779F"/>
    <w:rsid w:val="005408F6"/>
    <w:rsid w:val="0054288A"/>
    <w:rsid w:val="00544826"/>
    <w:rsid w:val="00545CAD"/>
    <w:rsid w:val="00546B5E"/>
    <w:rsid w:val="00546FFF"/>
    <w:rsid w:val="00547B63"/>
    <w:rsid w:val="005506F0"/>
    <w:rsid w:val="00551475"/>
    <w:rsid w:val="005516F3"/>
    <w:rsid w:val="00552703"/>
    <w:rsid w:val="00552E75"/>
    <w:rsid w:val="00553FAF"/>
    <w:rsid w:val="00554BE7"/>
    <w:rsid w:val="00555165"/>
    <w:rsid w:val="00556426"/>
    <w:rsid w:val="00556CE1"/>
    <w:rsid w:val="00556F5D"/>
    <w:rsid w:val="00557935"/>
    <w:rsid w:val="00560A6E"/>
    <w:rsid w:val="00560C97"/>
    <w:rsid w:val="005639F0"/>
    <w:rsid w:val="00564565"/>
    <w:rsid w:val="00564F67"/>
    <w:rsid w:val="005656A8"/>
    <w:rsid w:val="0057114A"/>
    <w:rsid w:val="00571A98"/>
    <w:rsid w:val="00575F6C"/>
    <w:rsid w:val="005774B9"/>
    <w:rsid w:val="0058039B"/>
    <w:rsid w:val="0058064E"/>
    <w:rsid w:val="00580D44"/>
    <w:rsid w:val="005814D9"/>
    <w:rsid w:val="005814EC"/>
    <w:rsid w:val="005818E6"/>
    <w:rsid w:val="005820AC"/>
    <w:rsid w:val="0058244A"/>
    <w:rsid w:val="00583BF6"/>
    <w:rsid w:val="0058487C"/>
    <w:rsid w:val="005850C8"/>
    <w:rsid w:val="00585E17"/>
    <w:rsid w:val="00586667"/>
    <w:rsid w:val="0058768D"/>
    <w:rsid w:val="00590336"/>
    <w:rsid w:val="005917DC"/>
    <w:rsid w:val="00591B41"/>
    <w:rsid w:val="00592C6E"/>
    <w:rsid w:val="00592ED9"/>
    <w:rsid w:val="005930F8"/>
    <w:rsid w:val="005939D2"/>
    <w:rsid w:val="00594007"/>
    <w:rsid w:val="00595C3A"/>
    <w:rsid w:val="00595C81"/>
    <w:rsid w:val="005974B1"/>
    <w:rsid w:val="005A0033"/>
    <w:rsid w:val="005A0097"/>
    <w:rsid w:val="005A11E6"/>
    <w:rsid w:val="005A14B9"/>
    <w:rsid w:val="005A234F"/>
    <w:rsid w:val="005A2925"/>
    <w:rsid w:val="005A2997"/>
    <w:rsid w:val="005A2F16"/>
    <w:rsid w:val="005A33A5"/>
    <w:rsid w:val="005A35D8"/>
    <w:rsid w:val="005A4469"/>
    <w:rsid w:val="005A499D"/>
    <w:rsid w:val="005A69C4"/>
    <w:rsid w:val="005A6B77"/>
    <w:rsid w:val="005A771B"/>
    <w:rsid w:val="005A7F92"/>
    <w:rsid w:val="005B02F6"/>
    <w:rsid w:val="005B1D92"/>
    <w:rsid w:val="005B2658"/>
    <w:rsid w:val="005B3100"/>
    <w:rsid w:val="005B3266"/>
    <w:rsid w:val="005B35C7"/>
    <w:rsid w:val="005B3C14"/>
    <w:rsid w:val="005B3DB7"/>
    <w:rsid w:val="005B4193"/>
    <w:rsid w:val="005B4B56"/>
    <w:rsid w:val="005B58BE"/>
    <w:rsid w:val="005B71AB"/>
    <w:rsid w:val="005B796B"/>
    <w:rsid w:val="005C0CC7"/>
    <w:rsid w:val="005C0F29"/>
    <w:rsid w:val="005C3538"/>
    <w:rsid w:val="005C56FD"/>
    <w:rsid w:val="005C5F2A"/>
    <w:rsid w:val="005C661B"/>
    <w:rsid w:val="005C6DAD"/>
    <w:rsid w:val="005C7DE7"/>
    <w:rsid w:val="005D0562"/>
    <w:rsid w:val="005D0B1D"/>
    <w:rsid w:val="005D3DFD"/>
    <w:rsid w:val="005D407E"/>
    <w:rsid w:val="005D4749"/>
    <w:rsid w:val="005D634B"/>
    <w:rsid w:val="005D72EC"/>
    <w:rsid w:val="005D76B9"/>
    <w:rsid w:val="005E0172"/>
    <w:rsid w:val="005E1524"/>
    <w:rsid w:val="005E1531"/>
    <w:rsid w:val="005E1587"/>
    <w:rsid w:val="005E1DC5"/>
    <w:rsid w:val="005E38C4"/>
    <w:rsid w:val="005E391C"/>
    <w:rsid w:val="005E543A"/>
    <w:rsid w:val="005E59CB"/>
    <w:rsid w:val="005E5E7B"/>
    <w:rsid w:val="005E5EE3"/>
    <w:rsid w:val="005E6995"/>
    <w:rsid w:val="005E7015"/>
    <w:rsid w:val="005F12E5"/>
    <w:rsid w:val="005F23B7"/>
    <w:rsid w:val="005F26AF"/>
    <w:rsid w:val="005F3341"/>
    <w:rsid w:val="005F3612"/>
    <w:rsid w:val="005F36FB"/>
    <w:rsid w:val="005F3734"/>
    <w:rsid w:val="005F5AA9"/>
    <w:rsid w:val="005F7632"/>
    <w:rsid w:val="005F795F"/>
    <w:rsid w:val="005F7A12"/>
    <w:rsid w:val="00600D37"/>
    <w:rsid w:val="00600ED9"/>
    <w:rsid w:val="00600F3A"/>
    <w:rsid w:val="00600F5A"/>
    <w:rsid w:val="00601266"/>
    <w:rsid w:val="00601BA5"/>
    <w:rsid w:val="00602938"/>
    <w:rsid w:val="00603A07"/>
    <w:rsid w:val="00603E57"/>
    <w:rsid w:val="006045B4"/>
    <w:rsid w:val="00605339"/>
    <w:rsid w:val="00606099"/>
    <w:rsid w:val="00606612"/>
    <w:rsid w:val="00611017"/>
    <w:rsid w:val="0061140C"/>
    <w:rsid w:val="00611A92"/>
    <w:rsid w:val="0061358D"/>
    <w:rsid w:val="00613673"/>
    <w:rsid w:val="00613BB0"/>
    <w:rsid w:val="0061410F"/>
    <w:rsid w:val="006143B4"/>
    <w:rsid w:val="006165E2"/>
    <w:rsid w:val="006167E2"/>
    <w:rsid w:val="006168E3"/>
    <w:rsid w:val="00616F0E"/>
    <w:rsid w:val="006204CA"/>
    <w:rsid w:val="00620C87"/>
    <w:rsid w:val="00620F9D"/>
    <w:rsid w:val="00622FD0"/>
    <w:rsid w:val="00623FCA"/>
    <w:rsid w:val="00624BB4"/>
    <w:rsid w:val="006278FB"/>
    <w:rsid w:val="0063103B"/>
    <w:rsid w:val="006323F9"/>
    <w:rsid w:val="006337EF"/>
    <w:rsid w:val="00635389"/>
    <w:rsid w:val="00635CA9"/>
    <w:rsid w:val="00636059"/>
    <w:rsid w:val="006367AC"/>
    <w:rsid w:val="00636965"/>
    <w:rsid w:val="006375A6"/>
    <w:rsid w:val="00640F07"/>
    <w:rsid w:val="00641035"/>
    <w:rsid w:val="00641EC7"/>
    <w:rsid w:val="006421B0"/>
    <w:rsid w:val="006432FC"/>
    <w:rsid w:val="00643A23"/>
    <w:rsid w:val="00643E06"/>
    <w:rsid w:val="006443BB"/>
    <w:rsid w:val="0064690E"/>
    <w:rsid w:val="00647076"/>
    <w:rsid w:val="00650665"/>
    <w:rsid w:val="0065075F"/>
    <w:rsid w:val="00652883"/>
    <w:rsid w:val="00652BFA"/>
    <w:rsid w:val="00655916"/>
    <w:rsid w:val="00656EBC"/>
    <w:rsid w:val="00657F97"/>
    <w:rsid w:val="00660BC6"/>
    <w:rsid w:val="00660D57"/>
    <w:rsid w:val="00661DAD"/>
    <w:rsid w:val="00662A7D"/>
    <w:rsid w:val="006631E0"/>
    <w:rsid w:val="00663407"/>
    <w:rsid w:val="00663456"/>
    <w:rsid w:val="0066365F"/>
    <w:rsid w:val="00664343"/>
    <w:rsid w:val="00664E0E"/>
    <w:rsid w:val="006654B2"/>
    <w:rsid w:val="0066634B"/>
    <w:rsid w:val="00666523"/>
    <w:rsid w:val="00666C60"/>
    <w:rsid w:val="006724D9"/>
    <w:rsid w:val="00672818"/>
    <w:rsid w:val="0067307B"/>
    <w:rsid w:val="00673ACE"/>
    <w:rsid w:val="00673BBF"/>
    <w:rsid w:val="00680AEA"/>
    <w:rsid w:val="006810EC"/>
    <w:rsid w:val="00681ACF"/>
    <w:rsid w:val="00682B5B"/>
    <w:rsid w:val="006836BA"/>
    <w:rsid w:val="0068541D"/>
    <w:rsid w:val="006858DF"/>
    <w:rsid w:val="00686487"/>
    <w:rsid w:val="00686556"/>
    <w:rsid w:val="006866A0"/>
    <w:rsid w:val="006869A7"/>
    <w:rsid w:val="006872F2"/>
    <w:rsid w:val="0068774C"/>
    <w:rsid w:val="00687C22"/>
    <w:rsid w:val="006903A1"/>
    <w:rsid w:val="00690A15"/>
    <w:rsid w:val="00690B99"/>
    <w:rsid w:val="0069110E"/>
    <w:rsid w:val="0069130E"/>
    <w:rsid w:val="00693320"/>
    <w:rsid w:val="00695308"/>
    <w:rsid w:val="00696D79"/>
    <w:rsid w:val="00697947"/>
    <w:rsid w:val="00697A01"/>
    <w:rsid w:val="006A217E"/>
    <w:rsid w:val="006A3429"/>
    <w:rsid w:val="006A6148"/>
    <w:rsid w:val="006A6E24"/>
    <w:rsid w:val="006A74D7"/>
    <w:rsid w:val="006B049A"/>
    <w:rsid w:val="006B071E"/>
    <w:rsid w:val="006B08B8"/>
    <w:rsid w:val="006B1304"/>
    <w:rsid w:val="006B1825"/>
    <w:rsid w:val="006B1CB1"/>
    <w:rsid w:val="006B25FB"/>
    <w:rsid w:val="006B3B5E"/>
    <w:rsid w:val="006B45AB"/>
    <w:rsid w:val="006B4F73"/>
    <w:rsid w:val="006B55E4"/>
    <w:rsid w:val="006B57DB"/>
    <w:rsid w:val="006C0B8E"/>
    <w:rsid w:val="006C2064"/>
    <w:rsid w:val="006C23D9"/>
    <w:rsid w:val="006C30CD"/>
    <w:rsid w:val="006C441E"/>
    <w:rsid w:val="006C51F1"/>
    <w:rsid w:val="006C70BE"/>
    <w:rsid w:val="006D1D06"/>
    <w:rsid w:val="006D25FF"/>
    <w:rsid w:val="006D585D"/>
    <w:rsid w:val="006D5FB0"/>
    <w:rsid w:val="006E0839"/>
    <w:rsid w:val="006E1BA1"/>
    <w:rsid w:val="006E1D53"/>
    <w:rsid w:val="006E227E"/>
    <w:rsid w:val="006E2690"/>
    <w:rsid w:val="006E2FFF"/>
    <w:rsid w:val="006E431D"/>
    <w:rsid w:val="006E635A"/>
    <w:rsid w:val="006E6B24"/>
    <w:rsid w:val="006E74FA"/>
    <w:rsid w:val="006E7CF8"/>
    <w:rsid w:val="006F073A"/>
    <w:rsid w:val="006F0945"/>
    <w:rsid w:val="006F0C27"/>
    <w:rsid w:val="006F1346"/>
    <w:rsid w:val="006F1811"/>
    <w:rsid w:val="006F1A9A"/>
    <w:rsid w:val="006F2627"/>
    <w:rsid w:val="006F47BD"/>
    <w:rsid w:val="006F57AA"/>
    <w:rsid w:val="006F6C47"/>
    <w:rsid w:val="006F6D48"/>
    <w:rsid w:val="006F7777"/>
    <w:rsid w:val="00700371"/>
    <w:rsid w:val="00701629"/>
    <w:rsid w:val="00701EBB"/>
    <w:rsid w:val="00703A96"/>
    <w:rsid w:val="0070424E"/>
    <w:rsid w:val="007052DC"/>
    <w:rsid w:val="007053AA"/>
    <w:rsid w:val="007056EF"/>
    <w:rsid w:val="00705D81"/>
    <w:rsid w:val="00705DD1"/>
    <w:rsid w:val="007112C0"/>
    <w:rsid w:val="007153F7"/>
    <w:rsid w:val="00715707"/>
    <w:rsid w:val="00715EF6"/>
    <w:rsid w:val="00715FDF"/>
    <w:rsid w:val="007164A5"/>
    <w:rsid w:val="00716ACD"/>
    <w:rsid w:val="00717539"/>
    <w:rsid w:val="00720ACC"/>
    <w:rsid w:val="0072181C"/>
    <w:rsid w:val="00721C7E"/>
    <w:rsid w:val="00722A7D"/>
    <w:rsid w:val="00722E8A"/>
    <w:rsid w:val="00723064"/>
    <w:rsid w:val="00723A2A"/>
    <w:rsid w:val="00723BA0"/>
    <w:rsid w:val="007242BC"/>
    <w:rsid w:val="007259F5"/>
    <w:rsid w:val="007265E4"/>
    <w:rsid w:val="00727FE9"/>
    <w:rsid w:val="007305AF"/>
    <w:rsid w:val="007306C5"/>
    <w:rsid w:val="00731398"/>
    <w:rsid w:val="0073306E"/>
    <w:rsid w:val="007331C7"/>
    <w:rsid w:val="00736633"/>
    <w:rsid w:val="00737BB9"/>
    <w:rsid w:val="007406E9"/>
    <w:rsid w:val="0074127D"/>
    <w:rsid w:val="0074167F"/>
    <w:rsid w:val="00741B6E"/>
    <w:rsid w:val="00743C20"/>
    <w:rsid w:val="007448EE"/>
    <w:rsid w:val="00744A6E"/>
    <w:rsid w:val="00744CE4"/>
    <w:rsid w:val="007450D5"/>
    <w:rsid w:val="0074526D"/>
    <w:rsid w:val="0074559B"/>
    <w:rsid w:val="00747AC1"/>
    <w:rsid w:val="007511F3"/>
    <w:rsid w:val="00752585"/>
    <w:rsid w:val="00752B98"/>
    <w:rsid w:val="007570BF"/>
    <w:rsid w:val="00757A83"/>
    <w:rsid w:val="00760076"/>
    <w:rsid w:val="0076062B"/>
    <w:rsid w:val="00760F85"/>
    <w:rsid w:val="00761E78"/>
    <w:rsid w:val="00763681"/>
    <w:rsid w:val="007651C1"/>
    <w:rsid w:val="007666D7"/>
    <w:rsid w:val="0077075B"/>
    <w:rsid w:val="007739E4"/>
    <w:rsid w:val="00775B00"/>
    <w:rsid w:val="00775C7E"/>
    <w:rsid w:val="007767A0"/>
    <w:rsid w:val="007817E6"/>
    <w:rsid w:val="00783420"/>
    <w:rsid w:val="007852D5"/>
    <w:rsid w:val="00786BBB"/>
    <w:rsid w:val="007871DF"/>
    <w:rsid w:val="0079327A"/>
    <w:rsid w:val="00793940"/>
    <w:rsid w:val="00793BB9"/>
    <w:rsid w:val="00794C04"/>
    <w:rsid w:val="0079504E"/>
    <w:rsid w:val="007968BA"/>
    <w:rsid w:val="00796F1A"/>
    <w:rsid w:val="00797078"/>
    <w:rsid w:val="007974A7"/>
    <w:rsid w:val="007A1C76"/>
    <w:rsid w:val="007A23B9"/>
    <w:rsid w:val="007A2FF2"/>
    <w:rsid w:val="007A3220"/>
    <w:rsid w:val="007A4629"/>
    <w:rsid w:val="007A5D92"/>
    <w:rsid w:val="007A601F"/>
    <w:rsid w:val="007A67FD"/>
    <w:rsid w:val="007A72FF"/>
    <w:rsid w:val="007A760B"/>
    <w:rsid w:val="007B147E"/>
    <w:rsid w:val="007B18D5"/>
    <w:rsid w:val="007B41E6"/>
    <w:rsid w:val="007B4588"/>
    <w:rsid w:val="007B47F0"/>
    <w:rsid w:val="007B57AA"/>
    <w:rsid w:val="007B5838"/>
    <w:rsid w:val="007B5CA9"/>
    <w:rsid w:val="007B635F"/>
    <w:rsid w:val="007B7485"/>
    <w:rsid w:val="007B74BD"/>
    <w:rsid w:val="007C084A"/>
    <w:rsid w:val="007C0CA6"/>
    <w:rsid w:val="007C1890"/>
    <w:rsid w:val="007C2755"/>
    <w:rsid w:val="007C28A0"/>
    <w:rsid w:val="007C2CB1"/>
    <w:rsid w:val="007C3D95"/>
    <w:rsid w:val="007C78CB"/>
    <w:rsid w:val="007D0540"/>
    <w:rsid w:val="007D0661"/>
    <w:rsid w:val="007D0E64"/>
    <w:rsid w:val="007D1B13"/>
    <w:rsid w:val="007D1C8A"/>
    <w:rsid w:val="007D3CB7"/>
    <w:rsid w:val="007D3E67"/>
    <w:rsid w:val="007D5D4D"/>
    <w:rsid w:val="007D6019"/>
    <w:rsid w:val="007D602C"/>
    <w:rsid w:val="007D61EC"/>
    <w:rsid w:val="007D6E5D"/>
    <w:rsid w:val="007D6EC2"/>
    <w:rsid w:val="007D736C"/>
    <w:rsid w:val="007D7813"/>
    <w:rsid w:val="007E01EE"/>
    <w:rsid w:val="007E29DA"/>
    <w:rsid w:val="007E3925"/>
    <w:rsid w:val="007E3DDF"/>
    <w:rsid w:val="007E3E32"/>
    <w:rsid w:val="007E462A"/>
    <w:rsid w:val="007E4640"/>
    <w:rsid w:val="007E476F"/>
    <w:rsid w:val="007E4862"/>
    <w:rsid w:val="007E60E5"/>
    <w:rsid w:val="007E7308"/>
    <w:rsid w:val="007E79FC"/>
    <w:rsid w:val="007E7F37"/>
    <w:rsid w:val="007F14BA"/>
    <w:rsid w:val="007F16FC"/>
    <w:rsid w:val="007F212C"/>
    <w:rsid w:val="007F2E16"/>
    <w:rsid w:val="007F4CD5"/>
    <w:rsid w:val="007F51B2"/>
    <w:rsid w:val="007F625D"/>
    <w:rsid w:val="007F6408"/>
    <w:rsid w:val="007F6EDE"/>
    <w:rsid w:val="007F7C7A"/>
    <w:rsid w:val="00800DE5"/>
    <w:rsid w:val="0080162B"/>
    <w:rsid w:val="008018B4"/>
    <w:rsid w:val="008028D7"/>
    <w:rsid w:val="00802AD4"/>
    <w:rsid w:val="008041FC"/>
    <w:rsid w:val="00804D85"/>
    <w:rsid w:val="00805863"/>
    <w:rsid w:val="00806FFF"/>
    <w:rsid w:val="008079E8"/>
    <w:rsid w:val="00807E46"/>
    <w:rsid w:val="00811B9E"/>
    <w:rsid w:val="00812987"/>
    <w:rsid w:val="008147A6"/>
    <w:rsid w:val="00814A2A"/>
    <w:rsid w:val="00815356"/>
    <w:rsid w:val="00816952"/>
    <w:rsid w:val="008200B8"/>
    <w:rsid w:val="00820804"/>
    <w:rsid w:val="008215EF"/>
    <w:rsid w:val="00821A30"/>
    <w:rsid w:val="008228ED"/>
    <w:rsid w:val="00822BFD"/>
    <w:rsid w:val="00822F6C"/>
    <w:rsid w:val="008233DA"/>
    <w:rsid w:val="00824258"/>
    <w:rsid w:val="00824776"/>
    <w:rsid w:val="00824863"/>
    <w:rsid w:val="00824CC8"/>
    <w:rsid w:val="00824F6D"/>
    <w:rsid w:val="0082570D"/>
    <w:rsid w:val="008264E6"/>
    <w:rsid w:val="00826545"/>
    <w:rsid w:val="00827CB0"/>
    <w:rsid w:val="00830DEF"/>
    <w:rsid w:val="00831504"/>
    <w:rsid w:val="00831FD7"/>
    <w:rsid w:val="0083207A"/>
    <w:rsid w:val="008371A7"/>
    <w:rsid w:val="00840B94"/>
    <w:rsid w:val="00841E17"/>
    <w:rsid w:val="008421AD"/>
    <w:rsid w:val="008428F2"/>
    <w:rsid w:val="00843CA1"/>
    <w:rsid w:val="0084507C"/>
    <w:rsid w:val="00845780"/>
    <w:rsid w:val="008457C4"/>
    <w:rsid w:val="00845AEE"/>
    <w:rsid w:val="008471E2"/>
    <w:rsid w:val="008478BC"/>
    <w:rsid w:val="008502C6"/>
    <w:rsid w:val="008518B8"/>
    <w:rsid w:val="00852EC2"/>
    <w:rsid w:val="008536A7"/>
    <w:rsid w:val="00854124"/>
    <w:rsid w:val="00854132"/>
    <w:rsid w:val="008548CA"/>
    <w:rsid w:val="00854C02"/>
    <w:rsid w:val="00856680"/>
    <w:rsid w:val="0085704F"/>
    <w:rsid w:val="008571C8"/>
    <w:rsid w:val="00857B2F"/>
    <w:rsid w:val="008605D7"/>
    <w:rsid w:val="0086082B"/>
    <w:rsid w:val="008617B7"/>
    <w:rsid w:val="008638DA"/>
    <w:rsid w:val="008643B1"/>
    <w:rsid w:val="008702BE"/>
    <w:rsid w:val="00871418"/>
    <w:rsid w:val="00871644"/>
    <w:rsid w:val="00871D18"/>
    <w:rsid w:val="00872DF9"/>
    <w:rsid w:val="008736FC"/>
    <w:rsid w:val="008759C6"/>
    <w:rsid w:val="00875B88"/>
    <w:rsid w:val="0087625F"/>
    <w:rsid w:val="00876C48"/>
    <w:rsid w:val="00877692"/>
    <w:rsid w:val="00877F44"/>
    <w:rsid w:val="00880030"/>
    <w:rsid w:val="00881822"/>
    <w:rsid w:val="00882538"/>
    <w:rsid w:val="00882E3A"/>
    <w:rsid w:val="0088340A"/>
    <w:rsid w:val="00884730"/>
    <w:rsid w:val="008859EA"/>
    <w:rsid w:val="00885B13"/>
    <w:rsid w:val="0088635F"/>
    <w:rsid w:val="00887B96"/>
    <w:rsid w:val="008905E3"/>
    <w:rsid w:val="00890756"/>
    <w:rsid w:val="0089173F"/>
    <w:rsid w:val="00893C09"/>
    <w:rsid w:val="00893E1D"/>
    <w:rsid w:val="00894D2D"/>
    <w:rsid w:val="00895622"/>
    <w:rsid w:val="00896AC0"/>
    <w:rsid w:val="00897E95"/>
    <w:rsid w:val="008A023E"/>
    <w:rsid w:val="008A07DE"/>
    <w:rsid w:val="008A1904"/>
    <w:rsid w:val="008A1D5A"/>
    <w:rsid w:val="008A26BF"/>
    <w:rsid w:val="008A2A11"/>
    <w:rsid w:val="008A2C7F"/>
    <w:rsid w:val="008A3BA8"/>
    <w:rsid w:val="008A3D7F"/>
    <w:rsid w:val="008A5EAF"/>
    <w:rsid w:val="008B1B5B"/>
    <w:rsid w:val="008B2693"/>
    <w:rsid w:val="008B2F35"/>
    <w:rsid w:val="008B306A"/>
    <w:rsid w:val="008B32C5"/>
    <w:rsid w:val="008B40AF"/>
    <w:rsid w:val="008B4A4F"/>
    <w:rsid w:val="008B5CDF"/>
    <w:rsid w:val="008B6147"/>
    <w:rsid w:val="008B6C42"/>
    <w:rsid w:val="008B71F0"/>
    <w:rsid w:val="008C0F04"/>
    <w:rsid w:val="008C1887"/>
    <w:rsid w:val="008C28D8"/>
    <w:rsid w:val="008C3345"/>
    <w:rsid w:val="008C3ACF"/>
    <w:rsid w:val="008C4483"/>
    <w:rsid w:val="008C4773"/>
    <w:rsid w:val="008C5D2A"/>
    <w:rsid w:val="008C6516"/>
    <w:rsid w:val="008C713E"/>
    <w:rsid w:val="008C768E"/>
    <w:rsid w:val="008C785D"/>
    <w:rsid w:val="008D003D"/>
    <w:rsid w:val="008D1DD9"/>
    <w:rsid w:val="008D51DF"/>
    <w:rsid w:val="008D5BD0"/>
    <w:rsid w:val="008D6124"/>
    <w:rsid w:val="008E0ADB"/>
    <w:rsid w:val="008E0FCE"/>
    <w:rsid w:val="008E20D3"/>
    <w:rsid w:val="008E20DB"/>
    <w:rsid w:val="008E270B"/>
    <w:rsid w:val="008E2D9B"/>
    <w:rsid w:val="008E3320"/>
    <w:rsid w:val="008E338C"/>
    <w:rsid w:val="008E3D99"/>
    <w:rsid w:val="008E7BAC"/>
    <w:rsid w:val="008F016B"/>
    <w:rsid w:val="008F06FE"/>
    <w:rsid w:val="008F14F7"/>
    <w:rsid w:val="008F3440"/>
    <w:rsid w:val="008F3B18"/>
    <w:rsid w:val="008F3DA2"/>
    <w:rsid w:val="008F56FD"/>
    <w:rsid w:val="008F5E72"/>
    <w:rsid w:val="008F6708"/>
    <w:rsid w:val="008F7B83"/>
    <w:rsid w:val="009003F5"/>
    <w:rsid w:val="00900904"/>
    <w:rsid w:val="00901677"/>
    <w:rsid w:val="0090287A"/>
    <w:rsid w:val="009029DE"/>
    <w:rsid w:val="00902CF4"/>
    <w:rsid w:val="009047B6"/>
    <w:rsid w:val="009049DF"/>
    <w:rsid w:val="00904A0B"/>
    <w:rsid w:val="00906C0F"/>
    <w:rsid w:val="009071AF"/>
    <w:rsid w:val="009073A8"/>
    <w:rsid w:val="0090754D"/>
    <w:rsid w:val="00910A00"/>
    <w:rsid w:val="00910BC9"/>
    <w:rsid w:val="0091114B"/>
    <w:rsid w:val="00911352"/>
    <w:rsid w:val="009119B2"/>
    <w:rsid w:val="00912166"/>
    <w:rsid w:val="009137B6"/>
    <w:rsid w:val="00913E36"/>
    <w:rsid w:val="00913EDA"/>
    <w:rsid w:val="00914A03"/>
    <w:rsid w:val="00914B58"/>
    <w:rsid w:val="009159DD"/>
    <w:rsid w:val="00915F5C"/>
    <w:rsid w:val="009161EA"/>
    <w:rsid w:val="00916BFB"/>
    <w:rsid w:val="00916C4C"/>
    <w:rsid w:val="00916C80"/>
    <w:rsid w:val="00917882"/>
    <w:rsid w:val="00917FA4"/>
    <w:rsid w:val="00920DC5"/>
    <w:rsid w:val="00921607"/>
    <w:rsid w:val="00921FCB"/>
    <w:rsid w:val="00922D7C"/>
    <w:rsid w:val="0092309D"/>
    <w:rsid w:val="009245A2"/>
    <w:rsid w:val="009248AC"/>
    <w:rsid w:val="00925DB0"/>
    <w:rsid w:val="00926273"/>
    <w:rsid w:val="0092658D"/>
    <w:rsid w:val="00927D04"/>
    <w:rsid w:val="00930A11"/>
    <w:rsid w:val="00931845"/>
    <w:rsid w:val="00932399"/>
    <w:rsid w:val="009323F6"/>
    <w:rsid w:val="00932DEC"/>
    <w:rsid w:val="00933A80"/>
    <w:rsid w:val="00933D94"/>
    <w:rsid w:val="0093417C"/>
    <w:rsid w:val="00934526"/>
    <w:rsid w:val="00934B6E"/>
    <w:rsid w:val="009355A2"/>
    <w:rsid w:val="00935B47"/>
    <w:rsid w:val="0093788A"/>
    <w:rsid w:val="00937A74"/>
    <w:rsid w:val="00937F8C"/>
    <w:rsid w:val="00940516"/>
    <w:rsid w:val="0094126E"/>
    <w:rsid w:val="00942549"/>
    <w:rsid w:val="0094260D"/>
    <w:rsid w:val="009440DB"/>
    <w:rsid w:val="00944D8B"/>
    <w:rsid w:val="00945E1C"/>
    <w:rsid w:val="00951087"/>
    <w:rsid w:val="0095188D"/>
    <w:rsid w:val="00951B78"/>
    <w:rsid w:val="00952632"/>
    <w:rsid w:val="00953A8F"/>
    <w:rsid w:val="00953DC9"/>
    <w:rsid w:val="009561F2"/>
    <w:rsid w:val="00956464"/>
    <w:rsid w:val="0095662B"/>
    <w:rsid w:val="0095667F"/>
    <w:rsid w:val="00956874"/>
    <w:rsid w:val="00956D4E"/>
    <w:rsid w:val="00956FB6"/>
    <w:rsid w:val="009607C7"/>
    <w:rsid w:val="00961895"/>
    <w:rsid w:val="00961B70"/>
    <w:rsid w:val="0096275D"/>
    <w:rsid w:val="00962921"/>
    <w:rsid w:val="009629FC"/>
    <w:rsid w:val="009643B2"/>
    <w:rsid w:val="00967F30"/>
    <w:rsid w:val="00970DB9"/>
    <w:rsid w:val="00970F36"/>
    <w:rsid w:val="00971068"/>
    <w:rsid w:val="009714F8"/>
    <w:rsid w:val="00971926"/>
    <w:rsid w:val="00971954"/>
    <w:rsid w:val="00971AE5"/>
    <w:rsid w:val="009722F6"/>
    <w:rsid w:val="009725E1"/>
    <w:rsid w:val="00976B38"/>
    <w:rsid w:val="009819F0"/>
    <w:rsid w:val="009826AA"/>
    <w:rsid w:val="00985510"/>
    <w:rsid w:val="00985A02"/>
    <w:rsid w:val="0098630A"/>
    <w:rsid w:val="00986DBD"/>
    <w:rsid w:val="009870D1"/>
    <w:rsid w:val="00990870"/>
    <w:rsid w:val="009912D5"/>
    <w:rsid w:val="009919B3"/>
    <w:rsid w:val="009928FD"/>
    <w:rsid w:val="00993663"/>
    <w:rsid w:val="00996555"/>
    <w:rsid w:val="00997E16"/>
    <w:rsid w:val="009A0653"/>
    <w:rsid w:val="009A1729"/>
    <w:rsid w:val="009A1D6D"/>
    <w:rsid w:val="009A299B"/>
    <w:rsid w:val="009A488E"/>
    <w:rsid w:val="009A574F"/>
    <w:rsid w:val="009A69B8"/>
    <w:rsid w:val="009A6D47"/>
    <w:rsid w:val="009A7102"/>
    <w:rsid w:val="009A74E9"/>
    <w:rsid w:val="009A7B5B"/>
    <w:rsid w:val="009B0CFB"/>
    <w:rsid w:val="009B0FDB"/>
    <w:rsid w:val="009B1519"/>
    <w:rsid w:val="009B24DC"/>
    <w:rsid w:val="009B40AF"/>
    <w:rsid w:val="009B4CC3"/>
    <w:rsid w:val="009B60D0"/>
    <w:rsid w:val="009C05B0"/>
    <w:rsid w:val="009C1267"/>
    <w:rsid w:val="009C1656"/>
    <w:rsid w:val="009C2D80"/>
    <w:rsid w:val="009C34F9"/>
    <w:rsid w:val="009C3EE1"/>
    <w:rsid w:val="009C4BBB"/>
    <w:rsid w:val="009C5711"/>
    <w:rsid w:val="009C6D24"/>
    <w:rsid w:val="009C6EDA"/>
    <w:rsid w:val="009C7C6B"/>
    <w:rsid w:val="009D1331"/>
    <w:rsid w:val="009D1BD5"/>
    <w:rsid w:val="009D242C"/>
    <w:rsid w:val="009D3450"/>
    <w:rsid w:val="009D3F6D"/>
    <w:rsid w:val="009D64F1"/>
    <w:rsid w:val="009D74BD"/>
    <w:rsid w:val="009D7A53"/>
    <w:rsid w:val="009E0141"/>
    <w:rsid w:val="009E01E3"/>
    <w:rsid w:val="009E0247"/>
    <w:rsid w:val="009E02E1"/>
    <w:rsid w:val="009E14C4"/>
    <w:rsid w:val="009E1D54"/>
    <w:rsid w:val="009E38EB"/>
    <w:rsid w:val="009E3E90"/>
    <w:rsid w:val="009E4345"/>
    <w:rsid w:val="009E5BFE"/>
    <w:rsid w:val="009E7535"/>
    <w:rsid w:val="009E78D0"/>
    <w:rsid w:val="009F024D"/>
    <w:rsid w:val="009F0658"/>
    <w:rsid w:val="009F0BA0"/>
    <w:rsid w:val="009F0FF4"/>
    <w:rsid w:val="009F1AD3"/>
    <w:rsid w:val="009F3255"/>
    <w:rsid w:val="009F3672"/>
    <w:rsid w:val="009F385E"/>
    <w:rsid w:val="009F413C"/>
    <w:rsid w:val="009F44B0"/>
    <w:rsid w:val="009F4B93"/>
    <w:rsid w:val="009F4C85"/>
    <w:rsid w:val="009F4E67"/>
    <w:rsid w:val="009F5191"/>
    <w:rsid w:val="009F5568"/>
    <w:rsid w:val="009F6579"/>
    <w:rsid w:val="009F7264"/>
    <w:rsid w:val="00A008BE"/>
    <w:rsid w:val="00A0347F"/>
    <w:rsid w:val="00A0599C"/>
    <w:rsid w:val="00A05DDE"/>
    <w:rsid w:val="00A06916"/>
    <w:rsid w:val="00A07D22"/>
    <w:rsid w:val="00A10571"/>
    <w:rsid w:val="00A116BA"/>
    <w:rsid w:val="00A11AED"/>
    <w:rsid w:val="00A1257D"/>
    <w:rsid w:val="00A134C7"/>
    <w:rsid w:val="00A1461C"/>
    <w:rsid w:val="00A158AF"/>
    <w:rsid w:val="00A16A91"/>
    <w:rsid w:val="00A20AEC"/>
    <w:rsid w:val="00A2281B"/>
    <w:rsid w:val="00A23FB4"/>
    <w:rsid w:val="00A246FA"/>
    <w:rsid w:val="00A2496A"/>
    <w:rsid w:val="00A24DD0"/>
    <w:rsid w:val="00A255E7"/>
    <w:rsid w:val="00A2656B"/>
    <w:rsid w:val="00A267F9"/>
    <w:rsid w:val="00A26A71"/>
    <w:rsid w:val="00A26CC9"/>
    <w:rsid w:val="00A27C08"/>
    <w:rsid w:val="00A32949"/>
    <w:rsid w:val="00A32BB5"/>
    <w:rsid w:val="00A34371"/>
    <w:rsid w:val="00A34456"/>
    <w:rsid w:val="00A34EAB"/>
    <w:rsid w:val="00A358CD"/>
    <w:rsid w:val="00A35C39"/>
    <w:rsid w:val="00A3635E"/>
    <w:rsid w:val="00A40758"/>
    <w:rsid w:val="00A40A13"/>
    <w:rsid w:val="00A4231D"/>
    <w:rsid w:val="00A43104"/>
    <w:rsid w:val="00A43158"/>
    <w:rsid w:val="00A4336B"/>
    <w:rsid w:val="00A43E11"/>
    <w:rsid w:val="00A43F04"/>
    <w:rsid w:val="00A442A4"/>
    <w:rsid w:val="00A451A5"/>
    <w:rsid w:val="00A46856"/>
    <w:rsid w:val="00A46992"/>
    <w:rsid w:val="00A46A7B"/>
    <w:rsid w:val="00A46FFB"/>
    <w:rsid w:val="00A50740"/>
    <w:rsid w:val="00A508E9"/>
    <w:rsid w:val="00A520B9"/>
    <w:rsid w:val="00A5259A"/>
    <w:rsid w:val="00A531D5"/>
    <w:rsid w:val="00A54322"/>
    <w:rsid w:val="00A54A22"/>
    <w:rsid w:val="00A54EC7"/>
    <w:rsid w:val="00A5607F"/>
    <w:rsid w:val="00A57F3A"/>
    <w:rsid w:val="00A6070D"/>
    <w:rsid w:val="00A60A55"/>
    <w:rsid w:val="00A62145"/>
    <w:rsid w:val="00A624E7"/>
    <w:rsid w:val="00A624FC"/>
    <w:rsid w:val="00A63EE2"/>
    <w:rsid w:val="00A64011"/>
    <w:rsid w:val="00A658AF"/>
    <w:rsid w:val="00A65C0B"/>
    <w:rsid w:val="00A676DE"/>
    <w:rsid w:val="00A67929"/>
    <w:rsid w:val="00A70667"/>
    <w:rsid w:val="00A708AA"/>
    <w:rsid w:val="00A722A8"/>
    <w:rsid w:val="00A7279B"/>
    <w:rsid w:val="00A72CEB"/>
    <w:rsid w:val="00A74C0B"/>
    <w:rsid w:val="00A75A5F"/>
    <w:rsid w:val="00A7681C"/>
    <w:rsid w:val="00A828AB"/>
    <w:rsid w:val="00A83FE1"/>
    <w:rsid w:val="00A85561"/>
    <w:rsid w:val="00A858AD"/>
    <w:rsid w:val="00A85EB8"/>
    <w:rsid w:val="00A86529"/>
    <w:rsid w:val="00A8724A"/>
    <w:rsid w:val="00A8740A"/>
    <w:rsid w:val="00A87756"/>
    <w:rsid w:val="00A8779E"/>
    <w:rsid w:val="00A90425"/>
    <w:rsid w:val="00A9187B"/>
    <w:rsid w:val="00A9258E"/>
    <w:rsid w:val="00A9331F"/>
    <w:rsid w:val="00A93357"/>
    <w:rsid w:val="00A9340C"/>
    <w:rsid w:val="00A955B6"/>
    <w:rsid w:val="00A959C8"/>
    <w:rsid w:val="00AA00EF"/>
    <w:rsid w:val="00AA06DC"/>
    <w:rsid w:val="00AA07FB"/>
    <w:rsid w:val="00AA1392"/>
    <w:rsid w:val="00AA2963"/>
    <w:rsid w:val="00AA4968"/>
    <w:rsid w:val="00AA4C81"/>
    <w:rsid w:val="00AA4CC1"/>
    <w:rsid w:val="00AA5800"/>
    <w:rsid w:val="00AA59B2"/>
    <w:rsid w:val="00AA5F6C"/>
    <w:rsid w:val="00AA66CE"/>
    <w:rsid w:val="00AB0AF4"/>
    <w:rsid w:val="00AB0CD5"/>
    <w:rsid w:val="00AB35C9"/>
    <w:rsid w:val="00AB372B"/>
    <w:rsid w:val="00AB4211"/>
    <w:rsid w:val="00AB45B8"/>
    <w:rsid w:val="00AB5921"/>
    <w:rsid w:val="00AB6E67"/>
    <w:rsid w:val="00AC009B"/>
    <w:rsid w:val="00AC20F2"/>
    <w:rsid w:val="00AC2A06"/>
    <w:rsid w:val="00AC33FF"/>
    <w:rsid w:val="00AC46D5"/>
    <w:rsid w:val="00AC47F8"/>
    <w:rsid w:val="00AC4AE8"/>
    <w:rsid w:val="00AC5484"/>
    <w:rsid w:val="00AC6641"/>
    <w:rsid w:val="00AC679F"/>
    <w:rsid w:val="00AC711E"/>
    <w:rsid w:val="00AC7D6D"/>
    <w:rsid w:val="00AC7DFD"/>
    <w:rsid w:val="00AD07EC"/>
    <w:rsid w:val="00AD081D"/>
    <w:rsid w:val="00AD0B98"/>
    <w:rsid w:val="00AD15B6"/>
    <w:rsid w:val="00AD19D4"/>
    <w:rsid w:val="00AD1B5E"/>
    <w:rsid w:val="00AD1C40"/>
    <w:rsid w:val="00AD23EF"/>
    <w:rsid w:val="00AD3F6A"/>
    <w:rsid w:val="00AD4D4D"/>
    <w:rsid w:val="00AD55AA"/>
    <w:rsid w:val="00AD6DBC"/>
    <w:rsid w:val="00AD7307"/>
    <w:rsid w:val="00AE051D"/>
    <w:rsid w:val="00AE4ED1"/>
    <w:rsid w:val="00AE585D"/>
    <w:rsid w:val="00AE5E13"/>
    <w:rsid w:val="00AE659E"/>
    <w:rsid w:val="00AF0057"/>
    <w:rsid w:val="00AF133C"/>
    <w:rsid w:val="00AF14DD"/>
    <w:rsid w:val="00AF2754"/>
    <w:rsid w:val="00AF45CF"/>
    <w:rsid w:val="00AF5CFE"/>
    <w:rsid w:val="00AF5D43"/>
    <w:rsid w:val="00AF5E71"/>
    <w:rsid w:val="00AF70E6"/>
    <w:rsid w:val="00AF7BFD"/>
    <w:rsid w:val="00AF7E9E"/>
    <w:rsid w:val="00B003FC"/>
    <w:rsid w:val="00B00774"/>
    <w:rsid w:val="00B00F9F"/>
    <w:rsid w:val="00B03B74"/>
    <w:rsid w:val="00B04552"/>
    <w:rsid w:val="00B061BE"/>
    <w:rsid w:val="00B068FA"/>
    <w:rsid w:val="00B10089"/>
    <w:rsid w:val="00B1170D"/>
    <w:rsid w:val="00B12584"/>
    <w:rsid w:val="00B12F7A"/>
    <w:rsid w:val="00B14873"/>
    <w:rsid w:val="00B148B8"/>
    <w:rsid w:val="00B1673B"/>
    <w:rsid w:val="00B1778F"/>
    <w:rsid w:val="00B21166"/>
    <w:rsid w:val="00B2152B"/>
    <w:rsid w:val="00B21878"/>
    <w:rsid w:val="00B2204A"/>
    <w:rsid w:val="00B220B0"/>
    <w:rsid w:val="00B23110"/>
    <w:rsid w:val="00B232C1"/>
    <w:rsid w:val="00B2395E"/>
    <w:rsid w:val="00B23C24"/>
    <w:rsid w:val="00B24025"/>
    <w:rsid w:val="00B24504"/>
    <w:rsid w:val="00B253D9"/>
    <w:rsid w:val="00B26483"/>
    <w:rsid w:val="00B26961"/>
    <w:rsid w:val="00B26F38"/>
    <w:rsid w:val="00B27D00"/>
    <w:rsid w:val="00B30B0C"/>
    <w:rsid w:val="00B340F9"/>
    <w:rsid w:val="00B356AC"/>
    <w:rsid w:val="00B3662E"/>
    <w:rsid w:val="00B36D7B"/>
    <w:rsid w:val="00B404C3"/>
    <w:rsid w:val="00B41A90"/>
    <w:rsid w:val="00B445E8"/>
    <w:rsid w:val="00B45F4F"/>
    <w:rsid w:val="00B46A3C"/>
    <w:rsid w:val="00B4701E"/>
    <w:rsid w:val="00B505B3"/>
    <w:rsid w:val="00B5193A"/>
    <w:rsid w:val="00B519AC"/>
    <w:rsid w:val="00B51B07"/>
    <w:rsid w:val="00B521B2"/>
    <w:rsid w:val="00B542D0"/>
    <w:rsid w:val="00B55F45"/>
    <w:rsid w:val="00B576AA"/>
    <w:rsid w:val="00B601DE"/>
    <w:rsid w:val="00B6154E"/>
    <w:rsid w:val="00B6175F"/>
    <w:rsid w:val="00B61C6F"/>
    <w:rsid w:val="00B62170"/>
    <w:rsid w:val="00B62C1C"/>
    <w:rsid w:val="00B64190"/>
    <w:rsid w:val="00B64D7B"/>
    <w:rsid w:val="00B652A2"/>
    <w:rsid w:val="00B65C7A"/>
    <w:rsid w:val="00B6648A"/>
    <w:rsid w:val="00B668E2"/>
    <w:rsid w:val="00B67E57"/>
    <w:rsid w:val="00B71281"/>
    <w:rsid w:val="00B71953"/>
    <w:rsid w:val="00B71E22"/>
    <w:rsid w:val="00B732B0"/>
    <w:rsid w:val="00B73A74"/>
    <w:rsid w:val="00B74D26"/>
    <w:rsid w:val="00B8070F"/>
    <w:rsid w:val="00B80B3F"/>
    <w:rsid w:val="00B80C8B"/>
    <w:rsid w:val="00B8265E"/>
    <w:rsid w:val="00B82783"/>
    <w:rsid w:val="00B82940"/>
    <w:rsid w:val="00B82BCE"/>
    <w:rsid w:val="00B8383E"/>
    <w:rsid w:val="00B83A21"/>
    <w:rsid w:val="00B84DF0"/>
    <w:rsid w:val="00B852D1"/>
    <w:rsid w:val="00B8561B"/>
    <w:rsid w:val="00B85D8E"/>
    <w:rsid w:val="00B906CF"/>
    <w:rsid w:val="00B90D1C"/>
    <w:rsid w:val="00B90DB5"/>
    <w:rsid w:val="00B91A03"/>
    <w:rsid w:val="00B93826"/>
    <w:rsid w:val="00B93A77"/>
    <w:rsid w:val="00B947B3"/>
    <w:rsid w:val="00B94CE3"/>
    <w:rsid w:val="00B955EE"/>
    <w:rsid w:val="00B96010"/>
    <w:rsid w:val="00B96A18"/>
    <w:rsid w:val="00BA11AB"/>
    <w:rsid w:val="00BA165A"/>
    <w:rsid w:val="00BA2AAD"/>
    <w:rsid w:val="00BA326C"/>
    <w:rsid w:val="00BA3A81"/>
    <w:rsid w:val="00BA41B1"/>
    <w:rsid w:val="00BA47F9"/>
    <w:rsid w:val="00BA4FB8"/>
    <w:rsid w:val="00BA5134"/>
    <w:rsid w:val="00BA58DC"/>
    <w:rsid w:val="00BA65FC"/>
    <w:rsid w:val="00BA6D2C"/>
    <w:rsid w:val="00BB1817"/>
    <w:rsid w:val="00BB47A0"/>
    <w:rsid w:val="00BB497A"/>
    <w:rsid w:val="00BB4B3A"/>
    <w:rsid w:val="00BB603B"/>
    <w:rsid w:val="00BB60B1"/>
    <w:rsid w:val="00BB6686"/>
    <w:rsid w:val="00BB7425"/>
    <w:rsid w:val="00BB79E2"/>
    <w:rsid w:val="00BB7A98"/>
    <w:rsid w:val="00BB7ADD"/>
    <w:rsid w:val="00BC089A"/>
    <w:rsid w:val="00BC0993"/>
    <w:rsid w:val="00BC09FE"/>
    <w:rsid w:val="00BC1578"/>
    <w:rsid w:val="00BC2079"/>
    <w:rsid w:val="00BC2172"/>
    <w:rsid w:val="00BC3597"/>
    <w:rsid w:val="00BC431C"/>
    <w:rsid w:val="00BC4437"/>
    <w:rsid w:val="00BC4A20"/>
    <w:rsid w:val="00BC4B3A"/>
    <w:rsid w:val="00BC61A0"/>
    <w:rsid w:val="00BC74F5"/>
    <w:rsid w:val="00BD03D0"/>
    <w:rsid w:val="00BD08AE"/>
    <w:rsid w:val="00BD0AB1"/>
    <w:rsid w:val="00BD2384"/>
    <w:rsid w:val="00BD2A2B"/>
    <w:rsid w:val="00BD2FA5"/>
    <w:rsid w:val="00BD461C"/>
    <w:rsid w:val="00BD5854"/>
    <w:rsid w:val="00BD5AB6"/>
    <w:rsid w:val="00BD5CD6"/>
    <w:rsid w:val="00BD785B"/>
    <w:rsid w:val="00BD7D9D"/>
    <w:rsid w:val="00BE133D"/>
    <w:rsid w:val="00BE1E41"/>
    <w:rsid w:val="00BE2462"/>
    <w:rsid w:val="00BE314B"/>
    <w:rsid w:val="00BE4672"/>
    <w:rsid w:val="00BE52E2"/>
    <w:rsid w:val="00BE642A"/>
    <w:rsid w:val="00BE7C19"/>
    <w:rsid w:val="00BF1229"/>
    <w:rsid w:val="00BF2103"/>
    <w:rsid w:val="00BF2E8F"/>
    <w:rsid w:val="00BF3E20"/>
    <w:rsid w:val="00BF4C9C"/>
    <w:rsid w:val="00BF556C"/>
    <w:rsid w:val="00BF580F"/>
    <w:rsid w:val="00BF66A5"/>
    <w:rsid w:val="00BF71DF"/>
    <w:rsid w:val="00BF76A4"/>
    <w:rsid w:val="00BF7C0F"/>
    <w:rsid w:val="00C00B55"/>
    <w:rsid w:val="00C01371"/>
    <w:rsid w:val="00C013EA"/>
    <w:rsid w:val="00C015F9"/>
    <w:rsid w:val="00C01A7C"/>
    <w:rsid w:val="00C01AA3"/>
    <w:rsid w:val="00C01F51"/>
    <w:rsid w:val="00C02267"/>
    <w:rsid w:val="00C025B0"/>
    <w:rsid w:val="00C03AF2"/>
    <w:rsid w:val="00C04F5C"/>
    <w:rsid w:val="00C05A66"/>
    <w:rsid w:val="00C07A16"/>
    <w:rsid w:val="00C1139E"/>
    <w:rsid w:val="00C122B5"/>
    <w:rsid w:val="00C13B04"/>
    <w:rsid w:val="00C15819"/>
    <w:rsid w:val="00C16123"/>
    <w:rsid w:val="00C17358"/>
    <w:rsid w:val="00C17D9D"/>
    <w:rsid w:val="00C20778"/>
    <w:rsid w:val="00C21CBE"/>
    <w:rsid w:val="00C240CB"/>
    <w:rsid w:val="00C25878"/>
    <w:rsid w:val="00C2622F"/>
    <w:rsid w:val="00C26957"/>
    <w:rsid w:val="00C310F7"/>
    <w:rsid w:val="00C326B4"/>
    <w:rsid w:val="00C33F87"/>
    <w:rsid w:val="00C34137"/>
    <w:rsid w:val="00C34388"/>
    <w:rsid w:val="00C353C1"/>
    <w:rsid w:val="00C35789"/>
    <w:rsid w:val="00C368A5"/>
    <w:rsid w:val="00C36A01"/>
    <w:rsid w:val="00C40AB1"/>
    <w:rsid w:val="00C40CEB"/>
    <w:rsid w:val="00C4196B"/>
    <w:rsid w:val="00C43956"/>
    <w:rsid w:val="00C46F84"/>
    <w:rsid w:val="00C4748C"/>
    <w:rsid w:val="00C47566"/>
    <w:rsid w:val="00C475AD"/>
    <w:rsid w:val="00C50D5D"/>
    <w:rsid w:val="00C50E3A"/>
    <w:rsid w:val="00C53054"/>
    <w:rsid w:val="00C530B3"/>
    <w:rsid w:val="00C5378C"/>
    <w:rsid w:val="00C53E12"/>
    <w:rsid w:val="00C54079"/>
    <w:rsid w:val="00C5525D"/>
    <w:rsid w:val="00C56989"/>
    <w:rsid w:val="00C57EA2"/>
    <w:rsid w:val="00C603F5"/>
    <w:rsid w:val="00C70012"/>
    <w:rsid w:val="00C714C0"/>
    <w:rsid w:val="00C71973"/>
    <w:rsid w:val="00C71F70"/>
    <w:rsid w:val="00C72108"/>
    <w:rsid w:val="00C723AA"/>
    <w:rsid w:val="00C72F05"/>
    <w:rsid w:val="00C731CE"/>
    <w:rsid w:val="00C739C7"/>
    <w:rsid w:val="00C76256"/>
    <w:rsid w:val="00C76A39"/>
    <w:rsid w:val="00C80CDA"/>
    <w:rsid w:val="00C8187D"/>
    <w:rsid w:val="00C82044"/>
    <w:rsid w:val="00C82173"/>
    <w:rsid w:val="00C822E2"/>
    <w:rsid w:val="00C8239B"/>
    <w:rsid w:val="00C825B6"/>
    <w:rsid w:val="00C839F3"/>
    <w:rsid w:val="00C8448F"/>
    <w:rsid w:val="00C85DF2"/>
    <w:rsid w:val="00C86037"/>
    <w:rsid w:val="00C862FD"/>
    <w:rsid w:val="00C8632E"/>
    <w:rsid w:val="00C868D4"/>
    <w:rsid w:val="00C872FA"/>
    <w:rsid w:val="00C8779D"/>
    <w:rsid w:val="00C879C4"/>
    <w:rsid w:val="00C914C0"/>
    <w:rsid w:val="00C92676"/>
    <w:rsid w:val="00C931B7"/>
    <w:rsid w:val="00C93705"/>
    <w:rsid w:val="00C94B2F"/>
    <w:rsid w:val="00C95142"/>
    <w:rsid w:val="00C95AA3"/>
    <w:rsid w:val="00CA0710"/>
    <w:rsid w:val="00CA09F0"/>
    <w:rsid w:val="00CA1856"/>
    <w:rsid w:val="00CA1871"/>
    <w:rsid w:val="00CA205E"/>
    <w:rsid w:val="00CA55F7"/>
    <w:rsid w:val="00CA599A"/>
    <w:rsid w:val="00CA6646"/>
    <w:rsid w:val="00CA6C79"/>
    <w:rsid w:val="00CB0528"/>
    <w:rsid w:val="00CB16A8"/>
    <w:rsid w:val="00CB1FEB"/>
    <w:rsid w:val="00CB429E"/>
    <w:rsid w:val="00CB4E14"/>
    <w:rsid w:val="00CB4FCA"/>
    <w:rsid w:val="00CB5589"/>
    <w:rsid w:val="00CB70E9"/>
    <w:rsid w:val="00CC0A55"/>
    <w:rsid w:val="00CC202F"/>
    <w:rsid w:val="00CC32B0"/>
    <w:rsid w:val="00CC45A1"/>
    <w:rsid w:val="00CC5028"/>
    <w:rsid w:val="00CC5BCB"/>
    <w:rsid w:val="00CC66A2"/>
    <w:rsid w:val="00CC7445"/>
    <w:rsid w:val="00CD094E"/>
    <w:rsid w:val="00CD0A11"/>
    <w:rsid w:val="00CD16D2"/>
    <w:rsid w:val="00CD2898"/>
    <w:rsid w:val="00CD2B27"/>
    <w:rsid w:val="00CD32F4"/>
    <w:rsid w:val="00CD5523"/>
    <w:rsid w:val="00CD5BC1"/>
    <w:rsid w:val="00CE073C"/>
    <w:rsid w:val="00CE082C"/>
    <w:rsid w:val="00CE144C"/>
    <w:rsid w:val="00CE2212"/>
    <w:rsid w:val="00CE2AEB"/>
    <w:rsid w:val="00CE3434"/>
    <w:rsid w:val="00CE3F30"/>
    <w:rsid w:val="00CE4EA8"/>
    <w:rsid w:val="00CE4FBB"/>
    <w:rsid w:val="00CE51A0"/>
    <w:rsid w:val="00CE54E5"/>
    <w:rsid w:val="00CE55B6"/>
    <w:rsid w:val="00CE58C6"/>
    <w:rsid w:val="00CE7BE1"/>
    <w:rsid w:val="00CE7F1F"/>
    <w:rsid w:val="00CF09BD"/>
    <w:rsid w:val="00CF2100"/>
    <w:rsid w:val="00CF2576"/>
    <w:rsid w:val="00CF2971"/>
    <w:rsid w:val="00CF338F"/>
    <w:rsid w:val="00CF3B65"/>
    <w:rsid w:val="00CF3C5C"/>
    <w:rsid w:val="00CF4189"/>
    <w:rsid w:val="00CF4504"/>
    <w:rsid w:val="00CF473D"/>
    <w:rsid w:val="00CF50BD"/>
    <w:rsid w:val="00D02044"/>
    <w:rsid w:val="00D02243"/>
    <w:rsid w:val="00D033DC"/>
    <w:rsid w:val="00D04320"/>
    <w:rsid w:val="00D045E2"/>
    <w:rsid w:val="00D04845"/>
    <w:rsid w:val="00D04DD8"/>
    <w:rsid w:val="00D0501C"/>
    <w:rsid w:val="00D07CB9"/>
    <w:rsid w:val="00D10628"/>
    <w:rsid w:val="00D107EA"/>
    <w:rsid w:val="00D10A7C"/>
    <w:rsid w:val="00D114FB"/>
    <w:rsid w:val="00D11886"/>
    <w:rsid w:val="00D11F9E"/>
    <w:rsid w:val="00D12BB7"/>
    <w:rsid w:val="00D13FA9"/>
    <w:rsid w:val="00D16277"/>
    <w:rsid w:val="00D16396"/>
    <w:rsid w:val="00D1750D"/>
    <w:rsid w:val="00D20969"/>
    <w:rsid w:val="00D20CE6"/>
    <w:rsid w:val="00D22085"/>
    <w:rsid w:val="00D226A9"/>
    <w:rsid w:val="00D2446B"/>
    <w:rsid w:val="00D244D4"/>
    <w:rsid w:val="00D2479C"/>
    <w:rsid w:val="00D24C55"/>
    <w:rsid w:val="00D27A55"/>
    <w:rsid w:val="00D27C14"/>
    <w:rsid w:val="00D30338"/>
    <w:rsid w:val="00D30C62"/>
    <w:rsid w:val="00D31902"/>
    <w:rsid w:val="00D32AB2"/>
    <w:rsid w:val="00D339CA"/>
    <w:rsid w:val="00D400F3"/>
    <w:rsid w:val="00D4189E"/>
    <w:rsid w:val="00D41E5C"/>
    <w:rsid w:val="00D437FA"/>
    <w:rsid w:val="00D44981"/>
    <w:rsid w:val="00D450D1"/>
    <w:rsid w:val="00D47A16"/>
    <w:rsid w:val="00D47DB8"/>
    <w:rsid w:val="00D47E01"/>
    <w:rsid w:val="00D47EC3"/>
    <w:rsid w:val="00D509D6"/>
    <w:rsid w:val="00D523B3"/>
    <w:rsid w:val="00D538FE"/>
    <w:rsid w:val="00D5502E"/>
    <w:rsid w:val="00D560AB"/>
    <w:rsid w:val="00D566CC"/>
    <w:rsid w:val="00D619AE"/>
    <w:rsid w:val="00D62BD9"/>
    <w:rsid w:val="00D62F6A"/>
    <w:rsid w:val="00D634C4"/>
    <w:rsid w:val="00D63D9A"/>
    <w:rsid w:val="00D64284"/>
    <w:rsid w:val="00D6490A"/>
    <w:rsid w:val="00D64DF2"/>
    <w:rsid w:val="00D65035"/>
    <w:rsid w:val="00D65184"/>
    <w:rsid w:val="00D67292"/>
    <w:rsid w:val="00D67EEB"/>
    <w:rsid w:val="00D70DB0"/>
    <w:rsid w:val="00D7243D"/>
    <w:rsid w:val="00D737C9"/>
    <w:rsid w:val="00D7474C"/>
    <w:rsid w:val="00D74C5D"/>
    <w:rsid w:val="00D754BE"/>
    <w:rsid w:val="00D757FF"/>
    <w:rsid w:val="00D759E3"/>
    <w:rsid w:val="00D80330"/>
    <w:rsid w:val="00D805BF"/>
    <w:rsid w:val="00D80D3E"/>
    <w:rsid w:val="00D8126F"/>
    <w:rsid w:val="00D827DB"/>
    <w:rsid w:val="00D84AB1"/>
    <w:rsid w:val="00D84D73"/>
    <w:rsid w:val="00D85F62"/>
    <w:rsid w:val="00D8610D"/>
    <w:rsid w:val="00D906B4"/>
    <w:rsid w:val="00D90AC4"/>
    <w:rsid w:val="00D912EC"/>
    <w:rsid w:val="00D923AB"/>
    <w:rsid w:val="00D926E0"/>
    <w:rsid w:val="00D93186"/>
    <w:rsid w:val="00D93448"/>
    <w:rsid w:val="00D944CE"/>
    <w:rsid w:val="00D96B2F"/>
    <w:rsid w:val="00D97371"/>
    <w:rsid w:val="00D97B36"/>
    <w:rsid w:val="00DA0652"/>
    <w:rsid w:val="00DA095B"/>
    <w:rsid w:val="00DA23B7"/>
    <w:rsid w:val="00DA3568"/>
    <w:rsid w:val="00DA4AAF"/>
    <w:rsid w:val="00DA57BD"/>
    <w:rsid w:val="00DA61E6"/>
    <w:rsid w:val="00DA623B"/>
    <w:rsid w:val="00DA6988"/>
    <w:rsid w:val="00DB03CA"/>
    <w:rsid w:val="00DB0DE8"/>
    <w:rsid w:val="00DB0E2A"/>
    <w:rsid w:val="00DB17AD"/>
    <w:rsid w:val="00DB290A"/>
    <w:rsid w:val="00DB2EDC"/>
    <w:rsid w:val="00DB3A15"/>
    <w:rsid w:val="00DB4083"/>
    <w:rsid w:val="00DB48F8"/>
    <w:rsid w:val="00DB55ED"/>
    <w:rsid w:val="00DB6389"/>
    <w:rsid w:val="00DB7316"/>
    <w:rsid w:val="00DB7484"/>
    <w:rsid w:val="00DB7CBF"/>
    <w:rsid w:val="00DC1035"/>
    <w:rsid w:val="00DC1359"/>
    <w:rsid w:val="00DC20FA"/>
    <w:rsid w:val="00DC25A3"/>
    <w:rsid w:val="00DC29F3"/>
    <w:rsid w:val="00DC3262"/>
    <w:rsid w:val="00DC3885"/>
    <w:rsid w:val="00DC5292"/>
    <w:rsid w:val="00DC7078"/>
    <w:rsid w:val="00DD047C"/>
    <w:rsid w:val="00DD0D7A"/>
    <w:rsid w:val="00DD1BB1"/>
    <w:rsid w:val="00DD1E75"/>
    <w:rsid w:val="00DD21F4"/>
    <w:rsid w:val="00DD2FD6"/>
    <w:rsid w:val="00DD3A23"/>
    <w:rsid w:val="00DD5071"/>
    <w:rsid w:val="00DD5DC0"/>
    <w:rsid w:val="00DE0756"/>
    <w:rsid w:val="00DE2EF4"/>
    <w:rsid w:val="00DE346C"/>
    <w:rsid w:val="00DE3BED"/>
    <w:rsid w:val="00DE4A7C"/>
    <w:rsid w:val="00DE4D28"/>
    <w:rsid w:val="00DE5055"/>
    <w:rsid w:val="00DE5356"/>
    <w:rsid w:val="00DE56BF"/>
    <w:rsid w:val="00DE6A7E"/>
    <w:rsid w:val="00DF14ED"/>
    <w:rsid w:val="00DF1561"/>
    <w:rsid w:val="00DF1850"/>
    <w:rsid w:val="00DF18D1"/>
    <w:rsid w:val="00DF1A93"/>
    <w:rsid w:val="00DF2C4C"/>
    <w:rsid w:val="00DF4A67"/>
    <w:rsid w:val="00DF5F4E"/>
    <w:rsid w:val="00DF75F9"/>
    <w:rsid w:val="00DF76EF"/>
    <w:rsid w:val="00E00EA8"/>
    <w:rsid w:val="00E00EB0"/>
    <w:rsid w:val="00E0202C"/>
    <w:rsid w:val="00E0235D"/>
    <w:rsid w:val="00E02EDE"/>
    <w:rsid w:val="00E03B4B"/>
    <w:rsid w:val="00E043C2"/>
    <w:rsid w:val="00E04E00"/>
    <w:rsid w:val="00E06B8C"/>
    <w:rsid w:val="00E07F9D"/>
    <w:rsid w:val="00E1001D"/>
    <w:rsid w:val="00E106C0"/>
    <w:rsid w:val="00E10FCA"/>
    <w:rsid w:val="00E122B2"/>
    <w:rsid w:val="00E12EA6"/>
    <w:rsid w:val="00E12FB1"/>
    <w:rsid w:val="00E13B9E"/>
    <w:rsid w:val="00E13D31"/>
    <w:rsid w:val="00E13EBB"/>
    <w:rsid w:val="00E13EDE"/>
    <w:rsid w:val="00E149F4"/>
    <w:rsid w:val="00E14D6A"/>
    <w:rsid w:val="00E15147"/>
    <w:rsid w:val="00E15BF5"/>
    <w:rsid w:val="00E15CC9"/>
    <w:rsid w:val="00E166B6"/>
    <w:rsid w:val="00E210CB"/>
    <w:rsid w:val="00E21869"/>
    <w:rsid w:val="00E22784"/>
    <w:rsid w:val="00E234F0"/>
    <w:rsid w:val="00E255B7"/>
    <w:rsid w:val="00E261BA"/>
    <w:rsid w:val="00E2673C"/>
    <w:rsid w:val="00E26AE1"/>
    <w:rsid w:val="00E27D66"/>
    <w:rsid w:val="00E30825"/>
    <w:rsid w:val="00E30DB5"/>
    <w:rsid w:val="00E31257"/>
    <w:rsid w:val="00E31A6D"/>
    <w:rsid w:val="00E31D3E"/>
    <w:rsid w:val="00E33406"/>
    <w:rsid w:val="00E357B7"/>
    <w:rsid w:val="00E362FA"/>
    <w:rsid w:val="00E371B4"/>
    <w:rsid w:val="00E40361"/>
    <w:rsid w:val="00E41984"/>
    <w:rsid w:val="00E429D4"/>
    <w:rsid w:val="00E4569C"/>
    <w:rsid w:val="00E45D3D"/>
    <w:rsid w:val="00E460B8"/>
    <w:rsid w:val="00E46A45"/>
    <w:rsid w:val="00E510E3"/>
    <w:rsid w:val="00E54871"/>
    <w:rsid w:val="00E54875"/>
    <w:rsid w:val="00E54ADC"/>
    <w:rsid w:val="00E550E0"/>
    <w:rsid w:val="00E5542F"/>
    <w:rsid w:val="00E55903"/>
    <w:rsid w:val="00E567EE"/>
    <w:rsid w:val="00E57A75"/>
    <w:rsid w:val="00E57B02"/>
    <w:rsid w:val="00E62C71"/>
    <w:rsid w:val="00E64985"/>
    <w:rsid w:val="00E666CC"/>
    <w:rsid w:val="00E67877"/>
    <w:rsid w:val="00E71259"/>
    <w:rsid w:val="00E71EDB"/>
    <w:rsid w:val="00E72078"/>
    <w:rsid w:val="00E72449"/>
    <w:rsid w:val="00E727DD"/>
    <w:rsid w:val="00E731C8"/>
    <w:rsid w:val="00E73F6D"/>
    <w:rsid w:val="00E74EE0"/>
    <w:rsid w:val="00E750F8"/>
    <w:rsid w:val="00E76969"/>
    <w:rsid w:val="00E76A8E"/>
    <w:rsid w:val="00E776AA"/>
    <w:rsid w:val="00E82A41"/>
    <w:rsid w:val="00E83457"/>
    <w:rsid w:val="00E835A2"/>
    <w:rsid w:val="00E84BDF"/>
    <w:rsid w:val="00E84D09"/>
    <w:rsid w:val="00E84E54"/>
    <w:rsid w:val="00E86E44"/>
    <w:rsid w:val="00E86FD0"/>
    <w:rsid w:val="00E87BAE"/>
    <w:rsid w:val="00E91CF3"/>
    <w:rsid w:val="00E91FAB"/>
    <w:rsid w:val="00E92D99"/>
    <w:rsid w:val="00EA0108"/>
    <w:rsid w:val="00EA0430"/>
    <w:rsid w:val="00EA2789"/>
    <w:rsid w:val="00EA3897"/>
    <w:rsid w:val="00EA3ADF"/>
    <w:rsid w:val="00EA3E2D"/>
    <w:rsid w:val="00EA42EB"/>
    <w:rsid w:val="00EA55C5"/>
    <w:rsid w:val="00EA5ADD"/>
    <w:rsid w:val="00EA6201"/>
    <w:rsid w:val="00EB108B"/>
    <w:rsid w:val="00EB19A3"/>
    <w:rsid w:val="00EB2726"/>
    <w:rsid w:val="00EB2A63"/>
    <w:rsid w:val="00EB2CF7"/>
    <w:rsid w:val="00EB3E5C"/>
    <w:rsid w:val="00EB4816"/>
    <w:rsid w:val="00EB4AD5"/>
    <w:rsid w:val="00EB60E6"/>
    <w:rsid w:val="00EB69EB"/>
    <w:rsid w:val="00EB7010"/>
    <w:rsid w:val="00EC0EF9"/>
    <w:rsid w:val="00EC171B"/>
    <w:rsid w:val="00EC1DCE"/>
    <w:rsid w:val="00EC2D1E"/>
    <w:rsid w:val="00EC2D8F"/>
    <w:rsid w:val="00EC30F7"/>
    <w:rsid w:val="00EC44F7"/>
    <w:rsid w:val="00EC5602"/>
    <w:rsid w:val="00EC6264"/>
    <w:rsid w:val="00EC709C"/>
    <w:rsid w:val="00ED0760"/>
    <w:rsid w:val="00ED0A5F"/>
    <w:rsid w:val="00ED11F9"/>
    <w:rsid w:val="00ED14A9"/>
    <w:rsid w:val="00ED359B"/>
    <w:rsid w:val="00ED4137"/>
    <w:rsid w:val="00ED5B71"/>
    <w:rsid w:val="00ED6182"/>
    <w:rsid w:val="00ED61DE"/>
    <w:rsid w:val="00ED7F68"/>
    <w:rsid w:val="00EE1FDF"/>
    <w:rsid w:val="00EE2011"/>
    <w:rsid w:val="00EE4449"/>
    <w:rsid w:val="00EE45D0"/>
    <w:rsid w:val="00EE59E2"/>
    <w:rsid w:val="00EE5F59"/>
    <w:rsid w:val="00EE67CB"/>
    <w:rsid w:val="00EE6E56"/>
    <w:rsid w:val="00EE76F5"/>
    <w:rsid w:val="00EF17B3"/>
    <w:rsid w:val="00EF4E15"/>
    <w:rsid w:val="00EF508C"/>
    <w:rsid w:val="00EF5F47"/>
    <w:rsid w:val="00EF6743"/>
    <w:rsid w:val="00F0211E"/>
    <w:rsid w:val="00F028F1"/>
    <w:rsid w:val="00F02B0E"/>
    <w:rsid w:val="00F03A6E"/>
    <w:rsid w:val="00F03F69"/>
    <w:rsid w:val="00F0620F"/>
    <w:rsid w:val="00F0672E"/>
    <w:rsid w:val="00F07F66"/>
    <w:rsid w:val="00F10885"/>
    <w:rsid w:val="00F11726"/>
    <w:rsid w:val="00F12154"/>
    <w:rsid w:val="00F128D6"/>
    <w:rsid w:val="00F12E6F"/>
    <w:rsid w:val="00F131B9"/>
    <w:rsid w:val="00F13B3F"/>
    <w:rsid w:val="00F13CCC"/>
    <w:rsid w:val="00F13DA6"/>
    <w:rsid w:val="00F142FF"/>
    <w:rsid w:val="00F14AD5"/>
    <w:rsid w:val="00F14BF5"/>
    <w:rsid w:val="00F15B7D"/>
    <w:rsid w:val="00F17128"/>
    <w:rsid w:val="00F17386"/>
    <w:rsid w:val="00F20C08"/>
    <w:rsid w:val="00F213D4"/>
    <w:rsid w:val="00F213F3"/>
    <w:rsid w:val="00F22DC8"/>
    <w:rsid w:val="00F236EA"/>
    <w:rsid w:val="00F24E3A"/>
    <w:rsid w:val="00F25120"/>
    <w:rsid w:val="00F25488"/>
    <w:rsid w:val="00F25538"/>
    <w:rsid w:val="00F26156"/>
    <w:rsid w:val="00F26636"/>
    <w:rsid w:val="00F30BAA"/>
    <w:rsid w:val="00F31AA8"/>
    <w:rsid w:val="00F32A9C"/>
    <w:rsid w:val="00F32C62"/>
    <w:rsid w:val="00F32C71"/>
    <w:rsid w:val="00F32D8A"/>
    <w:rsid w:val="00F33F1C"/>
    <w:rsid w:val="00F34A8C"/>
    <w:rsid w:val="00F34B9B"/>
    <w:rsid w:val="00F35EF4"/>
    <w:rsid w:val="00F36C4F"/>
    <w:rsid w:val="00F378A0"/>
    <w:rsid w:val="00F4009B"/>
    <w:rsid w:val="00F417EA"/>
    <w:rsid w:val="00F418A0"/>
    <w:rsid w:val="00F43F85"/>
    <w:rsid w:val="00F45822"/>
    <w:rsid w:val="00F464C3"/>
    <w:rsid w:val="00F502C8"/>
    <w:rsid w:val="00F502CB"/>
    <w:rsid w:val="00F53350"/>
    <w:rsid w:val="00F56201"/>
    <w:rsid w:val="00F57217"/>
    <w:rsid w:val="00F60022"/>
    <w:rsid w:val="00F602AD"/>
    <w:rsid w:val="00F612E7"/>
    <w:rsid w:val="00F612FB"/>
    <w:rsid w:val="00F615EA"/>
    <w:rsid w:val="00F61C20"/>
    <w:rsid w:val="00F624BE"/>
    <w:rsid w:val="00F6421F"/>
    <w:rsid w:val="00F64E09"/>
    <w:rsid w:val="00F66112"/>
    <w:rsid w:val="00F67067"/>
    <w:rsid w:val="00F67AAA"/>
    <w:rsid w:val="00F7059B"/>
    <w:rsid w:val="00F71099"/>
    <w:rsid w:val="00F71701"/>
    <w:rsid w:val="00F71E91"/>
    <w:rsid w:val="00F72034"/>
    <w:rsid w:val="00F72ADB"/>
    <w:rsid w:val="00F73D07"/>
    <w:rsid w:val="00F75125"/>
    <w:rsid w:val="00F7549B"/>
    <w:rsid w:val="00F75C22"/>
    <w:rsid w:val="00F76B51"/>
    <w:rsid w:val="00F772E0"/>
    <w:rsid w:val="00F77413"/>
    <w:rsid w:val="00F80863"/>
    <w:rsid w:val="00F8086E"/>
    <w:rsid w:val="00F812EC"/>
    <w:rsid w:val="00F81464"/>
    <w:rsid w:val="00F825F0"/>
    <w:rsid w:val="00F83812"/>
    <w:rsid w:val="00F83FA2"/>
    <w:rsid w:val="00F84D47"/>
    <w:rsid w:val="00F85418"/>
    <w:rsid w:val="00F85724"/>
    <w:rsid w:val="00F85805"/>
    <w:rsid w:val="00F86C8C"/>
    <w:rsid w:val="00F87040"/>
    <w:rsid w:val="00F90AF2"/>
    <w:rsid w:val="00F912D3"/>
    <w:rsid w:val="00F918AD"/>
    <w:rsid w:val="00F91BB6"/>
    <w:rsid w:val="00F92107"/>
    <w:rsid w:val="00F9216C"/>
    <w:rsid w:val="00F9219D"/>
    <w:rsid w:val="00F924DC"/>
    <w:rsid w:val="00F92917"/>
    <w:rsid w:val="00F92A84"/>
    <w:rsid w:val="00F934E8"/>
    <w:rsid w:val="00F948D3"/>
    <w:rsid w:val="00F949E1"/>
    <w:rsid w:val="00F94D3C"/>
    <w:rsid w:val="00F94FFB"/>
    <w:rsid w:val="00F9646A"/>
    <w:rsid w:val="00FA1B6E"/>
    <w:rsid w:val="00FA266D"/>
    <w:rsid w:val="00FA688E"/>
    <w:rsid w:val="00FA746E"/>
    <w:rsid w:val="00FA7801"/>
    <w:rsid w:val="00FA790A"/>
    <w:rsid w:val="00FA7FEF"/>
    <w:rsid w:val="00FB0B27"/>
    <w:rsid w:val="00FB17D0"/>
    <w:rsid w:val="00FB20B1"/>
    <w:rsid w:val="00FB2D57"/>
    <w:rsid w:val="00FB392F"/>
    <w:rsid w:val="00FB5791"/>
    <w:rsid w:val="00FB6298"/>
    <w:rsid w:val="00FB703A"/>
    <w:rsid w:val="00FB7213"/>
    <w:rsid w:val="00FC062D"/>
    <w:rsid w:val="00FC0AE1"/>
    <w:rsid w:val="00FC13FB"/>
    <w:rsid w:val="00FC1B44"/>
    <w:rsid w:val="00FC1EE4"/>
    <w:rsid w:val="00FC30F3"/>
    <w:rsid w:val="00FC3BAE"/>
    <w:rsid w:val="00FC4145"/>
    <w:rsid w:val="00FC4202"/>
    <w:rsid w:val="00FC4233"/>
    <w:rsid w:val="00FC4B27"/>
    <w:rsid w:val="00FC4D7D"/>
    <w:rsid w:val="00FC668B"/>
    <w:rsid w:val="00FC6F8B"/>
    <w:rsid w:val="00FC791D"/>
    <w:rsid w:val="00FD0066"/>
    <w:rsid w:val="00FD0423"/>
    <w:rsid w:val="00FD090B"/>
    <w:rsid w:val="00FD0CEA"/>
    <w:rsid w:val="00FD0F09"/>
    <w:rsid w:val="00FD1115"/>
    <w:rsid w:val="00FD3175"/>
    <w:rsid w:val="00FD3520"/>
    <w:rsid w:val="00FD45ED"/>
    <w:rsid w:val="00FD5332"/>
    <w:rsid w:val="00FD71D1"/>
    <w:rsid w:val="00FD7702"/>
    <w:rsid w:val="00FD79A0"/>
    <w:rsid w:val="00FE00FF"/>
    <w:rsid w:val="00FE3E6D"/>
    <w:rsid w:val="00FE40C3"/>
    <w:rsid w:val="00FE543D"/>
    <w:rsid w:val="00FE5C03"/>
    <w:rsid w:val="00FF13DB"/>
    <w:rsid w:val="00FF4E8F"/>
    <w:rsid w:val="00FF5037"/>
    <w:rsid w:val="00FF56F3"/>
    <w:rsid w:val="00FF6F9A"/>
    <w:rsid w:val="00FF775B"/>
    <w:rsid w:val="00FF7AE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3CE6F73D"/>
  <w15:docId w15:val="{F6E0C1E0-0F7E-4931-AA5B-237CDF87D36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0" w:defSemiHidden="0" w:defUnhideWhenUsed="0" w:defQFormat="0" w:count="371">
    <w:lsdException w:name="Normal" w:qFormat="1"/>
    <w:lsdException w:name="heading 1" w:qFormat="1"/>
    <w:lsdException w:name="heading 2" w:semiHidden="1" w:uiPriority="9" w:unhideWhenUsed="1" w:qFormat="1"/>
    <w:lsdException w:name="heading 3" w:semiHidden="1" w:unhideWhenUsed="1" w:qFormat="1"/>
    <w:lsdException w:name="heading 4" w:semiHidden="1" w:uiPriority="99" w:unhideWhenUsed="1" w:qFormat="1"/>
    <w:lsdException w:name="heading 5" w:semiHidden="1" w:unhideWhenUsed="1" w:qFormat="1"/>
    <w:lsdException w:name="heading 6" w:semiHidden="1" w:unhideWhenUsed="1" w:qFormat="1"/>
    <w:lsdException w:name="heading 7" w:semiHidden="1"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iPriority="99" w:unhideWhenUsed="1"/>
    <w:lsdException w:name="envelope return" w:semiHidden="1" w:uiPriority="99" w:unhideWhenUsed="1"/>
    <w:lsdException w:name="footnote reference" w:semiHidden="1" w:unhideWhenUsed="1"/>
    <w:lsdException w:name="annotation reference" w:semiHidden="1" w:uiPriority="99" w:unhideWhenUsed="1"/>
    <w:lsdException w:name="line number" w:semiHidden="1" w:uiPriority="99" w:unhideWhenUsed="1"/>
    <w:lsdException w:name="page number" w:semiHidden="1" w:unhideWhenUsed="1"/>
    <w:lsdException w:name="endnote reference" w:semiHidden="1" w:uiPriority="99" w:unhideWhenUsed="1"/>
    <w:lsdException w:name="endnote text" w:semiHidden="1" w:uiPriority="99"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99"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99" w:qFormat="1"/>
    <w:lsdException w:name="Closing" w:semiHidden="1" w:uiPriority="99" w:unhideWhenUsed="1"/>
    <w:lsdException w:name="Signature" w:semiHidden="1" w:uiPriority="99" w:unhideWhenUsed="1"/>
    <w:lsdException w:name="Default Paragraph Font" w:semiHidden="1" w:uiPriority="1" w:unhideWhenUsed="1"/>
    <w:lsdException w:name="Body Text" w:semiHidden="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Salutation" w:semiHidden="1" w:uiPriority="99" w:unhideWhenUsed="1"/>
    <w:lsdException w:name="Date" w:semiHidden="1" w:uiPriority="99" w:unhideWhenUsed="1"/>
    <w:lsdException w:name="Body Text First Indent" w:semiHidden="1" w:unhideWhenUsed="1"/>
    <w:lsdException w:name="Body Text First Indent 2" w:semiHidden="1" w:uiPriority="99" w:unhideWhenUsed="1"/>
    <w:lsdException w:name="Note Heading" w:semiHidden="1" w:unhideWhenUsed="1"/>
    <w:lsdException w:name="Body Text 2" w:semiHidden="1" w:unhideWhenUsed="1"/>
    <w:lsdException w:name="Body Text 3" w:semiHidden="1" w:unhideWhenUsed="1"/>
    <w:lsdException w:name="Body Text Indent 2" w:semiHidden="1" w:uiPriority="99"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uiPriority="20" w:qFormat="1"/>
    <w:lsdException w:name="Document Map" w:semiHidden="1" w:unhideWhenUsed="1"/>
    <w:lsdException w:name="Plain Text" w:semiHidden="1" w:uiPriority="99" w:unhideWhenUsed="1"/>
    <w:lsdException w:name="E-mail Signature" w:semiHidden="1" w:uiPriority="99" w:unhideWhenUsed="1"/>
    <w:lsdException w:name="HTML Top of Form" w:semiHidden="1" w:uiPriority="99" w:unhideWhenUsed="1"/>
    <w:lsdException w:name="HTML Bottom of Form" w:semiHidden="1" w:uiPriority="99" w:unhideWhenUsed="1"/>
    <w:lsdException w:name="Normal (Web)" w:semiHidden="1" w:uiPriority="99" w:unhideWhenUsed="1" w:qFormat="1"/>
    <w:lsdException w:name="HTML Acronym" w:semiHidden="1" w:uiPriority="99" w:unhideWhenUsed="1"/>
    <w:lsdException w:name="HTML Address" w:semiHidden="1" w:uiPriority="99" w:unhideWhenUsed="1"/>
    <w:lsdException w:name="HTML Cite" w:semiHidden="1" w:uiPriority="99" w:unhideWhenUsed="1"/>
    <w:lsdException w:name="HTML Code" w:semiHidden="1" w:uiPriority="99" w:unhideWhenUsed="1"/>
    <w:lsdException w:name="HTML Definition" w:semiHidden="1" w:uiPriority="99" w:unhideWhenUsed="1"/>
    <w:lsdException w:name="HTML Keyboard" w:semiHidden="1" w:uiPriority="99" w:unhideWhenUsed="1"/>
    <w:lsdException w:name="HTML Preformatted" w:semiHidden="1" w:unhideWhenUsed="1"/>
    <w:lsdException w:name="HTML Sample" w:semiHidden="1" w:uiPriority="99" w:unhideWhenUsed="1"/>
    <w:lsdException w:name="HTML Typewriter" w:semiHidden="1" w:uiPriority="99" w:unhideWhenUsed="1"/>
    <w:lsdException w:name="HTML Variable" w:semiHidden="1" w:uiPriority="99" w:unhideWhenUsed="1"/>
    <w:lsdException w:name="Normal Table" w:semiHidden="1" w:uiPriority="99" w:unhideWhenUsed="1"/>
    <w:lsdException w:name="annotation subject" w:semiHidden="1" w:unhideWhenUsed="1"/>
    <w:lsdException w:name="No List" w:semiHidden="1" w:uiPriority="99" w:unhideWhenUsed="1"/>
    <w:lsdException w:name="Outline List 1" w:semiHidden="1" w:uiPriority="99" w:unhideWhenUsed="1"/>
    <w:lsdException w:name="Outline List 2" w:semiHidden="1" w:unhideWhenUsed="1"/>
    <w:lsdException w:name="Outline List 3" w:semiHidden="1" w:uiPriority="99" w:unhideWhenUsed="1"/>
    <w:lsdException w:name="Table Simple 1" w:semiHidden="1" w:unhideWhenUsed="1"/>
    <w:lsdException w:name="Table Simple 2" w:semiHidden="1" w:unhideWhenUsed="1"/>
    <w:lsdException w:name="Table Simple 3" w:semiHidden="1" w:unhideWhenUsed="1"/>
    <w:lsdException w:name="Table Classic 1" w:semiHidden="1" w:uiPriority="99" w:unhideWhenUsed="1"/>
    <w:lsdException w:name="Table Classic 2" w:semiHidden="1" w:uiPriority="99" w:unhideWhenUsed="1"/>
    <w:lsdException w:name="Table Classic 3" w:semiHidden="1" w:uiPriority="99" w:unhideWhenUsed="1"/>
    <w:lsdException w:name="Table Classic 4" w:semiHidden="1" w:uiPriority="99" w:unhideWhenUsed="1"/>
    <w:lsdException w:name="Table Colorful 1" w:semiHidden="1" w:uiPriority="99" w:unhideWhenUsed="1"/>
    <w:lsdException w:name="Table Colorful 2" w:semiHidden="1" w:uiPriority="99" w:unhideWhenUsed="1"/>
    <w:lsdException w:name="Table Colorful 3" w:semiHidden="1" w:uiPriority="99" w:unhideWhenUsed="1"/>
    <w:lsdException w:name="Table Columns 1" w:semiHidden="1" w:uiPriority="99" w:unhideWhenUsed="1"/>
    <w:lsdException w:name="Table Columns 2" w:semiHidden="1" w:uiPriority="99" w:unhideWhenUsed="1"/>
    <w:lsdException w:name="Table Columns 3" w:semiHidden="1" w:uiPriority="99" w:unhideWhenUsed="1"/>
    <w:lsdException w:name="Table Columns 4" w:semiHidden="1" w:uiPriority="99" w:unhideWhenUsed="1"/>
    <w:lsdException w:name="Table Columns 5" w:semiHidden="1" w:uiPriority="99" w:unhideWhenUsed="1"/>
    <w:lsdException w:name="Table Grid 1" w:semiHidden="1" w:unhideWhenUsed="1"/>
    <w:lsdException w:name="Table Grid 2" w:semiHidden="1" w:unhideWhenUsed="1"/>
    <w:lsdException w:name="Table Grid 3" w:semiHidden="1" w:uiPriority="99" w:unhideWhenUsed="1"/>
    <w:lsdException w:name="Table Grid 4" w:semiHidden="1" w:unhideWhenUsed="1"/>
    <w:lsdException w:name="Table Grid 5" w:semiHidden="1" w:unhideWhenUsed="1"/>
    <w:lsdException w:name="Table Grid 6" w:semiHidden="1" w:uiPriority="99" w:unhideWhenUsed="1"/>
    <w:lsdException w:name="Table Grid 7" w:semiHidden="1" w:uiPriority="99" w:unhideWhenUsed="1"/>
    <w:lsdException w:name="Table Grid 8" w:semiHidden="1" w:unhideWhenUsed="1"/>
    <w:lsdException w:name="Table List 1" w:semiHidden="1" w:uiPriority="99" w:unhideWhenUsed="1"/>
    <w:lsdException w:name="Table List 2" w:semiHidden="1" w:uiPriority="99" w:unhideWhenUsed="1"/>
    <w:lsdException w:name="Table List 3" w:semiHidden="1" w:uiPriority="99" w:unhideWhenUsed="1"/>
    <w:lsdException w:name="Table List 4" w:semiHidden="1" w:uiPriority="99" w:unhideWhenUsed="1"/>
    <w:lsdException w:name="Table List 5" w:semiHidden="1" w:uiPriority="99" w:unhideWhenUsed="1"/>
    <w:lsdException w:name="Table List 6" w:semiHidden="1" w:uiPriority="99" w:unhideWhenUsed="1"/>
    <w:lsdException w:name="Table List 7" w:semiHidden="1" w:uiPriority="99" w:unhideWhenUsed="1"/>
    <w:lsdException w:name="Table List 8" w:semiHidden="1" w:uiPriority="99" w:unhideWhenUsed="1"/>
    <w:lsdException w:name="Table 3D effects 1" w:semiHidden="1" w:uiPriority="99" w:unhideWhenUsed="1"/>
    <w:lsdException w:name="Table 3D effects 2" w:semiHidden="1" w:uiPriority="99" w:unhideWhenUsed="1"/>
    <w:lsdException w:name="Table 3D effects 3" w:semiHidden="1" w:uiPriority="99" w:unhideWhenUsed="1"/>
    <w:lsdException w:name="Table Contemporary" w:semiHidden="1" w:unhideWhenUsed="1"/>
    <w:lsdException w:name="Table Elegant" w:semiHidden="1" w:unhideWhenUsed="1"/>
    <w:lsdException w:name="Table Professional" w:semiHidden="1" w:uiPriority="99" w:unhideWhenUsed="1"/>
    <w:lsdException w:name="Table Subtle 1" w:semiHidden="1" w:uiPriority="99" w:unhideWhenUsed="1"/>
    <w:lsdException w:name="Table Subtle 2" w:semiHidden="1" w:uiPriority="99"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99"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f1">
    <w:name w:val="Normal"/>
    <w:qFormat/>
    <w:rsid w:val="00FF56F3"/>
    <w:pPr>
      <w:spacing w:after="0" w:line="240" w:lineRule="auto"/>
    </w:pPr>
    <w:rPr>
      <w:rFonts w:ascii="Times New Roman" w:eastAsia="Times New Roman" w:hAnsi="Times New Roman" w:cs="Times New Roman"/>
      <w:sz w:val="24"/>
      <w:szCs w:val="24"/>
      <w:lang w:eastAsia="ru-RU"/>
    </w:rPr>
  </w:style>
  <w:style w:type="paragraph" w:styleId="10">
    <w:name w:val="heading 1"/>
    <w:aliases w:val="Глава + Times New Roman Знак,14 пт Знак,Заголовок 1 Знак2 Знак,Заголовок 1 Знак1 Знак Знак,Заголовок 1 Знак Знак Знак Знак,Заголовок 1 Знак1 Знак Знак1 Знак Знак,Заголовок 1 Знак Знак Знак Знак Знак Знак,Заголовок 1 Знак Знак Знак"/>
    <w:basedOn w:val="af1"/>
    <w:next w:val="af1"/>
    <w:link w:val="11"/>
    <w:qFormat/>
    <w:rsid w:val="001144B7"/>
    <w:pPr>
      <w:keepNext/>
      <w:outlineLvl w:val="0"/>
    </w:pPr>
    <w:rPr>
      <w:sz w:val="28"/>
      <w:szCs w:val="20"/>
    </w:rPr>
  </w:style>
  <w:style w:type="paragraph" w:styleId="20">
    <w:name w:val="heading 2"/>
    <w:aliases w:val="2,h2,Numbered text 3,H2"/>
    <w:basedOn w:val="af1"/>
    <w:next w:val="af1"/>
    <w:link w:val="21"/>
    <w:uiPriority w:val="9"/>
    <w:qFormat/>
    <w:rsid w:val="001144B7"/>
    <w:pPr>
      <w:keepNext/>
      <w:ind w:firstLine="993"/>
      <w:jc w:val="right"/>
      <w:outlineLvl w:val="1"/>
    </w:pPr>
    <w:rPr>
      <w:szCs w:val="20"/>
    </w:rPr>
  </w:style>
  <w:style w:type="paragraph" w:styleId="30">
    <w:name w:val="heading 3"/>
    <w:basedOn w:val="af1"/>
    <w:next w:val="af1"/>
    <w:link w:val="31"/>
    <w:qFormat/>
    <w:rsid w:val="001144B7"/>
    <w:pPr>
      <w:keepNext/>
      <w:ind w:firstLine="993"/>
      <w:jc w:val="center"/>
      <w:outlineLvl w:val="2"/>
    </w:pPr>
    <w:rPr>
      <w:b/>
      <w:sz w:val="28"/>
      <w:szCs w:val="20"/>
    </w:rPr>
  </w:style>
  <w:style w:type="paragraph" w:styleId="4">
    <w:name w:val="heading 4"/>
    <w:basedOn w:val="af1"/>
    <w:next w:val="af1"/>
    <w:link w:val="40"/>
    <w:uiPriority w:val="99"/>
    <w:qFormat/>
    <w:rsid w:val="00D80330"/>
    <w:pPr>
      <w:keepNext/>
      <w:outlineLvl w:val="3"/>
    </w:pPr>
    <w:rPr>
      <w:rFonts w:ascii="Calibri" w:hAnsi="Calibri"/>
      <w:b/>
      <w:bCs/>
      <w:sz w:val="28"/>
      <w:szCs w:val="28"/>
    </w:rPr>
  </w:style>
  <w:style w:type="paragraph" w:styleId="5">
    <w:name w:val="heading 5"/>
    <w:basedOn w:val="af1"/>
    <w:next w:val="af1"/>
    <w:link w:val="50"/>
    <w:qFormat/>
    <w:rsid w:val="00D80330"/>
    <w:pPr>
      <w:keepNext/>
      <w:jc w:val="center"/>
      <w:outlineLvl w:val="4"/>
    </w:pPr>
    <w:rPr>
      <w:rFonts w:ascii="Calibri" w:hAnsi="Calibri"/>
      <w:b/>
      <w:bCs/>
      <w:i/>
      <w:iCs/>
      <w:sz w:val="26"/>
      <w:szCs w:val="26"/>
    </w:rPr>
  </w:style>
  <w:style w:type="paragraph" w:styleId="6">
    <w:name w:val="heading 6"/>
    <w:basedOn w:val="af1"/>
    <w:next w:val="af1"/>
    <w:link w:val="60"/>
    <w:qFormat/>
    <w:rsid w:val="00D80330"/>
    <w:pPr>
      <w:keepNext/>
      <w:jc w:val="both"/>
      <w:outlineLvl w:val="5"/>
    </w:pPr>
    <w:rPr>
      <w:rFonts w:ascii="Calibri" w:hAnsi="Calibri"/>
      <w:b/>
      <w:bCs/>
      <w:sz w:val="20"/>
      <w:szCs w:val="20"/>
    </w:rPr>
  </w:style>
  <w:style w:type="paragraph" w:styleId="7">
    <w:name w:val="heading 7"/>
    <w:basedOn w:val="af1"/>
    <w:next w:val="af1"/>
    <w:link w:val="70"/>
    <w:qFormat/>
    <w:rsid w:val="00D80330"/>
    <w:pPr>
      <w:keepNext/>
      <w:jc w:val="both"/>
      <w:outlineLvl w:val="6"/>
    </w:pPr>
    <w:rPr>
      <w:rFonts w:ascii="Calibri" w:hAnsi="Calibri"/>
    </w:rPr>
  </w:style>
  <w:style w:type="paragraph" w:styleId="8">
    <w:name w:val="heading 8"/>
    <w:basedOn w:val="af1"/>
    <w:next w:val="af1"/>
    <w:link w:val="80"/>
    <w:uiPriority w:val="9"/>
    <w:qFormat/>
    <w:rsid w:val="00D80330"/>
    <w:pPr>
      <w:keepNext/>
      <w:ind w:firstLine="748"/>
      <w:jc w:val="both"/>
      <w:outlineLvl w:val="7"/>
    </w:pPr>
    <w:rPr>
      <w:rFonts w:ascii="Calibri" w:hAnsi="Calibri"/>
      <w:i/>
      <w:iCs/>
    </w:rPr>
  </w:style>
  <w:style w:type="paragraph" w:styleId="9">
    <w:name w:val="heading 9"/>
    <w:basedOn w:val="af1"/>
    <w:next w:val="af1"/>
    <w:link w:val="90"/>
    <w:uiPriority w:val="9"/>
    <w:qFormat/>
    <w:rsid w:val="00680AEA"/>
    <w:pPr>
      <w:keepNext/>
      <w:ind w:firstLine="360"/>
      <w:jc w:val="center"/>
      <w:outlineLvl w:val="8"/>
    </w:pPr>
    <w:rPr>
      <w:sz w:val="28"/>
      <w:szCs w:val="20"/>
    </w:rPr>
  </w:style>
  <w:style w:type="character" w:default="1" w:styleId="af2">
    <w:name w:val="Default Paragraph Font"/>
    <w:uiPriority w:val="1"/>
    <w:semiHidden/>
    <w:unhideWhenUsed/>
  </w:style>
  <w:style w:type="table" w:default="1" w:styleId="af3">
    <w:name w:val="Normal Table"/>
    <w:uiPriority w:val="99"/>
    <w:semiHidden/>
    <w:unhideWhenUsed/>
    <w:tblPr>
      <w:tblInd w:w="0" w:type="dxa"/>
      <w:tblCellMar>
        <w:top w:w="0" w:type="dxa"/>
        <w:left w:w="108" w:type="dxa"/>
        <w:bottom w:w="0" w:type="dxa"/>
        <w:right w:w="108" w:type="dxa"/>
      </w:tblCellMar>
    </w:tblPr>
  </w:style>
  <w:style w:type="numbering" w:default="1" w:styleId="af4">
    <w:name w:val="No List"/>
    <w:uiPriority w:val="99"/>
    <w:semiHidden/>
    <w:unhideWhenUsed/>
  </w:style>
  <w:style w:type="character" w:customStyle="1" w:styleId="11">
    <w:name w:val="Заголовок 1 Знак"/>
    <w:aliases w:val="Глава + Times New Roman Знак Знак,14 пт Знак Знак,Заголовок 1 Знак2 Знак Знак,Заголовок 1 Знак1 Знак Знак Знак,Заголовок 1 Знак Знак Знак Знак Знак,Заголовок 1 Знак1 Знак Знак1 Знак Знак Знак,Заголовок 1 Знак Знак Знак Знак1"/>
    <w:basedOn w:val="af2"/>
    <w:link w:val="10"/>
    <w:rsid w:val="001144B7"/>
    <w:rPr>
      <w:rFonts w:ascii="Times New Roman" w:eastAsia="Times New Roman" w:hAnsi="Times New Roman" w:cs="Times New Roman"/>
      <w:sz w:val="28"/>
      <w:szCs w:val="20"/>
      <w:lang w:eastAsia="ru-RU"/>
    </w:rPr>
  </w:style>
  <w:style w:type="character" w:customStyle="1" w:styleId="21">
    <w:name w:val="Заголовок 2 Знак"/>
    <w:aliases w:val="2 Знак1,h2 Знак1,Numbered text 3 Знак1,H2 Знак"/>
    <w:basedOn w:val="af2"/>
    <w:link w:val="20"/>
    <w:uiPriority w:val="9"/>
    <w:rsid w:val="001144B7"/>
    <w:rPr>
      <w:rFonts w:ascii="Times New Roman" w:eastAsia="Times New Roman" w:hAnsi="Times New Roman" w:cs="Times New Roman"/>
      <w:sz w:val="24"/>
      <w:szCs w:val="20"/>
      <w:lang w:eastAsia="ru-RU"/>
    </w:rPr>
  </w:style>
  <w:style w:type="character" w:customStyle="1" w:styleId="31">
    <w:name w:val="Заголовок 3 Знак"/>
    <w:basedOn w:val="af2"/>
    <w:link w:val="30"/>
    <w:rsid w:val="001144B7"/>
    <w:rPr>
      <w:rFonts w:ascii="Times New Roman" w:eastAsia="Times New Roman" w:hAnsi="Times New Roman" w:cs="Times New Roman"/>
      <w:b/>
      <w:sz w:val="28"/>
      <w:szCs w:val="20"/>
      <w:lang w:eastAsia="ru-RU"/>
    </w:rPr>
  </w:style>
  <w:style w:type="character" w:customStyle="1" w:styleId="40">
    <w:name w:val="Заголовок 4 Знак"/>
    <w:basedOn w:val="af2"/>
    <w:link w:val="4"/>
    <w:uiPriority w:val="99"/>
    <w:rsid w:val="00D80330"/>
    <w:rPr>
      <w:rFonts w:ascii="Calibri" w:eastAsia="Times New Roman" w:hAnsi="Calibri" w:cs="Times New Roman"/>
      <w:b/>
      <w:bCs/>
      <w:sz w:val="28"/>
      <w:szCs w:val="28"/>
      <w:lang w:eastAsia="ru-RU"/>
    </w:rPr>
  </w:style>
  <w:style w:type="character" w:customStyle="1" w:styleId="50">
    <w:name w:val="Заголовок 5 Знак"/>
    <w:basedOn w:val="af2"/>
    <w:link w:val="5"/>
    <w:rsid w:val="00D80330"/>
    <w:rPr>
      <w:rFonts w:ascii="Calibri" w:eastAsia="Times New Roman" w:hAnsi="Calibri" w:cs="Times New Roman"/>
      <w:b/>
      <w:bCs/>
      <w:i/>
      <w:iCs/>
      <w:sz w:val="26"/>
      <w:szCs w:val="26"/>
      <w:lang w:eastAsia="ru-RU"/>
    </w:rPr>
  </w:style>
  <w:style w:type="character" w:customStyle="1" w:styleId="60">
    <w:name w:val="Заголовок 6 Знак"/>
    <w:basedOn w:val="af2"/>
    <w:link w:val="6"/>
    <w:rsid w:val="00D80330"/>
    <w:rPr>
      <w:rFonts w:ascii="Calibri" w:eastAsia="Times New Roman" w:hAnsi="Calibri" w:cs="Times New Roman"/>
      <w:b/>
      <w:bCs/>
      <w:sz w:val="20"/>
      <w:szCs w:val="20"/>
      <w:lang w:eastAsia="ru-RU"/>
    </w:rPr>
  </w:style>
  <w:style w:type="character" w:customStyle="1" w:styleId="70">
    <w:name w:val="Заголовок 7 Знак"/>
    <w:basedOn w:val="af2"/>
    <w:link w:val="7"/>
    <w:rsid w:val="00D80330"/>
    <w:rPr>
      <w:rFonts w:ascii="Calibri" w:eastAsia="Times New Roman" w:hAnsi="Calibri" w:cs="Times New Roman"/>
      <w:sz w:val="24"/>
      <w:szCs w:val="24"/>
      <w:lang w:eastAsia="ru-RU"/>
    </w:rPr>
  </w:style>
  <w:style w:type="character" w:customStyle="1" w:styleId="80">
    <w:name w:val="Заголовок 8 Знак"/>
    <w:basedOn w:val="af2"/>
    <w:link w:val="8"/>
    <w:uiPriority w:val="9"/>
    <w:rsid w:val="00D80330"/>
    <w:rPr>
      <w:rFonts w:ascii="Calibri" w:eastAsia="Times New Roman" w:hAnsi="Calibri" w:cs="Times New Roman"/>
      <w:i/>
      <w:iCs/>
      <w:sz w:val="24"/>
      <w:szCs w:val="24"/>
      <w:lang w:eastAsia="ru-RU"/>
    </w:rPr>
  </w:style>
  <w:style w:type="paragraph" w:customStyle="1" w:styleId="Style3">
    <w:name w:val="Style3"/>
    <w:basedOn w:val="af1"/>
    <w:uiPriority w:val="99"/>
    <w:rsid w:val="00FF56F3"/>
    <w:pPr>
      <w:widowControl w:val="0"/>
      <w:autoSpaceDE w:val="0"/>
      <w:autoSpaceDN w:val="0"/>
      <w:adjustRightInd w:val="0"/>
      <w:spacing w:line="434" w:lineRule="exact"/>
      <w:jc w:val="center"/>
    </w:pPr>
    <w:rPr>
      <w:sz w:val="28"/>
    </w:rPr>
  </w:style>
  <w:style w:type="paragraph" w:customStyle="1" w:styleId="Style43">
    <w:name w:val="Style43"/>
    <w:basedOn w:val="af1"/>
    <w:uiPriority w:val="99"/>
    <w:rsid w:val="00FF56F3"/>
    <w:pPr>
      <w:widowControl w:val="0"/>
      <w:autoSpaceDE w:val="0"/>
      <w:autoSpaceDN w:val="0"/>
      <w:adjustRightInd w:val="0"/>
      <w:spacing w:line="262" w:lineRule="exact"/>
      <w:ind w:firstLine="979"/>
      <w:jc w:val="both"/>
    </w:pPr>
    <w:rPr>
      <w:sz w:val="28"/>
    </w:rPr>
  </w:style>
  <w:style w:type="character" w:customStyle="1" w:styleId="FontStyle57">
    <w:name w:val="Font Style57"/>
    <w:uiPriority w:val="99"/>
    <w:rsid w:val="00FF56F3"/>
    <w:rPr>
      <w:rFonts w:ascii="Cambria" w:hAnsi="Cambria" w:cs="Cambria"/>
      <w:sz w:val="20"/>
      <w:szCs w:val="20"/>
    </w:rPr>
  </w:style>
  <w:style w:type="paragraph" w:customStyle="1" w:styleId="Style2">
    <w:name w:val="Style2"/>
    <w:basedOn w:val="af1"/>
    <w:uiPriority w:val="99"/>
    <w:rsid w:val="00FF56F3"/>
    <w:pPr>
      <w:widowControl w:val="0"/>
      <w:autoSpaceDE w:val="0"/>
      <w:autoSpaceDN w:val="0"/>
      <w:adjustRightInd w:val="0"/>
      <w:jc w:val="both"/>
    </w:pPr>
    <w:rPr>
      <w:sz w:val="28"/>
    </w:rPr>
  </w:style>
  <w:style w:type="paragraph" w:styleId="af5">
    <w:name w:val="Body Text"/>
    <w:aliases w:val="Знак1 Знак, Знак1 Знак,Основной текст Знак Знак Знак,Основной текст Знак Знак1,bt,Основной текст Знак Знак,TabelTekst,text,Body Text2,Body Text2 Char Char Char Char Char Char Char Char Char,Main text,Body Text Char2 Char, Char"/>
    <w:basedOn w:val="af1"/>
    <w:link w:val="af6"/>
    <w:qFormat/>
    <w:rsid w:val="00FF56F3"/>
    <w:pPr>
      <w:jc w:val="center"/>
    </w:pPr>
    <w:rPr>
      <w:b/>
      <w:bCs/>
      <w:sz w:val="28"/>
    </w:rPr>
  </w:style>
  <w:style w:type="character" w:customStyle="1" w:styleId="af6">
    <w:name w:val="Основной текст Знак"/>
    <w:aliases w:val="Знак1 Знак Знак, Знак1 Знак Знак,Основной текст Знак Знак Знак Знак,Основной текст Знак Знак1 Знак1,bt Знак1,Основной текст Знак Знак Знак1,TabelTekst Знак,text Знак,Body Text2 Знак,Main text Знак,Body Text Char2 Char Знак, Char Знак"/>
    <w:basedOn w:val="af2"/>
    <w:link w:val="af5"/>
    <w:rsid w:val="00FF56F3"/>
    <w:rPr>
      <w:rFonts w:ascii="Times New Roman" w:eastAsia="Times New Roman" w:hAnsi="Times New Roman" w:cs="Times New Roman"/>
      <w:b/>
      <w:bCs/>
      <w:sz w:val="28"/>
      <w:szCs w:val="24"/>
      <w:lang w:eastAsia="ru-RU"/>
    </w:rPr>
  </w:style>
  <w:style w:type="paragraph" w:customStyle="1" w:styleId="ConsPlusNormal">
    <w:name w:val="ConsPlusNormal"/>
    <w:link w:val="ConsPlusNormal0"/>
    <w:qFormat/>
    <w:rsid w:val="00FF56F3"/>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styleId="af7">
    <w:name w:val="List Paragraph"/>
    <w:aliases w:val="Варианты ответов,Вc2c2аe0e0рf0f0иe8e8аe0e0нededтf2f2ыfbfb оeeeeтf2f2вe2e2еe5e5тf2f2оeeeeвe2e2,Вc2c2аe0e0рf0f0иe8e8аe0e0нededтf2f2ыfbfb оeeeeтf2f2вe2e2еe5e5тf2f2оeeeeвe2e2 Text,List Paragraph,мой"/>
    <w:basedOn w:val="af1"/>
    <w:link w:val="af8"/>
    <w:uiPriority w:val="34"/>
    <w:qFormat/>
    <w:rsid w:val="005F26AF"/>
    <w:pPr>
      <w:spacing w:after="200" w:line="276" w:lineRule="auto"/>
      <w:ind w:left="720"/>
      <w:contextualSpacing/>
    </w:pPr>
    <w:rPr>
      <w:rFonts w:asciiTheme="minorHAnsi" w:eastAsiaTheme="minorHAnsi" w:hAnsiTheme="minorHAnsi" w:cstheme="minorBidi"/>
      <w:sz w:val="22"/>
      <w:szCs w:val="22"/>
      <w:lang w:eastAsia="en-US"/>
    </w:rPr>
  </w:style>
  <w:style w:type="paragraph" w:customStyle="1" w:styleId="ConsPlusTitle">
    <w:name w:val="ConsPlusTitle"/>
    <w:rsid w:val="005F26AF"/>
    <w:pPr>
      <w:widowControl w:val="0"/>
      <w:autoSpaceDE w:val="0"/>
      <w:autoSpaceDN w:val="0"/>
      <w:adjustRightInd w:val="0"/>
      <w:spacing w:after="0" w:line="240" w:lineRule="auto"/>
    </w:pPr>
    <w:rPr>
      <w:rFonts w:ascii="Calibri" w:eastAsiaTheme="minorEastAsia" w:hAnsi="Calibri" w:cs="Calibri"/>
      <w:b/>
      <w:bCs/>
      <w:lang w:eastAsia="ru-RU"/>
    </w:rPr>
  </w:style>
  <w:style w:type="character" w:customStyle="1" w:styleId="af9">
    <w:name w:val="Основной текст_"/>
    <w:basedOn w:val="af2"/>
    <w:link w:val="12"/>
    <w:rsid w:val="005F26AF"/>
    <w:rPr>
      <w:spacing w:val="2"/>
      <w:sz w:val="25"/>
      <w:szCs w:val="25"/>
      <w:shd w:val="clear" w:color="auto" w:fill="FFFFFF"/>
    </w:rPr>
  </w:style>
  <w:style w:type="paragraph" w:customStyle="1" w:styleId="12">
    <w:name w:val="Основной текст1"/>
    <w:basedOn w:val="af1"/>
    <w:link w:val="af9"/>
    <w:rsid w:val="005F26AF"/>
    <w:pPr>
      <w:widowControl w:val="0"/>
      <w:shd w:val="clear" w:color="auto" w:fill="FFFFFF"/>
      <w:spacing w:line="317" w:lineRule="exact"/>
      <w:ind w:hanging="340"/>
      <w:jc w:val="right"/>
    </w:pPr>
    <w:rPr>
      <w:rFonts w:asciiTheme="minorHAnsi" w:eastAsiaTheme="minorHAnsi" w:hAnsiTheme="minorHAnsi" w:cstheme="minorBidi"/>
      <w:spacing w:val="2"/>
      <w:sz w:val="25"/>
      <w:szCs w:val="25"/>
      <w:lang w:eastAsia="en-US"/>
    </w:rPr>
  </w:style>
  <w:style w:type="character" w:styleId="afa">
    <w:name w:val="Hyperlink"/>
    <w:basedOn w:val="af2"/>
    <w:uiPriority w:val="99"/>
    <w:unhideWhenUsed/>
    <w:rsid w:val="008B2693"/>
    <w:rPr>
      <w:color w:val="0000FF" w:themeColor="hyperlink"/>
      <w:u w:val="single"/>
    </w:rPr>
  </w:style>
  <w:style w:type="paragraph" w:customStyle="1" w:styleId="Style7">
    <w:name w:val="Style7"/>
    <w:basedOn w:val="af1"/>
    <w:uiPriority w:val="99"/>
    <w:rsid w:val="009826AA"/>
    <w:pPr>
      <w:widowControl w:val="0"/>
      <w:autoSpaceDE w:val="0"/>
      <w:autoSpaceDN w:val="0"/>
      <w:adjustRightInd w:val="0"/>
      <w:spacing w:line="264" w:lineRule="exact"/>
      <w:jc w:val="both"/>
    </w:pPr>
    <w:rPr>
      <w:rFonts w:ascii="Arial Narrow" w:hAnsi="Arial Narrow"/>
    </w:rPr>
  </w:style>
  <w:style w:type="paragraph" w:customStyle="1" w:styleId="Style6">
    <w:name w:val="Style6"/>
    <w:basedOn w:val="af1"/>
    <w:uiPriority w:val="99"/>
    <w:rsid w:val="009826AA"/>
    <w:pPr>
      <w:widowControl w:val="0"/>
      <w:autoSpaceDE w:val="0"/>
      <w:autoSpaceDN w:val="0"/>
      <w:adjustRightInd w:val="0"/>
      <w:spacing w:line="264" w:lineRule="exact"/>
      <w:jc w:val="both"/>
    </w:pPr>
    <w:rPr>
      <w:rFonts w:ascii="Arial Narrow" w:hAnsi="Arial Narrow"/>
    </w:rPr>
  </w:style>
  <w:style w:type="character" w:customStyle="1" w:styleId="FontStyle58">
    <w:name w:val="Font Style58"/>
    <w:uiPriority w:val="99"/>
    <w:rsid w:val="009826AA"/>
    <w:rPr>
      <w:rFonts w:ascii="Cambria" w:hAnsi="Cambria" w:cs="Cambria"/>
      <w:i/>
      <w:iCs/>
      <w:sz w:val="20"/>
      <w:szCs w:val="20"/>
    </w:rPr>
  </w:style>
  <w:style w:type="paragraph" w:customStyle="1" w:styleId="ConsNonformat">
    <w:name w:val="ConsNonformat"/>
    <w:qFormat/>
    <w:rsid w:val="00A858AD"/>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styleId="afb">
    <w:name w:val="annotation text"/>
    <w:basedOn w:val="af1"/>
    <w:link w:val="afc"/>
    <w:unhideWhenUsed/>
    <w:rsid w:val="00BC2172"/>
    <w:pPr>
      <w:spacing w:after="200"/>
    </w:pPr>
    <w:rPr>
      <w:rFonts w:asciiTheme="minorHAnsi" w:eastAsiaTheme="minorHAnsi" w:hAnsiTheme="minorHAnsi" w:cstheme="minorBidi"/>
      <w:sz w:val="20"/>
      <w:szCs w:val="20"/>
      <w:lang w:eastAsia="en-US"/>
    </w:rPr>
  </w:style>
  <w:style w:type="character" w:customStyle="1" w:styleId="afc">
    <w:name w:val="Текст примечания Знак"/>
    <w:basedOn w:val="af2"/>
    <w:link w:val="afb"/>
    <w:rsid w:val="00BC2172"/>
    <w:rPr>
      <w:sz w:val="20"/>
      <w:szCs w:val="20"/>
    </w:rPr>
  </w:style>
  <w:style w:type="paragraph" w:styleId="afd">
    <w:name w:val="annotation subject"/>
    <w:basedOn w:val="afb"/>
    <w:next w:val="afb"/>
    <w:link w:val="afe"/>
    <w:unhideWhenUsed/>
    <w:rsid w:val="00BC2172"/>
    <w:rPr>
      <w:b/>
      <w:bCs/>
    </w:rPr>
  </w:style>
  <w:style w:type="character" w:customStyle="1" w:styleId="afe">
    <w:name w:val="Тема примечания Знак"/>
    <w:basedOn w:val="afc"/>
    <w:link w:val="afd"/>
    <w:rsid w:val="00BC2172"/>
    <w:rPr>
      <w:b/>
      <w:bCs/>
      <w:sz w:val="20"/>
      <w:szCs w:val="20"/>
    </w:rPr>
  </w:style>
  <w:style w:type="paragraph" w:styleId="aff">
    <w:name w:val="Balloon Text"/>
    <w:basedOn w:val="af1"/>
    <w:link w:val="aff0"/>
    <w:uiPriority w:val="99"/>
    <w:unhideWhenUsed/>
    <w:rsid w:val="00BC2172"/>
    <w:rPr>
      <w:rFonts w:ascii="Tahoma" w:eastAsiaTheme="minorHAnsi" w:hAnsi="Tahoma" w:cs="Tahoma"/>
      <w:sz w:val="16"/>
      <w:szCs w:val="16"/>
      <w:lang w:eastAsia="en-US"/>
    </w:rPr>
  </w:style>
  <w:style w:type="character" w:customStyle="1" w:styleId="aff0">
    <w:name w:val="Текст выноски Знак"/>
    <w:basedOn w:val="af2"/>
    <w:link w:val="aff"/>
    <w:uiPriority w:val="99"/>
    <w:rsid w:val="00BC2172"/>
    <w:rPr>
      <w:rFonts w:ascii="Tahoma" w:hAnsi="Tahoma" w:cs="Tahoma"/>
      <w:sz w:val="16"/>
      <w:szCs w:val="16"/>
    </w:rPr>
  </w:style>
  <w:style w:type="paragraph" w:styleId="aff1">
    <w:name w:val="header"/>
    <w:aliases w:val=" Знак,ВерхКолонтитул"/>
    <w:basedOn w:val="af1"/>
    <w:link w:val="aff2"/>
    <w:uiPriority w:val="99"/>
    <w:unhideWhenUsed/>
    <w:rsid w:val="00225EB9"/>
    <w:pPr>
      <w:tabs>
        <w:tab w:val="center" w:pos="4677"/>
        <w:tab w:val="right" w:pos="9355"/>
      </w:tabs>
    </w:pPr>
  </w:style>
  <w:style w:type="character" w:customStyle="1" w:styleId="aff2">
    <w:name w:val="Верхний колонтитул Знак"/>
    <w:aliases w:val=" Знак Знак,ВерхКолонтитул Знак"/>
    <w:basedOn w:val="af2"/>
    <w:link w:val="aff1"/>
    <w:uiPriority w:val="99"/>
    <w:rsid w:val="00225EB9"/>
    <w:rPr>
      <w:rFonts w:ascii="Times New Roman" w:eastAsia="Times New Roman" w:hAnsi="Times New Roman" w:cs="Times New Roman"/>
      <w:sz w:val="24"/>
      <w:szCs w:val="24"/>
      <w:lang w:eastAsia="ru-RU"/>
    </w:rPr>
  </w:style>
  <w:style w:type="paragraph" w:styleId="aff3">
    <w:name w:val="footer"/>
    <w:basedOn w:val="af1"/>
    <w:link w:val="aff4"/>
    <w:unhideWhenUsed/>
    <w:rsid w:val="00225EB9"/>
    <w:pPr>
      <w:tabs>
        <w:tab w:val="center" w:pos="4677"/>
        <w:tab w:val="right" w:pos="9355"/>
      </w:tabs>
    </w:pPr>
  </w:style>
  <w:style w:type="character" w:customStyle="1" w:styleId="aff4">
    <w:name w:val="Нижний колонтитул Знак"/>
    <w:basedOn w:val="af2"/>
    <w:link w:val="aff3"/>
    <w:rsid w:val="00225EB9"/>
    <w:rPr>
      <w:rFonts w:ascii="Times New Roman" w:eastAsia="Times New Roman" w:hAnsi="Times New Roman" w:cs="Times New Roman"/>
      <w:sz w:val="24"/>
      <w:szCs w:val="24"/>
      <w:lang w:eastAsia="ru-RU"/>
    </w:rPr>
  </w:style>
  <w:style w:type="paragraph" w:customStyle="1" w:styleId="aff5">
    <w:name w:val="О чем"/>
    <w:basedOn w:val="af1"/>
    <w:uiPriority w:val="99"/>
    <w:rsid w:val="001144B7"/>
    <w:pPr>
      <w:ind w:left="709"/>
    </w:pPr>
    <w:rPr>
      <w:rFonts w:ascii="Courier New" w:hAnsi="Courier New"/>
      <w:sz w:val="28"/>
      <w:szCs w:val="20"/>
    </w:rPr>
  </w:style>
  <w:style w:type="paragraph" w:styleId="aff6">
    <w:name w:val="No Spacing"/>
    <w:aliases w:val="Без интервала Стандарт,No Spacing"/>
    <w:link w:val="aff7"/>
    <w:uiPriority w:val="99"/>
    <w:qFormat/>
    <w:rsid w:val="003A7F6D"/>
    <w:pPr>
      <w:spacing w:after="0" w:line="240" w:lineRule="auto"/>
    </w:pPr>
    <w:rPr>
      <w:rFonts w:ascii="Calibri" w:eastAsia="Calibri" w:hAnsi="Calibri" w:cs="Times New Roman"/>
    </w:rPr>
  </w:style>
  <w:style w:type="paragraph" w:styleId="aff8">
    <w:name w:val="Body Text Indent"/>
    <w:aliases w:val="Основной текст 1,Нумерованный список !!,Надин стиль,Основной текст с отступом1,Основной текст с отступом11,Body Text Indent,Основной"/>
    <w:basedOn w:val="af1"/>
    <w:link w:val="aff9"/>
    <w:unhideWhenUsed/>
    <w:rsid w:val="003A7F6D"/>
    <w:pPr>
      <w:spacing w:after="120"/>
      <w:ind w:left="283"/>
    </w:pPr>
  </w:style>
  <w:style w:type="character" w:customStyle="1" w:styleId="aff9">
    <w:name w:val="Основной текст с отступом Знак"/>
    <w:aliases w:val="Основной текст 1 Знак,Нумерованный список !! Знак,Надин стиль Знак,Основной текст с отступом1 Знак,Основной текст с отступом11 Знак,Body Text Indent Знак,Основной Знак1"/>
    <w:basedOn w:val="af2"/>
    <w:link w:val="aff8"/>
    <w:rsid w:val="003A7F6D"/>
    <w:rPr>
      <w:rFonts w:ascii="Times New Roman" w:eastAsia="Times New Roman" w:hAnsi="Times New Roman" w:cs="Times New Roman"/>
      <w:sz w:val="24"/>
      <w:szCs w:val="24"/>
      <w:lang w:eastAsia="ru-RU"/>
    </w:rPr>
  </w:style>
  <w:style w:type="table" w:styleId="affa">
    <w:name w:val="Table Grid"/>
    <w:basedOn w:val="af3"/>
    <w:rsid w:val="003A7F6D"/>
    <w:pPr>
      <w:spacing w:after="0" w:line="240" w:lineRule="auto"/>
      <w:ind w:firstLine="709"/>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fb">
    <w:name w:val="page number"/>
    <w:basedOn w:val="af2"/>
    <w:rsid w:val="003A7F6D"/>
  </w:style>
  <w:style w:type="paragraph" w:customStyle="1" w:styleId="13">
    <w:name w:val="Знак1"/>
    <w:basedOn w:val="af1"/>
    <w:uiPriority w:val="99"/>
    <w:rsid w:val="003A7F6D"/>
    <w:pPr>
      <w:spacing w:after="160" w:line="240" w:lineRule="exact"/>
    </w:pPr>
    <w:rPr>
      <w:rFonts w:ascii="Verdana" w:hAnsi="Verdana"/>
      <w:sz w:val="20"/>
      <w:szCs w:val="20"/>
      <w:lang w:val="en-US" w:eastAsia="en-US"/>
    </w:rPr>
  </w:style>
  <w:style w:type="character" w:styleId="affc">
    <w:name w:val="annotation reference"/>
    <w:uiPriority w:val="99"/>
    <w:unhideWhenUsed/>
    <w:rsid w:val="003A7F6D"/>
    <w:rPr>
      <w:sz w:val="16"/>
      <w:szCs w:val="16"/>
    </w:rPr>
  </w:style>
  <w:style w:type="paragraph" w:styleId="22">
    <w:name w:val="Body Text Indent 2"/>
    <w:basedOn w:val="af1"/>
    <w:link w:val="23"/>
    <w:uiPriority w:val="99"/>
    <w:unhideWhenUsed/>
    <w:rsid w:val="00481258"/>
    <w:pPr>
      <w:spacing w:after="120" w:line="480" w:lineRule="auto"/>
      <w:ind w:left="283"/>
    </w:pPr>
  </w:style>
  <w:style w:type="character" w:customStyle="1" w:styleId="23">
    <w:name w:val="Основной текст с отступом 2 Знак"/>
    <w:basedOn w:val="af2"/>
    <w:link w:val="22"/>
    <w:uiPriority w:val="99"/>
    <w:rsid w:val="00481258"/>
    <w:rPr>
      <w:rFonts w:ascii="Times New Roman" w:eastAsia="Times New Roman" w:hAnsi="Times New Roman" w:cs="Times New Roman"/>
      <w:sz w:val="24"/>
      <w:szCs w:val="24"/>
      <w:lang w:eastAsia="ru-RU"/>
    </w:rPr>
  </w:style>
  <w:style w:type="paragraph" w:customStyle="1" w:styleId="ConsTitle">
    <w:name w:val="ConsTitle"/>
    <w:rsid w:val="00481258"/>
    <w:pPr>
      <w:widowControl w:val="0"/>
      <w:autoSpaceDE w:val="0"/>
      <w:autoSpaceDN w:val="0"/>
      <w:adjustRightInd w:val="0"/>
      <w:spacing w:after="0" w:line="240" w:lineRule="auto"/>
      <w:ind w:right="19772"/>
    </w:pPr>
    <w:rPr>
      <w:rFonts w:ascii="Arial" w:eastAsia="Times New Roman" w:hAnsi="Arial" w:cs="Arial"/>
      <w:b/>
      <w:bCs/>
      <w:sz w:val="16"/>
      <w:szCs w:val="16"/>
      <w:lang w:eastAsia="ru-RU"/>
    </w:rPr>
  </w:style>
  <w:style w:type="paragraph" w:customStyle="1" w:styleId="14">
    <w:name w:val="Без интервала1"/>
    <w:link w:val="NoSpacingChar"/>
    <w:uiPriority w:val="99"/>
    <w:qFormat/>
    <w:rsid w:val="00481258"/>
    <w:pPr>
      <w:spacing w:after="0" w:line="240" w:lineRule="auto"/>
    </w:pPr>
    <w:rPr>
      <w:rFonts w:ascii="Calibri" w:eastAsia="Times New Roman" w:hAnsi="Calibri" w:cs="Calibri"/>
      <w:lang w:eastAsia="ru-RU"/>
    </w:rPr>
  </w:style>
  <w:style w:type="paragraph" w:styleId="affd">
    <w:name w:val="Normal (Web)"/>
    <w:aliases w:val="Обычный (Web), Знак Знак10,Обычный (веб)3"/>
    <w:basedOn w:val="af1"/>
    <w:link w:val="affe"/>
    <w:uiPriority w:val="99"/>
    <w:qFormat/>
    <w:rsid w:val="00481258"/>
    <w:pPr>
      <w:spacing w:before="100" w:beforeAutospacing="1" w:after="100" w:afterAutospacing="1"/>
    </w:pPr>
  </w:style>
  <w:style w:type="character" w:customStyle="1" w:styleId="apple-style-span">
    <w:name w:val="apple-style-span"/>
    <w:rsid w:val="00EB2A63"/>
  </w:style>
  <w:style w:type="paragraph" w:customStyle="1" w:styleId="ConsPlusNonformat">
    <w:name w:val="ConsPlusNonformat"/>
    <w:qFormat/>
    <w:rsid w:val="00EB2A63"/>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character" w:styleId="afff">
    <w:name w:val="Strong"/>
    <w:basedOn w:val="af2"/>
    <w:qFormat/>
    <w:rsid w:val="00EB2A63"/>
    <w:rPr>
      <w:b/>
      <w:bCs/>
    </w:rPr>
  </w:style>
  <w:style w:type="paragraph" w:customStyle="1" w:styleId="Default">
    <w:name w:val="Default"/>
    <w:rsid w:val="00EB2A63"/>
    <w:pPr>
      <w:autoSpaceDE w:val="0"/>
      <w:autoSpaceDN w:val="0"/>
      <w:adjustRightInd w:val="0"/>
      <w:spacing w:after="0" w:line="240" w:lineRule="auto"/>
    </w:pPr>
    <w:rPr>
      <w:rFonts w:ascii="Times New Roman" w:eastAsia="Calibri" w:hAnsi="Times New Roman" w:cs="Times New Roman"/>
      <w:color w:val="000000"/>
      <w:sz w:val="24"/>
      <w:szCs w:val="24"/>
    </w:rPr>
  </w:style>
  <w:style w:type="paragraph" w:styleId="afff0">
    <w:name w:val="caption"/>
    <w:aliases w:val="Char1,Таблица - Название объекта,!! Object Novogor !!,Caption Char,Caption Char1 Char1 Char Char,Caption Char Char2 Char1 Char Char,Caption Char Char Char Char Char1 Char1 Char Char1 Char,Caption Char Char Char1 Char Char Char"/>
    <w:basedOn w:val="af1"/>
    <w:next w:val="af1"/>
    <w:qFormat/>
    <w:rsid w:val="00D80330"/>
    <w:pPr>
      <w:ind w:right="-1" w:firstLine="709"/>
      <w:jc w:val="both"/>
    </w:pPr>
    <w:rPr>
      <w:b/>
      <w:bCs/>
      <w:sz w:val="20"/>
      <w:szCs w:val="20"/>
    </w:rPr>
  </w:style>
  <w:style w:type="paragraph" w:styleId="afff1">
    <w:name w:val="Title"/>
    <w:basedOn w:val="af1"/>
    <w:link w:val="afff2"/>
    <w:uiPriority w:val="99"/>
    <w:qFormat/>
    <w:rsid w:val="00D80330"/>
    <w:pPr>
      <w:jc w:val="center"/>
    </w:pPr>
    <w:rPr>
      <w:rFonts w:ascii="Cambria" w:hAnsi="Cambria"/>
      <w:b/>
      <w:bCs/>
      <w:kern w:val="28"/>
      <w:sz w:val="32"/>
      <w:szCs w:val="32"/>
    </w:rPr>
  </w:style>
  <w:style w:type="character" w:customStyle="1" w:styleId="afff2">
    <w:name w:val="Название Знак"/>
    <w:basedOn w:val="af2"/>
    <w:link w:val="afff1"/>
    <w:uiPriority w:val="99"/>
    <w:qFormat/>
    <w:rsid w:val="00D80330"/>
    <w:rPr>
      <w:rFonts w:ascii="Cambria" w:eastAsia="Times New Roman" w:hAnsi="Cambria" w:cs="Times New Roman"/>
      <w:b/>
      <w:bCs/>
      <w:kern w:val="28"/>
      <w:sz w:val="32"/>
      <w:szCs w:val="32"/>
      <w:lang w:eastAsia="ru-RU"/>
    </w:rPr>
  </w:style>
  <w:style w:type="paragraph" w:styleId="afff3">
    <w:name w:val="Subtitle"/>
    <w:basedOn w:val="af1"/>
    <w:next w:val="af1"/>
    <w:link w:val="afff4"/>
    <w:qFormat/>
    <w:rsid w:val="00D80330"/>
    <w:pPr>
      <w:spacing w:after="60"/>
      <w:jc w:val="center"/>
      <w:outlineLvl w:val="1"/>
    </w:pPr>
    <w:rPr>
      <w:rFonts w:asciiTheme="majorHAnsi" w:eastAsiaTheme="majorEastAsia" w:hAnsiTheme="majorHAnsi" w:cstheme="majorBidi"/>
    </w:rPr>
  </w:style>
  <w:style w:type="character" w:customStyle="1" w:styleId="afff4">
    <w:name w:val="Подзаголовок Знак"/>
    <w:basedOn w:val="af2"/>
    <w:link w:val="afff3"/>
    <w:rsid w:val="00D80330"/>
    <w:rPr>
      <w:rFonts w:asciiTheme="majorHAnsi" w:eastAsiaTheme="majorEastAsia" w:hAnsiTheme="majorHAnsi" w:cstheme="majorBidi"/>
      <w:sz w:val="24"/>
      <w:szCs w:val="24"/>
      <w:lang w:eastAsia="ru-RU"/>
    </w:rPr>
  </w:style>
  <w:style w:type="character" w:customStyle="1" w:styleId="24">
    <w:name w:val="Основной текст (2)_"/>
    <w:basedOn w:val="af2"/>
    <w:link w:val="25"/>
    <w:uiPriority w:val="99"/>
    <w:locked/>
    <w:rsid w:val="00D80330"/>
    <w:rPr>
      <w:shd w:val="clear" w:color="auto" w:fill="FFFFFF"/>
    </w:rPr>
  </w:style>
  <w:style w:type="paragraph" w:customStyle="1" w:styleId="25">
    <w:name w:val="Основной текст (2)"/>
    <w:basedOn w:val="af1"/>
    <w:link w:val="24"/>
    <w:uiPriority w:val="99"/>
    <w:rsid w:val="00D80330"/>
    <w:pPr>
      <w:widowControl w:val="0"/>
      <w:shd w:val="clear" w:color="auto" w:fill="FFFFFF"/>
      <w:spacing w:after="420" w:line="240" w:lineRule="atLeast"/>
      <w:ind w:hanging="600"/>
      <w:jc w:val="center"/>
    </w:pPr>
    <w:rPr>
      <w:rFonts w:asciiTheme="minorHAnsi" w:eastAsiaTheme="minorHAnsi" w:hAnsiTheme="minorHAnsi" w:cstheme="minorBidi"/>
      <w:sz w:val="22"/>
      <w:szCs w:val="22"/>
      <w:lang w:eastAsia="en-US"/>
    </w:rPr>
  </w:style>
  <w:style w:type="character" w:customStyle="1" w:styleId="32">
    <w:name w:val="Основной текст (3)_"/>
    <w:basedOn w:val="af2"/>
    <w:link w:val="33"/>
    <w:locked/>
    <w:rsid w:val="00D80330"/>
    <w:rPr>
      <w:i/>
      <w:iCs/>
      <w:sz w:val="18"/>
      <w:szCs w:val="18"/>
      <w:shd w:val="clear" w:color="auto" w:fill="FFFFFF"/>
    </w:rPr>
  </w:style>
  <w:style w:type="paragraph" w:customStyle="1" w:styleId="33">
    <w:name w:val="Основной текст (3)"/>
    <w:basedOn w:val="af1"/>
    <w:link w:val="32"/>
    <w:rsid w:val="00D80330"/>
    <w:pPr>
      <w:widowControl w:val="0"/>
      <w:shd w:val="clear" w:color="auto" w:fill="FFFFFF"/>
      <w:spacing w:before="360" w:after="420" w:line="240" w:lineRule="atLeast"/>
      <w:jc w:val="center"/>
    </w:pPr>
    <w:rPr>
      <w:rFonts w:asciiTheme="minorHAnsi" w:eastAsiaTheme="minorHAnsi" w:hAnsiTheme="minorHAnsi" w:cstheme="minorBidi"/>
      <w:i/>
      <w:iCs/>
      <w:sz w:val="18"/>
      <w:szCs w:val="18"/>
      <w:lang w:eastAsia="en-US"/>
    </w:rPr>
  </w:style>
  <w:style w:type="character" w:customStyle="1" w:styleId="afff5">
    <w:name w:val="Колонтитул_"/>
    <w:basedOn w:val="af2"/>
    <w:link w:val="15"/>
    <w:uiPriority w:val="99"/>
    <w:locked/>
    <w:rsid w:val="00D80330"/>
    <w:rPr>
      <w:rFonts w:ascii="Sylfaen" w:hAnsi="Sylfaen" w:cs="Sylfaen"/>
      <w:shd w:val="clear" w:color="auto" w:fill="FFFFFF"/>
    </w:rPr>
  </w:style>
  <w:style w:type="paragraph" w:customStyle="1" w:styleId="15">
    <w:name w:val="Колонтитул1"/>
    <w:basedOn w:val="af1"/>
    <w:link w:val="afff5"/>
    <w:uiPriority w:val="99"/>
    <w:rsid w:val="00D80330"/>
    <w:pPr>
      <w:widowControl w:val="0"/>
      <w:shd w:val="clear" w:color="auto" w:fill="FFFFFF"/>
      <w:spacing w:line="240" w:lineRule="atLeast"/>
    </w:pPr>
    <w:rPr>
      <w:rFonts w:ascii="Sylfaen" w:eastAsiaTheme="minorHAnsi" w:hAnsi="Sylfaen" w:cs="Sylfaen"/>
      <w:sz w:val="22"/>
      <w:szCs w:val="22"/>
      <w:lang w:eastAsia="en-US"/>
    </w:rPr>
  </w:style>
  <w:style w:type="character" w:customStyle="1" w:styleId="41">
    <w:name w:val="Основной текст (4)_"/>
    <w:basedOn w:val="af2"/>
    <w:link w:val="42"/>
    <w:locked/>
    <w:rsid w:val="00D80330"/>
    <w:rPr>
      <w:b/>
      <w:bCs/>
      <w:shd w:val="clear" w:color="auto" w:fill="FFFFFF"/>
    </w:rPr>
  </w:style>
  <w:style w:type="paragraph" w:customStyle="1" w:styleId="42">
    <w:name w:val="Основной текст (4)"/>
    <w:basedOn w:val="af1"/>
    <w:link w:val="41"/>
    <w:rsid w:val="00D80330"/>
    <w:pPr>
      <w:widowControl w:val="0"/>
      <w:shd w:val="clear" w:color="auto" w:fill="FFFFFF"/>
      <w:spacing w:before="420" w:after="120" w:line="240" w:lineRule="atLeast"/>
      <w:jc w:val="center"/>
    </w:pPr>
    <w:rPr>
      <w:rFonts w:asciiTheme="minorHAnsi" w:eastAsiaTheme="minorHAnsi" w:hAnsiTheme="minorHAnsi" w:cstheme="minorBidi"/>
      <w:b/>
      <w:bCs/>
      <w:sz w:val="22"/>
      <w:szCs w:val="22"/>
      <w:lang w:eastAsia="en-US"/>
    </w:rPr>
  </w:style>
  <w:style w:type="character" w:customStyle="1" w:styleId="29pt">
    <w:name w:val="Основной текст (2) + 9 pt"/>
    <w:aliases w:val="Курсив"/>
    <w:basedOn w:val="24"/>
    <w:rsid w:val="00D80330"/>
    <w:rPr>
      <w:rFonts w:ascii="Times New Roman" w:hAnsi="Times New Roman" w:cs="Times New Roman"/>
      <w:i/>
      <w:iCs/>
      <w:sz w:val="18"/>
      <w:szCs w:val="18"/>
      <w:u w:val="none"/>
      <w:shd w:val="clear" w:color="auto" w:fill="FFFFFF"/>
    </w:rPr>
  </w:style>
  <w:style w:type="character" w:customStyle="1" w:styleId="29pt1">
    <w:name w:val="Основной текст (2) + 9 pt1"/>
    <w:basedOn w:val="24"/>
    <w:uiPriority w:val="99"/>
    <w:rsid w:val="00D80330"/>
    <w:rPr>
      <w:rFonts w:ascii="Times New Roman" w:hAnsi="Times New Roman" w:cs="Times New Roman"/>
      <w:sz w:val="18"/>
      <w:szCs w:val="18"/>
      <w:u w:val="none"/>
      <w:shd w:val="clear" w:color="auto" w:fill="FFFFFF"/>
    </w:rPr>
  </w:style>
  <w:style w:type="character" w:customStyle="1" w:styleId="16">
    <w:name w:val="Заголовок №1_"/>
    <w:basedOn w:val="af2"/>
    <w:link w:val="17"/>
    <w:locked/>
    <w:rsid w:val="00D80330"/>
    <w:rPr>
      <w:b/>
      <w:bCs/>
      <w:shd w:val="clear" w:color="auto" w:fill="FFFFFF"/>
    </w:rPr>
  </w:style>
  <w:style w:type="paragraph" w:customStyle="1" w:styleId="17">
    <w:name w:val="Заголовок №1"/>
    <w:basedOn w:val="af1"/>
    <w:link w:val="16"/>
    <w:rsid w:val="00D80330"/>
    <w:pPr>
      <w:widowControl w:val="0"/>
      <w:shd w:val="clear" w:color="auto" w:fill="FFFFFF"/>
      <w:spacing w:before="60" w:line="259" w:lineRule="exact"/>
      <w:jc w:val="center"/>
      <w:outlineLvl w:val="0"/>
    </w:pPr>
    <w:rPr>
      <w:rFonts w:asciiTheme="minorHAnsi" w:eastAsiaTheme="minorHAnsi" w:hAnsiTheme="minorHAnsi" w:cstheme="minorBidi"/>
      <w:b/>
      <w:bCs/>
      <w:sz w:val="22"/>
      <w:szCs w:val="22"/>
      <w:lang w:eastAsia="en-US"/>
    </w:rPr>
  </w:style>
  <w:style w:type="character" w:customStyle="1" w:styleId="34">
    <w:name w:val="Основной текст (3) + Не курсив"/>
    <w:basedOn w:val="32"/>
    <w:uiPriority w:val="99"/>
    <w:rsid w:val="00D80330"/>
    <w:rPr>
      <w:i/>
      <w:iCs/>
      <w:sz w:val="18"/>
      <w:szCs w:val="18"/>
      <w:shd w:val="clear" w:color="auto" w:fill="FFFFFF"/>
    </w:rPr>
  </w:style>
  <w:style w:type="character" w:customStyle="1" w:styleId="311pt">
    <w:name w:val="Основной текст (3) + 11 pt"/>
    <w:aliases w:val="Не курсив"/>
    <w:basedOn w:val="32"/>
    <w:uiPriority w:val="99"/>
    <w:rsid w:val="00D80330"/>
    <w:rPr>
      <w:i/>
      <w:iCs/>
      <w:sz w:val="22"/>
      <w:szCs w:val="22"/>
      <w:shd w:val="clear" w:color="auto" w:fill="FFFFFF"/>
    </w:rPr>
  </w:style>
  <w:style w:type="character" w:customStyle="1" w:styleId="35">
    <w:name w:val="Колонтитул3"/>
    <w:basedOn w:val="afff5"/>
    <w:uiPriority w:val="99"/>
    <w:rsid w:val="00D80330"/>
    <w:rPr>
      <w:rFonts w:ascii="Sylfaen" w:hAnsi="Sylfaen" w:cs="Sylfaen"/>
      <w:shd w:val="clear" w:color="auto" w:fill="FFFFFF"/>
    </w:rPr>
  </w:style>
  <w:style w:type="character" w:customStyle="1" w:styleId="212pt2">
    <w:name w:val="Основной текст (2) + 12 pt2"/>
    <w:aliases w:val="Полужирный3,Курсив7,Интервал 3 pt"/>
    <w:basedOn w:val="24"/>
    <w:uiPriority w:val="99"/>
    <w:rsid w:val="00D80330"/>
    <w:rPr>
      <w:rFonts w:ascii="Times New Roman" w:hAnsi="Times New Roman" w:cs="Times New Roman"/>
      <w:b/>
      <w:bCs/>
      <w:i/>
      <w:iCs/>
      <w:spacing w:val="60"/>
      <w:sz w:val="24"/>
      <w:szCs w:val="24"/>
      <w:u w:val="none"/>
      <w:shd w:val="clear" w:color="auto" w:fill="FFFFFF"/>
    </w:rPr>
  </w:style>
  <w:style w:type="character" w:customStyle="1" w:styleId="27">
    <w:name w:val="Основной текст (2) + 7"/>
    <w:aliases w:val="5 pt10"/>
    <w:basedOn w:val="24"/>
    <w:uiPriority w:val="99"/>
    <w:rsid w:val="00D80330"/>
    <w:rPr>
      <w:rFonts w:ascii="Times New Roman" w:hAnsi="Times New Roman" w:cs="Times New Roman"/>
      <w:sz w:val="15"/>
      <w:szCs w:val="15"/>
      <w:u w:val="none"/>
      <w:shd w:val="clear" w:color="auto" w:fill="FFFFFF"/>
    </w:rPr>
  </w:style>
  <w:style w:type="character" w:customStyle="1" w:styleId="272">
    <w:name w:val="Основной текст (2) + 72"/>
    <w:aliases w:val="5 pt9"/>
    <w:basedOn w:val="24"/>
    <w:uiPriority w:val="99"/>
    <w:rsid w:val="00D80330"/>
    <w:rPr>
      <w:rFonts w:ascii="Times New Roman" w:hAnsi="Times New Roman" w:cs="Times New Roman"/>
      <w:spacing w:val="0"/>
      <w:sz w:val="15"/>
      <w:szCs w:val="15"/>
      <w:u w:val="none"/>
      <w:shd w:val="clear" w:color="auto" w:fill="FFFFFF"/>
    </w:rPr>
  </w:style>
  <w:style w:type="character" w:customStyle="1" w:styleId="212pt1">
    <w:name w:val="Основной текст (2) + 12 pt1"/>
    <w:aliases w:val="Полужирный2,Курсив6,Интервал 1 pt"/>
    <w:basedOn w:val="24"/>
    <w:uiPriority w:val="99"/>
    <w:rsid w:val="00D80330"/>
    <w:rPr>
      <w:rFonts w:ascii="Times New Roman" w:hAnsi="Times New Roman" w:cs="Times New Roman"/>
      <w:b/>
      <w:bCs/>
      <w:i/>
      <w:iCs/>
      <w:spacing w:val="20"/>
      <w:sz w:val="24"/>
      <w:szCs w:val="24"/>
      <w:u w:val="none"/>
      <w:shd w:val="clear" w:color="auto" w:fill="FFFFFF"/>
    </w:rPr>
  </w:style>
  <w:style w:type="character" w:customStyle="1" w:styleId="21pt">
    <w:name w:val="Основной текст (2) + Интервал 1 pt"/>
    <w:aliases w:val="Масштаб 70%"/>
    <w:basedOn w:val="24"/>
    <w:uiPriority w:val="99"/>
    <w:rsid w:val="00D80330"/>
    <w:rPr>
      <w:rFonts w:ascii="Times New Roman" w:hAnsi="Times New Roman" w:cs="Times New Roman"/>
      <w:spacing w:val="30"/>
      <w:w w:val="70"/>
      <w:u w:val="none"/>
      <w:shd w:val="clear" w:color="auto" w:fill="FFFFFF"/>
    </w:rPr>
  </w:style>
  <w:style w:type="character" w:customStyle="1" w:styleId="111">
    <w:name w:val="Заголовок №1 + 11"/>
    <w:aliases w:val="5 pt7,Курсив5"/>
    <w:basedOn w:val="16"/>
    <w:uiPriority w:val="99"/>
    <w:rsid w:val="00D80330"/>
    <w:rPr>
      <w:b/>
      <w:bCs/>
      <w:i/>
      <w:iCs/>
      <w:sz w:val="23"/>
      <w:szCs w:val="23"/>
      <w:shd w:val="clear" w:color="auto" w:fill="FFFFFF"/>
    </w:rPr>
  </w:style>
  <w:style w:type="character" w:customStyle="1" w:styleId="1ArialNarrow">
    <w:name w:val="Заголовок №1 + Arial Narrow"/>
    <w:aliases w:val="14 pt,Не полужирный,Курсив4,Основной текст + 11 pt1"/>
    <w:basedOn w:val="16"/>
    <w:uiPriority w:val="99"/>
    <w:rsid w:val="00D80330"/>
    <w:rPr>
      <w:rFonts w:ascii="Arial Narrow" w:hAnsi="Arial Narrow" w:cs="Arial Narrow"/>
      <w:b/>
      <w:bCs/>
      <w:i/>
      <w:iCs/>
      <w:sz w:val="28"/>
      <w:szCs w:val="28"/>
      <w:shd w:val="clear" w:color="auto" w:fill="FFFFFF"/>
    </w:rPr>
  </w:style>
  <w:style w:type="character" w:customStyle="1" w:styleId="372">
    <w:name w:val="Основной текст (3) + 72"/>
    <w:aliases w:val="5 pt6,Не курсив2"/>
    <w:basedOn w:val="32"/>
    <w:uiPriority w:val="99"/>
    <w:rsid w:val="00D80330"/>
    <w:rPr>
      <w:i/>
      <w:iCs/>
      <w:sz w:val="15"/>
      <w:szCs w:val="15"/>
      <w:shd w:val="clear" w:color="auto" w:fill="FFFFFF"/>
    </w:rPr>
  </w:style>
  <w:style w:type="character" w:customStyle="1" w:styleId="2SegoeUI">
    <w:name w:val="Основной текст (2) + Segoe UI"/>
    <w:aliases w:val="8 pt,Курсив3"/>
    <w:basedOn w:val="24"/>
    <w:uiPriority w:val="99"/>
    <w:rsid w:val="00D80330"/>
    <w:rPr>
      <w:rFonts w:ascii="Segoe UI" w:hAnsi="Segoe UI" w:cs="Segoe UI"/>
      <w:i/>
      <w:iCs/>
      <w:sz w:val="16"/>
      <w:szCs w:val="16"/>
      <w:u w:val="none"/>
      <w:shd w:val="clear" w:color="auto" w:fill="FFFFFF"/>
    </w:rPr>
  </w:style>
  <w:style w:type="character" w:customStyle="1" w:styleId="61">
    <w:name w:val="Основной текст (6)_"/>
    <w:basedOn w:val="af2"/>
    <w:link w:val="62"/>
    <w:uiPriority w:val="99"/>
    <w:locked/>
    <w:rsid w:val="00D80330"/>
    <w:rPr>
      <w:sz w:val="15"/>
      <w:szCs w:val="15"/>
      <w:shd w:val="clear" w:color="auto" w:fill="FFFFFF"/>
    </w:rPr>
  </w:style>
  <w:style w:type="paragraph" w:customStyle="1" w:styleId="62">
    <w:name w:val="Основной текст (6)"/>
    <w:basedOn w:val="af1"/>
    <w:link w:val="61"/>
    <w:uiPriority w:val="99"/>
    <w:rsid w:val="00D80330"/>
    <w:pPr>
      <w:widowControl w:val="0"/>
      <w:shd w:val="clear" w:color="auto" w:fill="FFFFFF"/>
      <w:spacing w:before="120" w:after="120" w:line="240" w:lineRule="atLeast"/>
      <w:jc w:val="right"/>
    </w:pPr>
    <w:rPr>
      <w:rFonts w:asciiTheme="minorHAnsi" w:eastAsiaTheme="minorHAnsi" w:hAnsiTheme="minorHAnsi" w:cstheme="minorBidi"/>
      <w:sz w:val="15"/>
      <w:szCs w:val="15"/>
      <w:lang w:eastAsia="en-US"/>
    </w:rPr>
  </w:style>
  <w:style w:type="character" w:customStyle="1" w:styleId="371">
    <w:name w:val="Основной текст (3) + 71"/>
    <w:aliases w:val="5 pt4,Не курсив1,Интервал 0 pt,Основной текст + 11 pt"/>
    <w:basedOn w:val="32"/>
    <w:uiPriority w:val="99"/>
    <w:rsid w:val="00D80330"/>
    <w:rPr>
      <w:i/>
      <w:iCs/>
      <w:spacing w:val="10"/>
      <w:sz w:val="15"/>
      <w:szCs w:val="15"/>
      <w:shd w:val="clear" w:color="auto" w:fill="FFFFFF"/>
    </w:rPr>
  </w:style>
  <w:style w:type="character" w:customStyle="1" w:styleId="271">
    <w:name w:val="Основной текст (2) + 71"/>
    <w:aliases w:val="5 pt3,Интервал 0 pt1"/>
    <w:basedOn w:val="24"/>
    <w:uiPriority w:val="99"/>
    <w:rsid w:val="00D80330"/>
    <w:rPr>
      <w:rFonts w:ascii="Times New Roman" w:hAnsi="Times New Roman" w:cs="Times New Roman"/>
      <w:spacing w:val="10"/>
      <w:sz w:val="15"/>
      <w:szCs w:val="15"/>
      <w:u w:val="none"/>
      <w:shd w:val="clear" w:color="auto" w:fill="FFFFFF"/>
    </w:rPr>
  </w:style>
  <w:style w:type="character" w:customStyle="1" w:styleId="130">
    <w:name w:val="Основной текст (13)_"/>
    <w:basedOn w:val="af2"/>
    <w:link w:val="131"/>
    <w:uiPriority w:val="99"/>
    <w:locked/>
    <w:rsid w:val="00D80330"/>
    <w:rPr>
      <w:sz w:val="19"/>
      <w:szCs w:val="19"/>
      <w:shd w:val="clear" w:color="auto" w:fill="FFFFFF"/>
    </w:rPr>
  </w:style>
  <w:style w:type="paragraph" w:customStyle="1" w:styleId="131">
    <w:name w:val="Основной текст (13)"/>
    <w:basedOn w:val="af1"/>
    <w:link w:val="130"/>
    <w:uiPriority w:val="99"/>
    <w:rsid w:val="00D80330"/>
    <w:pPr>
      <w:widowControl w:val="0"/>
      <w:shd w:val="clear" w:color="auto" w:fill="FFFFFF"/>
      <w:spacing w:before="60" w:after="360" w:line="211" w:lineRule="exact"/>
      <w:jc w:val="both"/>
    </w:pPr>
    <w:rPr>
      <w:rFonts w:asciiTheme="minorHAnsi" w:eastAsiaTheme="minorHAnsi" w:hAnsiTheme="minorHAnsi" w:cstheme="minorBidi"/>
      <w:sz w:val="19"/>
      <w:szCs w:val="19"/>
      <w:lang w:eastAsia="en-US"/>
    </w:rPr>
  </w:style>
  <w:style w:type="character" w:customStyle="1" w:styleId="136">
    <w:name w:val="Основной текст (13) + 6"/>
    <w:aliases w:val="5 pt1,Курсив2"/>
    <w:basedOn w:val="130"/>
    <w:uiPriority w:val="99"/>
    <w:rsid w:val="00D80330"/>
    <w:rPr>
      <w:i/>
      <w:iCs/>
      <w:sz w:val="13"/>
      <w:szCs w:val="13"/>
      <w:shd w:val="clear" w:color="auto" w:fill="FFFFFF"/>
    </w:rPr>
  </w:style>
  <w:style w:type="paragraph" w:customStyle="1" w:styleId="ConsPlusTitlePage">
    <w:name w:val="ConsPlusTitlePage"/>
    <w:uiPriority w:val="99"/>
    <w:rsid w:val="00D80330"/>
    <w:pPr>
      <w:widowControl w:val="0"/>
      <w:autoSpaceDE w:val="0"/>
      <w:autoSpaceDN w:val="0"/>
      <w:spacing w:after="0" w:line="240" w:lineRule="auto"/>
    </w:pPr>
    <w:rPr>
      <w:rFonts w:ascii="Tahoma" w:eastAsia="Times New Roman" w:hAnsi="Tahoma" w:cs="Tahoma"/>
      <w:sz w:val="20"/>
      <w:szCs w:val="20"/>
      <w:lang w:eastAsia="ru-RU"/>
    </w:rPr>
  </w:style>
  <w:style w:type="table" w:customStyle="1" w:styleId="18">
    <w:name w:val="Сетка таблицы1"/>
    <w:basedOn w:val="af3"/>
    <w:next w:val="affa"/>
    <w:rsid w:val="00CD0A11"/>
    <w:pPr>
      <w:widowControl w:val="0"/>
      <w:spacing w:after="0" w:line="240" w:lineRule="auto"/>
    </w:pPr>
    <w:rPr>
      <w:rFonts w:ascii="Arial Unicode MS" w:eastAsia="Arial Unicode MS" w:hAnsi="Arial Unicode MS" w:cs="Arial Unicode MS"/>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ff6">
    <w:name w:val="FollowedHyperlink"/>
    <w:basedOn w:val="af2"/>
    <w:unhideWhenUsed/>
    <w:rsid w:val="00CD0A11"/>
    <w:rPr>
      <w:color w:val="800080"/>
      <w:u w:val="single"/>
    </w:rPr>
  </w:style>
  <w:style w:type="paragraph" w:customStyle="1" w:styleId="xl65">
    <w:name w:val="xl65"/>
    <w:basedOn w:val="af1"/>
    <w:uiPriority w:val="99"/>
    <w:rsid w:val="00CD0A11"/>
    <w:pPr>
      <w:spacing w:before="100" w:beforeAutospacing="1" w:after="100" w:afterAutospacing="1"/>
    </w:pPr>
    <w:rPr>
      <w:rFonts w:ascii="Arial" w:hAnsi="Arial" w:cs="Arial"/>
      <w:sz w:val="20"/>
      <w:szCs w:val="20"/>
    </w:rPr>
  </w:style>
  <w:style w:type="paragraph" w:customStyle="1" w:styleId="xl66">
    <w:name w:val="xl66"/>
    <w:basedOn w:val="af1"/>
    <w:uiPriority w:val="99"/>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pPr>
    <w:rPr>
      <w:rFonts w:ascii="Arial" w:hAnsi="Arial" w:cs="Arial"/>
      <w:sz w:val="16"/>
      <w:szCs w:val="16"/>
    </w:rPr>
  </w:style>
  <w:style w:type="paragraph" w:customStyle="1" w:styleId="xl67">
    <w:name w:val="xl67"/>
    <w:basedOn w:val="af1"/>
    <w:uiPriority w:val="99"/>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rFonts w:ascii="Arial" w:hAnsi="Arial" w:cs="Arial"/>
      <w:sz w:val="16"/>
      <w:szCs w:val="16"/>
    </w:rPr>
  </w:style>
  <w:style w:type="paragraph" w:customStyle="1" w:styleId="xl68">
    <w:name w:val="xl68"/>
    <w:basedOn w:val="af1"/>
    <w:uiPriority w:val="99"/>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69">
    <w:name w:val="xl69"/>
    <w:basedOn w:val="af1"/>
    <w:uiPriority w:val="99"/>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70">
    <w:name w:val="xl70"/>
    <w:basedOn w:val="af1"/>
    <w:uiPriority w:val="99"/>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71">
    <w:name w:val="xl71"/>
    <w:basedOn w:val="af1"/>
    <w:uiPriority w:val="99"/>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72">
    <w:name w:val="xl72"/>
    <w:basedOn w:val="af1"/>
    <w:uiPriority w:val="99"/>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73">
    <w:name w:val="xl73"/>
    <w:basedOn w:val="af1"/>
    <w:uiPriority w:val="99"/>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Arial" w:hAnsi="Arial" w:cs="Arial"/>
      <w:b/>
      <w:bCs/>
      <w:sz w:val="16"/>
      <w:szCs w:val="16"/>
    </w:rPr>
  </w:style>
  <w:style w:type="paragraph" w:customStyle="1" w:styleId="xl74">
    <w:name w:val="xl74"/>
    <w:basedOn w:val="af1"/>
    <w:uiPriority w:val="99"/>
    <w:rsid w:val="00CD0A11"/>
    <w:pPr>
      <w:shd w:val="clear" w:color="000000" w:fill="FFFFFF"/>
      <w:spacing w:before="100" w:beforeAutospacing="1" w:after="100" w:afterAutospacing="1"/>
    </w:pPr>
  </w:style>
  <w:style w:type="paragraph" w:customStyle="1" w:styleId="xl75">
    <w:name w:val="xl75"/>
    <w:basedOn w:val="af1"/>
    <w:uiPriority w:val="99"/>
    <w:rsid w:val="00CD0A11"/>
    <w:pPr>
      <w:shd w:val="clear" w:color="000000" w:fill="FFFFFF"/>
      <w:spacing w:before="100" w:beforeAutospacing="1" w:after="100" w:afterAutospacing="1"/>
      <w:jc w:val="right"/>
    </w:pPr>
    <w:rPr>
      <w:sz w:val="20"/>
      <w:szCs w:val="20"/>
    </w:rPr>
  </w:style>
  <w:style w:type="paragraph" w:customStyle="1" w:styleId="xl76">
    <w:name w:val="xl76"/>
    <w:basedOn w:val="af1"/>
    <w:uiPriority w:val="99"/>
    <w:rsid w:val="00CD0A11"/>
    <w:pPr>
      <w:shd w:val="clear" w:color="000000" w:fill="FFFFFF"/>
      <w:spacing w:before="100" w:beforeAutospacing="1" w:after="100" w:afterAutospacing="1"/>
    </w:pPr>
    <w:rPr>
      <w:rFonts w:ascii="Arial" w:hAnsi="Arial" w:cs="Arial"/>
      <w:sz w:val="20"/>
      <w:szCs w:val="20"/>
    </w:rPr>
  </w:style>
  <w:style w:type="paragraph" w:customStyle="1" w:styleId="xl77">
    <w:name w:val="xl77"/>
    <w:basedOn w:val="af1"/>
    <w:uiPriority w:val="99"/>
    <w:rsid w:val="00CD0A11"/>
    <w:pPr>
      <w:shd w:val="clear" w:color="000000" w:fill="FFFFFF"/>
      <w:spacing w:before="100" w:beforeAutospacing="1" w:after="100" w:afterAutospacing="1"/>
    </w:pPr>
    <w:rPr>
      <w:sz w:val="20"/>
      <w:szCs w:val="20"/>
    </w:rPr>
  </w:style>
  <w:style w:type="paragraph" w:customStyle="1" w:styleId="xl78">
    <w:name w:val="xl78"/>
    <w:basedOn w:val="af1"/>
    <w:uiPriority w:val="99"/>
    <w:rsid w:val="00CD0A11"/>
    <w:pPr>
      <w:shd w:val="clear" w:color="000000" w:fill="FFFFFF"/>
      <w:spacing w:before="100" w:beforeAutospacing="1" w:after="100" w:afterAutospacing="1"/>
    </w:pPr>
    <w:rPr>
      <w:rFonts w:ascii="Arial" w:hAnsi="Arial" w:cs="Arial"/>
      <w:b/>
      <w:bCs/>
      <w:sz w:val="16"/>
      <w:szCs w:val="16"/>
    </w:rPr>
  </w:style>
  <w:style w:type="paragraph" w:customStyle="1" w:styleId="xl79">
    <w:name w:val="xl79"/>
    <w:basedOn w:val="af1"/>
    <w:uiPriority w:val="99"/>
    <w:rsid w:val="00CD0A11"/>
    <w:pPr>
      <w:pBdr>
        <w:top w:val="single" w:sz="8" w:space="0" w:color="auto"/>
        <w:left w:val="single" w:sz="4" w:space="0" w:color="auto"/>
        <w:bottom w:val="single" w:sz="4"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80">
    <w:name w:val="xl80"/>
    <w:basedOn w:val="af1"/>
    <w:uiPriority w:val="99"/>
    <w:rsid w:val="00CD0A11"/>
    <w:pPr>
      <w:pBdr>
        <w:top w:val="single" w:sz="8" w:space="0" w:color="auto"/>
        <w:left w:val="single" w:sz="4" w:space="0" w:color="auto"/>
        <w:bottom w:val="single" w:sz="4"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81">
    <w:name w:val="xl81"/>
    <w:basedOn w:val="af1"/>
    <w:uiPriority w:val="99"/>
    <w:rsid w:val="00CD0A11"/>
    <w:pPr>
      <w:pBdr>
        <w:top w:val="single" w:sz="8" w:space="0" w:color="auto"/>
        <w:left w:val="single" w:sz="4" w:space="0" w:color="auto"/>
        <w:bottom w:val="single" w:sz="4" w:space="0" w:color="auto"/>
        <w:right w:val="single" w:sz="4"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82">
    <w:name w:val="xl82"/>
    <w:basedOn w:val="af1"/>
    <w:uiPriority w:val="99"/>
    <w:rsid w:val="00CD0A11"/>
    <w:pPr>
      <w:pBdr>
        <w:top w:val="single" w:sz="8"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83">
    <w:name w:val="xl83"/>
    <w:basedOn w:val="af1"/>
    <w:uiPriority w:val="99"/>
    <w:rsid w:val="00CD0A11"/>
    <w:pPr>
      <w:pBdr>
        <w:top w:val="single" w:sz="8" w:space="0" w:color="auto"/>
        <w:left w:val="single" w:sz="4" w:space="0" w:color="auto"/>
        <w:bottom w:val="single" w:sz="4" w:space="0" w:color="auto"/>
        <w:right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84">
    <w:name w:val="xl84"/>
    <w:basedOn w:val="af1"/>
    <w:uiPriority w:val="99"/>
    <w:rsid w:val="00CD0A11"/>
    <w:pPr>
      <w:pBdr>
        <w:top w:val="single" w:sz="4" w:space="0" w:color="auto"/>
        <w:left w:val="single" w:sz="4" w:space="0" w:color="auto"/>
        <w:bottom w:val="single" w:sz="4"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85">
    <w:name w:val="xl85"/>
    <w:basedOn w:val="af1"/>
    <w:uiPriority w:val="99"/>
    <w:rsid w:val="00CD0A11"/>
    <w:pPr>
      <w:pBdr>
        <w:top w:val="single" w:sz="4" w:space="0" w:color="auto"/>
        <w:left w:val="single" w:sz="4" w:space="0" w:color="auto"/>
        <w:bottom w:val="single" w:sz="4"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86">
    <w:name w:val="xl86"/>
    <w:basedOn w:val="af1"/>
    <w:uiPriority w:val="99"/>
    <w:rsid w:val="00CD0A11"/>
    <w:pPr>
      <w:pBdr>
        <w:top w:val="single" w:sz="4"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87">
    <w:name w:val="xl87"/>
    <w:basedOn w:val="af1"/>
    <w:uiPriority w:val="99"/>
    <w:rsid w:val="00CD0A11"/>
    <w:pPr>
      <w:pBdr>
        <w:top w:val="single" w:sz="4" w:space="0" w:color="auto"/>
        <w:left w:val="single" w:sz="4" w:space="0" w:color="auto"/>
        <w:bottom w:val="single" w:sz="4" w:space="0" w:color="auto"/>
        <w:right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88">
    <w:name w:val="xl88"/>
    <w:basedOn w:val="af1"/>
    <w:uiPriority w:val="99"/>
    <w:rsid w:val="00CD0A11"/>
    <w:pPr>
      <w:pBdr>
        <w:top w:val="single" w:sz="4" w:space="0" w:color="auto"/>
        <w:left w:val="single" w:sz="4" w:space="0" w:color="auto"/>
        <w:bottom w:val="single" w:sz="8"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89">
    <w:name w:val="xl89"/>
    <w:basedOn w:val="af1"/>
    <w:uiPriority w:val="99"/>
    <w:rsid w:val="00CD0A11"/>
    <w:pPr>
      <w:pBdr>
        <w:top w:val="single" w:sz="4" w:space="0" w:color="auto"/>
        <w:left w:val="single" w:sz="4" w:space="0" w:color="auto"/>
        <w:bottom w:val="single" w:sz="8"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90">
    <w:name w:val="xl90"/>
    <w:basedOn w:val="af1"/>
    <w:uiPriority w:val="99"/>
    <w:rsid w:val="00CD0A11"/>
    <w:pPr>
      <w:pBdr>
        <w:top w:val="single" w:sz="4" w:space="0" w:color="auto"/>
        <w:left w:val="single" w:sz="4" w:space="0" w:color="auto"/>
        <w:bottom w:val="single" w:sz="8" w:space="0" w:color="auto"/>
        <w:right w:val="single" w:sz="4"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91">
    <w:name w:val="xl91"/>
    <w:basedOn w:val="af1"/>
    <w:uiPriority w:val="99"/>
    <w:rsid w:val="00CD0A11"/>
    <w:pPr>
      <w:pBdr>
        <w:top w:val="single" w:sz="4" w:space="0" w:color="auto"/>
        <w:bottom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92">
    <w:name w:val="xl92"/>
    <w:basedOn w:val="af1"/>
    <w:uiPriority w:val="99"/>
    <w:rsid w:val="00CD0A11"/>
    <w:pPr>
      <w:pBdr>
        <w:top w:val="single" w:sz="4" w:space="0" w:color="auto"/>
        <w:left w:val="single" w:sz="4" w:space="0" w:color="auto"/>
        <w:bottom w:val="single" w:sz="8" w:space="0" w:color="auto"/>
        <w:right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93">
    <w:name w:val="xl93"/>
    <w:basedOn w:val="af1"/>
    <w:uiPriority w:val="99"/>
    <w:rsid w:val="00CD0A11"/>
    <w:pPr>
      <w:pBdr>
        <w:left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94">
    <w:name w:val="xl94"/>
    <w:basedOn w:val="af1"/>
    <w:uiPriority w:val="99"/>
    <w:rsid w:val="00CD0A11"/>
    <w:pPr>
      <w:shd w:val="clear" w:color="000000" w:fill="FFFFFF"/>
      <w:spacing w:before="100" w:beforeAutospacing="1" w:after="100" w:afterAutospacing="1"/>
    </w:pPr>
    <w:rPr>
      <w:rFonts w:ascii="Arial" w:hAnsi="Arial" w:cs="Arial"/>
      <w:sz w:val="16"/>
      <w:szCs w:val="16"/>
    </w:rPr>
  </w:style>
  <w:style w:type="paragraph" w:customStyle="1" w:styleId="xl95">
    <w:name w:val="xl95"/>
    <w:basedOn w:val="af1"/>
    <w:uiPriority w:val="99"/>
    <w:rsid w:val="00CD0A11"/>
    <w:pPr>
      <w:pBdr>
        <w:top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96">
    <w:name w:val="xl96"/>
    <w:basedOn w:val="af1"/>
    <w:uiPriority w:val="99"/>
    <w:rsid w:val="00CD0A11"/>
    <w:pPr>
      <w:pBdr>
        <w:left w:val="single" w:sz="4" w:space="0" w:color="auto"/>
        <w:right w:val="single" w:sz="8" w:space="0" w:color="auto"/>
      </w:pBdr>
      <w:shd w:val="clear" w:color="000000" w:fill="FFFFFF"/>
      <w:spacing w:before="100" w:beforeAutospacing="1" w:after="100" w:afterAutospacing="1"/>
    </w:pPr>
    <w:rPr>
      <w:rFonts w:ascii="Arial" w:hAnsi="Arial" w:cs="Arial"/>
      <w:b/>
      <w:bCs/>
      <w:sz w:val="16"/>
      <w:szCs w:val="16"/>
    </w:rPr>
  </w:style>
  <w:style w:type="paragraph" w:customStyle="1" w:styleId="xl97">
    <w:name w:val="xl97"/>
    <w:basedOn w:val="af1"/>
    <w:uiPriority w:val="99"/>
    <w:rsid w:val="00CD0A11"/>
    <w:pPr>
      <w:pBdr>
        <w:top w:val="single" w:sz="4" w:space="0" w:color="auto"/>
        <w:left w:val="single" w:sz="8" w:space="0" w:color="auto"/>
        <w:bottom w:val="single" w:sz="8" w:space="0" w:color="auto"/>
      </w:pBdr>
      <w:shd w:val="clear" w:color="000000" w:fill="FFFFFF"/>
      <w:spacing w:before="100" w:beforeAutospacing="1" w:after="100" w:afterAutospacing="1"/>
    </w:pPr>
    <w:rPr>
      <w:rFonts w:ascii="Arial" w:hAnsi="Arial" w:cs="Arial"/>
      <w:sz w:val="20"/>
      <w:szCs w:val="20"/>
    </w:rPr>
  </w:style>
  <w:style w:type="paragraph" w:customStyle="1" w:styleId="xl98">
    <w:name w:val="xl98"/>
    <w:basedOn w:val="af1"/>
    <w:uiPriority w:val="99"/>
    <w:rsid w:val="00CD0A11"/>
    <w:pPr>
      <w:pBdr>
        <w:top w:val="single" w:sz="4" w:space="0" w:color="auto"/>
        <w:bottom w:val="single" w:sz="8" w:space="0" w:color="auto"/>
      </w:pBdr>
      <w:shd w:val="clear" w:color="000000" w:fill="FFFFFF"/>
      <w:spacing w:before="100" w:beforeAutospacing="1" w:after="100" w:afterAutospacing="1"/>
    </w:pPr>
    <w:rPr>
      <w:rFonts w:ascii="Arial" w:hAnsi="Arial" w:cs="Arial"/>
      <w:sz w:val="20"/>
      <w:szCs w:val="20"/>
    </w:rPr>
  </w:style>
  <w:style w:type="paragraph" w:customStyle="1" w:styleId="xl99">
    <w:name w:val="xl99"/>
    <w:basedOn w:val="af1"/>
    <w:uiPriority w:val="99"/>
    <w:rsid w:val="00CD0A11"/>
    <w:pPr>
      <w:pBdr>
        <w:top w:val="single" w:sz="4" w:space="0" w:color="auto"/>
        <w:bottom w:val="single" w:sz="8" w:space="0" w:color="auto"/>
        <w:right w:val="single" w:sz="4" w:space="0" w:color="auto"/>
      </w:pBdr>
      <w:shd w:val="clear" w:color="000000" w:fill="FFFFFF"/>
      <w:spacing w:before="100" w:beforeAutospacing="1" w:after="100" w:afterAutospacing="1"/>
      <w:jc w:val="right"/>
    </w:pPr>
    <w:rPr>
      <w:rFonts w:ascii="Arial" w:hAnsi="Arial" w:cs="Arial"/>
      <w:b/>
      <w:bCs/>
      <w:sz w:val="16"/>
      <w:szCs w:val="16"/>
    </w:rPr>
  </w:style>
  <w:style w:type="paragraph" w:customStyle="1" w:styleId="xl100">
    <w:name w:val="xl100"/>
    <w:basedOn w:val="af1"/>
    <w:uiPriority w:val="99"/>
    <w:rsid w:val="00CD0A11"/>
    <w:pPr>
      <w:pBdr>
        <w:top w:val="single" w:sz="4" w:space="0" w:color="auto"/>
        <w:bottom w:val="single" w:sz="8" w:space="0" w:color="auto"/>
        <w:right w:val="single" w:sz="8" w:space="0" w:color="auto"/>
      </w:pBdr>
      <w:shd w:val="clear" w:color="000000" w:fill="FFFFFF"/>
      <w:spacing w:before="100" w:beforeAutospacing="1" w:after="100" w:afterAutospacing="1"/>
    </w:pPr>
    <w:rPr>
      <w:rFonts w:ascii="Arial" w:hAnsi="Arial" w:cs="Arial"/>
      <w:b/>
      <w:bCs/>
      <w:sz w:val="16"/>
      <w:szCs w:val="16"/>
    </w:rPr>
  </w:style>
  <w:style w:type="paragraph" w:customStyle="1" w:styleId="xl101">
    <w:name w:val="xl101"/>
    <w:basedOn w:val="af1"/>
    <w:uiPriority w:val="99"/>
    <w:rsid w:val="00CD0A11"/>
    <w:pPr>
      <w:pBdr>
        <w:top w:val="single" w:sz="4" w:space="0" w:color="auto"/>
        <w:left w:val="single" w:sz="8"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02">
    <w:name w:val="xl102"/>
    <w:basedOn w:val="af1"/>
    <w:uiPriority w:val="99"/>
    <w:rsid w:val="00CD0A11"/>
    <w:pPr>
      <w:pBdr>
        <w:top w:val="single" w:sz="4" w:space="0" w:color="auto"/>
        <w:left w:val="single" w:sz="8"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03">
    <w:name w:val="xl103"/>
    <w:basedOn w:val="af1"/>
    <w:uiPriority w:val="99"/>
    <w:rsid w:val="00CD0A11"/>
    <w:pPr>
      <w:pBdr>
        <w:top w:val="single" w:sz="4" w:space="0" w:color="auto"/>
        <w:left w:val="single" w:sz="8" w:space="0" w:color="auto"/>
        <w:bottom w:val="single" w:sz="8"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04">
    <w:name w:val="xl104"/>
    <w:basedOn w:val="af1"/>
    <w:uiPriority w:val="99"/>
    <w:rsid w:val="00CD0A11"/>
    <w:pPr>
      <w:pBdr>
        <w:top w:val="single" w:sz="4" w:space="0" w:color="auto"/>
        <w:left w:val="single" w:sz="8" w:space="0" w:color="auto"/>
        <w:bottom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105">
    <w:name w:val="xl105"/>
    <w:basedOn w:val="af1"/>
    <w:uiPriority w:val="99"/>
    <w:rsid w:val="00CD0A11"/>
    <w:pPr>
      <w:shd w:val="clear" w:color="000000" w:fill="FFFFFF"/>
      <w:spacing w:before="100" w:beforeAutospacing="1" w:after="100" w:afterAutospacing="1"/>
      <w:jc w:val="center"/>
    </w:pPr>
  </w:style>
  <w:style w:type="paragraph" w:customStyle="1" w:styleId="xl106">
    <w:name w:val="xl106"/>
    <w:basedOn w:val="af1"/>
    <w:uiPriority w:val="99"/>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pPr>
    <w:rPr>
      <w:rFonts w:ascii="Arial" w:hAnsi="Arial" w:cs="Arial"/>
      <w:sz w:val="16"/>
      <w:szCs w:val="16"/>
    </w:rPr>
  </w:style>
  <w:style w:type="paragraph" w:customStyle="1" w:styleId="xl107">
    <w:name w:val="xl107"/>
    <w:basedOn w:val="af1"/>
    <w:uiPriority w:val="99"/>
    <w:rsid w:val="00CD0A11"/>
    <w:pPr>
      <w:pBdr>
        <w:top w:val="single" w:sz="8" w:space="0" w:color="auto"/>
        <w:left w:val="single" w:sz="8"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08">
    <w:name w:val="xl108"/>
    <w:basedOn w:val="af1"/>
    <w:uiPriority w:val="99"/>
    <w:rsid w:val="00CD0A11"/>
    <w:pPr>
      <w:pBdr>
        <w:top w:val="single" w:sz="8" w:space="0" w:color="auto"/>
        <w:left w:val="single" w:sz="8"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styleId="36">
    <w:name w:val="Body Text 3"/>
    <w:basedOn w:val="af1"/>
    <w:link w:val="37"/>
    <w:rsid w:val="007F625D"/>
    <w:pPr>
      <w:spacing w:after="120"/>
    </w:pPr>
    <w:rPr>
      <w:sz w:val="16"/>
      <w:szCs w:val="16"/>
    </w:rPr>
  </w:style>
  <w:style w:type="character" w:customStyle="1" w:styleId="37">
    <w:name w:val="Основной текст 3 Знак"/>
    <w:basedOn w:val="af2"/>
    <w:link w:val="36"/>
    <w:rsid w:val="007F625D"/>
    <w:rPr>
      <w:rFonts w:ascii="Times New Roman" w:eastAsia="Times New Roman" w:hAnsi="Times New Roman" w:cs="Times New Roman"/>
      <w:sz w:val="16"/>
      <w:szCs w:val="16"/>
      <w:lang w:eastAsia="ru-RU"/>
    </w:rPr>
  </w:style>
  <w:style w:type="paragraph" w:customStyle="1" w:styleId="ConsPlusCell">
    <w:name w:val="ConsPlusCell"/>
    <w:qFormat/>
    <w:rsid w:val="007F625D"/>
    <w:pPr>
      <w:widowControl w:val="0"/>
      <w:autoSpaceDE w:val="0"/>
      <w:autoSpaceDN w:val="0"/>
      <w:adjustRightInd w:val="0"/>
      <w:spacing w:after="0" w:line="240" w:lineRule="auto"/>
    </w:pPr>
    <w:rPr>
      <w:rFonts w:ascii="Arial" w:eastAsia="Times New Roman" w:hAnsi="Arial" w:cs="Arial"/>
      <w:sz w:val="20"/>
      <w:szCs w:val="20"/>
      <w:lang w:eastAsia="ru-RU"/>
    </w:rPr>
  </w:style>
  <w:style w:type="numbering" w:customStyle="1" w:styleId="19">
    <w:name w:val="Нет списка1"/>
    <w:next w:val="af4"/>
    <w:uiPriority w:val="99"/>
    <w:semiHidden/>
    <w:unhideWhenUsed/>
    <w:rsid w:val="00B64190"/>
  </w:style>
  <w:style w:type="paragraph" w:customStyle="1" w:styleId="1a">
    <w:name w:val="заголовок 1"/>
    <w:basedOn w:val="af1"/>
    <w:next w:val="af1"/>
    <w:qFormat/>
    <w:rsid w:val="00B64190"/>
    <w:pPr>
      <w:keepNext/>
      <w:autoSpaceDE w:val="0"/>
      <w:autoSpaceDN w:val="0"/>
      <w:jc w:val="center"/>
      <w:outlineLvl w:val="0"/>
    </w:pPr>
    <w:rPr>
      <w:b/>
      <w:bCs/>
      <w:sz w:val="28"/>
      <w:szCs w:val="28"/>
    </w:rPr>
  </w:style>
  <w:style w:type="table" w:customStyle="1" w:styleId="26">
    <w:name w:val="Сетка таблицы2"/>
    <w:basedOn w:val="af3"/>
    <w:next w:val="affa"/>
    <w:uiPriority w:val="99"/>
    <w:rsid w:val="00B64190"/>
    <w:pPr>
      <w:widowControl w:val="0"/>
      <w:snapToGrid w:val="0"/>
      <w:spacing w:after="0" w:line="259" w:lineRule="auto"/>
      <w:ind w:firstLine="600"/>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onsNormal">
    <w:name w:val="ConsNormal"/>
    <w:link w:val="ConsNormal0"/>
    <w:qFormat/>
    <w:rsid w:val="00B64190"/>
    <w:pPr>
      <w:widowControl w:val="0"/>
      <w:autoSpaceDE w:val="0"/>
      <w:autoSpaceDN w:val="0"/>
      <w:adjustRightInd w:val="0"/>
      <w:spacing w:after="0" w:line="240" w:lineRule="auto"/>
      <w:ind w:right="19772" w:firstLine="720"/>
    </w:pPr>
    <w:rPr>
      <w:rFonts w:ascii="Arial" w:eastAsia="Times New Roman" w:hAnsi="Arial" w:cs="Arial"/>
      <w:sz w:val="20"/>
      <w:szCs w:val="20"/>
      <w:lang w:eastAsia="ru-RU"/>
    </w:rPr>
  </w:style>
  <w:style w:type="paragraph" w:styleId="28">
    <w:name w:val="Body Text 2"/>
    <w:aliases w:val="Мой Заголовок 1"/>
    <w:basedOn w:val="af1"/>
    <w:link w:val="29"/>
    <w:unhideWhenUsed/>
    <w:rsid w:val="00B64190"/>
    <w:pPr>
      <w:spacing w:after="120" w:line="480" w:lineRule="auto"/>
    </w:pPr>
    <w:rPr>
      <w:rFonts w:ascii="Courier New" w:hAnsi="Courier New"/>
      <w:sz w:val="28"/>
    </w:rPr>
  </w:style>
  <w:style w:type="character" w:customStyle="1" w:styleId="29">
    <w:name w:val="Основной текст 2 Знак"/>
    <w:aliases w:val="Мой Заголовок 1 Знак"/>
    <w:basedOn w:val="af2"/>
    <w:link w:val="28"/>
    <w:rsid w:val="00B64190"/>
    <w:rPr>
      <w:rFonts w:ascii="Courier New" w:eastAsia="Times New Roman" w:hAnsi="Courier New" w:cs="Times New Roman"/>
      <w:sz w:val="28"/>
      <w:szCs w:val="24"/>
      <w:lang w:eastAsia="ru-RU"/>
    </w:rPr>
  </w:style>
  <w:style w:type="character" w:customStyle="1" w:styleId="apple-converted-space">
    <w:name w:val="apple-converted-space"/>
    <w:uiPriority w:val="99"/>
    <w:rsid w:val="00252605"/>
  </w:style>
  <w:style w:type="numbering" w:customStyle="1" w:styleId="2a">
    <w:name w:val="Нет списка2"/>
    <w:next w:val="af4"/>
    <w:uiPriority w:val="99"/>
    <w:semiHidden/>
    <w:unhideWhenUsed/>
    <w:rsid w:val="00AC6641"/>
  </w:style>
  <w:style w:type="numbering" w:customStyle="1" w:styleId="38">
    <w:name w:val="Нет списка3"/>
    <w:next w:val="af4"/>
    <w:uiPriority w:val="99"/>
    <w:semiHidden/>
    <w:unhideWhenUsed/>
    <w:rsid w:val="00B00F9F"/>
  </w:style>
  <w:style w:type="table" w:customStyle="1" w:styleId="39">
    <w:name w:val="Сетка таблицы3"/>
    <w:basedOn w:val="af3"/>
    <w:next w:val="affa"/>
    <w:uiPriority w:val="99"/>
    <w:rsid w:val="00B00F9F"/>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3a">
    <w:name w:val="Body Text Indent 3"/>
    <w:basedOn w:val="af1"/>
    <w:link w:val="3b"/>
    <w:rsid w:val="00EB2726"/>
    <w:pPr>
      <w:spacing w:after="120"/>
      <w:ind w:left="283"/>
    </w:pPr>
    <w:rPr>
      <w:sz w:val="16"/>
      <w:szCs w:val="16"/>
    </w:rPr>
  </w:style>
  <w:style w:type="character" w:customStyle="1" w:styleId="3b">
    <w:name w:val="Основной текст с отступом 3 Знак"/>
    <w:basedOn w:val="af2"/>
    <w:link w:val="3a"/>
    <w:rsid w:val="00EB2726"/>
    <w:rPr>
      <w:rFonts w:ascii="Times New Roman" w:eastAsia="Times New Roman" w:hAnsi="Times New Roman" w:cs="Times New Roman"/>
      <w:sz w:val="16"/>
      <w:szCs w:val="16"/>
      <w:lang w:eastAsia="ru-RU"/>
    </w:rPr>
  </w:style>
  <w:style w:type="paragraph" w:customStyle="1" w:styleId="afff7">
    <w:name w:val="Знак"/>
    <w:basedOn w:val="af1"/>
    <w:rsid w:val="00EB2726"/>
    <w:pPr>
      <w:spacing w:after="160" w:line="240" w:lineRule="exact"/>
    </w:pPr>
    <w:rPr>
      <w:rFonts w:ascii="Verdana" w:hAnsi="Verdana" w:cs="Verdana"/>
      <w:sz w:val="20"/>
      <w:szCs w:val="20"/>
      <w:lang w:val="en-US" w:eastAsia="en-US"/>
    </w:rPr>
  </w:style>
  <w:style w:type="paragraph" w:customStyle="1" w:styleId="1b">
    <w:name w:val="Обычный1"/>
    <w:uiPriority w:val="99"/>
    <w:rsid w:val="00EB2726"/>
    <w:pPr>
      <w:spacing w:after="0" w:line="300" w:lineRule="auto"/>
      <w:ind w:left="3400"/>
      <w:jc w:val="both"/>
    </w:pPr>
    <w:rPr>
      <w:rFonts w:ascii="Times New Roman" w:eastAsia="Calibri" w:hAnsi="Times New Roman" w:cs="Times New Roman"/>
      <w:sz w:val="24"/>
      <w:szCs w:val="20"/>
      <w:lang w:eastAsia="ru-RU"/>
    </w:rPr>
  </w:style>
  <w:style w:type="character" w:styleId="afff8">
    <w:name w:val="Emphasis"/>
    <w:aliases w:val="Табличный"/>
    <w:basedOn w:val="af2"/>
    <w:uiPriority w:val="20"/>
    <w:qFormat/>
    <w:rsid w:val="00EB2726"/>
    <w:rPr>
      <w:rFonts w:cs="Times New Roman"/>
      <w:i/>
      <w:iCs/>
    </w:rPr>
  </w:style>
  <w:style w:type="paragraph" w:styleId="afff9">
    <w:name w:val="Plain Text"/>
    <w:basedOn w:val="af1"/>
    <w:link w:val="afffa"/>
    <w:uiPriority w:val="99"/>
    <w:rsid w:val="00EB2726"/>
    <w:rPr>
      <w:rFonts w:ascii="Courier New" w:hAnsi="Courier New"/>
      <w:sz w:val="20"/>
      <w:szCs w:val="20"/>
    </w:rPr>
  </w:style>
  <w:style w:type="character" w:customStyle="1" w:styleId="afffa">
    <w:name w:val="Текст Знак"/>
    <w:basedOn w:val="af2"/>
    <w:link w:val="afff9"/>
    <w:uiPriority w:val="99"/>
    <w:rsid w:val="00EB2726"/>
    <w:rPr>
      <w:rFonts w:ascii="Courier New" w:eastAsia="Times New Roman" w:hAnsi="Courier New" w:cs="Times New Roman"/>
      <w:sz w:val="20"/>
      <w:szCs w:val="20"/>
      <w:lang w:eastAsia="ru-RU"/>
    </w:rPr>
  </w:style>
  <w:style w:type="character" w:customStyle="1" w:styleId="211pt">
    <w:name w:val="Основной текст (2) + 11 pt"/>
    <w:aliases w:val="Полужирный,Основной текст + 4 pt,Основной текст (2) + 9,Основной текст (2) + 10"/>
    <w:uiPriority w:val="99"/>
    <w:rsid w:val="00EB2726"/>
    <w:rPr>
      <w:b/>
      <w:bCs/>
      <w:sz w:val="22"/>
      <w:szCs w:val="22"/>
      <w:shd w:val="clear" w:color="auto" w:fill="FFFFFF"/>
    </w:rPr>
  </w:style>
  <w:style w:type="numbering" w:customStyle="1" w:styleId="43">
    <w:name w:val="Нет списка4"/>
    <w:next w:val="af4"/>
    <w:uiPriority w:val="99"/>
    <w:semiHidden/>
    <w:unhideWhenUsed/>
    <w:rsid w:val="008C3345"/>
  </w:style>
  <w:style w:type="table" w:customStyle="1" w:styleId="44">
    <w:name w:val="Сетка таблицы4"/>
    <w:basedOn w:val="af3"/>
    <w:next w:val="affa"/>
    <w:uiPriority w:val="59"/>
    <w:rsid w:val="008C334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s1">
    <w:name w:val="s_1"/>
    <w:basedOn w:val="af1"/>
    <w:rsid w:val="00927D04"/>
    <w:pPr>
      <w:spacing w:before="100" w:beforeAutospacing="1" w:after="100" w:afterAutospacing="1"/>
    </w:pPr>
  </w:style>
  <w:style w:type="paragraph" w:customStyle="1" w:styleId="2b">
    <w:name w:val="Обычный2"/>
    <w:uiPriority w:val="99"/>
    <w:rsid w:val="00927D04"/>
    <w:pPr>
      <w:spacing w:after="0" w:line="240" w:lineRule="auto"/>
    </w:pPr>
    <w:rPr>
      <w:rFonts w:ascii="Times New Roman" w:eastAsia="Times New Roman" w:hAnsi="Times New Roman" w:cs="Times New Roman"/>
      <w:sz w:val="24"/>
      <w:szCs w:val="20"/>
      <w:lang w:eastAsia="ru-RU"/>
    </w:rPr>
  </w:style>
  <w:style w:type="character" w:customStyle="1" w:styleId="212pt">
    <w:name w:val="Основной текст (2) + 12 pt"/>
    <w:uiPriority w:val="99"/>
    <w:rsid w:val="00927D04"/>
    <w:rPr>
      <w:sz w:val="24"/>
      <w:szCs w:val="24"/>
      <w:shd w:val="clear" w:color="auto" w:fill="FFFFFF"/>
    </w:rPr>
  </w:style>
  <w:style w:type="paragraph" w:customStyle="1" w:styleId="afffb">
    <w:name w:val="Знак Знак Знак"/>
    <w:basedOn w:val="af1"/>
    <w:uiPriority w:val="99"/>
    <w:rsid w:val="00927D04"/>
    <w:pPr>
      <w:spacing w:before="100" w:beforeAutospacing="1" w:after="100" w:afterAutospacing="1"/>
    </w:pPr>
    <w:rPr>
      <w:rFonts w:ascii="Tahoma" w:hAnsi="Tahoma"/>
      <w:sz w:val="20"/>
      <w:szCs w:val="20"/>
      <w:lang w:val="en-US" w:eastAsia="en-US"/>
    </w:rPr>
  </w:style>
  <w:style w:type="paragraph" w:customStyle="1" w:styleId="CharCharCharChar">
    <w:name w:val="Знак Знак Char Char Знак Знак Char Char Знак Знак Знак Знак Знак Знак"/>
    <w:basedOn w:val="af1"/>
    <w:semiHidden/>
    <w:rsid w:val="00AC2A06"/>
    <w:pPr>
      <w:spacing w:after="160" w:line="240" w:lineRule="exact"/>
    </w:pPr>
    <w:rPr>
      <w:rFonts w:ascii="Verdana" w:hAnsi="Verdana"/>
      <w:lang w:val="en-US" w:eastAsia="en-US"/>
    </w:rPr>
  </w:style>
  <w:style w:type="table" w:customStyle="1" w:styleId="51">
    <w:name w:val="Сетка таблицы5"/>
    <w:basedOn w:val="af3"/>
    <w:next w:val="affa"/>
    <w:uiPriority w:val="59"/>
    <w:rsid w:val="007D6EC2"/>
    <w:pPr>
      <w:spacing w:after="0" w:line="240" w:lineRule="auto"/>
    </w:pPr>
    <w:rPr>
      <w:rFonts w:eastAsiaTheme="minorEastAsia"/>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blk">
    <w:name w:val="blk"/>
    <w:basedOn w:val="af2"/>
    <w:rsid w:val="00AE659E"/>
  </w:style>
  <w:style w:type="character" w:customStyle="1" w:styleId="r">
    <w:name w:val="r"/>
    <w:basedOn w:val="af2"/>
    <w:rsid w:val="00AE659E"/>
  </w:style>
  <w:style w:type="numbering" w:customStyle="1" w:styleId="52">
    <w:name w:val="Нет списка5"/>
    <w:next w:val="af4"/>
    <w:uiPriority w:val="99"/>
    <w:semiHidden/>
    <w:unhideWhenUsed/>
    <w:rsid w:val="00F22DC8"/>
  </w:style>
  <w:style w:type="table" w:customStyle="1" w:styleId="63">
    <w:name w:val="Сетка таблицы6"/>
    <w:basedOn w:val="af3"/>
    <w:next w:val="affa"/>
    <w:uiPriority w:val="59"/>
    <w:rsid w:val="001F157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TML">
    <w:name w:val="HTML Preformatted"/>
    <w:basedOn w:val="af1"/>
    <w:link w:val="HTML0"/>
    <w:rsid w:val="009607C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f2"/>
    <w:link w:val="HTML"/>
    <w:rsid w:val="009607C7"/>
    <w:rPr>
      <w:rFonts w:ascii="Courier New" w:eastAsia="Times New Roman" w:hAnsi="Courier New" w:cs="Courier New"/>
      <w:sz w:val="20"/>
      <w:szCs w:val="20"/>
      <w:lang w:eastAsia="ru-RU"/>
    </w:rPr>
  </w:style>
  <w:style w:type="numbering" w:customStyle="1" w:styleId="64">
    <w:name w:val="Нет списка6"/>
    <w:next w:val="af4"/>
    <w:uiPriority w:val="99"/>
    <w:semiHidden/>
    <w:unhideWhenUsed/>
    <w:rsid w:val="00E15147"/>
  </w:style>
  <w:style w:type="paragraph" w:customStyle="1" w:styleId="xl241">
    <w:name w:val="xl241"/>
    <w:basedOn w:val="af1"/>
    <w:rsid w:val="00E15147"/>
    <w:pPr>
      <w:spacing w:before="100" w:beforeAutospacing="1" w:after="100" w:afterAutospacing="1"/>
      <w:jc w:val="center"/>
      <w:textAlignment w:val="center"/>
    </w:pPr>
  </w:style>
  <w:style w:type="paragraph" w:customStyle="1" w:styleId="xl242">
    <w:name w:val="xl242"/>
    <w:basedOn w:val="af1"/>
    <w:rsid w:val="00E15147"/>
    <w:pPr>
      <w:spacing w:before="100" w:beforeAutospacing="1" w:after="100" w:afterAutospacing="1"/>
      <w:jc w:val="center"/>
      <w:textAlignment w:val="center"/>
    </w:pPr>
    <w:rPr>
      <w:sz w:val="22"/>
      <w:szCs w:val="22"/>
    </w:rPr>
  </w:style>
  <w:style w:type="paragraph" w:customStyle="1" w:styleId="xl243">
    <w:name w:val="xl243"/>
    <w:basedOn w:val="af1"/>
    <w:rsid w:val="00E15147"/>
    <w:pPr>
      <w:spacing w:before="100" w:beforeAutospacing="1" w:after="100" w:afterAutospacing="1"/>
    </w:pPr>
    <w:rPr>
      <w:sz w:val="22"/>
      <w:szCs w:val="22"/>
    </w:rPr>
  </w:style>
  <w:style w:type="paragraph" w:customStyle="1" w:styleId="xl244">
    <w:name w:val="xl244"/>
    <w:basedOn w:val="af1"/>
    <w:rsid w:val="00E15147"/>
    <w:pPr>
      <w:spacing w:before="100" w:beforeAutospacing="1" w:after="100" w:afterAutospacing="1"/>
      <w:jc w:val="right"/>
    </w:pPr>
    <w:rPr>
      <w:sz w:val="22"/>
      <w:szCs w:val="22"/>
    </w:rPr>
  </w:style>
  <w:style w:type="paragraph" w:customStyle="1" w:styleId="xl245">
    <w:name w:val="xl245"/>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46">
    <w:name w:val="xl246"/>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22"/>
      <w:szCs w:val="22"/>
    </w:rPr>
  </w:style>
  <w:style w:type="paragraph" w:customStyle="1" w:styleId="xl247">
    <w:name w:val="xl247"/>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b/>
      <w:bCs/>
      <w:sz w:val="22"/>
      <w:szCs w:val="22"/>
    </w:rPr>
  </w:style>
  <w:style w:type="paragraph" w:customStyle="1" w:styleId="xl248">
    <w:name w:val="xl248"/>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49">
    <w:name w:val="xl249"/>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sz w:val="22"/>
      <w:szCs w:val="22"/>
    </w:rPr>
  </w:style>
  <w:style w:type="paragraph" w:customStyle="1" w:styleId="xl250">
    <w:name w:val="xl250"/>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51">
    <w:name w:val="xl251"/>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b/>
      <w:bCs/>
      <w:sz w:val="22"/>
      <w:szCs w:val="22"/>
    </w:rPr>
  </w:style>
  <w:style w:type="paragraph" w:customStyle="1" w:styleId="xl252">
    <w:name w:val="xl252"/>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sz w:val="22"/>
      <w:szCs w:val="22"/>
    </w:rPr>
  </w:style>
  <w:style w:type="paragraph" w:customStyle="1" w:styleId="xl253">
    <w:name w:val="xl253"/>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22"/>
      <w:szCs w:val="22"/>
    </w:rPr>
  </w:style>
  <w:style w:type="paragraph" w:customStyle="1" w:styleId="xl254">
    <w:name w:val="xl254"/>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22"/>
      <w:szCs w:val="22"/>
    </w:rPr>
  </w:style>
  <w:style w:type="paragraph" w:customStyle="1" w:styleId="xl255">
    <w:name w:val="xl255"/>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b/>
      <w:bCs/>
      <w:sz w:val="22"/>
      <w:szCs w:val="22"/>
    </w:rPr>
  </w:style>
  <w:style w:type="paragraph" w:customStyle="1" w:styleId="xl256">
    <w:name w:val="xl256"/>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sz w:val="22"/>
      <w:szCs w:val="22"/>
    </w:rPr>
  </w:style>
  <w:style w:type="paragraph" w:customStyle="1" w:styleId="xl257">
    <w:name w:val="xl257"/>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b/>
      <w:bCs/>
      <w:sz w:val="22"/>
      <w:szCs w:val="22"/>
    </w:rPr>
  </w:style>
  <w:style w:type="paragraph" w:customStyle="1" w:styleId="xl258">
    <w:name w:val="xl258"/>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sz w:val="22"/>
      <w:szCs w:val="22"/>
    </w:rPr>
  </w:style>
  <w:style w:type="paragraph" w:customStyle="1" w:styleId="xl259">
    <w:name w:val="xl259"/>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b/>
      <w:bCs/>
      <w:sz w:val="22"/>
      <w:szCs w:val="22"/>
    </w:rPr>
  </w:style>
  <w:style w:type="paragraph" w:customStyle="1" w:styleId="xl260">
    <w:name w:val="xl260"/>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b/>
      <w:bCs/>
      <w:sz w:val="22"/>
      <w:szCs w:val="22"/>
    </w:rPr>
  </w:style>
  <w:style w:type="paragraph" w:customStyle="1" w:styleId="xl261">
    <w:name w:val="xl261"/>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b/>
      <w:bCs/>
      <w:sz w:val="22"/>
      <w:szCs w:val="22"/>
    </w:rPr>
  </w:style>
  <w:style w:type="paragraph" w:customStyle="1" w:styleId="xl262">
    <w:name w:val="xl262"/>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sz w:val="22"/>
      <w:szCs w:val="22"/>
    </w:rPr>
  </w:style>
  <w:style w:type="paragraph" w:customStyle="1" w:styleId="xl263">
    <w:name w:val="xl263"/>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b/>
      <w:bCs/>
      <w:sz w:val="22"/>
      <w:szCs w:val="22"/>
    </w:rPr>
  </w:style>
  <w:style w:type="paragraph" w:customStyle="1" w:styleId="xl264">
    <w:name w:val="xl264"/>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w:hAnsi="Arial" w:cs="Arial"/>
      <w:sz w:val="22"/>
      <w:szCs w:val="22"/>
    </w:rPr>
  </w:style>
  <w:style w:type="paragraph" w:customStyle="1" w:styleId="xl265">
    <w:name w:val="xl265"/>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22"/>
      <w:szCs w:val="22"/>
    </w:rPr>
  </w:style>
  <w:style w:type="paragraph" w:customStyle="1" w:styleId="xl266">
    <w:name w:val="xl266"/>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sz w:val="22"/>
      <w:szCs w:val="22"/>
    </w:rPr>
  </w:style>
  <w:style w:type="paragraph" w:customStyle="1" w:styleId="xl267">
    <w:name w:val="xl267"/>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sz w:val="22"/>
      <w:szCs w:val="22"/>
    </w:rPr>
  </w:style>
  <w:style w:type="paragraph" w:customStyle="1" w:styleId="xl268">
    <w:name w:val="xl268"/>
    <w:basedOn w:val="af1"/>
    <w:rsid w:val="00E15147"/>
    <w:pPr>
      <w:pBdr>
        <w:left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69">
    <w:name w:val="xl269"/>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pPr>
    <w:rPr>
      <w:sz w:val="22"/>
      <w:szCs w:val="22"/>
    </w:rPr>
  </w:style>
  <w:style w:type="paragraph" w:customStyle="1" w:styleId="xl270">
    <w:name w:val="xl270"/>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sz w:val="22"/>
      <w:szCs w:val="22"/>
    </w:rPr>
  </w:style>
  <w:style w:type="paragraph" w:customStyle="1" w:styleId="xl271">
    <w:name w:val="xl271"/>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rPr>
  </w:style>
  <w:style w:type="paragraph" w:customStyle="1" w:styleId="xl272">
    <w:name w:val="xl272"/>
    <w:basedOn w:val="af1"/>
    <w:rsid w:val="00E15147"/>
    <w:pPr>
      <w:pBdr>
        <w:left w:val="single" w:sz="4" w:space="0" w:color="auto"/>
        <w:right w:val="single" w:sz="4" w:space="0" w:color="auto"/>
      </w:pBdr>
      <w:spacing w:before="100" w:beforeAutospacing="1" w:after="100" w:afterAutospacing="1"/>
      <w:textAlignment w:val="center"/>
    </w:pPr>
    <w:rPr>
      <w:rFonts w:ascii="Arial Rounded MT Bold" w:hAnsi="Arial Rounded MT Bold"/>
      <w:sz w:val="22"/>
      <w:szCs w:val="22"/>
    </w:rPr>
  </w:style>
  <w:style w:type="paragraph" w:customStyle="1" w:styleId="xl273">
    <w:name w:val="xl273"/>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Arial" w:hAnsi="Arial" w:cs="Arial"/>
      <w:sz w:val="22"/>
      <w:szCs w:val="22"/>
    </w:rPr>
  </w:style>
  <w:style w:type="paragraph" w:customStyle="1" w:styleId="xl274">
    <w:name w:val="xl274"/>
    <w:basedOn w:val="af1"/>
    <w:rsid w:val="00E15147"/>
    <w:pPr>
      <w:pBdr>
        <w:left w:val="single" w:sz="4" w:space="0" w:color="auto"/>
        <w:bottom w:val="single" w:sz="4" w:space="0" w:color="auto"/>
        <w:right w:val="single" w:sz="4" w:space="0" w:color="auto"/>
      </w:pBdr>
      <w:spacing w:before="100" w:beforeAutospacing="1" w:after="100" w:afterAutospacing="1"/>
      <w:jc w:val="center"/>
      <w:textAlignment w:val="center"/>
    </w:pPr>
    <w:rPr>
      <w:rFonts w:ascii="Arial" w:hAnsi="Arial" w:cs="Arial"/>
      <w:sz w:val="22"/>
      <w:szCs w:val="22"/>
    </w:rPr>
  </w:style>
  <w:style w:type="paragraph" w:customStyle="1" w:styleId="xl275">
    <w:name w:val="xl275"/>
    <w:basedOn w:val="af1"/>
    <w:rsid w:val="00E1514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sz w:val="22"/>
      <w:szCs w:val="22"/>
    </w:rPr>
  </w:style>
  <w:style w:type="paragraph" w:customStyle="1" w:styleId="xl276">
    <w:name w:val="xl276"/>
    <w:basedOn w:val="af1"/>
    <w:rsid w:val="00E15147"/>
    <w:pPr>
      <w:pBdr>
        <w:left w:val="single" w:sz="4" w:space="0" w:color="auto"/>
        <w:bottom w:val="single" w:sz="4" w:space="0" w:color="auto"/>
        <w:right w:val="single" w:sz="4" w:space="0" w:color="auto"/>
      </w:pBdr>
      <w:spacing w:before="100" w:beforeAutospacing="1" w:after="100" w:afterAutospacing="1"/>
    </w:pPr>
    <w:rPr>
      <w:sz w:val="22"/>
      <w:szCs w:val="22"/>
    </w:rPr>
  </w:style>
  <w:style w:type="paragraph" w:customStyle="1" w:styleId="xl277">
    <w:name w:val="xl277"/>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Arial" w:hAnsi="Arial" w:cs="Arial"/>
      <w:sz w:val="22"/>
      <w:szCs w:val="22"/>
    </w:rPr>
  </w:style>
  <w:style w:type="paragraph" w:customStyle="1" w:styleId="xl278">
    <w:name w:val="xl278"/>
    <w:basedOn w:val="af1"/>
    <w:rsid w:val="00E15147"/>
    <w:pPr>
      <w:spacing w:before="100" w:beforeAutospacing="1" w:after="100" w:afterAutospacing="1"/>
      <w:jc w:val="center"/>
      <w:textAlignment w:val="center"/>
    </w:pPr>
    <w:rPr>
      <w:b/>
      <w:bCs/>
      <w:sz w:val="22"/>
      <w:szCs w:val="22"/>
    </w:rPr>
  </w:style>
  <w:style w:type="paragraph" w:customStyle="1" w:styleId="xl279">
    <w:name w:val="xl279"/>
    <w:basedOn w:val="af1"/>
    <w:rsid w:val="00E15147"/>
    <w:pPr>
      <w:spacing w:before="100" w:beforeAutospacing="1" w:after="100" w:afterAutospacing="1"/>
      <w:jc w:val="center"/>
      <w:textAlignment w:val="center"/>
    </w:pPr>
    <w:rPr>
      <w:sz w:val="22"/>
      <w:szCs w:val="22"/>
    </w:rPr>
  </w:style>
  <w:style w:type="paragraph" w:customStyle="1" w:styleId="xl280">
    <w:name w:val="xl280"/>
    <w:basedOn w:val="af1"/>
    <w:rsid w:val="00E15147"/>
    <w:pPr>
      <w:pBdr>
        <w:top w:val="single" w:sz="4" w:space="0" w:color="auto"/>
        <w:left w:val="single" w:sz="4" w:space="0" w:color="auto"/>
        <w:bottom w:val="single" w:sz="4" w:space="0" w:color="auto"/>
      </w:pBdr>
      <w:spacing w:before="100" w:beforeAutospacing="1" w:after="100" w:afterAutospacing="1"/>
      <w:jc w:val="center"/>
      <w:textAlignment w:val="center"/>
    </w:pPr>
    <w:rPr>
      <w:sz w:val="22"/>
      <w:szCs w:val="22"/>
    </w:rPr>
  </w:style>
  <w:style w:type="paragraph" w:customStyle="1" w:styleId="xl281">
    <w:name w:val="xl281"/>
    <w:basedOn w:val="af1"/>
    <w:rsid w:val="00E15147"/>
    <w:pPr>
      <w:pBdr>
        <w:top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82">
    <w:name w:val="xl282"/>
    <w:basedOn w:val="af1"/>
    <w:rsid w:val="00E15147"/>
    <w:pPr>
      <w:pBdr>
        <w:top w:val="single" w:sz="4" w:space="0" w:color="auto"/>
        <w:left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83">
    <w:name w:val="xl283"/>
    <w:basedOn w:val="af1"/>
    <w:rsid w:val="00E15147"/>
    <w:pPr>
      <w:pBdr>
        <w:left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table" w:customStyle="1" w:styleId="71">
    <w:name w:val="Сетка таблицы7"/>
    <w:basedOn w:val="af3"/>
    <w:next w:val="affa"/>
    <w:uiPriority w:val="59"/>
    <w:rsid w:val="00E15147"/>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xl109">
    <w:name w:val="xl109"/>
    <w:basedOn w:val="af1"/>
    <w:uiPriority w:val="99"/>
    <w:rsid w:val="00E15147"/>
    <w:pPr>
      <w:pBdr>
        <w:top w:val="single" w:sz="4" w:space="0" w:color="auto"/>
        <w:left w:val="single" w:sz="8" w:space="0" w:color="auto"/>
        <w:bottom w:val="single" w:sz="4" w:space="0" w:color="auto"/>
      </w:pBdr>
      <w:spacing w:before="100" w:beforeAutospacing="1" w:after="100" w:afterAutospacing="1"/>
    </w:pPr>
    <w:rPr>
      <w:rFonts w:ascii="Arial" w:hAnsi="Arial" w:cs="Arial"/>
      <w:sz w:val="16"/>
      <w:szCs w:val="16"/>
    </w:rPr>
  </w:style>
  <w:style w:type="character" w:customStyle="1" w:styleId="af8">
    <w:name w:val="Абзац списка Знак"/>
    <w:aliases w:val="Варианты ответов Знак,Вc2c2аe0e0рf0f0иe8e8аe0e0нededтf2f2ыfbfb оeeeeтf2f2вe2e2еe5e5тf2f2оeeeeвe2e2 Знак,Вc2c2аe0e0рf0f0иe8e8аe0e0нededтf2f2ыfbfb оeeeeтf2f2вe2e2еe5e5тf2f2оeeeeвe2e2 Text Знак,List Paragraph Знак,мой Знак"/>
    <w:link w:val="af7"/>
    <w:uiPriority w:val="34"/>
    <w:locked/>
    <w:rsid w:val="00F75C22"/>
  </w:style>
  <w:style w:type="numbering" w:customStyle="1" w:styleId="72">
    <w:name w:val="Нет списка7"/>
    <w:next w:val="af4"/>
    <w:uiPriority w:val="99"/>
    <w:semiHidden/>
    <w:unhideWhenUsed/>
    <w:rsid w:val="00CE4FBB"/>
  </w:style>
  <w:style w:type="table" w:customStyle="1" w:styleId="81">
    <w:name w:val="Сетка таблицы8"/>
    <w:basedOn w:val="af3"/>
    <w:next w:val="affa"/>
    <w:rsid w:val="00CE4FBB"/>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82">
    <w:name w:val="Нет списка8"/>
    <w:next w:val="af4"/>
    <w:uiPriority w:val="99"/>
    <w:semiHidden/>
    <w:unhideWhenUsed/>
    <w:rsid w:val="00CE4FBB"/>
  </w:style>
  <w:style w:type="table" w:customStyle="1" w:styleId="91">
    <w:name w:val="Сетка таблицы9"/>
    <w:basedOn w:val="af3"/>
    <w:next w:val="affa"/>
    <w:rsid w:val="00CE4FBB"/>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ffc">
    <w:name w:val="Revision"/>
    <w:hidden/>
    <w:uiPriority w:val="99"/>
    <w:semiHidden/>
    <w:rsid w:val="00CE4FBB"/>
    <w:pPr>
      <w:spacing w:after="0" w:line="240" w:lineRule="auto"/>
    </w:pPr>
    <w:rPr>
      <w:rFonts w:ascii="Times New Roman" w:eastAsia="Times New Roman" w:hAnsi="Times New Roman" w:cs="Times New Roman"/>
      <w:sz w:val="28"/>
      <w:szCs w:val="28"/>
      <w:lang w:eastAsia="ru-RU"/>
    </w:rPr>
  </w:style>
  <w:style w:type="character" w:customStyle="1" w:styleId="afffd">
    <w:name w:val="Гипертекстовая ссылка"/>
    <w:uiPriority w:val="99"/>
    <w:rsid w:val="00CE4FBB"/>
    <w:rPr>
      <w:color w:val="008000"/>
    </w:rPr>
  </w:style>
  <w:style w:type="paragraph" w:styleId="afffe">
    <w:name w:val="footnote text"/>
    <w:aliases w:val="single space,Знак Знак Знак Знак Знак,Знак Знак Знак Знак Знак Знак Знак Знак,Знак Знак Знак Знак Знак Знак Знак,Знак Знак Знак Знак Знак Знак Знак Знак Знак Знак Знак,Знак Знак Знак Знак Знак Знак, Знак Знак Знак Знак Знак, Знак Знак Знак"/>
    <w:basedOn w:val="af1"/>
    <w:link w:val="affff"/>
    <w:rsid w:val="00CE4FBB"/>
    <w:pPr>
      <w:spacing w:before="100" w:beforeAutospacing="1"/>
    </w:pPr>
    <w:rPr>
      <w:sz w:val="20"/>
      <w:szCs w:val="20"/>
    </w:rPr>
  </w:style>
  <w:style w:type="character" w:customStyle="1" w:styleId="affff">
    <w:name w:val="Текст сноски Знак"/>
    <w:aliases w:val="single space Знак1,Знак Знак Знак Знак Знак Знак2,Знак Знак Знак Знак Знак Знак Знак Знак Знак1,Знак Знак Знак Знак Знак Знак Знак Знак2,Знак Знак Знак Знак Знак Знак Знак Знак Знак Знак Знак Знак1,Знак Знак Знак Знак Знак Знак Знак2"/>
    <w:basedOn w:val="af2"/>
    <w:link w:val="afffe"/>
    <w:rsid w:val="00CE4FBB"/>
    <w:rPr>
      <w:rFonts w:ascii="Times New Roman" w:eastAsia="Times New Roman" w:hAnsi="Times New Roman" w:cs="Times New Roman"/>
      <w:sz w:val="20"/>
      <w:szCs w:val="20"/>
      <w:lang w:eastAsia="ru-RU"/>
    </w:rPr>
  </w:style>
  <w:style w:type="character" w:styleId="affff0">
    <w:name w:val="footnote reference"/>
    <w:rsid w:val="00CE4FBB"/>
    <w:rPr>
      <w:vertAlign w:val="superscript"/>
    </w:rPr>
  </w:style>
  <w:style w:type="paragraph" w:customStyle="1" w:styleId="2c">
    <w:name w:val="Основной текст2"/>
    <w:basedOn w:val="af1"/>
    <w:rsid w:val="00910BC9"/>
    <w:pPr>
      <w:widowControl w:val="0"/>
      <w:shd w:val="clear" w:color="auto" w:fill="FFFFFF"/>
      <w:spacing w:after="120" w:line="0" w:lineRule="atLeast"/>
      <w:jc w:val="center"/>
    </w:pPr>
    <w:rPr>
      <w:sz w:val="28"/>
      <w:szCs w:val="28"/>
      <w:lang w:eastAsia="en-US"/>
    </w:rPr>
  </w:style>
  <w:style w:type="character" w:customStyle="1" w:styleId="100">
    <w:name w:val="Основной текст + 10"/>
    <w:aliases w:val="5 pt"/>
    <w:basedOn w:val="af9"/>
    <w:rsid w:val="00910BC9"/>
    <w:rPr>
      <w:rFonts w:ascii="Times New Roman" w:eastAsia="Times New Roman" w:hAnsi="Times New Roman" w:cs="Times New Roman"/>
      <w:b w:val="0"/>
      <w:bCs w:val="0"/>
      <w:i w:val="0"/>
      <w:iCs w:val="0"/>
      <w:smallCaps w:val="0"/>
      <w:strike w:val="0"/>
      <w:dstrike w:val="0"/>
      <w:color w:val="000000"/>
      <w:spacing w:val="0"/>
      <w:w w:val="100"/>
      <w:position w:val="0"/>
      <w:sz w:val="19"/>
      <w:szCs w:val="19"/>
      <w:u w:val="none"/>
      <w:effect w:val="none"/>
      <w:shd w:val="clear" w:color="auto" w:fill="FFFFFF"/>
      <w:lang w:val="ru-RU"/>
    </w:rPr>
  </w:style>
  <w:style w:type="paragraph" w:customStyle="1" w:styleId="affff1">
    <w:name w:val="текст"/>
    <w:basedOn w:val="af1"/>
    <w:rsid w:val="00F56201"/>
    <w:pPr>
      <w:tabs>
        <w:tab w:val="left" w:pos="709"/>
        <w:tab w:val="left" w:pos="7371"/>
      </w:tabs>
      <w:jc w:val="both"/>
    </w:pPr>
    <w:rPr>
      <w:sz w:val="28"/>
      <w:szCs w:val="20"/>
    </w:rPr>
  </w:style>
  <w:style w:type="paragraph" w:styleId="affff2">
    <w:name w:val="Block Text"/>
    <w:basedOn w:val="af1"/>
    <w:rsid w:val="00F56201"/>
    <w:pPr>
      <w:ind w:left="-567" w:right="-766" w:firstLine="567"/>
      <w:jc w:val="both"/>
    </w:pPr>
    <w:rPr>
      <w:sz w:val="28"/>
      <w:szCs w:val="20"/>
    </w:rPr>
  </w:style>
  <w:style w:type="paragraph" w:customStyle="1" w:styleId="xl63">
    <w:name w:val="xl63"/>
    <w:basedOn w:val="af1"/>
    <w:rsid w:val="007651C1"/>
    <w:pPr>
      <w:spacing w:before="100" w:beforeAutospacing="1" w:after="100" w:afterAutospacing="1"/>
      <w:textAlignment w:val="top"/>
    </w:pPr>
    <w:rPr>
      <w:sz w:val="28"/>
      <w:szCs w:val="28"/>
    </w:rPr>
  </w:style>
  <w:style w:type="paragraph" w:customStyle="1" w:styleId="xl64">
    <w:name w:val="xl64"/>
    <w:basedOn w:val="af1"/>
    <w:rsid w:val="007651C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sz w:val="28"/>
      <w:szCs w:val="28"/>
    </w:rPr>
  </w:style>
  <w:style w:type="paragraph" w:customStyle="1" w:styleId="xl110">
    <w:name w:val="xl110"/>
    <w:basedOn w:val="af1"/>
    <w:uiPriority w:val="99"/>
    <w:rsid w:val="007651C1"/>
    <w:pPr>
      <w:pBdr>
        <w:top w:val="single" w:sz="8" w:space="0" w:color="auto"/>
        <w:left w:val="single" w:sz="8" w:space="0" w:color="auto"/>
        <w:right w:val="single" w:sz="4" w:space="0" w:color="auto"/>
      </w:pBdr>
      <w:spacing w:before="100" w:beforeAutospacing="1" w:after="100" w:afterAutospacing="1"/>
      <w:jc w:val="center"/>
      <w:textAlignment w:val="top"/>
    </w:pPr>
    <w:rPr>
      <w:sz w:val="28"/>
      <w:szCs w:val="28"/>
    </w:rPr>
  </w:style>
  <w:style w:type="paragraph" w:customStyle="1" w:styleId="xl111">
    <w:name w:val="xl111"/>
    <w:basedOn w:val="af1"/>
    <w:uiPriority w:val="99"/>
    <w:rsid w:val="007651C1"/>
    <w:pPr>
      <w:pBdr>
        <w:left w:val="single" w:sz="8" w:space="0" w:color="auto"/>
        <w:right w:val="single" w:sz="4" w:space="0" w:color="auto"/>
      </w:pBdr>
      <w:spacing w:before="100" w:beforeAutospacing="1" w:after="100" w:afterAutospacing="1"/>
      <w:jc w:val="center"/>
      <w:textAlignment w:val="top"/>
    </w:pPr>
    <w:rPr>
      <w:sz w:val="28"/>
      <w:szCs w:val="28"/>
    </w:rPr>
  </w:style>
  <w:style w:type="paragraph" w:customStyle="1" w:styleId="xl112">
    <w:name w:val="xl112"/>
    <w:basedOn w:val="af1"/>
    <w:uiPriority w:val="99"/>
    <w:rsid w:val="007651C1"/>
    <w:pPr>
      <w:pBdr>
        <w:left w:val="single" w:sz="8" w:space="0" w:color="auto"/>
        <w:bottom w:val="single" w:sz="8" w:space="0" w:color="auto"/>
        <w:right w:val="single" w:sz="4" w:space="0" w:color="auto"/>
      </w:pBdr>
      <w:spacing w:before="100" w:beforeAutospacing="1" w:after="100" w:afterAutospacing="1"/>
      <w:jc w:val="center"/>
      <w:textAlignment w:val="top"/>
    </w:pPr>
  </w:style>
  <w:style w:type="paragraph" w:customStyle="1" w:styleId="xl113">
    <w:name w:val="xl113"/>
    <w:basedOn w:val="af1"/>
    <w:uiPriority w:val="99"/>
    <w:rsid w:val="007651C1"/>
    <w:pPr>
      <w:pBdr>
        <w:top w:val="single" w:sz="8" w:space="0" w:color="auto"/>
        <w:left w:val="single" w:sz="4" w:space="0" w:color="auto"/>
        <w:right w:val="single" w:sz="4" w:space="0" w:color="auto"/>
      </w:pBdr>
      <w:spacing w:before="100" w:beforeAutospacing="1" w:after="100" w:afterAutospacing="1"/>
      <w:textAlignment w:val="top"/>
    </w:pPr>
  </w:style>
  <w:style w:type="paragraph" w:customStyle="1" w:styleId="xl114">
    <w:name w:val="xl114"/>
    <w:basedOn w:val="af1"/>
    <w:uiPriority w:val="99"/>
    <w:rsid w:val="007651C1"/>
    <w:pPr>
      <w:pBdr>
        <w:left w:val="single" w:sz="4" w:space="0" w:color="auto"/>
        <w:right w:val="single" w:sz="4" w:space="0" w:color="auto"/>
      </w:pBdr>
      <w:spacing w:before="100" w:beforeAutospacing="1" w:after="100" w:afterAutospacing="1"/>
      <w:textAlignment w:val="top"/>
    </w:pPr>
  </w:style>
  <w:style w:type="paragraph" w:customStyle="1" w:styleId="xl115">
    <w:name w:val="xl115"/>
    <w:basedOn w:val="af1"/>
    <w:uiPriority w:val="99"/>
    <w:rsid w:val="007651C1"/>
    <w:pPr>
      <w:pBdr>
        <w:left w:val="single" w:sz="4" w:space="0" w:color="auto"/>
        <w:bottom w:val="single" w:sz="8" w:space="0" w:color="auto"/>
        <w:right w:val="single" w:sz="4" w:space="0" w:color="auto"/>
      </w:pBdr>
      <w:spacing w:before="100" w:beforeAutospacing="1" w:after="100" w:afterAutospacing="1"/>
      <w:textAlignment w:val="top"/>
    </w:pPr>
  </w:style>
  <w:style w:type="paragraph" w:customStyle="1" w:styleId="xl116">
    <w:name w:val="xl116"/>
    <w:basedOn w:val="af1"/>
    <w:uiPriority w:val="99"/>
    <w:rsid w:val="007651C1"/>
    <w:pPr>
      <w:pBdr>
        <w:top w:val="single" w:sz="8" w:space="0" w:color="auto"/>
        <w:left w:val="single" w:sz="4" w:space="0" w:color="auto"/>
        <w:right w:val="single" w:sz="4" w:space="0" w:color="auto"/>
      </w:pBdr>
      <w:spacing w:before="100" w:beforeAutospacing="1" w:after="100" w:afterAutospacing="1"/>
      <w:jc w:val="center"/>
      <w:textAlignment w:val="center"/>
    </w:pPr>
  </w:style>
  <w:style w:type="paragraph" w:customStyle="1" w:styleId="xl117">
    <w:name w:val="xl117"/>
    <w:basedOn w:val="af1"/>
    <w:uiPriority w:val="99"/>
    <w:rsid w:val="007651C1"/>
    <w:pPr>
      <w:pBdr>
        <w:left w:val="single" w:sz="4" w:space="0" w:color="auto"/>
        <w:right w:val="single" w:sz="4" w:space="0" w:color="auto"/>
      </w:pBdr>
      <w:spacing w:before="100" w:beforeAutospacing="1" w:after="100" w:afterAutospacing="1"/>
      <w:jc w:val="center"/>
      <w:textAlignment w:val="center"/>
    </w:pPr>
  </w:style>
  <w:style w:type="paragraph" w:customStyle="1" w:styleId="xl118">
    <w:name w:val="xl118"/>
    <w:basedOn w:val="af1"/>
    <w:uiPriority w:val="99"/>
    <w:rsid w:val="007651C1"/>
    <w:pPr>
      <w:pBdr>
        <w:left w:val="single" w:sz="4" w:space="0" w:color="auto"/>
        <w:bottom w:val="single" w:sz="8" w:space="0" w:color="auto"/>
        <w:right w:val="single" w:sz="4" w:space="0" w:color="auto"/>
      </w:pBdr>
      <w:spacing w:before="100" w:beforeAutospacing="1" w:after="100" w:afterAutospacing="1"/>
      <w:jc w:val="center"/>
      <w:textAlignment w:val="center"/>
    </w:pPr>
  </w:style>
  <w:style w:type="paragraph" w:customStyle="1" w:styleId="xl119">
    <w:name w:val="xl119"/>
    <w:basedOn w:val="af1"/>
    <w:uiPriority w:val="99"/>
    <w:rsid w:val="007651C1"/>
    <w:pPr>
      <w:pBdr>
        <w:top w:val="single" w:sz="8" w:space="0" w:color="auto"/>
        <w:bottom w:val="single" w:sz="4" w:space="0" w:color="auto"/>
        <w:right w:val="single" w:sz="8" w:space="0" w:color="auto"/>
      </w:pBdr>
      <w:spacing w:before="100" w:beforeAutospacing="1" w:after="100" w:afterAutospacing="1"/>
      <w:jc w:val="center"/>
      <w:textAlignment w:val="center"/>
    </w:pPr>
  </w:style>
  <w:style w:type="paragraph" w:customStyle="1" w:styleId="xl120">
    <w:name w:val="xl120"/>
    <w:basedOn w:val="af1"/>
    <w:uiPriority w:val="99"/>
    <w:rsid w:val="007651C1"/>
    <w:pPr>
      <w:pBdr>
        <w:right w:val="single" w:sz="8" w:space="0" w:color="auto"/>
      </w:pBdr>
      <w:spacing w:before="100" w:beforeAutospacing="1" w:after="100" w:afterAutospacing="1"/>
      <w:jc w:val="center"/>
      <w:textAlignment w:val="center"/>
    </w:pPr>
  </w:style>
  <w:style w:type="paragraph" w:customStyle="1" w:styleId="xl121">
    <w:name w:val="xl121"/>
    <w:basedOn w:val="af1"/>
    <w:uiPriority w:val="99"/>
    <w:rsid w:val="007651C1"/>
    <w:pPr>
      <w:pBdr>
        <w:top w:val="single" w:sz="4" w:space="0" w:color="auto"/>
        <w:bottom w:val="single" w:sz="8" w:space="0" w:color="auto"/>
        <w:right w:val="single" w:sz="8" w:space="0" w:color="auto"/>
      </w:pBdr>
      <w:spacing w:before="100" w:beforeAutospacing="1" w:after="100" w:afterAutospacing="1"/>
      <w:jc w:val="center"/>
      <w:textAlignment w:val="center"/>
    </w:pPr>
  </w:style>
  <w:style w:type="paragraph" w:customStyle="1" w:styleId="xl122">
    <w:name w:val="xl122"/>
    <w:basedOn w:val="af1"/>
    <w:uiPriority w:val="99"/>
    <w:rsid w:val="007651C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123">
    <w:name w:val="xl123"/>
    <w:basedOn w:val="af1"/>
    <w:uiPriority w:val="99"/>
    <w:rsid w:val="007651C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124">
    <w:name w:val="xl124"/>
    <w:basedOn w:val="af1"/>
    <w:uiPriority w:val="99"/>
    <w:rsid w:val="007651C1"/>
    <w:pPr>
      <w:pBdr>
        <w:top w:val="single" w:sz="8" w:space="0" w:color="auto"/>
        <w:left w:val="single" w:sz="8" w:space="0" w:color="auto"/>
      </w:pBdr>
      <w:spacing w:before="100" w:beforeAutospacing="1" w:after="100" w:afterAutospacing="1"/>
      <w:jc w:val="center"/>
      <w:textAlignment w:val="top"/>
    </w:pPr>
    <w:rPr>
      <w:sz w:val="28"/>
      <w:szCs w:val="28"/>
    </w:rPr>
  </w:style>
  <w:style w:type="paragraph" w:customStyle="1" w:styleId="xl125">
    <w:name w:val="xl125"/>
    <w:basedOn w:val="af1"/>
    <w:uiPriority w:val="99"/>
    <w:rsid w:val="007651C1"/>
    <w:pPr>
      <w:pBdr>
        <w:left w:val="single" w:sz="8" w:space="0" w:color="auto"/>
      </w:pBdr>
      <w:spacing w:before="100" w:beforeAutospacing="1" w:after="100" w:afterAutospacing="1"/>
      <w:jc w:val="center"/>
      <w:textAlignment w:val="top"/>
    </w:pPr>
    <w:rPr>
      <w:sz w:val="28"/>
      <w:szCs w:val="28"/>
    </w:rPr>
  </w:style>
  <w:style w:type="paragraph" w:customStyle="1" w:styleId="xl126">
    <w:name w:val="xl126"/>
    <w:basedOn w:val="af1"/>
    <w:uiPriority w:val="99"/>
    <w:rsid w:val="007651C1"/>
    <w:pPr>
      <w:pBdr>
        <w:left w:val="single" w:sz="8" w:space="0" w:color="auto"/>
        <w:bottom w:val="single" w:sz="8" w:space="0" w:color="auto"/>
      </w:pBdr>
      <w:spacing w:before="100" w:beforeAutospacing="1" w:after="100" w:afterAutospacing="1"/>
      <w:jc w:val="center"/>
      <w:textAlignment w:val="top"/>
    </w:pPr>
    <w:rPr>
      <w:sz w:val="28"/>
      <w:szCs w:val="28"/>
    </w:rPr>
  </w:style>
  <w:style w:type="paragraph" w:customStyle="1" w:styleId="xl127">
    <w:name w:val="xl127"/>
    <w:basedOn w:val="af1"/>
    <w:uiPriority w:val="99"/>
    <w:rsid w:val="007651C1"/>
    <w:pPr>
      <w:pBdr>
        <w:left w:val="single" w:sz="4" w:space="0" w:color="auto"/>
        <w:bottom w:val="single" w:sz="8" w:space="0" w:color="auto"/>
        <w:right w:val="single" w:sz="4" w:space="0" w:color="auto"/>
      </w:pBdr>
      <w:spacing w:before="100" w:beforeAutospacing="1" w:after="100" w:afterAutospacing="1"/>
      <w:textAlignment w:val="top"/>
    </w:pPr>
  </w:style>
  <w:style w:type="paragraph" w:customStyle="1" w:styleId="xl128">
    <w:name w:val="xl128"/>
    <w:basedOn w:val="af1"/>
    <w:uiPriority w:val="99"/>
    <w:rsid w:val="007651C1"/>
    <w:pPr>
      <w:pBdr>
        <w:top w:val="single" w:sz="4" w:space="0" w:color="auto"/>
        <w:left w:val="single" w:sz="4" w:space="0" w:color="auto"/>
        <w:bottom w:val="single" w:sz="8" w:space="0" w:color="auto"/>
        <w:right w:val="single" w:sz="4" w:space="0" w:color="auto"/>
      </w:pBdr>
      <w:spacing w:before="100" w:beforeAutospacing="1" w:after="100" w:afterAutospacing="1"/>
      <w:jc w:val="center"/>
      <w:textAlignment w:val="center"/>
    </w:pPr>
  </w:style>
  <w:style w:type="paragraph" w:customStyle="1" w:styleId="xl129">
    <w:name w:val="xl129"/>
    <w:basedOn w:val="af1"/>
    <w:uiPriority w:val="99"/>
    <w:rsid w:val="007651C1"/>
    <w:pPr>
      <w:pBdr>
        <w:top w:val="single" w:sz="8" w:space="0" w:color="auto"/>
        <w:left w:val="single" w:sz="8" w:space="0" w:color="auto"/>
        <w:bottom w:val="single" w:sz="4" w:space="0" w:color="auto"/>
        <w:right w:val="single" w:sz="4" w:space="0" w:color="auto"/>
      </w:pBdr>
      <w:shd w:val="clear" w:color="000000" w:fill="FFFFFF"/>
      <w:spacing w:before="100" w:beforeAutospacing="1" w:after="100" w:afterAutospacing="1"/>
      <w:jc w:val="center"/>
      <w:textAlignment w:val="top"/>
    </w:pPr>
    <w:rPr>
      <w:sz w:val="28"/>
      <w:szCs w:val="28"/>
    </w:rPr>
  </w:style>
  <w:style w:type="paragraph" w:customStyle="1" w:styleId="xl130">
    <w:name w:val="xl130"/>
    <w:basedOn w:val="af1"/>
    <w:uiPriority w:val="99"/>
    <w:rsid w:val="007651C1"/>
    <w:pPr>
      <w:pBdr>
        <w:left w:val="single" w:sz="8" w:space="0" w:color="auto"/>
        <w:right w:val="single" w:sz="4" w:space="0" w:color="auto"/>
      </w:pBdr>
      <w:shd w:val="clear" w:color="000000" w:fill="FFFFFF"/>
      <w:spacing w:before="100" w:beforeAutospacing="1" w:after="100" w:afterAutospacing="1"/>
      <w:jc w:val="center"/>
      <w:textAlignment w:val="top"/>
    </w:pPr>
    <w:rPr>
      <w:sz w:val="28"/>
      <w:szCs w:val="28"/>
    </w:rPr>
  </w:style>
  <w:style w:type="paragraph" w:customStyle="1" w:styleId="xl131">
    <w:name w:val="xl131"/>
    <w:basedOn w:val="af1"/>
    <w:uiPriority w:val="99"/>
    <w:rsid w:val="007651C1"/>
    <w:pPr>
      <w:pBdr>
        <w:top w:val="single" w:sz="4" w:space="0" w:color="auto"/>
        <w:left w:val="single" w:sz="8" w:space="0" w:color="auto"/>
        <w:bottom w:val="single" w:sz="8" w:space="0" w:color="auto"/>
        <w:right w:val="single" w:sz="4" w:space="0" w:color="auto"/>
      </w:pBdr>
      <w:shd w:val="clear" w:color="000000" w:fill="FFFFFF"/>
      <w:spacing w:before="100" w:beforeAutospacing="1" w:after="100" w:afterAutospacing="1"/>
      <w:jc w:val="center"/>
      <w:textAlignment w:val="top"/>
    </w:pPr>
    <w:rPr>
      <w:sz w:val="28"/>
      <w:szCs w:val="28"/>
    </w:rPr>
  </w:style>
  <w:style w:type="paragraph" w:customStyle="1" w:styleId="xl132">
    <w:name w:val="xl132"/>
    <w:basedOn w:val="af1"/>
    <w:uiPriority w:val="99"/>
    <w:rsid w:val="007651C1"/>
    <w:pPr>
      <w:pBdr>
        <w:top w:val="single" w:sz="8"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top"/>
    </w:pPr>
  </w:style>
  <w:style w:type="paragraph" w:customStyle="1" w:styleId="xl133">
    <w:name w:val="xl133"/>
    <w:basedOn w:val="af1"/>
    <w:uiPriority w:val="99"/>
    <w:rsid w:val="007651C1"/>
    <w:pPr>
      <w:pBdr>
        <w:left w:val="single" w:sz="4" w:space="0" w:color="auto"/>
        <w:right w:val="single" w:sz="4" w:space="0" w:color="auto"/>
      </w:pBdr>
      <w:shd w:val="clear" w:color="000000" w:fill="FFFFFF"/>
      <w:spacing w:before="100" w:beforeAutospacing="1" w:after="100" w:afterAutospacing="1"/>
      <w:textAlignment w:val="top"/>
    </w:pPr>
  </w:style>
  <w:style w:type="paragraph" w:customStyle="1" w:styleId="xl134">
    <w:name w:val="xl134"/>
    <w:basedOn w:val="af1"/>
    <w:uiPriority w:val="99"/>
    <w:rsid w:val="007651C1"/>
    <w:pPr>
      <w:pBdr>
        <w:top w:val="single" w:sz="4" w:space="0" w:color="auto"/>
        <w:left w:val="single" w:sz="4" w:space="0" w:color="auto"/>
        <w:bottom w:val="single" w:sz="8" w:space="0" w:color="auto"/>
        <w:right w:val="single" w:sz="4" w:space="0" w:color="auto"/>
      </w:pBdr>
      <w:shd w:val="clear" w:color="000000" w:fill="FFFFFF"/>
      <w:spacing w:before="100" w:beforeAutospacing="1" w:after="100" w:afterAutospacing="1"/>
      <w:textAlignment w:val="top"/>
    </w:pPr>
  </w:style>
  <w:style w:type="paragraph" w:customStyle="1" w:styleId="xl135">
    <w:name w:val="xl135"/>
    <w:basedOn w:val="af1"/>
    <w:uiPriority w:val="99"/>
    <w:rsid w:val="007651C1"/>
    <w:pPr>
      <w:pBdr>
        <w:top w:val="single" w:sz="8"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style>
  <w:style w:type="paragraph" w:customStyle="1" w:styleId="xl136">
    <w:name w:val="xl136"/>
    <w:basedOn w:val="af1"/>
    <w:uiPriority w:val="99"/>
    <w:rsid w:val="007651C1"/>
    <w:pPr>
      <w:pBdr>
        <w:left w:val="single" w:sz="4" w:space="0" w:color="auto"/>
        <w:right w:val="single" w:sz="4" w:space="0" w:color="auto"/>
      </w:pBdr>
      <w:shd w:val="clear" w:color="000000" w:fill="FFFFFF"/>
      <w:spacing w:before="100" w:beforeAutospacing="1" w:after="100" w:afterAutospacing="1"/>
      <w:jc w:val="center"/>
      <w:textAlignment w:val="center"/>
    </w:pPr>
  </w:style>
  <w:style w:type="paragraph" w:customStyle="1" w:styleId="xl137">
    <w:name w:val="xl137"/>
    <w:basedOn w:val="af1"/>
    <w:uiPriority w:val="99"/>
    <w:rsid w:val="007651C1"/>
    <w:pPr>
      <w:pBdr>
        <w:top w:val="single" w:sz="4" w:space="0" w:color="auto"/>
        <w:left w:val="single" w:sz="4" w:space="0" w:color="auto"/>
        <w:bottom w:val="single" w:sz="8" w:space="0" w:color="auto"/>
        <w:right w:val="single" w:sz="4" w:space="0" w:color="auto"/>
      </w:pBdr>
      <w:shd w:val="clear" w:color="000000" w:fill="FFFFFF"/>
      <w:spacing w:before="100" w:beforeAutospacing="1" w:after="100" w:afterAutospacing="1"/>
      <w:jc w:val="center"/>
      <w:textAlignment w:val="center"/>
    </w:pPr>
  </w:style>
  <w:style w:type="paragraph" w:customStyle="1" w:styleId="xl138">
    <w:name w:val="xl138"/>
    <w:basedOn w:val="af1"/>
    <w:uiPriority w:val="99"/>
    <w:rsid w:val="007651C1"/>
    <w:pPr>
      <w:pBdr>
        <w:top w:val="single" w:sz="8" w:space="0" w:color="auto"/>
        <w:right w:val="single" w:sz="8" w:space="0" w:color="auto"/>
      </w:pBdr>
      <w:spacing w:before="100" w:beforeAutospacing="1" w:after="100" w:afterAutospacing="1"/>
      <w:jc w:val="center"/>
      <w:textAlignment w:val="center"/>
    </w:pPr>
  </w:style>
  <w:style w:type="paragraph" w:customStyle="1" w:styleId="xl139">
    <w:name w:val="xl139"/>
    <w:basedOn w:val="af1"/>
    <w:uiPriority w:val="99"/>
    <w:rsid w:val="007651C1"/>
    <w:pPr>
      <w:pBdr>
        <w:bottom w:val="single" w:sz="8" w:space="0" w:color="auto"/>
        <w:right w:val="single" w:sz="8" w:space="0" w:color="auto"/>
      </w:pBdr>
      <w:spacing w:before="100" w:beforeAutospacing="1" w:after="100" w:afterAutospacing="1"/>
      <w:jc w:val="center"/>
      <w:textAlignment w:val="center"/>
    </w:pPr>
  </w:style>
  <w:style w:type="paragraph" w:customStyle="1" w:styleId="xl140">
    <w:name w:val="xl140"/>
    <w:basedOn w:val="af1"/>
    <w:uiPriority w:val="99"/>
    <w:rsid w:val="007651C1"/>
    <w:pPr>
      <w:pBdr>
        <w:top w:val="single" w:sz="8" w:space="0" w:color="auto"/>
        <w:left w:val="single" w:sz="8" w:space="0" w:color="auto"/>
        <w:bottom w:val="single" w:sz="4" w:space="0" w:color="auto"/>
        <w:right w:val="single" w:sz="4" w:space="0" w:color="auto"/>
      </w:pBdr>
      <w:spacing w:before="100" w:beforeAutospacing="1" w:after="100" w:afterAutospacing="1"/>
      <w:jc w:val="center"/>
      <w:textAlignment w:val="top"/>
    </w:pPr>
    <w:rPr>
      <w:sz w:val="28"/>
      <w:szCs w:val="28"/>
    </w:rPr>
  </w:style>
  <w:style w:type="paragraph" w:customStyle="1" w:styleId="xl141">
    <w:name w:val="xl141"/>
    <w:basedOn w:val="af1"/>
    <w:uiPriority w:val="99"/>
    <w:rsid w:val="007651C1"/>
    <w:pPr>
      <w:pBdr>
        <w:top w:val="single" w:sz="4" w:space="0" w:color="auto"/>
        <w:left w:val="single" w:sz="8" w:space="0" w:color="auto"/>
        <w:bottom w:val="single" w:sz="8" w:space="0" w:color="auto"/>
        <w:right w:val="single" w:sz="4" w:space="0" w:color="auto"/>
      </w:pBdr>
      <w:spacing w:before="100" w:beforeAutospacing="1" w:after="100" w:afterAutospacing="1"/>
      <w:jc w:val="center"/>
      <w:textAlignment w:val="top"/>
    </w:pPr>
    <w:rPr>
      <w:sz w:val="28"/>
      <w:szCs w:val="28"/>
    </w:rPr>
  </w:style>
  <w:style w:type="paragraph" w:customStyle="1" w:styleId="xl142">
    <w:name w:val="xl142"/>
    <w:basedOn w:val="af1"/>
    <w:uiPriority w:val="99"/>
    <w:rsid w:val="007651C1"/>
    <w:pPr>
      <w:pBdr>
        <w:top w:val="single" w:sz="8" w:space="0" w:color="auto"/>
        <w:left w:val="single" w:sz="4" w:space="0" w:color="auto"/>
        <w:right w:val="single" w:sz="4" w:space="0" w:color="auto"/>
      </w:pBdr>
      <w:shd w:val="clear" w:color="000000" w:fill="FFFFFF"/>
      <w:spacing w:before="100" w:beforeAutospacing="1" w:after="100" w:afterAutospacing="1"/>
      <w:textAlignment w:val="top"/>
    </w:pPr>
  </w:style>
  <w:style w:type="paragraph" w:customStyle="1" w:styleId="xl143">
    <w:name w:val="xl143"/>
    <w:basedOn w:val="af1"/>
    <w:uiPriority w:val="99"/>
    <w:rsid w:val="007651C1"/>
    <w:pPr>
      <w:pBdr>
        <w:left w:val="single" w:sz="4" w:space="0" w:color="auto"/>
        <w:bottom w:val="single" w:sz="8" w:space="0" w:color="auto"/>
        <w:right w:val="single" w:sz="4" w:space="0" w:color="auto"/>
      </w:pBdr>
      <w:shd w:val="clear" w:color="000000" w:fill="FFFFFF"/>
      <w:spacing w:before="100" w:beforeAutospacing="1" w:after="100" w:afterAutospacing="1"/>
      <w:textAlignment w:val="top"/>
    </w:pPr>
  </w:style>
  <w:style w:type="paragraph" w:customStyle="1" w:styleId="xl144">
    <w:name w:val="xl144"/>
    <w:basedOn w:val="af1"/>
    <w:uiPriority w:val="99"/>
    <w:rsid w:val="007651C1"/>
    <w:pPr>
      <w:pBdr>
        <w:left w:val="single" w:sz="8" w:space="0" w:color="auto"/>
        <w:bottom w:val="single" w:sz="4" w:space="0" w:color="auto"/>
        <w:right w:val="single" w:sz="4" w:space="0" w:color="auto"/>
      </w:pBdr>
      <w:spacing w:before="100" w:beforeAutospacing="1" w:after="100" w:afterAutospacing="1"/>
      <w:jc w:val="center"/>
      <w:textAlignment w:val="top"/>
    </w:pPr>
    <w:rPr>
      <w:sz w:val="28"/>
      <w:szCs w:val="28"/>
    </w:rPr>
  </w:style>
  <w:style w:type="paragraph" w:customStyle="1" w:styleId="xl145">
    <w:name w:val="xl145"/>
    <w:basedOn w:val="af1"/>
    <w:uiPriority w:val="99"/>
    <w:rsid w:val="007651C1"/>
    <w:pPr>
      <w:pBdr>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146">
    <w:name w:val="xl146"/>
    <w:basedOn w:val="af1"/>
    <w:uiPriority w:val="99"/>
    <w:rsid w:val="007651C1"/>
    <w:pPr>
      <w:pBdr>
        <w:top w:val="single" w:sz="8" w:space="0" w:color="auto"/>
        <w:left w:val="single" w:sz="4" w:space="0" w:color="auto"/>
        <w:bottom w:val="single" w:sz="4" w:space="0" w:color="auto"/>
        <w:right w:val="single" w:sz="4" w:space="0" w:color="auto"/>
      </w:pBdr>
      <w:spacing w:before="100" w:beforeAutospacing="1" w:after="100" w:afterAutospacing="1"/>
      <w:textAlignment w:val="top"/>
    </w:pPr>
  </w:style>
  <w:style w:type="paragraph" w:customStyle="1" w:styleId="xl147">
    <w:name w:val="xl147"/>
    <w:basedOn w:val="af1"/>
    <w:uiPriority w:val="99"/>
    <w:rsid w:val="007651C1"/>
    <w:pPr>
      <w:pBdr>
        <w:top w:val="single" w:sz="4" w:space="0" w:color="auto"/>
        <w:left w:val="single" w:sz="4" w:space="0" w:color="auto"/>
        <w:bottom w:val="single" w:sz="8" w:space="0" w:color="auto"/>
        <w:right w:val="single" w:sz="4" w:space="0" w:color="auto"/>
      </w:pBdr>
      <w:spacing w:before="100" w:beforeAutospacing="1" w:after="100" w:afterAutospacing="1"/>
      <w:textAlignment w:val="top"/>
    </w:pPr>
  </w:style>
  <w:style w:type="paragraph" w:customStyle="1" w:styleId="xl148">
    <w:name w:val="xl148"/>
    <w:basedOn w:val="af1"/>
    <w:uiPriority w:val="99"/>
    <w:rsid w:val="007651C1"/>
    <w:pPr>
      <w:pBdr>
        <w:left w:val="single" w:sz="8" w:space="0" w:color="auto"/>
        <w:bottom w:val="single" w:sz="8" w:space="0" w:color="auto"/>
        <w:right w:val="single" w:sz="4" w:space="0" w:color="auto"/>
      </w:pBdr>
      <w:spacing w:before="100" w:beforeAutospacing="1" w:after="100" w:afterAutospacing="1"/>
      <w:jc w:val="center"/>
      <w:textAlignment w:val="top"/>
    </w:pPr>
    <w:rPr>
      <w:sz w:val="28"/>
      <w:szCs w:val="28"/>
    </w:rPr>
  </w:style>
  <w:style w:type="paragraph" w:customStyle="1" w:styleId="xl149">
    <w:name w:val="xl149"/>
    <w:basedOn w:val="af1"/>
    <w:uiPriority w:val="99"/>
    <w:rsid w:val="007651C1"/>
    <w:pPr>
      <w:pBdr>
        <w:top w:val="single" w:sz="4" w:space="0" w:color="auto"/>
        <w:left w:val="single" w:sz="8" w:space="0" w:color="auto"/>
        <w:right w:val="single" w:sz="4" w:space="0" w:color="auto"/>
      </w:pBdr>
      <w:spacing w:before="100" w:beforeAutospacing="1" w:after="100" w:afterAutospacing="1"/>
      <w:jc w:val="center"/>
      <w:textAlignment w:val="top"/>
    </w:pPr>
    <w:rPr>
      <w:sz w:val="28"/>
      <w:szCs w:val="28"/>
    </w:rPr>
  </w:style>
  <w:style w:type="paragraph" w:customStyle="1" w:styleId="xl150">
    <w:name w:val="xl150"/>
    <w:basedOn w:val="af1"/>
    <w:uiPriority w:val="99"/>
    <w:rsid w:val="007651C1"/>
    <w:pPr>
      <w:pBdr>
        <w:top w:val="single" w:sz="4" w:space="0" w:color="auto"/>
        <w:left w:val="single" w:sz="4" w:space="0" w:color="auto"/>
        <w:right w:val="single" w:sz="4" w:space="0" w:color="auto"/>
      </w:pBdr>
      <w:spacing w:before="100" w:beforeAutospacing="1" w:after="100" w:afterAutospacing="1"/>
      <w:jc w:val="center"/>
      <w:textAlignment w:val="center"/>
    </w:pPr>
  </w:style>
  <w:style w:type="paragraph" w:customStyle="1" w:styleId="xl151">
    <w:name w:val="xl151"/>
    <w:basedOn w:val="af1"/>
    <w:uiPriority w:val="99"/>
    <w:rsid w:val="007651C1"/>
    <w:pPr>
      <w:pBdr>
        <w:left w:val="single" w:sz="8" w:space="0" w:color="auto"/>
        <w:bottom w:val="single" w:sz="8" w:space="0" w:color="auto"/>
      </w:pBdr>
      <w:spacing w:before="100" w:beforeAutospacing="1" w:after="100" w:afterAutospacing="1"/>
      <w:jc w:val="center"/>
      <w:textAlignment w:val="center"/>
    </w:pPr>
    <w:rPr>
      <w:b/>
      <w:bCs/>
      <w:sz w:val="28"/>
      <w:szCs w:val="28"/>
    </w:rPr>
  </w:style>
  <w:style w:type="paragraph" w:customStyle="1" w:styleId="xl152">
    <w:name w:val="xl152"/>
    <w:basedOn w:val="af1"/>
    <w:uiPriority w:val="99"/>
    <w:rsid w:val="007651C1"/>
    <w:pPr>
      <w:pBdr>
        <w:bottom w:val="single" w:sz="8" w:space="0" w:color="auto"/>
      </w:pBdr>
      <w:spacing w:before="100" w:beforeAutospacing="1" w:after="100" w:afterAutospacing="1"/>
      <w:jc w:val="center"/>
      <w:textAlignment w:val="center"/>
    </w:pPr>
    <w:rPr>
      <w:b/>
      <w:bCs/>
      <w:sz w:val="28"/>
      <w:szCs w:val="28"/>
    </w:rPr>
  </w:style>
  <w:style w:type="paragraph" w:customStyle="1" w:styleId="xl153">
    <w:name w:val="xl153"/>
    <w:basedOn w:val="af1"/>
    <w:uiPriority w:val="99"/>
    <w:rsid w:val="007651C1"/>
    <w:pPr>
      <w:pBdr>
        <w:bottom w:val="single" w:sz="8" w:space="0" w:color="auto"/>
        <w:right w:val="single" w:sz="4" w:space="0" w:color="auto"/>
      </w:pBdr>
      <w:spacing w:before="100" w:beforeAutospacing="1" w:after="100" w:afterAutospacing="1"/>
      <w:jc w:val="center"/>
      <w:textAlignment w:val="center"/>
    </w:pPr>
    <w:rPr>
      <w:b/>
      <w:bCs/>
      <w:sz w:val="28"/>
      <w:szCs w:val="28"/>
    </w:rPr>
  </w:style>
  <w:style w:type="paragraph" w:customStyle="1" w:styleId="xl154">
    <w:name w:val="xl154"/>
    <w:basedOn w:val="af1"/>
    <w:uiPriority w:val="99"/>
    <w:rsid w:val="007651C1"/>
    <w:pPr>
      <w:spacing w:before="100" w:beforeAutospacing="1" w:after="100" w:afterAutospacing="1"/>
      <w:jc w:val="center"/>
    </w:pPr>
    <w:rPr>
      <w:b/>
      <w:bCs/>
      <w:sz w:val="28"/>
      <w:szCs w:val="28"/>
    </w:rPr>
  </w:style>
  <w:style w:type="paragraph" w:customStyle="1" w:styleId="xl155">
    <w:name w:val="xl155"/>
    <w:basedOn w:val="af1"/>
    <w:uiPriority w:val="99"/>
    <w:rsid w:val="007651C1"/>
    <w:pPr>
      <w:spacing w:before="100" w:beforeAutospacing="1" w:after="100" w:afterAutospacing="1"/>
      <w:jc w:val="center"/>
      <w:textAlignment w:val="center"/>
    </w:pPr>
    <w:rPr>
      <w:b/>
      <w:bCs/>
      <w:sz w:val="28"/>
      <w:szCs w:val="28"/>
    </w:rPr>
  </w:style>
  <w:style w:type="paragraph" w:customStyle="1" w:styleId="xl156">
    <w:name w:val="xl156"/>
    <w:basedOn w:val="af1"/>
    <w:uiPriority w:val="99"/>
    <w:rsid w:val="007651C1"/>
    <w:pPr>
      <w:pBdr>
        <w:top w:val="single" w:sz="8" w:space="0" w:color="auto"/>
        <w:left w:val="single" w:sz="8" w:space="0" w:color="auto"/>
        <w:bottom w:val="single" w:sz="4" w:space="0" w:color="auto"/>
      </w:pBdr>
      <w:spacing w:before="100" w:beforeAutospacing="1" w:after="100" w:afterAutospacing="1"/>
      <w:jc w:val="center"/>
      <w:textAlignment w:val="top"/>
    </w:pPr>
    <w:rPr>
      <w:sz w:val="28"/>
      <w:szCs w:val="28"/>
    </w:rPr>
  </w:style>
  <w:style w:type="paragraph" w:customStyle="1" w:styleId="xl157">
    <w:name w:val="xl157"/>
    <w:basedOn w:val="af1"/>
    <w:uiPriority w:val="99"/>
    <w:rsid w:val="007651C1"/>
    <w:pPr>
      <w:pBdr>
        <w:top w:val="single" w:sz="4" w:space="0" w:color="auto"/>
        <w:left w:val="single" w:sz="8" w:space="0" w:color="auto"/>
        <w:bottom w:val="single" w:sz="8" w:space="0" w:color="auto"/>
      </w:pBdr>
      <w:spacing w:before="100" w:beforeAutospacing="1" w:after="100" w:afterAutospacing="1"/>
      <w:jc w:val="center"/>
      <w:textAlignment w:val="top"/>
    </w:pPr>
    <w:rPr>
      <w:sz w:val="28"/>
      <w:szCs w:val="28"/>
    </w:rPr>
  </w:style>
  <w:style w:type="paragraph" w:customStyle="1" w:styleId="xl158">
    <w:name w:val="xl158"/>
    <w:basedOn w:val="af1"/>
    <w:uiPriority w:val="99"/>
    <w:rsid w:val="007651C1"/>
    <w:pPr>
      <w:pBdr>
        <w:top w:val="single" w:sz="8" w:space="0" w:color="auto"/>
        <w:left w:val="single" w:sz="8" w:space="0" w:color="auto"/>
        <w:bottom w:val="single" w:sz="8" w:space="0" w:color="auto"/>
      </w:pBdr>
      <w:spacing w:before="100" w:beforeAutospacing="1" w:after="100" w:afterAutospacing="1"/>
      <w:jc w:val="center"/>
      <w:textAlignment w:val="center"/>
    </w:pPr>
    <w:rPr>
      <w:b/>
      <w:bCs/>
      <w:sz w:val="28"/>
      <w:szCs w:val="28"/>
    </w:rPr>
  </w:style>
  <w:style w:type="paragraph" w:customStyle="1" w:styleId="xl159">
    <w:name w:val="xl159"/>
    <w:basedOn w:val="af1"/>
    <w:uiPriority w:val="99"/>
    <w:rsid w:val="007651C1"/>
    <w:pPr>
      <w:pBdr>
        <w:top w:val="single" w:sz="8" w:space="0" w:color="auto"/>
        <w:bottom w:val="single" w:sz="8" w:space="0" w:color="auto"/>
      </w:pBdr>
      <w:spacing w:before="100" w:beforeAutospacing="1" w:after="100" w:afterAutospacing="1"/>
      <w:jc w:val="center"/>
      <w:textAlignment w:val="center"/>
    </w:pPr>
    <w:rPr>
      <w:b/>
      <w:bCs/>
      <w:sz w:val="28"/>
      <w:szCs w:val="28"/>
    </w:rPr>
  </w:style>
  <w:style w:type="paragraph" w:customStyle="1" w:styleId="xl160">
    <w:name w:val="xl160"/>
    <w:basedOn w:val="af1"/>
    <w:uiPriority w:val="99"/>
    <w:rsid w:val="007651C1"/>
    <w:pPr>
      <w:pBdr>
        <w:top w:val="single" w:sz="8" w:space="0" w:color="auto"/>
        <w:left w:val="single" w:sz="8" w:space="0" w:color="auto"/>
        <w:bottom w:val="single" w:sz="4" w:space="0" w:color="auto"/>
        <w:right w:val="single" w:sz="4" w:space="0" w:color="auto"/>
      </w:pBdr>
      <w:spacing w:before="100" w:beforeAutospacing="1" w:after="100" w:afterAutospacing="1"/>
      <w:jc w:val="center"/>
      <w:textAlignment w:val="top"/>
    </w:pPr>
    <w:rPr>
      <w:b/>
      <w:bCs/>
      <w:sz w:val="28"/>
      <w:szCs w:val="28"/>
    </w:rPr>
  </w:style>
  <w:style w:type="paragraph" w:customStyle="1" w:styleId="xl161">
    <w:name w:val="xl161"/>
    <w:basedOn w:val="af1"/>
    <w:uiPriority w:val="99"/>
    <w:rsid w:val="007651C1"/>
    <w:pPr>
      <w:pBdr>
        <w:top w:val="single" w:sz="4" w:space="0" w:color="auto"/>
        <w:left w:val="single" w:sz="8" w:space="0" w:color="auto"/>
        <w:bottom w:val="single" w:sz="4" w:space="0" w:color="auto"/>
        <w:right w:val="single" w:sz="4" w:space="0" w:color="auto"/>
      </w:pBdr>
      <w:spacing w:before="100" w:beforeAutospacing="1" w:after="100" w:afterAutospacing="1"/>
      <w:jc w:val="center"/>
      <w:textAlignment w:val="top"/>
    </w:pPr>
    <w:rPr>
      <w:b/>
      <w:bCs/>
      <w:sz w:val="28"/>
      <w:szCs w:val="28"/>
    </w:rPr>
  </w:style>
  <w:style w:type="paragraph" w:customStyle="1" w:styleId="xl162">
    <w:name w:val="xl162"/>
    <w:basedOn w:val="af1"/>
    <w:uiPriority w:val="99"/>
    <w:rsid w:val="007651C1"/>
    <w:pPr>
      <w:pBdr>
        <w:top w:val="single" w:sz="8" w:space="0" w:color="auto"/>
        <w:left w:val="single" w:sz="4" w:space="0" w:color="auto"/>
        <w:bottom w:val="single" w:sz="4" w:space="0" w:color="auto"/>
        <w:right w:val="single" w:sz="4" w:space="0" w:color="auto"/>
      </w:pBdr>
      <w:spacing w:before="100" w:beforeAutospacing="1" w:after="100" w:afterAutospacing="1"/>
      <w:textAlignment w:val="top"/>
    </w:pPr>
    <w:rPr>
      <w:b/>
      <w:bCs/>
      <w:sz w:val="28"/>
      <w:szCs w:val="28"/>
    </w:rPr>
  </w:style>
  <w:style w:type="paragraph" w:customStyle="1" w:styleId="xl163">
    <w:name w:val="xl163"/>
    <w:basedOn w:val="af1"/>
    <w:uiPriority w:val="99"/>
    <w:rsid w:val="007651C1"/>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b/>
      <w:bCs/>
      <w:sz w:val="28"/>
      <w:szCs w:val="28"/>
    </w:rPr>
  </w:style>
  <w:style w:type="paragraph" w:customStyle="1" w:styleId="xl164">
    <w:name w:val="xl164"/>
    <w:basedOn w:val="af1"/>
    <w:uiPriority w:val="99"/>
    <w:rsid w:val="007651C1"/>
    <w:pPr>
      <w:pBdr>
        <w:top w:val="single" w:sz="8" w:space="0" w:color="auto"/>
        <w:left w:val="single" w:sz="4" w:space="0" w:color="auto"/>
        <w:bottom w:val="single" w:sz="4" w:space="0" w:color="auto"/>
        <w:right w:val="single" w:sz="4" w:space="0" w:color="auto"/>
      </w:pBdr>
      <w:spacing w:before="100" w:beforeAutospacing="1" w:after="100" w:afterAutospacing="1"/>
      <w:jc w:val="center"/>
      <w:textAlignment w:val="top"/>
    </w:pPr>
    <w:rPr>
      <w:b/>
      <w:bCs/>
      <w:sz w:val="28"/>
      <w:szCs w:val="28"/>
    </w:rPr>
  </w:style>
  <w:style w:type="paragraph" w:customStyle="1" w:styleId="xl165">
    <w:name w:val="xl165"/>
    <w:basedOn w:val="af1"/>
    <w:uiPriority w:val="99"/>
    <w:rsid w:val="007651C1"/>
    <w:pPr>
      <w:pBdr>
        <w:top w:val="single" w:sz="8" w:space="0" w:color="auto"/>
        <w:bottom w:val="single" w:sz="4" w:space="0" w:color="auto"/>
        <w:right w:val="single" w:sz="8" w:space="0" w:color="auto"/>
      </w:pBdr>
      <w:spacing w:before="100" w:beforeAutospacing="1" w:after="100" w:afterAutospacing="1"/>
      <w:jc w:val="center"/>
      <w:textAlignment w:val="top"/>
    </w:pPr>
    <w:rPr>
      <w:b/>
      <w:bCs/>
      <w:sz w:val="28"/>
      <w:szCs w:val="28"/>
    </w:rPr>
  </w:style>
  <w:style w:type="paragraph" w:customStyle="1" w:styleId="xl166">
    <w:name w:val="xl166"/>
    <w:basedOn w:val="af1"/>
    <w:uiPriority w:val="99"/>
    <w:rsid w:val="007651C1"/>
    <w:pPr>
      <w:pBdr>
        <w:top w:val="single" w:sz="4" w:space="0" w:color="auto"/>
        <w:bottom w:val="single" w:sz="4" w:space="0" w:color="auto"/>
        <w:right w:val="single" w:sz="8" w:space="0" w:color="auto"/>
      </w:pBdr>
      <w:spacing w:before="100" w:beforeAutospacing="1" w:after="100" w:afterAutospacing="1"/>
      <w:jc w:val="center"/>
      <w:textAlignment w:val="top"/>
    </w:pPr>
    <w:rPr>
      <w:b/>
      <w:bCs/>
      <w:sz w:val="28"/>
      <w:szCs w:val="28"/>
    </w:rPr>
  </w:style>
  <w:style w:type="paragraph" w:customStyle="1" w:styleId="1c">
    <w:name w:val="Стиль1"/>
    <w:basedOn w:val="af1"/>
    <w:link w:val="1d"/>
    <w:qFormat/>
    <w:rsid w:val="003E7219"/>
    <w:pPr>
      <w:autoSpaceDE w:val="0"/>
      <w:autoSpaceDN w:val="0"/>
      <w:adjustRightInd w:val="0"/>
      <w:ind w:firstLine="540"/>
      <w:jc w:val="both"/>
    </w:pPr>
    <w:rPr>
      <w:rFonts w:eastAsiaTheme="minorEastAsia"/>
      <w:sz w:val="28"/>
      <w:szCs w:val="28"/>
      <w:lang w:eastAsia="en-US"/>
    </w:rPr>
  </w:style>
  <w:style w:type="character" w:customStyle="1" w:styleId="1d">
    <w:name w:val="Стиль1 Знак"/>
    <w:basedOn w:val="af2"/>
    <w:link w:val="1c"/>
    <w:rsid w:val="003E7219"/>
    <w:rPr>
      <w:rFonts w:ascii="Times New Roman" w:eastAsiaTheme="minorEastAsia" w:hAnsi="Times New Roman" w:cs="Times New Roman"/>
      <w:sz w:val="28"/>
      <w:szCs w:val="28"/>
    </w:rPr>
  </w:style>
  <w:style w:type="numbering" w:customStyle="1" w:styleId="92">
    <w:name w:val="Нет списка9"/>
    <w:next w:val="af4"/>
    <w:uiPriority w:val="99"/>
    <w:semiHidden/>
    <w:unhideWhenUsed/>
    <w:rsid w:val="00455535"/>
  </w:style>
  <w:style w:type="character" w:customStyle="1" w:styleId="90">
    <w:name w:val="Заголовок 9 Знак"/>
    <w:basedOn w:val="af2"/>
    <w:link w:val="9"/>
    <w:uiPriority w:val="9"/>
    <w:rsid w:val="00680AEA"/>
    <w:rPr>
      <w:rFonts w:ascii="Times New Roman" w:eastAsia="Times New Roman" w:hAnsi="Times New Roman" w:cs="Times New Roman"/>
      <w:sz w:val="28"/>
      <w:szCs w:val="20"/>
    </w:rPr>
  </w:style>
  <w:style w:type="paragraph" w:customStyle="1" w:styleId="Char">
    <w:name w:val="Char Знак Знак"/>
    <w:basedOn w:val="af1"/>
    <w:rsid w:val="00680AEA"/>
    <w:pPr>
      <w:widowControl w:val="0"/>
      <w:adjustRightInd w:val="0"/>
      <w:spacing w:after="160" w:line="240" w:lineRule="exact"/>
      <w:jc w:val="right"/>
    </w:pPr>
    <w:rPr>
      <w:sz w:val="20"/>
      <w:szCs w:val="20"/>
      <w:lang w:val="en-GB" w:eastAsia="en-US"/>
    </w:rPr>
  </w:style>
  <w:style w:type="paragraph" w:customStyle="1" w:styleId="3c">
    <w:name w:val="Обычный3"/>
    <w:rsid w:val="00680AEA"/>
    <w:pPr>
      <w:spacing w:after="0" w:line="240" w:lineRule="auto"/>
      <w:jc w:val="both"/>
    </w:pPr>
    <w:rPr>
      <w:rFonts w:ascii="Times New Roman" w:eastAsia="Times New Roman" w:hAnsi="Times New Roman" w:cs="Times New Roman"/>
      <w:sz w:val="28"/>
      <w:szCs w:val="20"/>
      <w:lang w:eastAsia="ru-RU"/>
    </w:rPr>
  </w:style>
  <w:style w:type="paragraph" w:customStyle="1" w:styleId="1e">
    <w:name w:val="Название1"/>
    <w:basedOn w:val="3c"/>
    <w:rsid w:val="00680AEA"/>
    <w:pPr>
      <w:jc w:val="center"/>
    </w:pPr>
    <w:rPr>
      <w:rFonts w:ascii="Arial" w:hAnsi="Arial"/>
      <w:sz w:val="24"/>
    </w:rPr>
  </w:style>
  <w:style w:type="paragraph" w:customStyle="1" w:styleId="210">
    <w:name w:val="Заголовок 21"/>
    <w:basedOn w:val="3c"/>
    <w:next w:val="3c"/>
    <w:rsid w:val="00680AEA"/>
    <w:pPr>
      <w:keepNext/>
      <w:jc w:val="center"/>
      <w:outlineLvl w:val="1"/>
    </w:pPr>
    <w:rPr>
      <w:rFonts w:ascii="Arial" w:hAnsi="Arial"/>
      <w:sz w:val="24"/>
    </w:rPr>
  </w:style>
  <w:style w:type="paragraph" w:customStyle="1" w:styleId="310">
    <w:name w:val="Основной текст 31"/>
    <w:basedOn w:val="3c"/>
    <w:rsid w:val="00680AEA"/>
    <w:pPr>
      <w:jc w:val="left"/>
    </w:pPr>
    <w:rPr>
      <w:rFonts w:ascii="Arial" w:hAnsi="Arial"/>
      <w:color w:val="FF0000"/>
    </w:rPr>
  </w:style>
  <w:style w:type="character" w:customStyle="1" w:styleId="1f">
    <w:name w:val="Верхний колонтитул Знак1"/>
    <w:basedOn w:val="af2"/>
    <w:uiPriority w:val="99"/>
    <w:semiHidden/>
    <w:rsid w:val="00680AEA"/>
    <w:rPr>
      <w:sz w:val="24"/>
      <w:szCs w:val="24"/>
    </w:rPr>
  </w:style>
  <w:style w:type="character" w:customStyle="1" w:styleId="1f0">
    <w:name w:val="Нижний колонтитул Знак1"/>
    <w:basedOn w:val="af2"/>
    <w:uiPriority w:val="99"/>
    <w:semiHidden/>
    <w:rsid w:val="00680AEA"/>
    <w:rPr>
      <w:sz w:val="24"/>
      <w:szCs w:val="24"/>
    </w:rPr>
  </w:style>
  <w:style w:type="character" w:customStyle="1" w:styleId="1f1">
    <w:name w:val="Название Знак1"/>
    <w:basedOn w:val="af2"/>
    <w:uiPriority w:val="10"/>
    <w:rsid w:val="00680AEA"/>
    <w:rPr>
      <w:rFonts w:asciiTheme="majorHAnsi" w:eastAsiaTheme="majorEastAsia" w:hAnsiTheme="majorHAnsi" w:cstheme="majorBidi"/>
      <w:spacing w:val="-10"/>
      <w:kern w:val="28"/>
      <w:sz w:val="56"/>
      <w:szCs w:val="56"/>
    </w:rPr>
  </w:style>
  <w:style w:type="character" w:customStyle="1" w:styleId="1f2">
    <w:name w:val="Основной текст Знак1"/>
    <w:aliases w:val="Знак Знак1,Знак1 Знак Знак1,Основной текст1 Знак1, Знак Знак1, Знак1 Знак Знак1,Основной текст Знак Знак2,Основной текст Знак Знак Знак Знак1,Основной текст Знак Знак1 Знак,Название объекта Знак,Char1 Знак,!! Object Novogor !! Знак"/>
    <w:rsid w:val="00680AEA"/>
    <w:rPr>
      <w:rFonts w:ascii="Courier New" w:hAnsi="Courier New"/>
      <w:sz w:val="24"/>
    </w:rPr>
  </w:style>
  <w:style w:type="paragraph" w:customStyle="1" w:styleId="affff3">
    <w:name w:val="Кому"/>
    <w:basedOn w:val="af1"/>
    <w:rsid w:val="00680AEA"/>
    <w:rPr>
      <w:rFonts w:ascii="Baltica" w:hAnsi="Baltica"/>
      <w:szCs w:val="20"/>
    </w:rPr>
  </w:style>
  <w:style w:type="paragraph" w:customStyle="1" w:styleId="xl46">
    <w:name w:val="xl46"/>
    <w:basedOn w:val="af1"/>
    <w:rsid w:val="00680AEA"/>
    <w:pPr>
      <w:pBdr>
        <w:left w:val="single" w:sz="6" w:space="0" w:color="auto"/>
        <w:bottom w:val="single" w:sz="6" w:space="0" w:color="auto"/>
      </w:pBdr>
      <w:spacing w:before="100" w:after="100"/>
    </w:pPr>
    <w:rPr>
      <w:rFonts w:ascii="Bookman Old Style" w:hAnsi="Bookman Old Style"/>
      <w:b/>
      <w:szCs w:val="20"/>
    </w:rPr>
  </w:style>
  <w:style w:type="paragraph" w:customStyle="1" w:styleId="affff4">
    <w:name w:val="Внутренний адрес"/>
    <w:basedOn w:val="af1"/>
    <w:rsid w:val="00680AEA"/>
    <w:pPr>
      <w:autoSpaceDE w:val="0"/>
      <w:autoSpaceDN w:val="0"/>
    </w:pPr>
    <w:rPr>
      <w:sz w:val="20"/>
    </w:rPr>
  </w:style>
  <w:style w:type="paragraph" w:customStyle="1" w:styleId="affff5">
    <w:name w:val="черта"/>
    <w:autoRedefine/>
    <w:rsid w:val="00680AEA"/>
    <w:pPr>
      <w:widowControl w:val="0"/>
      <w:spacing w:after="0" w:line="240" w:lineRule="auto"/>
      <w:jc w:val="center"/>
    </w:pPr>
    <w:rPr>
      <w:rFonts w:ascii="Times New Roman" w:eastAsia="Times New Roman" w:hAnsi="Times New Roman" w:cs="Times New Roman"/>
      <w:sz w:val="24"/>
      <w:szCs w:val="20"/>
      <w:lang w:eastAsia="ru-RU"/>
    </w:rPr>
  </w:style>
  <w:style w:type="paragraph" w:customStyle="1" w:styleId="affff6">
    <w:name w:val="ОТСТУП"/>
    <w:basedOn w:val="af1"/>
    <w:rsid w:val="00680AEA"/>
    <w:pPr>
      <w:widowControl w:val="0"/>
      <w:numPr>
        <w:ilvl w:val="12"/>
      </w:numPr>
      <w:ind w:firstLine="709"/>
      <w:jc w:val="center"/>
    </w:pPr>
    <w:rPr>
      <w:szCs w:val="20"/>
    </w:rPr>
  </w:style>
  <w:style w:type="paragraph" w:customStyle="1" w:styleId="910">
    <w:name w:val="Заголовок 91"/>
    <w:rsid w:val="00680AEA"/>
    <w:pPr>
      <w:keepNext/>
      <w:snapToGrid w:val="0"/>
      <w:spacing w:after="0" w:line="240" w:lineRule="auto"/>
      <w:jc w:val="center"/>
    </w:pPr>
    <w:rPr>
      <w:rFonts w:ascii="Arial" w:eastAsia="Times New Roman" w:hAnsi="Arial" w:cs="Times New Roman"/>
      <w:color w:val="000000"/>
      <w:sz w:val="28"/>
      <w:szCs w:val="20"/>
      <w:lang w:eastAsia="ru-RU"/>
    </w:rPr>
  </w:style>
  <w:style w:type="paragraph" w:customStyle="1" w:styleId="affff7">
    <w:name w:val="для проектов"/>
    <w:basedOn w:val="af1"/>
    <w:semiHidden/>
    <w:rsid w:val="00680AEA"/>
    <w:pPr>
      <w:spacing w:line="360" w:lineRule="auto"/>
      <w:ind w:firstLine="709"/>
      <w:jc w:val="both"/>
    </w:pPr>
    <w:rPr>
      <w:sz w:val="28"/>
      <w:szCs w:val="20"/>
    </w:rPr>
  </w:style>
  <w:style w:type="paragraph" w:customStyle="1" w:styleId="affff8">
    <w:name w:val="Статья"/>
    <w:basedOn w:val="af1"/>
    <w:next w:val="af1"/>
    <w:rsid w:val="00680AEA"/>
    <w:pPr>
      <w:spacing w:line="288" w:lineRule="auto"/>
      <w:jc w:val="center"/>
    </w:pPr>
    <w:rPr>
      <w:b/>
      <w:bCs/>
      <w:sz w:val="28"/>
    </w:rPr>
  </w:style>
  <w:style w:type="paragraph" w:customStyle="1" w:styleId="affff9">
    <w:name w:val="Стандарт"/>
    <w:basedOn w:val="af1"/>
    <w:rsid w:val="00680AEA"/>
    <w:pPr>
      <w:spacing w:line="288" w:lineRule="auto"/>
      <w:ind w:firstLine="709"/>
      <w:jc w:val="both"/>
    </w:pPr>
    <w:rPr>
      <w:sz w:val="28"/>
    </w:rPr>
  </w:style>
  <w:style w:type="paragraph" w:customStyle="1" w:styleId="Heading">
    <w:name w:val="Heading"/>
    <w:uiPriority w:val="99"/>
    <w:rsid w:val="00680AEA"/>
    <w:pPr>
      <w:autoSpaceDE w:val="0"/>
      <w:autoSpaceDN w:val="0"/>
      <w:adjustRightInd w:val="0"/>
      <w:spacing w:after="0" w:line="240" w:lineRule="auto"/>
    </w:pPr>
    <w:rPr>
      <w:rFonts w:ascii="Arial" w:eastAsia="Times New Roman" w:hAnsi="Arial" w:cs="Arial"/>
      <w:b/>
      <w:bCs/>
      <w:lang w:eastAsia="ru-RU"/>
    </w:rPr>
  </w:style>
  <w:style w:type="paragraph" w:customStyle="1" w:styleId="affffa">
    <w:name w:val="Таблицы (моноширинный)"/>
    <w:basedOn w:val="af1"/>
    <w:next w:val="af1"/>
    <w:rsid w:val="00680AEA"/>
    <w:pPr>
      <w:widowControl w:val="0"/>
      <w:autoSpaceDE w:val="0"/>
      <w:autoSpaceDN w:val="0"/>
      <w:adjustRightInd w:val="0"/>
      <w:jc w:val="both"/>
    </w:pPr>
    <w:rPr>
      <w:rFonts w:ascii="Courier New" w:hAnsi="Courier New" w:cs="Courier New"/>
      <w:sz w:val="20"/>
      <w:szCs w:val="20"/>
    </w:rPr>
  </w:style>
  <w:style w:type="paragraph" w:customStyle="1" w:styleId="affffb">
    <w:name w:val="МОН"/>
    <w:basedOn w:val="af1"/>
    <w:rsid w:val="00680AEA"/>
    <w:pPr>
      <w:spacing w:line="360" w:lineRule="auto"/>
      <w:ind w:firstLine="709"/>
      <w:jc w:val="both"/>
    </w:pPr>
    <w:rPr>
      <w:sz w:val="28"/>
    </w:rPr>
  </w:style>
  <w:style w:type="paragraph" w:customStyle="1" w:styleId="affffc">
    <w:name w:val="Стиль"/>
    <w:rsid w:val="00680AEA"/>
    <w:pPr>
      <w:widowControl w:val="0"/>
      <w:autoSpaceDE w:val="0"/>
      <w:autoSpaceDN w:val="0"/>
      <w:adjustRightInd w:val="0"/>
      <w:spacing w:after="0" w:line="240" w:lineRule="auto"/>
    </w:pPr>
    <w:rPr>
      <w:rFonts w:ascii="Arial" w:eastAsia="Times New Roman" w:hAnsi="Arial" w:cs="Arial"/>
      <w:sz w:val="24"/>
      <w:szCs w:val="24"/>
      <w:lang w:eastAsia="ru-RU"/>
    </w:rPr>
  </w:style>
  <w:style w:type="paragraph" w:customStyle="1" w:styleId="1f3">
    <w:name w:val="Знак Знак1 Знак"/>
    <w:basedOn w:val="af1"/>
    <w:rsid w:val="00680AEA"/>
    <w:pPr>
      <w:widowControl w:val="0"/>
      <w:adjustRightInd w:val="0"/>
      <w:spacing w:after="160" w:line="240" w:lineRule="exact"/>
      <w:jc w:val="right"/>
    </w:pPr>
    <w:rPr>
      <w:sz w:val="20"/>
      <w:szCs w:val="20"/>
      <w:lang w:val="en-GB" w:eastAsia="en-US"/>
    </w:rPr>
  </w:style>
  <w:style w:type="paragraph" w:customStyle="1" w:styleId="211">
    <w:name w:val="Основной текст 21"/>
    <w:basedOn w:val="af1"/>
    <w:rsid w:val="00680AEA"/>
    <w:pPr>
      <w:overflowPunct w:val="0"/>
      <w:autoSpaceDE w:val="0"/>
      <w:autoSpaceDN w:val="0"/>
      <w:adjustRightInd w:val="0"/>
      <w:ind w:firstLine="709"/>
      <w:jc w:val="both"/>
    </w:pPr>
    <w:rPr>
      <w:szCs w:val="20"/>
    </w:rPr>
  </w:style>
  <w:style w:type="paragraph" w:customStyle="1" w:styleId="Style5">
    <w:name w:val="Style5"/>
    <w:basedOn w:val="af1"/>
    <w:uiPriority w:val="99"/>
    <w:rsid w:val="00680AEA"/>
    <w:pPr>
      <w:widowControl w:val="0"/>
      <w:autoSpaceDE w:val="0"/>
      <w:autoSpaceDN w:val="0"/>
      <w:adjustRightInd w:val="0"/>
      <w:spacing w:line="314" w:lineRule="exact"/>
      <w:jc w:val="both"/>
    </w:pPr>
    <w:rPr>
      <w:rFonts w:ascii="Lucida Sans Unicode" w:hAnsi="Lucida Sans Unicode"/>
    </w:rPr>
  </w:style>
  <w:style w:type="character" w:customStyle="1" w:styleId="FontStyle23">
    <w:name w:val="Font Style23"/>
    <w:rsid w:val="00680AEA"/>
    <w:rPr>
      <w:rFonts w:ascii="Lucida Sans Unicode" w:hAnsi="Lucida Sans Unicode" w:cs="Lucida Sans Unicode"/>
      <w:b/>
      <w:bCs/>
      <w:spacing w:val="-10"/>
      <w:sz w:val="20"/>
      <w:szCs w:val="20"/>
    </w:rPr>
  </w:style>
  <w:style w:type="character" w:customStyle="1" w:styleId="FontStyle24">
    <w:name w:val="Font Style24"/>
    <w:rsid w:val="00680AEA"/>
    <w:rPr>
      <w:rFonts w:ascii="Lucida Sans Unicode" w:hAnsi="Lucida Sans Unicode" w:cs="Lucida Sans Unicode"/>
      <w:b/>
      <w:bCs/>
      <w:sz w:val="20"/>
      <w:szCs w:val="20"/>
    </w:rPr>
  </w:style>
  <w:style w:type="character" w:customStyle="1" w:styleId="FontStyle26">
    <w:name w:val="Font Style26"/>
    <w:rsid w:val="00680AEA"/>
    <w:rPr>
      <w:rFonts w:ascii="Lucida Sans Unicode" w:hAnsi="Lucida Sans Unicode" w:cs="Lucida Sans Unicode"/>
      <w:spacing w:val="-20"/>
      <w:sz w:val="22"/>
      <w:szCs w:val="22"/>
    </w:rPr>
  </w:style>
  <w:style w:type="paragraph" w:customStyle="1" w:styleId="Style12">
    <w:name w:val="Style12"/>
    <w:basedOn w:val="af1"/>
    <w:rsid w:val="00680AEA"/>
    <w:pPr>
      <w:widowControl w:val="0"/>
      <w:autoSpaceDE w:val="0"/>
      <w:autoSpaceDN w:val="0"/>
      <w:adjustRightInd w:val="0"/>
      <w:spacing w:line="310" w:lineRule="exact"/>
      <w:ind w:firstLine="360"/>
      <w:jc w:val="both"/>
    </w:pPr>
    <w:rPr>
      <w:rFonts w:ascii="Lucida Sans Unicode" w:hAnsi="Lucida Sans Unicode"/>
    </w:rPr>
  </w:style>
  <w:style w:type="paragraph" w:customStyle="1" w:styleId="Style13">
    <w:name w:val="Style13"/>
    <w:basedOn w:val="af1"/>
    <w:rsid w:val="00680AEA"/>
    <w:pPr>
      <w:widowControl w:val="0"/>
      <w:autoSpaceDE w:val="0"/>
      <w:autoSpaceDN w:val="0"/>
      <w:adjustRightInd w:val="0"/>
      <w:spacing w:line="310" w:lineRule="exact"/>
      <w:ind w:firstLine="698"/>
      <w:jc w:val="both"/>
    </w:pPr>
    <w:rPr>
      <w:rFonts w:ascii="Lucida Sans Unicode" w:hAnsi="Lucida Sans Unicode"/>
    </w:rPr>
  </w:style>
  <w:style w:type="character" w:customStyle="1" w:styleId="FontStyle29">
    <w:name w:val="Font Style29"/>
    <w:rsid w:val="00680AEA"/>
    <w:rPr>
      <w:rFonts w:ascii="Bookman Old Style" w:hAnsi="Bookman Old Style" w:cs="Bookman Old Style"/>
      <w:i/>
      <w:iCs/>
      <w:spacing w:val="10"/>
      <w:sz w:val="22"/>
      <w:szCs w:val="22"/>
    </w:rPr>
  </w:style>
  <w:style w:type="character" w:customStyle="1" w:styleId="FontStyle31">
    <w:name w:val="Font Style31"/>
    <w:rsid w:val="00680AEA"/>
    <w:rPr>
      <w:rFonts w:ascii="Lucida Sans Unicode" w:hAnsi="Lucida Sans Unicode" w:cs="Lucida Sans Unicode"/>
      <w:sz w:val="20"/>
      <w:szCs w:val="20"/>
    </w:rPr>
  </w:style>
  <w:style w:type="character" w:customStyle="1" w:styleId="FontStyle35">
    <w:name w:val="Font Style35"/>
    <w:rsid w:val="00680AEA"/>
    <w:rPr>
      <w:rFonts w:ascii="Lucida Sans Unicode" w:hAnsi="Lucida Sans Unicode" w:cs="Lucida Sans Unicode"/>
      <w:spacing w:val="20"/>
      <w:sz w:val="20"/>
      <w:szCs w:val="20"/>
    </w:rPr>
  </w:style>
  <w:style w:type="paragraph" w:customStyle="1" w:styleId="Style17">
    <w:name w:val="Style17"/>
    <w:basedOn w:val="af1"/>
    <w:rsid w:val="00680AEA"/>
    <w:pPr>
      <w:widowControl w:val="0"/>
      <w:autoSpaceDE w:val="0"/>
      <w:autoSpaceDN w:val="0"/>
      <w:adjustRightInd w:val="0"/>
      <w:spacing w:line="317" w:lineRule="exact"/>
      <w:ind w:firstLine="698"/>
    </w:pPr>
    <w:rPr>
      <w:rFonts w:ascii="Lucida Sans Unicode" w:hAnsi="Lucida Sans Unicode"/>
    </w:rPr>
  </w:style>
  <w:style w:type="character" w:customStyle="1" w:styleId="FontStyle33">
    <w:name w:val="Font Style33"/>
    <w:rsid w:val="00680AEA"/>
    <w:rPr>
      <w:rFonts w:ascii="Lucida Sans Unicode" w:hAnsi="Lucida Sans Unicode" w:cs="Lucida Sans Unicode"/>
      <w:i/>
      <w:iCs/>
      <w:spacing w:val="-10"/>
      <w:sz w:val="14"/>
      <w:szCs w:val="14"/>
    </w:rPr>
  </w:style>
  <w:style w:type="character" w:customStyle="1" w:styleId="FontStyle50">
    <w:name w:val="Font Style50"/>
    <w:rsid w:val="00680AEA"/>
    <w:rPr>
      <w:rFonts w:ascii="Times New Roman" w:hAnsi="Times New Roman" w:cs="Times New Roman"/>
      <w:sz w:val="26"/>
      <w:szCs w:val="26"/>
    </w:rPr>
  </w:style>
  <w:style w:type="paragraph" w:customStyle="1" w:styleId="2d">
    <w:name w:val="Без интервала2"/>
    <w:uiPriority w:val="99"/>
    <w:rsid w:val="00680AEA"/>
    <w:pPr>
      <w:spacing w:after="0" w:line="240" w:lineRule="auto"/>
    </w:pPr>
    <w:rPr>
      <w:rFonts w:ascii="Calibri" w:eastAsia="Times New Roman" w:hAnsi="Calibri" w:cs="Times New Roman"/>
    </w:rPr>
  </w:style>
  <w:style w:type="paragraph" w:customStyle="1" w:styleId="1f4">
    <w:name w:val="Обычный (веб)1"/>
    <w:basedOn w:val="af1"/>
    <w:rsid w:val="00680AEA"/>
    <w:pPr>
      <w:suppressAutoHyphens/>
      <w:spacing w:line="100" w:lineRule="atLeast"/>
      <w:jc w:val="both"/>
    </w:pPr>
    <w:rPr>
      <w:rFonts w:ascii="Arial" w:eastAsia="Arial" w:hAnsi="Arial"/>
      <w:kern w:val="1"/>
      <w:sz w:val="28"/>
      <w:szCs w:val="20"/>
      <w:lang w:eastAsia="ar-SA"/>
    </w:rPr>
  </w:style>
  <w:style w:type="paragraph" w:customStyle="1" w:styleId="Char0">
    <w:name w:val="Char"/>
    <w:basedOn w:val="af1"/>
    <w:rsid w:val="00680AEA"/>
    <w:pPr>
      <w:keepLines/>
      <w:spacing w:after="160" w:line="240" w:lineRule="exact"/>
    </w:pPr>
    <w:rPr>
      <w:rFonts w:ascii="Verdana" w:eastAsia="MS Mincho" w:hAnsi="Verdana" w:cs="Franklin Gothic Book"/>
      <w:sz w:val="20"/>
      <w:szCs w:val="20"/>
      <w:lang w:val="en-US" w:eastAsia="en-US"/>
    </w:rPr>
  </w:style>
  <w:style w:type="paragraph" w:customStyle="1" w:styleId="1f5">
    <w:name w:val="Абзац списка1"/>
    <w:basedOn w:val="af1"/>
    <w:link w:val="ListParagraphChar"/>
    <w:rsid w:val="00680AEA"/>
    <w:pPr>
      <w:spacing w:after="200" w:line="276" w:lineRule="auto"/>
      <w:ind w:left="720"/>
      <w:contextualSpacing/>
    </w:pPr>
    <w:rPr>
      <w:rFonts w:ascii="Calibri" w:hAnsi="Calibri"/>
      <w:sz w:val="22"/>
      <w:szCs w:val="22"/>
      <w:lang w:eastAsia="en-US"/>
    </w:rPr>
  </w:style>
  <w:style w:type="character" w:customStyle="1" w:styleId="1f6">
    <w:name w:val="Подзаголовок Знак1"/>
    <w:basedOn w:val="af2"/>
    <w:uiPriority w:val="11"/>
    <w:rsid w:val="00680AEA"/>
    <w:rPr>
      <w:rFonts w:asciiTheme="minorHAnsi" w:eastAsiaTheme="minorEastAsia" w:hAnsiTheme="minorHAnsi" w:cstheme="minorBidi"/>
      <w:color w:val="5A5A5A" w:themeColor="text1" w:themeTint="A5"/>
      <w:spacing w:val="15"/>
      <w:sz w:val="22"/>
      <w:szCs w:val="22"/>
    </w:rPr>
  </w:style>
  <w:style w:type="character" w:customStyle="1" w:styleId="2e">
    <w:name w:val="Цитата 2 Знак"/>
    <w:link w:val="2f"/>
    <w:uiPriority w:val="29"/>
    <w:rsid w:val="00680AEA"/>
    <w:rPr>
      <w:rFonts w:eastAsia="Calibri"/>
      <w:i/>
      <w:iCs/>
      <w:color w:val="000000"/>
      <w:sz w:val="24"/>
    </w:rPr>
  </w:style>
  <w:style w:type="paragraph" w:styleId="2f">
    <w:name w:val="Quote"/>
    <w:basedOn w:val="af1"/>
    <w:next w:val="af1"/>
    <w:link w:val="2e"/>
    <w:uiPriority w:val="29"/>
    <w:qFormat/>
    <w:rsid w:val="00680AEA"/>
    <w:pPr>
      <w:spacing w:after="200"/>
    </w:pPr>
    <w:rPr>
      <w:rFonts w:asciiTheme="minorHAnsi" w:eastAsia="Calibri" w:hAnsiTheme="minorHAnsi" w:cstheme="minorBidi"/>
      <w:i/>
      <w:iCs/>
      <w:color w:val="000000"/>
      <w:szCs w:val="22"/>
      <w:lang w:eastAsia="en-US"/>
    </w:rPr>
  </w:style>
  <w:style w:type="character" w:customStyle="1" w:styleId="212">
    <w:name w:val="Цитата 2 Знак1"/>
    <w:basedOn w:val="af2"/>
    <w:uiPriority w:val="29"/>
    <w:rsid w:val="00680AEA"/>
    <w:rPr>
      <w:rFonts w:ascii="Times New Roman" w:eastAsia="Times New Roman" w:hAnsi="Times New Roman" w:cs="Times New Roman"/>
      <w:i/>
      <w:iCs/>
      <w:color w:val="404040" w:themeColor="text1" w:themeTint="BF"/>
      <w:sz w:val="24"/>
      <w:szCs w:val="24"/>
      <w:lang w:eastAsia="ru-RU"/>
    </w:rPr>
  </w:style>
  <w:style w:type="character" w:customStyle="1" w:styleId="affffd">
    <w:name w:val="Выделенная цитата Знак"/>
    <w:link w:val="affffe"/>
    <w:uiPriority w:val="30"/>
    <w:rsid w:val="00680AEA"/>
    <w:rPr>
      <w:rFonts w:eastAsia="Calibri"/>
      <w:b/>
      <w:bCs/>
      <w:i/>
      <w:iCs/>
      <w:color w:val="4F81BD"/>
      <w:sz w:val="24"/>
    </w:rPr>
  </w:style>
  <w:style w:type="paragraph" w:styleId="affffe">
    <w:name w:val="Intense Quote"/>
    <w:basedOn w:val="af1"/>
    <w:next w:val="af1"/>
    <w:link w:val="affffd"/>
    <w:uiPriority w:val="30"/>
    <w:qFormat/>
    <w:rsid w:val="00680AEA"/>
    <w:pPr>
      <w:pBdr>
        <w:bottom w:val="single" w:sz="4" w:space="4" w:color="4F81BD"/>
      </w:pBdr>
      <w:spacing w:before="200" w:after="280"/>
      <w:ind w:left="936" w:right="936"/>
    </w:pPr>
    <w:rPr>
      <w:rFonts w:asciiTheme="minorHAnsi" w:eastAsia="Calibri" w:hAnsiTheme="minorHAnsi" w:cstheme="minorBidi"/>
      <w:b/>
      <w:bCs/>
      <w:i/>
      <w:iCs/>
      <w:color w:val="4F81BD"/>
      <w:szCs w:val="22"/>
      <w:lang w:eastAsia="en-US"/>
    </w:rPr>
  </w:style>
  <w:style w:type="character" w:customStyle="1" w:styleId="1f7">
    <w:name w:val="Выделенная цитата Знак1"/>
    <w:basedOn w:val="af2"/>
    <w:uiPriority w:val="30"/>
    <w:rsid w:val="00680AEA"/>
    <w:rPr>
      <w:rFonts w:ascii="Times New Roman" w:eastAsia="Times New Roman" w:hAnsi="Times New Roman" w:cs="Times New Roman"/>
      <w:i/>
      <w:iCs/>
      <w:color w:val="4F81BD" w:themeColor="accent1"/>
      <w:sz w:val="24"/>
      <w:szCs w:val="24"/>
      <w:lang w:eastAsia="ru-RU"/>
    </w:rPr>
  </w:style>
  <w:style w:type="character" w:customStyle="1" w:styleId="1f8">
    <w:name w:val="Текст выноски Знак1"/>
    <w:basedOn w:val="af2"/>
    <w:rsid w:val="00680AEA"/>
    <w:rPr>
      <w:rFonts w:ascii="Segoe UI" w:hAnsi="Segoe UI" w:cs="Segoe UI"/>
      <w:sz w:val="18"/>
      <w:szCs w:val="18"/>
    </w:rPr>
  </w:style>
  <w:style w:type="character" w:customStyle="1" w:styleId="1f9">
    <w:name w:val="Текст сноски Знак1"/>
    <w:aliases w:val="single space Знак,Знак Знак Знак Знак Знак Знак1,Знак Знак Знак Знак Знак Знак Знак Знак Знак,Знак Знак Знак Знак Знак Знак Знак Знак1,Знак Знак Знак Знак Знак Знак Знак Знак Знак Знак Знак Знак,Знак Знак Знак Знак Знак Знак Знак1"/>
    <w:basedOn w:val="af2"/>
    <w:rsid w:val="00680AEA"/>
  </w:style>
  <w:style w:type="paragraph" w:customStyle="1" w:styleId="3d">
    <w:name w:val="Без интервала3"/>
    <w:rsid w:val="0084507C"/>
    <w:pPr>
      <w:widowControl w:val="0"/>
      <w:suppressAutoHyphens/>
    </w:pPr>
    <w:rPr>
      <w:rFonts w:ascii="Calibri" w:eastAsia="DejaVu Sans" w:hAnsi="Calibri" w:cs="Times New Roman"/>
      <w:kern w:val="2"/>
      <w:lang w:eastAsia="ar-SA"/>
    </w:rPr>
  </w:style>
  <w:style w:type="paragraph" w:styleId="afffff">
    <w:name w:val="endnote text"/>
    <w:basedOn w:val="af1"/>
    <w:link w:val="afffff0"/>
    <w:uiPriority w:val="99"/>
    <w:rsid w:val="0084507C"/>
    <w:rPr>
      <w:sz w:val="20"/>
      <w:szCs w:val="20"/>
    </w:rPr>
  </w:style>
  <w:style w:type="character" w:customStyle="1" w:styleId="afffff0">
    <w:name w:val="Текст концевой сноски Знак"/>
    <w:basedOn w:val="af2"/>
    <w:link w:val="afffff"/>
    <w:uiPriority w:val="99"/>
    <w:rsid w:val="0084507C"/>
    <w:rPr>
      <w:rFonts w:ascii="Times New Roman" w:eastAsia="Times New Roman" w:hAnsi="Times New Roman" w:cs="Times New Roman"/>
      <w:sz w:val="20"/>
      <w:szCs w:val="20"/>
      <w:lang w:eastAsia="ru-RU"/>
    </w:rPr>
  </w:style>
  <w:style w:type="character" w:styleId="afffff1">
    <w:name w:val="endnote reference"/>
    <w:uiPriority w:val="99"/>
    <w:rsid w:val="0084507C"/>
    <w:rPr>
      <w:vertAlign w:val="superscript"/>
    </w:rPr>
  </w:style>
  <w:style w:type="character" w:customStyle="1" w:styleId="FontStyle49">
    <w:name w:val="Font Style49"/>
    <w:basedOn w:val="af2"/>
    <w:rsid w:val="0084507C"/>
  </w:style>
  <w:style w:type="numbering" w:customStyle="1" w:styleId="101">
    <w:name w:val="Нет списка10"/>
    <w:next w:val="af4"/>
    <w:uiPriority w:val="99"/>
    <w:semiHidden/>
    <w:unhideWhenUsed/>
    <w:rsid w:val="00DB48F8"/>
  </w:style>
  <w:style w:type="table" w:customStyle="1" w:styleId="102">
    <w:name w:val="Сетка таблицы10"/>
    <w:basedOn w:val="af3"/>
    <w:next w:val="affa"/>
    <w:rsid w:val="00DB48F8"/>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Noparagraphstyle">
    <w:name w:val="[No paragraph style]"/>
    <w:rsid w:val="005E0172"/>
    <w:pPr>
      <w:autoSpaceDE w:val="0"/>
      <w:autoSpaceDN w:val="0"/>
      <w:adjustRightInd w:val="0"/>
      <w:spacing w:after="0" w:line="288" w:lineRule="auto"/>
      <w:textAlignment w:val="center"/>
    </w:pPr>
    <w:rPr>
      <w:rFonts w:ascii="Times New Roman" w:eastAsia="Times New Roman" w:hAnsi="Times New Roman" w:cs="Times New Roman"/>
      <w:color w:val="000000"/>
      <w:sz w:val="24"/>
      <w:szCs w:val="24"/>
      <w:lang w:eastAsia="ru-RU"/>
    </w:rPr>
  </w:style>
  <w:style w:type="numbering" w:customStyle="1" w:styleId="110">
    <w:name w:val="Нет списка11"/>
    <w:next w:val="af4"/>
    <w:semiHidden/>
    <w:unhideWhenUsed/>
    <w:rsid w:val="001A2327"/>
  </w:style>
  <w:style w:type="character" w:customStyle="1" w:styleId="afffff2">
    <w:name w:val="Нет"/>
    <w:uiPriority w:val="99"/>
    <w:rsid w:val="00D02243"/>
  </w:style>
  <w:style w:type="character" w:customStyle="1" w:styleId="Hyperlink0">
    <w:name w:val="Hyperlink.0"/>
    <w:uiPriority w:val="99"/>
    <w:rsid w:val="00D02243"/>
    <w:rPr>
      <w:color w:val="0000FF"/>
      <w:spacing w:val="0"/>
      <w:kern w:val="0"/>
      <w:position w:val="0"/>
      <w:sz w:val="22"/>
      <w:szCs w:val="22"/>
      <w:u w:val="single" w:color="0000FF"/>
      <w:vertAlign w:val="baseline"/>
      <w:lang w:val="ru-RU"/>
    </w:rPr>
  </w:style>
  <w:style w:type="table" w:customStyle="1" w:styleId="112">
    <w:name w:val="Сетка таблицы11"/>
    <w:basedOn w:val="af3"/>
    <w:next w:val="affa"/>
    <w:uiPriority w:val="99"/>
    <w:rsid w:val="000D448D"/>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20">
    <w:name w:val="Нет списка12"/>
    <w:next w:val="af4"/>
    <w:uiPriority w:val="99"/>
    <w:semiHidden/>
    <w:unhideWhenUsed/>
    <w:rsid w:val="00643A23"/>
  </w:style>
  <w:style w:type="table" w:customStyle="1" w:styleId="121">
    <w:name w:val="Сетка таблицы12"/>
    <w:basedOn w:val="af3"/>
    <w:next w:val="affa"/>
    <w:rsid w:val="00643A23"/>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32">
    <w:name w:val="Нет списка13"/>
    <w:next w:val="af4"/>
    <w:uiPriority w:val="99"/>
    <w:semiHidden/>
    <w:unhideWhenUsed/>
    <w:rsid w:val="001F575F"/>
  </w:style>
  <w:style w:type="paragraph" w:customStyle="1" w:styleId="ConsPlusDocList">
    <w:name w:val="ConsPlusDocList"/>
    <w:uiPriority w:val="99"/>
    <w:rsid w:val="001F575F"/>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JurTerm">
    <w:name w:val="ConsPlusJurTerm"/>
    <w:uiPriority w:val="99"/>
    <w:rsid w:val="001F575F"/>
    <w:pPr>
      <w:widowControl w:val="0"/>
      <w:autoSpaceDE w:val="0"/>
      <w:autoSpaceDN w:val="0"/>
      <w:spacing w:after="0" w:line="240" w:lineRule="auto"/>
    </w:pPr>
    <w:rPr>
      <w:rFonts w:ascii="Tahoma" w:eastAsia="Times New Roman" w:hAnsi="Tahoma" w:cs="Tahoma"/>
      <w:sz w:val="26"/>
      <w:szCs w:val="20"/>
      <w:lang w:eastAsia="ru-RU"/>
    </w:rPr>
  </w:style>
  <w:style w:type="paragraph" w:customStyle="1" w:styleId="ConsPlusTextList">
    <w:name w:val="ConsPlusTextList"/>
    <w:uiPriority w:val="99"/>
    <w:rsid w:val="001F575F"/>
    <w:pPr>
      <w:widowControl w:val="0"/>
      <w:autoSpaceDE w:val="0"/>
      <w:autoSpaceDN w:val="0"/>
      <w:spacing w:after="0" w:line="240" w:lineRule="auto"/>
    </w:pPr>
    <w:rPr>
      <w:rFonts w:ascii="Arial" w:eastAsia="Times New Roman" w:hAnsi="Arial" w:cs="Arial"/>
      <w:sz w:val="20"/>
      <w:szCs w:val="20"/>
      <w:lang w:eastAsia="ru-RU"/>
    </w:rPr>
  </w:style>
  <w:style w:type="numbering" w:customStyle="1" w:styleId="140">
    <w:name w:val="Нет списка14"/>
    <w:next w:val="af4"/>
    <w:uiPriority w:val="99"/>
    <w:semiHidden/>
    <w:unhideWhenUsed/>
    <w:rsid w:val="004170F2"/>
  </w:style>
  <w:style w:type="numbering" w:customStyle="1" w:styleId="150">
    <w:name w:val="Нет списка15"/>
    <w:next w:val="af4"/>
    <w:semiHidden/>
    <w:unhideWhenUsed/>
    <w:rsid w:val="007F4CD5"/>
  </w:style>
  <w:style w:type="numbering" w:customStyle="1" w:styleId="160">
    <w:name w:val="Нет списка16"/>
    <w:next w:val="af4"/>
    <w:semiHidden/>
    <w:unhideWhenUsed/>
    <w:rsid w:val="007F4CD5"/>
  </w:style>
  <w:style w:type="numbering" w:customStyle="1" w:styleId="170">
    <w:name w:val="Нет списка17"/>
    <w:next w:val="af4"/>
    <w:uiPriority w:val="99"/>
    <w:semiHidden/>
    <w:unhideWhenUsed/>
    <w:rsid w:val="00117712"/>
  </w:style>
  <w:style w:type="table" w:customStyle="1" w:styleId="133">
    <w:name w:val="Сетка таблицы13"/>
    <w:basedOn w:val="af3"/>
    <w:next w:val="affa"/>
    <w:rsid w:val="00117712"/>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1fa">
    <w:name w:val="Заголовок1"/>
    <w:basedOn w:val="af1"/>
    <w:next w:val="af5"/>
    <w:rsid w:val="008C0F04"/>
    <w:pPr>
      <w:keepNext/>
      <w:widowControl w:val="0"/>
      <w:suppressAutoHyphens/>
      <w:spacing w:before="240" w:after="120"/>
    </w:pPr>
    <w:rPr>
      <w:rFonts w:ascii="Arial" w:eastAsia="Lucida Sans Unicode" w:hAnsi="Arial" w:cs="Mangal"/>
      <w:kern w:val="1"/>
      <w:sz w:val="28"/>
      <w:szCs w:val="28"/>
      <w:lang w:eastAsia="zh-CN" w:bidi="hi-IN"/>
    </w:rPr>
  </w:style>
  <w:style w:type="paragraph" w:styleId="afffff3">
    <w:name w:val="List"/>
    <w:aliases w:val="List Char"/>
    <w:basedOn w:val="af5"/>
    <w:rsid w:val="008C0F04"/>
    <w:pPr>
      <w:widowControl w:val="0"/>
      <w:suppressAutoHyphens/>
      <w:spacing w:after="120"/>
      <w:jc w:val="left"/>
    </w:pPr>
    <w:rPr>
      <w:rFonts w:eastAsia="Lucida Sans Unicode" w:cs="Mangal"/>
      <w:b w:val="0"/>
      <w:bCs w:val="0"/>
      <w:kern w:val="1"/>
      <w:sz w:val="24"/>
      <w:lang w:eastAsia="zh-CN" w:bidi="hi-IN"/>
    </w:rPr>
  </w:style>
  <w:style w:type="paragraph" w:customStyle="1" w:styleId="1fb">
    <w:name w:val="Указатель1"/>
    <w:basedOn w:val="af1"/>
    <w:rsid w:val="008C0F04"/>
    <w:pPr>
      <w:widowControl w:val="0"/>
      <w:suppressLineNumbers/>
      <w:suppressAutoHyphens/>
    </w:pPr>
    <w:rPr>
      <w:rFonts w:eastAsia="Lucida Sans Unicode" w:cs="Mangal"/>
      <w:kern w:val="1"/>
      <w:lang w:eastAsia="zh-CN" w:bidi="hi-IN"/>
    </w:rPr>
  </w:style>
  <w:style w:type="paragraph" w:customStyle="1" w:styleId="ConsCell">
    <w:name w:val="ConsCell"/>
    <w:rsid w:val="008C0F04"/>
    <w:pPr>
      <w:widowControl w:val="0"/>
      <w:suppressAutoHyphens/>
      <w:autoSpaceDE w:val="0"/>
      <w:spacing w:after="0" w:line="240" w:lineRule="auto"/>
    </w:pPr>
    <w:rPr>
      <w:rFonts w:ascii="Arial" w:eastAsia="Times New Roman" w:hAnsi="Arial" w:cs="Arial"/>
      <w:sz w:val="20"/>
      <w:szCs w:val="20"/>
      <w:lang w:eastAsia="zh-CN"/>
    </w:rPr>
  </w:style>
  <w:style w:type="character" w:customStyle="1" w:styleId="WW8Num1z0">
    <w:name w:val="WW8Num1z0"/>
    <w:rsid w:val="008C0F04"/>
  </w:style>
  <w:style w:type="character" w:customStyle="1" w:styleId="WW8Num1z1">
    <w:name w:val="WW8Num1z1"/>
    <w:rsid w:val="008C0F04"/>
  </w:style>
  <w:style w:type="character" w:customStyle="1" w:styleId="WW8Num1z2">
    <w:name w:val="WW8Num1z2"/>
    <w:rsid w:val="008C0F04"/>
  </w:style>
  <w:style w:type="character" w:customStyle="1" w:styleId="WW8Num1z3">
    <w:name w:val="WW8Num1z3"/>
    <w:rsid w:val="008C0F04"/>
  </w:style>
  <w:style w:type="character" w:customStyle="1" w:styleId="WW8Num1z4">
    <w:name w:val="WW8Num1z4"/>
    <w:rsid w:val="008C0F04"/>
  </w:style>
  <w:style w:type="character" w:customStyle="1" w:styleId="WW8Num1z5">
    <w:name w:val="WW8Num1z5"/>
    <w:rsid w:val="008C0F04"/>
  </w:style>
  <w:style w:type="character" w:customStyle="1" w:styleId="WW8Num1z6">
    <w:name w:val="WW8Num1z6"/>
    <w:rsid w:val="008C0F04"/>
  </w:style>
  <w:style w:type="character" w:customStyle="1" w:styleId="WW8Num1z7">
    <w:name w:val="WW8Num1z7"/>
    <w:rsid w:val="008C0F04"/>
  </w:style>
  <w:style w:type="character" w:customStyle="1" w:styleId="WW8Num1z8">
    <w:name w:val="WW8Num1z8"/>
    <w:rsid w:val="008C0F04"/>
  </w:style>
  <w:style w:type="character" w:customStyle="1" w:styleId="2f0">
    <w:name w:val="Основной шрифт абзаца2"/>
    <w:rsid w:val="008C0F04"/>
  </w:style>
  <w:style w:type="character" w:customStyle="1" w:styleId="WW8Num2zfalse">
    <w:name w:val="WW8Num2zfalse"/>
    <w:rsid w:val="008C0F04"/>
  </w:style>
  <w:style w:type="character" w:customStyle="1" w:styleId="WW8Num2ztrue">
    <w:name w:val="WW8Num2ztrue"/>
    <w:rsid w:val="008C0F04"/>
  </w:style>
  <w:style w:type="character" w:customStyle="1" w:styleId="WW-WW8Num2ztrue">
    <w:name w:val="WW-WW8Num2ztrue"/>
    <w:rsid w:val="008C0F04"/>
  </w:style>
  <w:style w:type="character" w:customStyle="1" w:styleId="WW-WW8Num2ztrue1">
    <w:name w:val="WW-WW8Num2ztrue1"/>
    <w:rsid w:val="008C0F04"/>
  </w:style>
  <w:style w:type="character" w:customStyle="1" w:styleId="WW-WW8Num2ztrue2">
    <w:name w:val="WW-WW8Num2ztrue2"/>
    <w:rsid w:val="008C0F04"/>
  </w:style>
  <w:style w:type="character" w:customStyle="1" w:styleId="WW-WW8Num2ztrue3">
    <w:name w:val="WW-WW8Num2ztrue3"/>
    <w:rsid w:val="008C0F04"/>
  </w:style>
  <w:style w:type="character" w:customStyle="1" w:styleId="WW-WW8Num2ztrue4">
    <w:name w:val="WW-WW8Num2ztrue4"/>
    <w:rsid w:val="008C0F04"/>
  </w:style>
  <w:style w:type="character" w:customStyle="1" w:styleId="WW-WW8Num2ztrue5">
    <w:name w:val="WW-WW8Num2ztrue5"/>
    <w:rsid w:val="008C0F04"/>
  </w:style>
  <w:style w:type="character" w:customStyle="1" w:styleId="WW-WW8Num2ztrue6">
    <w:name w:val="WW-WW8Num2ztrue6"/>
    <w:rsid w:val="008C0F04"/>
  </w:style>
  <w:style w:type="character" w:customStyle="1" w:styleId="WW8Num1ztrue">
    <w:name w:val="WW8Num1ztrue"/>
    <w:rsid w:val="008C0F04"/>
  </w:style>
  <w:style w:type="character" w:customStyle="1" w:styleId="WW-WW8Num1ztrue">
    <w:name w:val="WW-WW8Num1ztrue"/>
    <w:rsid w:val="008C0F04"/>
  </w:style>
  <w:style w:type="character" w:customStyle="1" w:styleId="WW-WW8Num1ztrue1">
    <w:name w:val="WW-WW8Num1ztrue1"/>
    <w:rsid w:val="008C0F04"/>
  </w:style>
  <w:style w:type="character" w:customStyle="1" w:styleId="WW-WW8Num1ztrue2">
    <w:name w:val="WW-WW8Num1ztrue2"/>
    <w:rsid w:val="008C0F04"/>
  </w:style>
  <w:style w:type="character" w:customStyle="1" w:styleId="WW-WW8Num1ztrue3">
    <w:name w:val="WW-WW8Num1ztrue3"/>
    <w:rsid w:val="008C0F04"/>
  </w:style>
  <w:style w:type="character" w:customStyle="1" w:styleId="WW-WW8Num1ztrue4">
    <w:name w:val="WW-WW8Num1ztrue4"/>
    <w:rsid w:val="008C0F04"/>
  </w:style>
  <w:style w:type="character" w:customStyle="1" w:styleId="WW-WW8Num1ztrue5">
    <w:name w:val="WW-WW8Num1ztrue5"/>
    <w:rsid w:val="008C0F04"/>
  </w:style>
  <w:style w:type="character" w:customStyle="1" w:styleId="WW-WW8Num1ztrue6">
    <w:name w:val="WW-WW8Num1ztrue6"/>
    <w:rsid w:val="008C0F04"/>
  </w:style>
  <w:style w:type="character" w:customStyle="1" w:styleId="1fc">
    <w:name w:val="Основной шрифт абзаца1"/>
    <w:rsid w:val="008C0F04"/>
  </w:style>
  <w:style w:type="character" w:customStyle="1" w:styleId="afffff4">
    <w:name w:val="Символ сноски"/>
    <w:rsid w:val="008C0F04"/>
    <w:rPr>
      <w:vertAlign w:val="superscript"/>
    </w:rPr>
  </w:style>
  <w:style w:type="character" w:customStyle="1" w:styleId="1fd">
    <w:name w:val="Знак сноски1"/>
    <w:rsid w:val="008C0F04"/>
    <w:rPr>
      <w:vertAlign w:val="superscript"/>
    </w:rPr>
  </w:style>
  <w:style w:type="character" w:styleId="afffff5">
    <w:name w:val="line number"/>
    <w:uiPriority w:val="99"/>
    <w:rsid w:val="008C0F04"/>
  </w:style>
  <w:style w:type="paragraph" w:customStyle="1" w:styleId="2f1">
    <w:name w:val="Указатель2"/>
    <w:basedOn w:val="af1"/>
    <w:rsid w:val="008C0F04"/>
    <w:pPr>
      <w:suppressLineNumbers/>
      <w:suppressAutoHyphens/>
    </w:pPr>
    <w:rPr>
      <w:rFonts w:cs="Mangal"/>
      <w:lang w:eastAsia="zh-CN"/>
    </w:rPr>
  </w:style>
  <w:style w:type="paragraph" w:customStyle="1" w:styleId="1fe">
    <w:name w:val="Название объекта1"/>
    <w:basedOn w:val="af1"/>
    <w:rsid w:val="008C0F04"/>
    <w:pPr>
      <w:suppressLineNumbers/>
      <w:suppressAutoHyphens/>
      <w:spacing w:before="120" w:after="120"/>
    </w:pPr>
    <w:rPr>
      <w:rFonts w:cs="Mangal"/>
      <w:i/>
      <w:iCs/>
      <w:lang w:eastAsia="zh-CN"/>
    </w:rPr>
  </w:style>
  <w:style w:type="paragraph" w:customStyle="1" w:styleId="afffff6">
    <w:name w:val="Содержимое таблицы"/>
    <w:basedOn w:val="af1"/>
    <w:rsid w:val="008C0F04"/>
    <w:pPr>
      <w:suppressLineNumbers/>
      <w:suppressAutoHyphens/>
    </w:pPr>
    <w:rPr>
      <w:lang w:eastAsia="zh-CN"/>
    </w:rPr>
  </w:style>
  <w:style w:type="paragraph" w:customStyle="1" w:styleId="afffff7">
    <w:name w:val="Заголовок таблицы"/>
    <w:basedOn w:val="afffff6"/>
    <w:rsid w:val="008C0F04"/>
    <w:pPr>
      <w:jc w:val="center"/>
    </w:pPr>
    <w:rPr>
      <w:b/>
      <w:bCs/>
    </w:rPr>
  </w:style>
  <w:style w:type="paragraph" w:customStyle="1" w:styleId="afffff8">
    <w:name w:val="Содержимое врезки"/>
    <w:basedOn w:val="af5"/>
    <w:rsid w:val="008C0F04"/>
    <w:pPr>
      <w:suppressAutoHyphens/>
      <w:spacing w:after="120"/>
      <w:jc w:val="left"/>
    </w:pPr>
    <w:rPr>
      <w:b w:val="0"/>
      <w:bCs w:val="0"/>
      <w:sz w:val="24"/>
      <w:lang w:eastAsia="zh-CN"/>
    </w:rPr>
  </w:style>
  <w:style w:type="paragraph" w:customStyle="1" w:styleId="Textbody">
    <w:name w:val="Text body"/>
    <w:basedOn w:val="af1"/>
    <w:rsid w:val="008C0F04"/>
    <w:pPr>
      <w:suppressAutoHyphens/>
      <w:spacing w:after="120"/>
    </w:pPr>
    <w:rPr>
      <w:color w:val="000000"/>
      <w:sz w:val="20"/>
      <w:szCs w:val="20"/>
      <w:lang w:eastAsia="zh-CN"/>
    </w:rPr>
  </w:style>
  <w:style w:type="paragraph" w:customStyle="1" w:styleId="afffff9">
    <w:name w:val="Блочная цитата"/>
    <w:basedOn w:val="af1"/>
    <w:rsid w:val="008C0F04"/>
    <w:pPr>
      <w:suppressAutoHyphens/>
      <w:spacing w:after="283"/>
      <w:ind w:left="567" w:right="567"/>
    </w:pPr>
    <w:rPr>
      <w:lang w:eastAsia="zh-CN"/>
    </w:rPr>
  </w:style>
  <w:style w:type="numbering" w:customStyle="1" w:styleId="180">
    <w:name w:val="Нет списка18"/>
    <w:next w:val="af4"/>
    <w:uiPriority w:val="99"/>
    <w:semiHidden/>
    <w:unhideWhenUsed/>
    <w:rsid w:val="00D63D9A"/>
  </w:style>
  <w:style w:type="table" w:customStyle="1" w:styleId="141">
    <w:name w:val="Сетка таблицы14"/>
    <w:basedOn w:val="af3"/>
    <w:next w:val="affa"/>
    <w:rsid w:val="00D63D9A"/>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51">
    <w:name w:val="Сетка таблицы15"/>
    <w:basedOn w:val="af3"/>
    <w:next w:val="affa"/>
    <w:uiPriority w:val="59"/>
    <w:rsid w:val="000B4526"/>
    <w:pPr>
      <w:spacing w:after="0" w:line="240" w:lineRule="auto"/>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2f2">
    <w:name w:val="Абзац списка2"/>
    <w:basedOn w:val="af1"/>
    <w:rsid w:val="00395912"/>
    <w:pPr>
      <w:spacing w:line="300" w:lineRule="auto"/>
      <w:ind w:left="720" w:firstLine="720"/>
    </w:pPr>
    <w:rPr>
      <w:rFonts w:eastAsia="Calibri"/>
    </w:rPr>
  </w:style>
  <w:style w:type="character" w:customStyle="1" w:styleId="FontStyle15">
    <w:name w:val="Font Style15"/>
    <w:basedOn w:val="af2"/>
    <w:uiPriority w:val="99"/>
    <w:rsid w:val="00D7243D"/>
    <w:rPr>
      <w:rFonts w:ascii="Times New Roman" w:hAnsi="Times New Roman" w:cs="Times New Roman" w:hint="default"/>
      <w:sz w:val="24"/>
      <w:szCs w:val="24"/>
    </w:rPr>
  </w:style>
  <w:style w:type="character" w:customStyle="1" w:styleId="FontStyle13">
    <w:name w:val="Font Style13"/>
    <w:basedOn w:val="af2"/>
    <w:uiPriority w:val="99"/>
    <w:rsid w:val="00D7243D"/>
    <w:rPr>
      <w:rFonts w:ascii="Times New Roman" w:hAnsi="Times New Roman" w:cs="Times New Roman" w:hint="default"/>
      <w:i/>
      <w:iCs/>
      <w:sz w:val="24"/>
      <w:szCs w:val="24"/>
    </w:rPr>
  </w:style>
  <w:style w:type="paragraph" w:customStyle="1" w:styleId="Style4">
    <w:name w:val="Style4"/>
    <w:basedOn w:val="af1"/>
    <w:rsid w:val="00D7243D"/>
    <w:pPr>
      <w:widowControl w:val="0"/>
      <w:autoSpaceDE w:val="0"/>
      <w:autoSpaceDN w:val="0"/>
      <w:adjustRightInd w:val="0"/>
      <w:spacing w:line="446" w:lineRule="exact"/>
      <w:ind w:firstLine="859"/>
      <w:jc w:val="both"/>
    </w:pPr>
    <w:rPr>
      <w:rFonts w:eastAsiaTheme="minorEastAsia"/>
    </w:rPr>
  </w:style>
  <w:style w:type="paragraph" w:customStyle="1" w:styleId="textjus">
    <w:name w:val="textjus"/>
    <w:basedOn w:val="af1"/>
    <w:rsid w:val="008759C6"/>
    <w:pPr>
      <w:spacing w:before="100" w:beforeAutospacing="1" w:after="100" w:afterAutospacing="1"/>
    </w:pPr>
  </w:style>
  <w:style w:type="paragraph" w:customStyle="1" w:styleId="3e">
    <w:name w:val="Абзац списка3"/>
    <w:basedOn w:val="af1"/>
    <w:rsid w:val="008759C6"/>
    <w:pPr>
      <w:ind w:left="720"/>
    </w:pPr>
    <w:rPr>
      <w:rFonts w:eastAsia="Calibri"/>
      <w:sz w:val="20"/>
      <w:szCs w:val="20"/>
    </w:rPr>
  </w:style>
  <w:style w:type="paragraph" w:customStyle="1" w:styleId="formattext">
    <w:name w:val="formattext"/>
    <w:basedOn w:val="af1"/>
    <w:rsid w:val="00AA4968"/>
    <w:pPr>
      <w:spacing w:before="100" w:beforeAutospacing="1" w:after="100" w:afterAutospacing="1"/>
    </w:pPr>
  </w:style>
  <w:style w:type="numbering" w:customStyle="1" w:styleId="190">
    <w:name w:val="Нет списка19"/>
    <w:next w:val="af4"/>
    <w:uiPriority w:val="99"/>
    <w:semiHidden/>
    <w:unhideWhenUsed/>
    <w:rsid w:val="006B25FB"/>
  </w:style>
  <w:style w:type="table" w:customStyle="1" w:styleId="161">
    <w:name w:val="Сетка таблицы16"/>
    <w:basedOn w:val="af3"/>
    <w:next w:val="affa"/>
    <w:rsid w:val="006B25FB"/>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114pt">
    <w:name w:val="Заголовок №1 + 14 pt"/>
    <w:basedOn w:val="af2"/>
    <w:rsid w:val="00D70DB0"/>
    <w:rPr>
      <w:b/>
      <w:bCs/>
      <w:sz w:val="28"/>
      <w:szCs w:val="28"/>
      <w:lang w:bidi="ar-SA"/>
    </w:rPr>
  </w:style>
  <w:style w:type="paragraph" w:customStyle="1" w:styleId="xl284">
    <w:name w:val="xl284"/>
    <w:basedOn w:val="af1"/>
    <w:rsid w:val="00D70DB0"/>
    <w:pPr>
      <w:pBdr>
        <w:top w:val="single" w:sz="4" w:space="0" w:color="auto"/>
        <w:left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85">
    <w:name w:val="xl285"/>
    <w:basedOn w:val="af1"/>
    <w:rsid w:val="00D70DB0"/>
    <w:pPr>
      <w:pBdr>
        <w:left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character" w:customStyle="1" w:styleId="113">
    <w:name w:val="Основной текст (11)"/>
    <w:basedOn w:val="af2"/>
    <w:uiPriority w:val="99"/>
    <w:rsid w:val="00A531D5"/>
    <w:rPr>
      <w:rFonts w:cs="Times New Roman"/>
      <w:sz w:val="14"/>
      <w:szCs w:val="14"/>
    </w:rPr>
  </w:style>
  <w:style w:type="paragraph" w:customStyle="1" w:styleId="45">
    <w:name w:val="Без интервала4"/>
    <w:rsid w:val="00933A80"/>
    <w:pPr>
      <w:widowControl w:val="0"/>
      <w:suppressAutoHyphens/>
    </w:pPr>
    <w:rPr>
      <w:rFonts w:ascii="Calibri" w:eastAsia="DejaVu Sans" w:hAnsi="Calibri" w:cs="Times New Roman"/>
      <w:kern w:val="2"/>
      <w:lang w:eastAsia="ar-SA"/>
    </w:rPr>
  </w:style>
  <w:style w:type="paragraph" w:customStyle="1" w:styleId="afffffa">
    <w:name w:val="Алексей"/>
    <w:basedOn w:val="af1"/>
    <w:qFormat/>
    <w:rsid w:val="00C03AF2"/>
    <w:pPr>
      <w:spacing w:line="360" w:lineRule="auto"/>
      <w:ind w:firstLine="709"/>
      <w:jc w:val="both"/>
    </w:pPr>
    <w:rPr>
      <w:sz w:val="28"/>
      <w:szCs w:val="28"/>
    </w:rPr>
  </w:style>
  <w:style w:type="paragraph" w:customStyle="1" w:styleId="p1">
    <w:name w:val="p1"/>
    <w:basedOn w:val="af1"/>
    <w:rsid w:val="00C03AF2"/>
    <w:pPr>
      <w:spacing w:before="100" w:beforeAutospacing="1" w:after="100" w:afterAutospacing="1"/>
    </w:pPr>
  </w:style>
  <w:style w:type="paragraph" w:customStyle="1" w:styleId="p3">
    <w:name w:val="p3"/>
    <w:basedOn w:val="af1"/>
    <w:rsid w:val="00C03AF2"/>
    <w:pPr>
      <w:spacing w:before="100" w:beforeAutospacing="1" w:after="100" w:afterAutospacing="1"/>
    </w:pPr>
  </w:style>
  <w:style w:type="character" w:customStyle="1" w:styleId="s10">
    <w:name w:val="s1"/>
    <w:basedOn w:val="af2"/>
    <w:rsid w:val="00C03AF2"/>
  </w:style>
  <w:style w:type="character" w:customStyle="1" w:styleId="s3">
    <w:name w:val="s3"/>
    <w:basedOn w:val="af2"/>
    <w:rsid w:val="00C03AF2"/>
  </w:style>
  <w:style w:type="paragraph" w:customStyle="1" w:styleId="p5">
    <w:name w:val="p5"/>
    <w:basedOn w:val="af1"/>
    <w:rsid w:val="00C03AF2"/>
    <w:pPr>
      <w:spacing w:before="100" w:beforeAutospacing="1" w:after="100" w:afterAutospacing="1"/>
    </w:pPr>
  </w:style>
  <w:style w:type="paragraph" w:customStyle="1" w:styleId="consplusnormal1">
    <w:name w:val="consplusnormal"/>
    <w:basedOn w:val="af1"/>
    <w:uiPriority w:val="99"/>
    <w:rsid w:val="00A3635E"/>
    <w:pPr>
      <w:spacing w:before="100" w:beforeAutospacing="1" w:after="100" w:afterAutospacing="1"/>
    </w:pPr>
  </w:style>
  <w:style w:type="character" w:styleId="afffffb">
    <w:name w:val="Intense Emphasis"/>
    <w:uiPriority w:val="21"/>
    <w:qFormat/>
    <w:rsid w:val="00A3635E"/>
    <w:rPr>
      <w:b/>
      <w:bCs/>
      <w:i/>
      <w:iCs/>
      <w:color w:val="4F81BD"/>
    </w:rPr>
  </w:style>
  <w:style w:type="numbering" w:customStyle="1" w:styleId="200">
    <w:name w:val="Нет списка20"/>
    <w:next w:val="af4"/>
    <w:uiPriority w:val="99"/>
    <w:semiHidden/>
    <w:unhideWhenUsed/>
    <w:rsid w:val="003A59D1"/>
  </w:style>
  <w:style w:type="paragraph" w:styleId="afffffc">
    <w:name w:val="Body Text First Indent"/>
    <w:basedOn w:val="af5"/>
    <w:link w:val="afffffd"/>
    <w:rsid w:val="00B30B0C"/>
    <w:pPr>
      <w:spacing w:after="120"/>
      <w:ind w:firstLine="210"/>
      <w:jc w:val="left"/>
    </w:pPr>
    <w:rPr>
      <w:b w:val="0"/>
      <w:bCs w:val="0"/>
      <w:sz w:val="24"/>
    </w:rPr>
  </w:style>
  <w:style w:type="character" w:customStyle="1" w:styleId="afffffd">
    <w:name w:val="Красная строка Знак"/>
    <w:basedOn w:val="af6"/>
    <w:link w:val="afffffc"/>
    <w:rsid w:val="00B30B0C"/>
    <w:rPr>
      <w:rFonts w:ascii="Times New Roman" w:eastAsia="Times New Roman" w:hAnsi="Times New Roman" w:cs="Times New Roman"/>
      <w:b w:val="0"/>
      <w:bCs w:val="0"/>
      <w:sz w:val="24"/>
      <w:szCs w:val="24"/>
      <w:lang w:eastAsia="ru-RU"/>
    </w:rPr>
  </w:style>
  <w:style w:type="numbering" w:customStyle="1" w:styleId="213">
    <w:name w:val="Нет списка21"/>
    <w:next w:val="af4"/>
    <w:uiPriority w:val="99"/>
    <w:semiHidden/>
    <w:unhideWhenUsed/>
    <w:rsid w:val="008C28D8"/>
  </w:style>
  <w:style w:type="character" w:customStyle="1" w:styleId="FontStyle14">
    <w:name w:val="Font Style14"/>
    <w:basedOn w:val="af2"/>
    <w:rsid w:val="008C28D8"/>
    <w:rPr>
      <w:rFonts w:ascii="Times New Roman" w:hAnsi="Times New Roman" w:cs="Times New Roman"/>
      <w:sz w:val="26"/>
      <w:szCs w:val="26"/>
    </w:rPr>
  </w:style>
  <w:style w:type="table" w:customStyle="1" w:styleId="171">
    <w:name w:val="Сетка таблицы17"/>
    <w:basedOn w:val="af3"/>
    <w:next w:val="affa"/>
    <w:uiPriority w:val="59"/>
    <w:rsid w:val="008C28D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53">
    <w:name w:val="Без интервала5"/>
    <w:rsid w:val="00F624BE"/>
    <w:pPr>
      <w:widowControl w:val="0"/>
      <w:suppressAutoHyphens/>
    </w:pPr>
    <w:rPr>
      <w:rFonts w:ascii="Calibri" w:eastAsia="DejaVu Sans" w:hAnsi="Calibri" w:cs="Times New Roman"/>
      <w:kern w:val="2"/>
      <w:lang w:eastAsia="ar-SA"/>
    </w:rPr>
  </w:style>
  <w:style w:type="numbering" w:customStyle="1" w:styleId="220">
    <w:name w:val="Нет списка22"/>
    <w:next w:val="af4"/>
    <w:uiPriority w:val="99"/>
    <w:semiHidden/>
    <w:unhideWhenUsed/>
    <w:rsid w:val="002B7555"/>
  </w:style>
  <w:style w:type="paragraph" w:customStyle="1" w:styleId="afffffe">
    <w:name w:val="Текст (лев. подпись)"/>
    <w:basedOn w:val="af1"/>
    <w:next w:val="af1"/>
    <w:rsid w:val="002B7555"/>
    <w:pPr>
      <w:widowControl w:val="0"/>
      <w:autoSpaceDE w:val="0"/>
      <w:autoSpaceDN w:val="0"/>
      <w:adjustRightInd w:val="0"/>
    </w:pPr>
    <w:rPr>
      <w:rFonts w:ascii="Arial" w:hAnsi="Arial"/>
      <w:sz w:val="20"/>
      <w:szCs w:val="20"/>
    </w:rPr>
  </w:style>
  <w:style w:type="paragraph" w:customStyle="1" w:styleId="affffff">
    <w:name w:val="Текст (прав. подпись)"/>
    <w:basedOn w:val="af1"/>
    <w:next w:val="af1"/>
    <w:rsid w:val="002B7555"/>
    <w:pPr>
      <w:widowControl w:val="0"/>
      <w:autoSpaceDE w:val="0"/>
      <w:autoSpaceDN w:val="0"/>
      <w:adjustRightInd w:val="0"/>
      <w:jc w:val="right"/>
    </w:pPr>
    <w:rPr>
      <w:rFonts w:ascii="Arial" w:hAnsi="Arial"/>
      <w:sz w:val="20"/>
      <w:szCs w:val="20"/>
    </w:rPr>
  </w:style>
  <w:style w:type="table" w:customStyle="1" w:styleId="181">
    <w:name w:val="Сетка таблицы18"/>
    <w:basedOn w:val="af3"/>
    <w:next w:val="affa"/>
    <w:rsid w:val="002B7555"/>
    <w:pPr>
      <w:spacing w:after="0" w:line="240" w:lineRule="auto"/>
    </w:pPr>
    <w:rPr>
      <w:rFonts w:ascii="Calibri" w:eastAsia="Times New Roman" w:hAnsi="Calibri" w:cs="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1ff">
    <w:name w:val="Таб1"/>
    <w:basedOn w:val="af1"/>
    <w:link w:val="1Char"/>
    <w:qFormat/>
    <w:rsid w:val="002B7555"/>
    <w:pPr>
      <w:jc w:val="both"/>
    </w:pPr>
    <w:rPr>
      <w:sz w:val="28"/>
      <w:lang w:eastAsia="en-US"/>
    </w:rPr>
  </w:style>
  <w:style w:type="character" w:customStyle="1" w:styleId="1Char">
    <w:name w:val="Таб1 Char"/>
    <w:link w:val="1ff"/>
    <w:rsid w:val="002B7555"/>
    <w:rPr>
      <w:rFonts w:ascii="Times New Roman" w:eastAsia="Times New Roman" w:hAnsi="Times New Roman" w:cs="Times New Roman"/>
      <w:sz w:val="28"/>
      <w:szCs w:val="24"/>
    </w:rPr>
  </w:style>
  <w:style w:type="paragraph" w:customStyle="1" w:styleId="affffff0">
    <w:name w:val="Игорь"/>
    <w:basedOn w:val="af1"/>
    <w:rsid w:val="002B7555"/>
    <w:pPr>
      <w:ind w:right="-1" w:firstLine="709"/>
      <w:jc w:val="both"/>
    </w:pPr>
    <w:rPr>
      <w:color w:val="000080"/>
      <w:sz w:val="28"/>
      <w:szCs w:val="20"/>
    </w:rPr>
  </w:style>
  <w:style w:type="numbering" w:customStyle="1" w:styleId="230">
    <w:name w:val="Нет списка23"/>
    <w:next w:val="af4"/>
    <w:uiPriority w:val="99"/>
    <w:semiHidden/>
    <w:unhideWhenUsed/>
    <w:rsid w:val="00BC4B3A"/>
  </w:style>
  <w:style w:type="paragraph" w:customStyle="1" w:styleId="46">
    <w:name w:val="Обычный4"/>
    <w:rsid w:val="00B71E22"/>
    <w:pPr>
      <w:spacing w:after="0" w:line="240" w:lineRule="auto"/>
      <w:jc w:val="both"/>
    </w:pPr>
    <w:rPr>
      <w:rFonts w:ascii="Times New Roman" w:eastAsia="Times New Roman" w:hAnsi="Times New Roman" w:cs="Times New Roman"/>
      <w:sz w:val="28"/>
      <w:szCs w:val="20"/>
      <w:lang w:eastAsia="ru-RU"/>
    </w:rPr>
  </w:style>
  <w:style w:type="paragraph" w:customStyle="1" w:styleId="2f3">
    <w:name w:val="Название2"/>
    <w:basedOn w:val="46"/>
    <w:rsid w:val="00B71E22"/>
    <w:pPr>
      <w:jc w:val="center"/>
    </w:pPr>
    <w:rPr>
      <w:rFonts w:ascii="Arial" w:hAnsi="Arial"/>
      <w:sz w:val="24"/>
    </w:rPr>
  </w:style>
  <w:style w:type="paragraph" w:customStyle="1" w:styleId="221">
    <w:name w:val="Заголовок 22"/>
    <w:basedOn w:val="46"/>
    <w:next w:val="46"/>
    <w:rsid w:val="00B71E22"/>
    <w:pPr>
      <w:keepNext/>
      <w:jc w:val="center"/>
      <w:outlineLvl w:val="1"/>
    </w:pPr>
    <w:rPr>
      <w:rFonts w:ascii="Arial" w:hAnsi="Arial"/>
      <w:sz w:val="24"/>
    </w:rPr>
  </w:style>
  <w:style w:type="paragraph" w:customStyle="1" w:styleId="320">
    <w:name w:val="Основной текст 32"/>
    <w:basedOn w:val="46"/>
    <w:rsid w:val="00B71E22"/>
    <w:pPr>
      <w:jc w:val="left"/>
    </w:pPr>
    <w:rPr>
      <w:rFonts w:ascii="Arial" w:hAnsi="Arial"/>
      <w:color w:val="FF0000"/>
    </w:rPr>
  </w:style>
  <w:style w:type="character" w:customStyle="1" w:styleId="affe">
    <w:name w:val="Обычный (веб) Знак"/>
    <w:aliases w:val="Обычный (Web) Знак, Знак Знак10 Знак,Обычный (веб)3 Знак"/>
    <w:link w:val="affd"/>
    <w:locked/>
    <w:rsid w:val="00B71E22"/>
    <w:rPr>
      <w:rFonts w:ascii="Times New Roman" w:eastAsia="Times New Roman" w:hAnsi="Times New Roman" w:cs="Times New Roman"/>
      <w:sz w:val="24"/>
      <w:szCs w:val="24"/>
      <w:lang w:eastAsia="ru-RU"/>
    </w:rPr>
  </w:style>
  <w:style w:type="character" w:customStyle="1" w:styleId="2f4">
    <w:name w:val="Основной текст Знак2"/>
    <w:aliases w:val="Основной текст1 Знак,bt Знак,Основной текст Знак1 Знак"/>
    <w:locked/>
    <w:rsid w:val="00B71E22"/>
    <w:rPr>
      <w:rFonts w:ascii="Courier New" w:hAnsi="Courier New"/>
      <w:sz w:val="24"/>
    </w:rPr>
  </w:style>
  <w:style w:type="paragraph" w:customStyle="1" w:styleId="BodyText211BodyTextIndent">
    <w:name w:val="Body Text 2.Мой Заголовок 1.Основной текст 1.Нумерованный список !!.Надин стиль.Body Text Indent"/>
    <w:basedOn w:val="af1"/>
    <w:rsid w:val="00B71E22"/>
    <w:pPr>
      <w:autoSpaceDE w:val="0"/>
      <w:autoSpaceDN w:val="0"/>
      <w:jc w:val="both"/>
    </w:pPr>
    <w:rPr>
      <w:sz w:val="28"/>
      <w:szCs w:val="28"/>
    </w:rPr>
  </w:style>
  <w:style w:type="character" w:customStyle="1" w:styleId="Pro-text">
    <w:name w:val="Pro-text Знак Знак Знак"/>
    <w:link w:val="Pro-text0"/>
    <w:locked/>
    <w:rsid w:val="00B71E22"/>
    <w:rPr>
      <w:rFonts w:ascii="Georgia" w:hAnsi="Georgia"/>
      <w:szCs w:val="24"/>
      <w:lang w:val="en-US" w:bidi="en-US"/>
    </w:rPr>
  </w:style>
  <w:style w:type="paragraph" w:customStyle="1" w:styleId="Pro-text0">
    <w:name w:val="Pro-text Знак Знак"/>
    <w:basedOn w:val="af1"/>
    <w:link w:val="Pro-text"/>
    <w:rsid w:val="00B71E22"/>
    <w:pPr>
      <w:spacing w:before="120" w:line="288" w:lineRule="auto"/>
      <w:ind w:left="1200"/>
      <w:jc w:val="both"/>
    </w:pPr>
    <w:rPr>
      <w:rFonts w:ascii="Georgia" w:eastAsiaTheme="minorHAnsi" w:hAnsi="Georgia" w:cstheme="minorBidi"/>
      <w:sz w:val="22"/>
      <w:lang w:val="en-US" w:eastAsia="en-US" w:bidi="en-US"/>
    </w:rPr>
  </w:style>
  <w:style w:type="character" w:customStyle="1" w:styleId="affffff1">
    <w:name w:val="Осн.текст Знак"/>
    <w:link w:val="affffff2"/>
    <w:locked/>
    <w:rsid w:val="00B71E22"/>
    <w:rPr>
      <w:rFonts w:ascii="Arial" w:hAnsi="Arial" w:cs="Arial"/>
    </w:rPr>
  </w:style>
  <w:style w:type="paragraph" w:customStyle="1" w:styleId="affffff2">
    <w:name w:val="Осн.текст"/>
    <w:basedOn w:val="af1"/>
    <w:link w:val="affffff1"/>
    <w:rsid w:val="00B71E22"/>
    <w:pPr>
      <w:spacing w:line="288" w:lineRule="auto"/>
      <w:ind w:right="792" w:firstLine="720"/>
      <w:jc w:val="both"/>
    </w:pPr>
    <w:rPr>
      <w:rFonts w:ascii="Arial" w:eastAsiaTheme="minorHAnsi" w:hAnsi="Arial" w:cs="Arial"/>
      <w:sz w:val="22"/>
      <w:szCs w:val="22"/>
      <w:lang w:eastAsia="en-US"/>
    </w:rPr>
  </w:style>
  <w:style w:type="character" w:customStyle="1" w:styleId="CharChar4">
    <w:name w:val="Char Char4 Знак Знак Знак Знак"/>
    <w:link w:val="CharChar40"/>
    <w:locked/>
    <w:rsid w:val="00B71E22"/>
    <w:rPr>
      <w:rFonts w:ascii="Verdana" w:hAnsi="Verdana"/>
      <w:lang w:val="en-US"/>
    </w:rPr>
  </w:style>
  <w:style w:type="paragraph" w:customStyle="1" w:styleId="CharChar40">
    <w:name w:val="Char Char4 Знак Знак Знак"/>
    <w:basedOn w:val="af1"/>
    <w:link w:val="CharChar4"/>
    <w:rsid w:val="00B71E22"/>
    <w:pPr>
      <w:spacing w:after="160" w:line="240" w:lineRule="exact"/>
    </w:pPr>
    <w:rPr>
      <w:rFonts w:ascii="Verdana" w:eastAsiaTheme="minorHAnsi" w:hAnsi="Verdana" w:cstheme="minorBidi"/>
      <w:sz w:val="22"/>
      <w:szCs w:val="22"/>
      <w:lang w:val="en-US" w:eastAsia="en-US"/>
    </w:rPr>
  </w:style>
  <w:style w:type="paragraph" w:customStyle="1" w:styleId="2f5">
    <w:name w:val="Знак2"/>
    <w:basedOn w:val="af1"/>
    <w:rsid w:val="00B71E22"/>
    <w:pPr>
      <w:spacing w:after="160" w:line="240" w:lineRule="exact"/>
    </w:pPr>
    <w:rPr>
      <w:rFonts w:ascii="Verdana" w:hAnsi="Verdana"/>
      <w:sz w:val="20"/>
      <w:szCs w:val="20"/>
      <w:lang w:val="en-US" w:eastAsia="en-US"/>
    </w:rPr>
  </w:style>
  <w:style w:type="paragraph" w:customStyle="1" w:styleId="affffff3">
    <w:name w:val="Знак Знак Знак Знак"/>
    <w:basedOn w:val="af1"/>
    <w:rsid w:val="00B71E22"/>
    <w:pPr>
      <w:spacing w:after="160" w:line="240" w:lineRule="exact"/>
    </w:pPr>
    <w:rPr>
      <w:rFonts w:ascii="Verdana" w:hAnsi="Verdana"/>
      <w:sz w:val="20"/>
      <w:szCs w:val="20"/>
      <w:lang w:val="en-US" w:eastAsia="en-US"/>
    </w:rPr>
  </w:style>
  <w:style w:type="character" w:customStyle="1" w:styleId="affffff4">
    <w:name w:val="Обычный ~ Марк Знак"/>
    <w:link w:val="affffff5"/>
    <w:locked/>
    <w:rsid w:val="00B71E22"/>
    <w:rPr>
      <w:rFonts w:ascii="Cambria" w:eastAsia="Calibri" w:hAnsi="Cambria"/>
      <w:sz w:val="24"/>
      <w:szCs w:val="24"/>
    </w:rPr>
  </w:style>
  <w:style w:type="paragraph" w:customStyle="1" w:styleId="affffff5">
    <w:name w:val="Обычный ~ Марк"/>
    <w:basedOn w:val="af1"/>
    <w:link w:val="affffff4"/>
    <w:autoRedefine/>
    <w:rsid w:val="00B71E22"/>
    <w:pPr>
      <w:framePr w:hSpace="180" w:wrap="around" w:hAnchor="margin" w:xAlign="center" w:y="644"/>
      <w:spacing w:after="60" w:line="280" w:lineRule="exact"/>
      <w:ind w:left="21"/>
    </w:pPr>
    <w:rPr>
      <w:rFonts w:ascii="Cambria" w:eastAsia="Calibri" w:hAnsi="Cambria" w:cstheme="minorBidi"/>
      <w:lang w:eastAsia="en-US"/>
    </w:rPr>
  </w:style>
  <w:style w:type="paragraph" w:customStyle="1" w:styleId="214">
    <w:name w:val="Основной текст с отступом 21"/>
    <w:basedOn w:val="af1"/>
    <w:rsid w:val="00B71E22"/>
    <w:pPr>
      <w:widowControl w:val="0"/>
      <w:suppressAutoHyphens/>
      <w:spacing w:after="120" w:line="480" w:lineRule="auto"/>
      <w:ind w:left="283"/>
    </w:pPr>
    <w:rPr>
      <w:rFonts w:eastAsia="Arial Unicode MS"/>
      <w:kern w:val="2"/>
    </w:rPr>
  </w:style>
  <w:style w:type="paragraph" w:styleId="1ff0">
    <w:name w:val="toc 1"/>
    <w:basedOn w:val="af1"/>
    <w:next w:val="af1"/>
    <w:link w:val="1ff1"/>
    <w:autoRedefine/>
    <w:uiPriority w:val="39"/>
    <w:qFormat/>
    <w:rsid w:val="00B71E22"/>
    <w:pPr>
      <w:tabs>
        <w:tab w:val="right" w:leader="dot" w:pos="9911"/>
      </w:tabs>
    </w:pPr>
  </w:style>
  <w:style w:type="paragraph" w:styleId="2f6">
    <w:name w:val="toc 2"/>
    <w:basedOn w:val="af1"/>
    <w:next w:val="af1"/>
    <w:autoRedefine/>
    <w:uiPriority w:val="39"/>
    <w:qFormat/>
    <w:rsid w:val="00B71E22"/>
    <w:pPr>
      <w:tabs>
        <w:tab w:val="right" w:leader="dot" w:pos="9911"/>
      </w:tabs>
      <w:spacing w:line="360" w:lineRule="auto"/>
      <w:ind w:firstLine="284"/>
    </w:pPr>
    <w:rPr>
      <w:noProof/>
      <w:sz w:val="28"/>
      <w:szCs w:val="28"/>
    </w:rPr>
  </w:style>
  <w:style w:type="paragraph" w:customStyle="1" w:styleId="affffff6">
    <w:name w:val="Знак Знак Знак Знак Знак Знак Знак Знак Знак Знак Знак Знак Знак Знак Знак Знак Знак Знак Знак Знак Знак Знак Знак Знак Знак Знак Знак Знак"/>
    <w:basedOn w:val="af1"/>
    <w:autoRedefine/>
    <w:rsid w:val="00B71E22"/>
    <w:pPr>
      <w:tabs>
        <w:tab w:val="left" w:pos="2160"/>
      </w:tabs>
      <w:spacing w:before="120" w:line="240" w:lineRule="exact"/>
      <w:jc w:val="both"/>
    </w:pPr>
    <w:rPr>
      <w:noProof/>
      <w:lang w:val="en-US"/>
    </w:rPr>
  </w:style>
  <w:style w:type="character" w:customStyle="1" w:styleId="ConsPlusNormal0">
    <w:name w:val="ConsPlusNormal Знак"/>
    <w:link w:val="ConsPlusNormal"/>
    <w:locked/>
    <w:rsid w:val="00B71E22"/>
    <w:rPr>
      <w:rFonts w:ascii="Arial" w:eastAsia="Times New Roman" w:hAnsi="Arial" w:cs="Arial"/>
      <w:sz w:val="20"/>
      <w:szCs w:val="20"/>
      <w:lang w:eastAsia="ru-RU"/>
    </w:rPr>
  </w:style>
  <w:style w:type="character" w:customStyle="1" w:styleId="311">
    <w:name w:val="Основной текст с отступом 3 Знак1"/>
    <w:rsid w:val="00B71E22"/>
    <w:rPr>
      <w:sz w:val="16"/>
      <w:szCs w:val="16"/>
    </w:rPr>
  </w:style>
  <w:style w:type="character" w:customStyle="1" w:styleId="215">
    <w:name w:val="Основной текст 2 Знак1"/>
    <w:semiHidden/>
    <w:rsid w:val="00B71E22"/>
  </w:style>
  <w:style w:type="character" w:customStyle="1" w:styleId="1ff2">
    <w:name w:val="Основной текст с отступом Знак1"/>
    <w:aliases w:val="Основной текст 1 Знак2,Мой Заголовок 1 Знак2,Нумерованный список !! Знак2,Надин стиль Знак2,Основной текст с отступом1 Знак2,Основной текст с отступом11 Знак1,Body Text Indent Знак1,Основной Знак"/>
    <w:rsid w:val="00B71E22"/>
    <w:rPr>
      <w:sz w:val="24"/>
      <w:szCs w:val="24"/>
    </w:rPr>
  </w:style>
  <w:style w:type="character" w:customStyle="1" w:styleId="FontStyle16">
    <w:name w:val="Font Style16"/>
    <w:uiPriority w:val="99"/>
    <w:rsid w:val="00B71E22"/>
    <w:rPr>
      <w:rFonts w:ascii="Times New Roman" w:hAnsi="Times New Roman" w:cs="Times New Roman" w:hint="default"/>
      <w:b/>
      <w:bCs/>
      <w:sz w:val="26"/>
      <w:szCs w:val="26"/>
    </w:rPr>
  </w:style>
  <w:style w:type="paragraph" w:customStyle="1" w:styleId="headertext">
    <w:name w:val="headertext"/>
    <w:basedOn w:val="af1"/>
    <w:rsid w:val="00B71E22"/>
    <w:pPr>
      <w:spacing w:before="100" w:beforeAutospacing="1" w:after="100" w:afterAutospacing="1"/>
    </w:pPr>
    <w:rPr>
      <w:rFonts w:eastAsia="Calibri"/>
    </w:rPr>
  </w:style>
  <w:style w:type="character" w:styleId="affffff7">
    <w:name w:val="Subtle Emphasis"/>
    <w:uiPriority w:val="19"/>
    <w:qFormat/>
    <w:rsid w:val="00B71E22"/>
    <w:rPr>
      <w:i/>
      <w:iCs/>
      <w:color w:val="808080"/>
    </w:rPr>
  </w:style>
  <w:style w:type="numbering" w:customStyle="1" w:styleId="1110">
    <w:name w:val="Нет списка111"/>
    <w:next w:val="af4"/>
    <w:semiHidden/>
    <w:rsid w:val="00B71E22"/>
  </w:style>
  <w:style w:type="table" w:customStyle="1" w:styleId="216">
    <w:name w:val="Сетка таблицы21"/>
    <w:basedOn w:val="af3"/>
    <w:next w:val="affa"/>
    <w:uiPriority w:val="99"/>
    <w:rsid w:val="00B71E22"/>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12">
    <w:name w:val="Сетка таблицы31"/>
    <w:basedOn w:val="af3"/>
    <w:next w:val="affa"/>
    <w:uiPriority w:val="59"/>
    <w:rsid w:val="00B71E22"/>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ListParagraphChar">
    <w:name w:val="List Paragraph Char"/>
    <w:link w:val="1f5"/>
    <w:locked/>
    <w:rsid w:val="00B71E22"/>
    <w:rPr>
      <w:rFonts w:ascii="Calibri" w:eastAsia="Times New Roman" w:hAnsi="Calibri" w:cs="Times New Roman"/>
    </w:rPr>
  </w:style>
  <w:style w:type="character" w:customStyle="1" w:styleId="217">
    <w:name w:val="Основной текст с отступом 2 Знак1"/>
    <w:locked/>
    <w:rsid w:val="00B71E22"/>
    <w:rPr>
      <w:rFonts w:ascii="Times New Roman" w:eastAsia="Times New Roman" w:hAnsi="Times New Roman" w:cs="Times New Roman"/>
      <w:sz w:val="24"/>
      <w:szCs w:val="24"/>
      <w:lang w:eastAsia="ru-RU"/>
    </w:rPr>
  </w:style>
  <w:style w:type="paragraph" w:customStyle="1" w:styleId="affffff8">
    <w:name w:val="заг табл"/>
    <w:basedOn w:val="af1"/>
    <w:rsid w:val="00B71E22"/>
    <w:pPr>
      <w:spacing w:after="240" w:line="288" w:lineRule="auto"/>
      <w:jc w:val="center"/>
    </w:pPr>
    <w:rPr>
      <w:rFonts w:ascii="Arial" w:hAnsi="Arial" w:cs="Arial"/>
      <w:b/>
      <w:szCs w:val="20"/>
    </w:rPr>
  </w:style>
  <w:style w:type="character" w:customStyle="1" w:styleId="114">
    <w:name w:val="Основной текст 1 Знак Знак1"/>
    <w:locked/>
    <w:rsid w:val="00B71E22"/>
    <w:rPr>
      <w:sz w:val="24"/>
      <w:szCs w:val="24"/>
      <w:lang w:val="ru-RU" w:eastAsia="ru-RU" w:bidi="ar-SA"/>
    </w:rPr>
  </w:style>
  <w:style w:type="character" w:customStyle="1" w:styleId="affffff9">
    <w:name w:val="Цветовое выделение"/>
    <w:uiPriority w:val="99"/>
    <w:rsid w:val="00B71E22"/>
    <w:rPr>
      <w:b/>
      <w:bCs/>
      <w:color w:val="000080"/>
    </w:rPr>
  </w:style>
  <w:style w:type="character" w:customStyle="1" w:styleId="47">
    <w:name w:val="Знак Знак4"/>
    <w:rsid w:val="00B71E22"/>
    <w:rPr>
      <w:sz w:val="24"/>
      <w:szCs w:val="24"/>
      <w:lang w:val="ru-RU" w:eastAsia="ru-RU" w:bidi="ar-SA"/>
    </w:rPr>
  </w:style>
  <w:style w:type="paragraph" w:customStyle="1" w:styleId="2f7">
    <w:name w:val="Знак Знак Знак Знак2"/>
    <w:basedOn w:val="af1"/>
    <w:rsid w:val="00B71E22"/>
    <w:pPr>
      <w:spacing w:before="100" w:beforeAutospacing="1" w:after="100" w:afterAutospacing="1"/>
    </w:pPr>
    <w:rPr>
      <w:rFonts w:ascii="Tahoma" w:hAnsi="Tahoma"/>
      <w:sz w:val="20"/>
      <w:szCs w:val="20"/>
      <w:lang w:val="en-US" w:eastAsia="en-US"/>
    </w:rPr>
  </w:style>
  <w:style w:type="paragraph" w:customStyle="1" w:styleId="affffffa">
    <w:name w:val="Номер"/>
    <w:basedOn w:val="af1"/>
    <w:rsid w:val="00B71E22"/>
    <w:pPr>
      <w:jc w:val="center"/>
    </w:pPr>
    <w:rPr>
      <w:sz w:val="28"/>
      <w:szCs w:val="20"/>
    </w:rPr>
  </w:style>
  <w:style w:type="character" w:customStyle="1" w:styleId="affffffb">
    <w:name w:val="Знак Знак"/>
    <w:rsid w:val="00B71E22"/>
    <w:rPr>
      <w:sz w:val="16"/>
      <w:szCs w:val="16"/>
      <w:lang w:val="ru-RU" w:eastAsia="ru-RU" w:bidi="ar-SA"/>
    </w:rPr>
  </w:style>
  <w:style w:type="paragraph" w:customStyle="1" w:styleId="affffffc">
    <w:name w:val="Постановление"/>
    <w:basedOn w:val="af1"/>
    <w:rsid w:val="00B71E22"/>
    <w:pPr>
      <w:jc w:val="center"/>
    </w:pPr>
    <w:rPr>
      <w:spacing w:val="-14"/>
      <w:sz w:val="30"/>
      <w:szCs w:val="20"/>
    </w:rPr>
  </w:style>
  <w:style w:type="character" w:customStyle="1" w:styleId="2f8">
    <w:name w:val="Знак Знак2"/>
    <w:uiPriority w:val="99"/>
    <w:rsid w:val="00B71E22"/>
    <w:rPr>
      <w:sz w:val="24"/>
      <w:szCs w:val="24"/>
      <w:lang w:val="ru-RU" w:eastAsia="ru-RU" w:bidi="ar-SA"/>
    </w:rPr>
  </w:style>
  <w:style w:type="paragraph" w:customStyle="1" w:styleId="1ff3">
    <w:name w:val="Заголовок 1К"/>
    <w:basedOn w:val="af1"/>
    <w:autoRedefine/>
    <w:rsid w:val="00B71E22"/>
    <w:pPr>
      <w:ind w:right="-108"/>
    </w:pPr>
  </w:style>
  <w:style w:type="paragraph" w:customStyle="1" w:styleId="xl31">
    <w:name w:val="xl31"/>
    <w:basedOn w:val="af1"/>
    <w:rsid w:val="00B71E22"/>
    <w:pPr>
      <w:pBdr>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BodyText21">
    <w:name w:val="Body Text 21"/>
    <w:basedOn w:val="af1"/>
    <w:rsid w:val="00B71E22"/>
    <w:pPr>
      <w:overflowPunct w:val="0"/>
      <w:autoSpaceDE w:val="0"/>
      <w:autoSpaceDN w:val="0"/>
      <w:adjustRightInd w:val="0"/>
      <w:ind w:firstLine="720"/>
      <w:jc w:val="both"/>
    </w:pPr>
    <w:rPr>
      <w:sz w:val="28"/>
      <w:szCs w:val="20"/>
    </w:rPr>
  </w:style>
  <w:style w:type="paragraph" w:customStyle="1" w:styleId="FR1">
    <w:name w:val="FR1"/>
    <w:rsid w:val="00B71E22"/>
    <w:pPr>
      <w:widowControl w:val="0"/>
      <w:autoSpaceDE w:val="0"/>
      <w:autoSpaceDN w:val="0"/>
      <w:adjustRightInd w:val="0"/>
      <w:spacing w:after="0" w:line="260" w:lineRule="auto"/>
      <w:ind w:firstLine="720"/>
      <w:jc w:val="both"/>
    </w:pPr>
    <w:rPr>
      <w:rFonts w:ascii="Times New Roman" w:eastAsia="Times New Roman" w:hAnsi="Times New Roman" w:cs="Times New Roman"/>
      <w:sz w:val="28"/>
      <w:szCs w:val="20"/>
      <w:lang w:eastAsia="ru-RU"/>
    </w:rPr>
  </w:style>
  <w:style w:type="character" w:customStyle="1" w:styleId="1ff4">
    <w:name w:val="Текст Знак1"/>
    <w:uiPriority w:val="99"/>
    <w:rsid w:val="00B71E22"/>
    <w:rPr>
      <w:rFonts w:ascii="Courier New" w:hAnsi="Courier New" w:cs="Courier New"/>
    </w:rPr>
  </w:style>
  <w:style w:type="character" w:customStyle="1" w:styleId="FontStyle11">
    <w:name w:val="Font Style11"/>
    <w:uiPriority w:val="99"/>
    <w:rsid w:val="00B71E22"/>
    <w:rPr>
      <w:rFonts w:ascii="Times New Roman" w:hAnsi="Times New Roman" w:cs="Times New Roman"/>
      <w:sz w:val="26"/>
      <w:szCs w:val="26"/>
    </w:rPr>
  </w:style>
  <w:style w:type="character" w:customStyle="1" w:styleId="3f">
    <w:name w:val="Знак Знак3"/>
    <w:locked/>
    <w:rsid w:val="00B71E22"/>
    <w:rPr>
      <w:sz w:val="24"/>
      <w:szCs w:val="24"/>
      <w:lang w:val="ru-RU" w:eastAsia="ru-RU" w:bidi="ar-SA"/>
    </w:rPr>
  </w:style>
  <w:style w:type="character" w:customStyle="1" w:styleId="news-text">
    <w:name w:val="news-text"/>
    <w:rsid w:val="00B71E22"/>
  </w:style>
  <w:style w:type="paragraph" w:customStyle="1" w:styleId="1ff5">
    <w:name w:val="Знак Знак Знак1 Знак Знак Знак Знак Знак Знак Знак Знак"/>
    <w:basedOn w:val="af1"/>
    <w:rsid w:val="00B71E22"/>
    <w:pPr>
      <w:spacing w:before="100" w:beforeAutospacing="1" w:after="100" w:afterAutospacing="1"/>
    </w:pPr>
    <w:rPr>
      <w:rFonts w:ascii="Tahoma" w:hAnsi="Tahoma"/>
      <w:sz w:val="20"/>
      <w:szCs w:val="20"/>
      <w:lang w:val="en-US" w:eastAsia="en-US"/>
    </w:rPr>
  </w:style>
  <w:style w:type="character" w:customStyle="1" w:styleId="73">
    <w:name w:val="Знак Знак7"/>
    <w:locked/>
    <w:rsid w:val="00B71E22"/>
    <w:rPr>
      <w:sz w:val="24"/>
      <w:szCs w:val="24"/>
      <w:lang w:val="ru-RU" w:eastAsia="ru-RU" w:bidi="ar-SA"/>
    </w:rPr>
  </w:style>
  <w:style w:type="character" w:customStyle="1" w:styleId="FontStyle12">
    <w:name w:val="Font Style12"/>
    <w:uiPriority w:val="99"/>
    <w:rsid w:val="00B71E22"/>
    <w:rPr>
      <w:rFonts w:ascii="Times New Roman" w:hAnsi="Times New Roman" w:cs="Times New Roman"/>
      <w:sz w:val="24"/>
      <w:szCs w:val="24"/>
    </w:rPr>
  </w:style>
  <w:style w:type="character" w:customStyle="1" w:styleId="dash0410043104370430044600200441043f04380441043a0430char">
    <w:name w:val="dash0410_0431_0437_0430_0446_0020_0441_043f_0438_0441_043a_0430__char"/>
    <w:rsid w:val="00B71E22"/>
    <w:rPr>
      <w:rFonts w:cs="Times New Roman"/>
    </w:rPr>
  </w:style>
  <w:style w:type="paragraph" w:customStyle="1" w:styleId="affffffd">
    <w:name w:val="основной"/>
    <w:basedOn w:val="af1"/>
    <w:rsid w:val="00B71E22"/>
    <w:pPr>
      <w:ind w:firstLine="567"/>
      <w:jc w:val="both"/>
    </w:pPr>
    <w:rPr>
      <w:sz w:val="28"/>
      <w:szCs w:val="20"/>
    </w:rPr>
  </w:style>
  <w:style w:type="paragraph" w:customStyle="1" w:styleId="affffffe">
    <w:name w:val="Текстовый блок"/>
    <w:rsid w:val="00B71E22"/>
    <w:pPr>
      <w:spacing w:after="0" w:line="240" w:lineRule="auto"/>
    </w:pPr>
    <w:rPr>
      <w:rFonts w:ascii="Helvetica" w:eastAsia="ヒラギノ角ゴ Pro W3" w:hAnsi="Helvetica" w:cs="Times New Roman"/>
      <w:color w:val="000000"/>
      <w:sz w:val="24"/>
      <w:szCs w:val="20"/>
      <w:lang w:eastAsia="ru-RU"/>
    </w:rPr>
  </w:style>
  <w:style w:type="paragraph" w:customStyle="1" w:styleId="s4-wptoptable1">
    <w:name w:val="s4-wptoptable1"/>
    <w:basedOn w:val="af1"/>
    <w:rsid w:val="00B71E22"/>
    <w:pPr>
      <w:spacing w:before="100" w:beforeAutospacing="1" w:after="100" w:afterAutospacing="1"/>
    </w:pPr>
  </w:style>
  <w:style w:type="character" w:customStyle="1" w:styleId="12pt">
    <w:name w:val="Основной текст + 12 pt"/>
    <w:rsid w:val="00B71E22"/>
    <w:rPr>
      <w:rFonts w:ascii="Times New Roman" w:eastAsia="Times New Roman" w:hAnsi="Times New Roman" w:cs="Times New Roman"/>
      <w:sz w:val="28"/>
      <w:szCs w:val="28"/>
      <w:shd w:val="clear" w:color="auto" w:fill="FFFFFF"/>
    </w:rPr>
  </w:style>
  <w:style w:type="character" w:customStyle="1" w:styleId="MicrosoftSansSerif115pt">
    <w:name w:val="Основной текст + Microsoft Sans Serif;11;5 pt;Курсив"/>
    <w:rsid w:val="00B71E22"/>
    <w:rPr>
      <w:rFonts w:ascii="Times New Roman" w:eastAsia="Times New Roman" w:hAnsi="Times New Roman" w:cs="Times New Roman"/>
      <w:sz w:val="28"/>
      <w:szCs w:val="28"/>
      <w:shd w:val="clear" w:color="auto" w:fill="FFFFFF"/>
    </w:rPr>
  </w:style>
  <w:style w:type="paragraph" w:customStyle="1" w:styleId="afffffff">
    <w:name w:val="Текст в заданном формате"/>
    <w:basedOn w:val="af1"/>
    <w:rsid w:val="00B71E22"/>
    <w:pPr>
      <w:widowControl w:val="0"/>
      <w:suppressAutoHyphens/>
    </w:pPr>
    <w:rPr>
      <w:rFonts w:ascii="Courier New" w:eastAsia="NSimSun" w:hAnsi="Courier New" w:cs="Courier New"/>
      <w:sz w:val="20"/>
      <w:szCs w:val="20"/>
      <w:lang w:val="de-DE" w:eastAsia="hi-IN" w:bidi="hi-IN"/>
    </w:rPr>
  </w:style>
  <w:style w:type="paragraph" w:styleId="afffffff0">
    <w:name w:val="TOC Heading"/>
    <w:basedOn w:val="10"/>
    <w:next w:val="af1"/>
    <w:uiPriority w:val="39"/>
    <w:unhideWhenUsed/>
    <w:qFormat/>
    <w:rsid w:val="00B71E22"/>
    <w:pPr>
      <w:keepLines/>
      <w:spacing w:before="480" w:line="276" w:lineRule="auto"/>
      <w:outlineLvl w:val="9"/>
    </w:pPr>
    <w:rPr>
      <w:rFonts w:ascii="Cambria" w:hAnsi="Cambria"/>
      <w:b/>
      <w:bCs/>
      <w:color w:val="365F91"/>
      <w:szCs w:val="28"/>
    </w:rPr>
  </w:style>
  <w:style w:type="paragraph" w:styleId="3f0">
    <w:name w:val="toc 3"/>
    <w:basedOn w:val="af1"/>
    <w:next w:val="af1"/>
    <w:autoRedefine/>
    <w:uiPriority w:val="39"/>
    <w:unhideWhenUsed/>
    <w:qFormat/>
    <w:rsid w:val="00B71E22"/>
    <w:pPr>
      <w:tabs>
        <w:tab w:val="right" w:leader="dot" w:pos="9911"/>
      </w:tabs>
      <w:spacing w:after="100"/>
      <w:ind w:firstLine="284"/>
    </w:pPr>
    <w:rPr>
      <w:noProof/>
      <w:sz w:val="28"/>
      <w:szCs w:val="28"/>
    </w:rPr>
  </w:style>
  <w:style w:type="character" w:customStyle="1" w:styleId="aff7">
    <w:name w:val="Без интервала Знак"/>
    <w:aliases w:val="Без интервала Стандарт Знак,No Spacing Знак"/>
    <w:link w:val="aff6"/>
    <w:uiPriority w:val="99"/>
    <w:locked/>
    <w:rsid w:val="00B71E22"/>
    <w:rPr>
      <w:rFonts w:ascii="Calibri" w:eastAsia="Calibri" w:hAnsi="Calibri" w:cs="Times New Roman"/>
    </w:rPr>
  </w:style>
  <w:style w:type="paragraph" w:customStyle="1" w:styleId="1ff6">
    <w:name w:val="Дата1"/>
    <w:basedOn w:val="af1"/>
    <w:rsid w:val="00B71E22"/>
    <w:pPr>
      <w:spacing w:before="100" w:beforeAutospacing="1" w:after="100" w:afterAutospacing="1"/>
    </w:pPr>
  </w:style>
  <w:style w:type="character" w:customStyle="1" w:styleId="1ff7">
    <w:name w:val="Заголовок Знак1"/>
    <w:uiPriority w:val="10"/>
    <w:rsid w:val="00B71E22"/>
    <w:rPr>
      <w:rFonts w:ascii="Cambria" w:eastAsia="Times New Roman" w:hAnsi="Cambria" w:cs="Times New Roman"/>
      <w:spacing w:val="-10"/>
      <w:kern w:val="28"/>
      <w:sz w:val="56"/>
      <w:szCs w:val="56"/>
    </w:rPr>
  </w:style>
  <w:style w:type="character" w:styleId="afffffff1">
    <w:name w:val="Subtle Reference"/>
    <w:uiPriority w:val="31"/>
    <w:qFormat/>
    <w:rsid w:val="00B71E22"/>
    <w:rPr>
      <w:smallCaps/>
      <w:color w:val="C0504D"/>
      <w:u w:val="single"/>
    </w:rPr>
  </w:style>
  <w:style w:type="character" w:styleId="afffffff2">
    <w:name w:val="Intense Reference"/>
    <w:uiPriority w:val="32"/>
    <w:qFormat/>
    <w:rsid w:val="00B71E22"/>
    <w:rPr>
      <w:b/>
      <w:bCs/>
      <w:smallCaps/>
      <w:color w:val="C0504D"/>
      <w:spacing w:val="5"/>
      <w:u w:val="single"/>
    </w:rPr>
  </w:style>
  <w:style w:type="character" w:styleId="afffffff3">
    <w:name w:val="Book Title"/>
    <w:uiPriority w:val="33"/>
    <w:qFormat/>
    <w:rsid w:val="00B71E22"/>
    <w:rPr>
      <w:b/>
      <w:bCs/>
      <w:smallCaps/>
      <w:spacing w:val="5"/>
    </w:rPr>
  </w:style>
  <w:style w:type="table" w:customStyle="1" w:styleId="191">
    <w:name w:val="Сетка таблицы19"/>
    <w:basedOn w:val="af3"/>
    <w:next w:val="affa"/>
    <w:uiPriority w:val="59"/>
    <w:rsid w:val="00F72ADB"/>
    <w:pPr>
      <w:spacing w:after="0" w:line="240" w:lineRule="auto"/>
      <w:jc w:val="both"/>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numbering" w:customStyle="1" w:styleId="240">
    <w:name w:val="Нет списка24"/>
    <w:next w:val="af4"/>
    <w:uiPriority w:val="99"/>
    <w:semiHidden/>
    <w:unhideWhenUsed/>
    <w:rsid w:val="000D4B0E"/>
  </w:style>
  <w:style w:type="character" w:customStyle="1" w:styleId="1ff8">
    <w:name w:val="Текст примечания Знак1"/>
    <w:basedOn w:val="af2"/>
    <w:uiPriority w:val="99"/>
    <w:semiHidden/>
    <w:rsid w:val="000D4B0E"/>
    <w:rPr>
      <w:rFonts w:asciiTheme="minorHAnsi" w:eastAsiaTheme="minorHAnsi" w:hAnsiTheme="minorHAnsi" w:cstheme="minorBidi"/>
      <w:lang w:eastAsia="en-US"/>
    </w:rPr>
  </w:style>
  <w:style w:type="character" w:customStyle="1" w:styleId="1ff9">
    <w:name w:val="Тема примечания Знак1"/>
    <w:basedOn w:val="1ff8"/>
    <w:uiPriority w:val="99"/>
    <w:semiHidden/>
    <w:rsid w:val="000D4B0E"/>
    <w:rPr>
      <w:rFonts w:asciiTheme="minorHAnsi" w:eastAsiaTheme="minorHAnsi" w:hAnsiTheme="minorHAnsi" w:cstheme="minorBidi"/>
      <w:b/>
      <w:bCs/>
      <w:lang w:eastAsia="en-US"/>
    </w:rPr>
  </w:style>
  <w:style w:type="numbering" w:customStyle="1" w:styleId="250">
    <w:name w:val="Нет списка25"/>
    <w:next w:val="af4"/>
    <w:uiPriority w:val="99"/>
    <w:semiHidden/>
    <w:unhideWhenUsed/>
    <w:rsid w:val="004D7BFA"/>
  </w:style>
  <w:style w:type="paragraph" w:styleId="afffffff4">
    <w:name w:val="Document Map"/>
    <w:basedOn w:val="af1"/>
    <w:link w:val="afffffff5"/>
    <w:semiHidden/>
    <w:rsid w:val="004D7BFA"/>
    <w:pPr>
      <w:shd w:val="clear" w:color="auto" w:fill="000080"/>
    </w:pPr>
    <w:rPr>
      <w:rFonts w:ascii="Tahoma" w:hAnsi="Tahoma" w:cs="Tahoma"/>
      <w:sz w:val="20"/>
      <w:szCs w:val="20"/>
      <w:lang w:val="en-US"/>
    </w:rPr>
  </w:style>
  <w:style w:type="character" w:customStyle="1" w:styleId="afffffff5">
    <w:name w:val="Схема документа Знак"/>
    <w:basedOn w:val="af2"/>
    <w:link w:val="afffffff4"/>
    <w:semiHidden/>
    <w:rsid w:val="004D7BFA"/>
    <w:rPr>
      <w:rFonts w:ascii="Tahoma" w:eastAsia="Times New Roman" w:hAnsi="Tahoma" w:cs="Tahoma"/>
      <w:sz w:val="20"/>
      <w:szCs w:val="20"/>
      <w:shd w:val="clear" w:color="auto" w:fill="000080"/>
      <w:lang w:val="en-US" w:eastAsia="ru-RU"/>
    </w:rPr>
  </w:style>
  <w:style w:type="table" w:customStyle="1" w:styleId="201">
    <w:name w:val="Сетка таблицы20"/>
    <w:basedOn w:val="af3"/>
    <w:next w:val="affa"/>
    <w:rsid w:val="008079E8"/>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60">
    <w:name w:val="Нет списка26"/>
    <w:next w:val="af4"/>
    <w:uiPriority w:val="99"/>
    <w:semiHidden/>
    <w:unhideWhenUsed/>
    <w:rsid w:val="00427E6B"/>
  </w:style>
  <w:style w:type="table" w:customStyle="1" w:styleId="222">
    <w:name w:val="Сетка таблицы22"/>
    <w:basedOn w:val="af3"/>
    <w:next w:val="affa"/>
    <w:uiPriority w:val="59"/>
    <w:rsid w:val="00427E6B"/>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70">
    <w:name w:val="Нет списка27"/>
    <w:next w:val="af4"/>
    <w:uiPriority w:val="99"/>
    <w:semiHidden/>
    <w:unhideWhenUsed/>
    <w:rsid w:val="00475BB7"/>
  </w:style>
  <w:style w:type="numbering" w:customStyle="1" w:styleId="1100">
    <w:name w:val="Нет списка110"/>
    <w:next w:val="af4"/>
    <w:uiPriority w:val="99"/>
    <w:semiHidden/>
    <w:unhideWhenUsed/>
    <w:rsid w:val="00475BB7"/>
  </w:style>
  <w:style w:type="table" w:customStyle="1" w:styleId="231">
    <w:name w:val="Сетка таблицы23"/>
    <w:basedOn w:val="af3"/>
    <w:next w:val="affa"/>
    <w:uiPriority w:val="59"/>
    <w:rsid w:val="00C2622F"/>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80">
    <w:name w:val="Нет списка28"/>
    <w:next w:val="af4"/>
    <w:uiPriority w:val="99"/>
    <w:semiHidden/>
    <w:unhideWhenUsed/>
    <w:rsid w:val="004E3C98"/>
  </w:style>
  <w:style w:type="table" w:customStyle="1" w:styleId="241">
    <w:name w:val="Сетка таблицы24"/>
    <w:basedOn w:val="af3"/>
    <w:next w:val="affa"/>
    <w:rsid w:val="004E3C9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90">
    <w:name w:val="Нет списка29"/>
    <w:next w:val="af4"/>
    <w:uiPriority w:val="99"/>
    <w:semiHidden/>
    <w:unhideWhenUsed/>
    <w:rsid w:val="00F8086E"/>
  </w:style>
  <w:style w:type="table" w:customStyle="1" w:styleId="251">
    <w:name w:val="Сетка таблицы25"/>
    <w:basedOn w:val="af3"/>
    <w:next w:val="affa"/>
    <w:rsid w:val="00F8086E"/>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1ffa">
    <w:name w:val="Неразрешенное упоминание1"/>
    <w:basedOn w:val="af2"/>
    <w:uiPriority w:val="99"/>
    <w:semiHidden/>
    <w:unhideWhenUsed/>
    <w:rsid w:val="00F8086E"/>
    <w:rPr>
      <w:color w:val="605E5C"/>
      <w:shd w:val="clear" w:color="auto" w:fill="E1DFDD"/>
    </w:rPr>
  </w:style>
  <w:style w:type="numbering" w:customStyle="1" w:styleId="300">
    <w:name w:val="Нет списка30"/>
    <w:next w:val="af4"/>
    <w:uiPriority w:val="99"/>
    <w:semiHidden/>
    <w:unhideWhenUsed/>
    <w:rsid w:val="007B74BD"/>
  </w:style>
  <w:style w:type="table" w:customStyle="1" w:styleId="261">
    <w:name w:val="Сетка таблицы26"/>
    <w:basedOn w:val="af3"/>
    <w:next w:val="affa"/>
    <w:rsid w:val="007B74BD"/>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2f9">
    <w:name w:val="Неразрешенное упоминание2"/>
    <w:basedOn w:val="af2"/>
    <w:uiPriority w:val="99"/>
    <w:semiHidden/>
    <w:unhideWhenUsed/>
    <w:rsid w:val="007B74BD"/>
    <w:rPr>
      <w:color w:val="605E5C"/>
      <w:shd w:val="clear" w:color="auto" w:fill="E1DFDD"/>
    </w:rPr>
  </w:style>
  <w:style w:type="numbering" w:customStyle="1" w:styleId="313">
    <w:name w:val="Нет списка31"/>
    <w:next w:val="af4"/>
    <w:uiPriority w:val="99"/>
    <w:semiHidden/>
    <w:unhideWhenUsed/>
    <w:rsid w:val="000F3F63"/>
  </w:style>
  <w:style w:type="table" w:customStyle="1" w:styleId="273">
    <w:name w:val="Сетка таблицы27"/>
    <w:basedOn w:val="af3"/>
    <w:next w:val="affa"/>
    <w:rsid w:val="000F3F63"/>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321">
    <w:name w:val="Нет списка32"/>
    <w:next w:val="af4"/>
    <w:uiPriority w:val="99"/>
    <w:semiHidden/>
    <w:unhideWhenUsed/>
    <w:rsid w:val="000F3F63"/>
  </w:style>
  <w:style w:type="table" w:customStyle="1" w:styleId="281">
    <w:name w:val="Сетка таблицы28"/>
    <w:basedOn w:val="af3"/>
    <w:next w:val="affa"/>
    <w:rsid w:val="000F3F63"/>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2CharCharCharCharCharCharCharCharCharCharCharCharCharCharCharChar">
    <w:name w:val="Знак Знак2 Char Char Знак Знак Char Char Знак Знак Char Char Знак Знак Char Char Знак Знак Char Char Знак Знак Char Char Знак Знак Char Char Знак Знак Char Char"/>
    <w:basedOn w:val="af1"/>
    <w:rsid w:val="00C8632E"/>
    <w:pPr>
      <w:spacing w:before="100" w:beforeAutospacing="1" w:after="100" w:afterAutospacing="1"/>
    </w:pPr>
    <w:rPr>
      <w:rFonts w:ascii="Tahoma" w:hAnsi="Tahoma" w:cs="Tahoma"/>
      <w:sz w:val="20"/>
      <w:szCs w:val="20"/>
      <w:lang w:val="en-US" w:eastAsia="en-US"/>
    </w:rPr>
  </w:style>
  <w:style w:type="numbering" w:customStyle="1" w:styleId="330">
    <w:name w:val="Нет списка33"/>
    <w:next w:val="af4"/>
    <w:uiPriority w:val="99"/>
    <w:semiHidden/>
    <w:unhideWhenUsed/>
    <w:rsid w:val="00BA3A81"/>
  </w:style>
  <w:style w:type="numbering" w:customStyle="1" w:styleId="340">
    <w:name w:val="Нет списка34"/>
    <w:next w:val="af4"/>
    <w:semiHidden/>
    <w:unhideWhenUsed/>
    <w:rsid w:val="00152332"/>
  </w:style>
  <w:style w:type="table" w:customStyle="1" w:styleId="291">
    <w:name w:val="Сетка таблицы29"/>
    <w:basedOn w:val="af3"/>
    <w:next w:val="affa"/>
    <w:rsid w:val="00152332"/>
    <w:pPr>
      <w:widowControl w:val="0"/>
      <w:snapToGrid w:val="0"/>
      <w:spacing w:after="0" w:line="259" w:lineRule="auto"/>
      <w:ind w:firstLine="600"/>
    </w:pPr>
    <w:rPr>
      <w:rFonts w:ascii="Times New Roman" w:eastAsia="Times New Roman" w:hAnsi="Times New Roman" w:cs="Times New Roman"/>
      <w:sz w:val="20"/>
      <w:szCs w:val="20"/>
      <w:lang w:eastAsia="ru-RU"/>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65">
    <w:name w:val="Без интервала6"/>
    <w:rsid w:val="00E54ADC"/>
    <w:pPr>
      <w:widowControl w:val="0"/>
      <w:suppressAutoHyphens/>
    </w:pPr>
    <w:rPr>
      <w:rFonts w:ascii="Calibri" w:eastAsia="DejaVu Sans" w:hAnsi="Calibri" w:cs="Times New Roman"/>
      <w:kern w:val="2"/>
      <w:lang w:eastAsia="ar-SA"/>
    </w:rPr>
  </w:style>
  <w:style w:type="numbering" w:customStyle="1" w:styleId="350">
    <w:name w:val="Нет списка35"/>
    <w:next w:val="af4"/>
    <w:uiPriority w:val="99"/>
    <w:semiHidden/>
    <w:unhideWhenUsed/>
    <w:rsid w:val="00636059"/>
  </w:style>
  <w:style w:type="table" w:customStyle="1" w:styleId="301">
    <w:name w:val="Сетка таблицы30"/>
    <w:basedOn w:val="af3"/>
    <w:next w:val="affa"/>
    <w:rsid w:val="00636059"/>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FontStyle40">
    <w:name w:val="Font Style40"/>
    <w:rsid w:val="00636059"/>
    <w:rPr>
      <w:rFonts w:ascii="Times New Roman" w:hAnsi="Times New Roman"/>
      <w:sz w:val="26"/>
    </w:rPr>
  </w:style>
  <w:style w:type="character" w:customStyle="1" w:styleId="FontStyle28">
    <w:name w:val="Font Style28"/>
    <w:rsid w:val="00636059"/>
    <w:rPr>
      <w:rFonts w:ascii="Times New Roman" w:hAnsi="Times New Roman"/>
      <w:b/>
      <w:sz w:val="26"/>
    </w:rPr>
  </w:style>
  <w:style w:type="paragraph" w:customStyle="1" w:styleId="msonormal0">
    <w:name w:val="msonormal"/>
    <w:basedOn w:val="af1"/>
    <w:rsid w:val="00636059"/>
    <w:pPr>
      <w:spacing w:before="100" w:beforeAutospacing="1" w:after="100" w:afterAutospacing="1"/>
    </w:pPr>
  </w:style>
  <w:style w:type="paragraph" w:customStyle="1" w:styleId="afffffff6">
    <w:name w:val="Обычный + По ширине"/>
    <w:aliases w:val="Междустр.интервал:  одинарный + Междустр.интервал:  одина..."/>
    <w:basedOn w:val="af1"/>
    <w:rsid w:val="00701EBB"/>
    <w:pPr>
      <w:spacing w:line="360" w:lineRule="auto"/>
      <w:jc w:val="both"/>
    </w:pPr>
  </w:style>
  <w:style w:type="paragraph" w:customStyle="1" w:styleId="afffffff7">
    <w:name w:val="_ТЕКСТ"/>
    <w:basedOn w:val="af1"/>
    <w:link w:val="afffffff8"/>
    <w:qFormat/>
    <w:rsid w:val="00701EBB"/>
    <w:pPr>
      <w:spacing w:line="360" w:lineRule="auto"/>
      <w:ind w:firstLine="709"/>
      <w:jc w:val="both"/>
    </w:pPr>
    <w:rPr>
      <w:rFonts w:ascii="Arial" w:hAnsi="Arial"/>
      <w:lang w:eastAsia="en-US"/>
    </w:rPr>
  </w:style>
  <w:style w:type="character" w:customStyle="1" w:styleId="afffffff8">
    <w:name w:val="_ТЕКСТ Знак"/>
    <w:link w:val="afffffff7"/>
    <w:locked/>
    <w:rsid w:val="00701EBB"/>
    <w:rPr>
      <w:rFonts w:ascii="Arial" w:eastAsia="Times New Roman" w:hAnsi="Arial" w:cs="Times New Roman"/>
      <w:sz w:val="24"/>
      <w:szCs w:val="24"/>
    </w:rPr>
  </w:style>
  <w:style w:type="paragraph" w:customStyle="1" w:styleId="afffffff9">
    <w:name w:val="текст примечания"/>
    <w:basedOn w:val="af1"/>
    <w:rsid w:val="00701EBB"/>
  </w:style>
  <w:style w:type="character" w:customStyle="1" w:styleId="2fa">
    <w:name w:val="2 Знак"/>
    <w:aliases w:val="h2 Знак,Numbered text 3 Знак,H2 Знак Знак"/>
    <w:rsid w:val="00701EBB"/>
    <w:rPr>
      <w:rFonts w:ascii="Arial" w:hAnsi="Arial" w:cs="Arial"/>
      <w:b/>
      <w:bCs/>
      <w:i/>
      <w:iCs/>
      <w:sz w:val="28"/>
      <w:szCs w:val="28"/>
      <w:lang w:eastAsia="ru-RU"/>
    </w:rPr>
  </w:style>
  <w:style w:type="character" w:customStyle="1" w:styleId="BodyText2Char1">
    <w:name w:val="Body Text 2 Char1"/>
    <w:locked/>
    <w:rsid w:val="00701EBB"/>
    <w:rPr>
      <w:lang w:eastAsia="ru-RU"/>
    </w:rPr>
  </w:style>
  <w:style w:type="paragraph" w:customStyle="1" w:styleId="Style39">
    <w:name w:val="Style39"/>
    <w:basedOn w:val="af1"/>
    <w:rsid w:val="00701EBB"/>
    <w:pPr>
      <w:widowControl w:val="0"/>
      <w:autoSpaceDE w:val="0"/>
      <w:autoSpaceDN w:val="0"/>
      <w:adjustRightInd w:val="0"/>
    </w:pPr>
  </w:style>
  <w:style w:type="paragraph" w:customStyle="1" w:styleId="Style120">
    <w:name w:val="Style120"/>
    <w:basedOn w:val="af1"/>
    <w:rsid w:val="00701EBB"/>
    <w:pPr>
      <w:widowControl w:val="0"/>
      <w:autoSpaceDE w:val="0"/>
      <w:autoSpaceDN w:val="0"/>
      <w:adjustRightInd w:val="0"/>
      <w:spacing w:line="276" w:lineRule="exact"/>
      <w:jc w:val="center"/>
    </w:pPr>
  </w:style>
  <w:style w:type="character" w:customStyle="1" w:styleId="FontStyle239">
    <w:name w:val="Font Style239"/>
    <w:rsid w:val="00701EBB"/>
    <w:rPr>
      <w:rFonts w:ascii="Times New Roman" w:hAnsi="Times New Roman" w:cs="Times New Roman"/>
      <w:b/>
      <w:bCs/>
      <w:sz w:val="20"/>
      <w:szCs w:val="20"/>
    </w:rPr>
  </w:style>
  <w:style w:type="character" w:customStyle="1" w:styleId="FontStyle240">
    <w:name w:val="Font Style240"/>
    <w:rsid w:val="00701EBB"/>
    <w:rPr>
      <w:rFonts w:ascii="Times New Roman" w:hAnsi="Times New Roman" w:cs="Times New Roman"/>
      <w:sz w:val="20"/>
      <w:szCs w:val="20"/>
    </w:rPr>
  </w:style>
  <w:style w:type="paragraph" w:customStyle="1" w:styleId="Style68">
    <w:name w:val="Style68"/>
    <w:basedOn w:val="af1"/>
    <w:rsid w:val="00701EBB"/>
    <w:pPr>
      <w:widowControl w:val="0"/>
      <w:autoSpaceDE w:val="0"/>
      <w:autoSpaceDN w:val="0"/>
      <w:adjustRightInd w:val="0"/>
      <w:spacing w:line="240" w:lineRule="exact"/>
      <w:jc w:val="center"/>
    </w:pPr>
  </w:style>
  <w:style w:type="paragraph" w:customStyle="1" w:styleId="Style90">
    <w:name w:val="Style90"/>
    <w:basedOn w:val="af1"/>
    <w:rsid w:val="00701EBB"/>
    <w:pPr>
      <w:widowControl w:val="0"/>
      <w:autoSpaceDE w:val="0"/>
      <w:autoSpaceDN w:val="0"/>
      <w:adjustRightInd w:val="0"/>
      <w:spacing w:line="274" w:lineRule="exact"/>
    </w:pPr>
  </w:style>
  <w:style w:type="character" w:customStyle="1" w:styleId="FontStyle228">
    <w:name w:val="Font Style228"/>
    <w:rsid w:val="00701EBB"/>
    <w:rPr>
      <w:rFonts w:ascii="Times New Roman" w:hAnsi="Times New Roman" w:cs="Times New Roman"/>
      <w:sz w:val="20"/>
      <w:szCs w:val="20"/>
    </w:rPr>
  </w:style>
  <w:style w:type="paragraph" w:customStyle="1" w:styleId="Style78">
    <w:name w:val="Style78"/>
    <w:basedOn w:val="af1"/>
    <w:rsid w:val="00701EBB"/>
    <w:pPr>
      <w:widowControl w:val="0"/>
      <w:autoSpaceDE w:val="0"/>
      <w:autoSpaceDN w:val="0"/>
      <w:adjustRightInd w:val="0"/>
    </w:pPr>
  </w:style>
  <w:style w:type="paragraph" w:customStyle="1" w:styleId="Style99">
    <w:name w:val="Style99"/>
    <w:basedOn w:val="af1"/>
    <w:rsid w:val="00701EBB"/>
    <w:pPr>
      <w:widowControl w:val="0"/>
      <w:autoSpaceDE w:val="0"/>
      <w:autoSpaceDN w:val="0"/>
      <w:adjustRightInd w:val="0"/>
      <w:jc w:val="center"/>
    </w:pPr>
  </w:style>
  <w:style w:type="character" w:customStyle="1" w:styleId="FontStyle163">
    <w:name w:val="Font Style163"/>
    <w:rsid w:val="00701EBB"/>
    <w:rPr>
      <w:rFonts w:ascii="Times New Roman" w:hAnsi="Times New Roman" w:cs="Times New Roman"/>
      <w:sz w:val="20"/>
      <w:szCs w:val="20"/>
    </w:rPr>
  </w:style>
  <w:style w:type="paragraph" w:customStyle="1" w:styleId="Style21">
    <w:name w:val="Style21"/>
    <w:basedOn w:val="af1"/>
    <w:rsid w:val="00701EBB"/>
    <w:pPr>
      <w:widowControl w:val="0"/>
      <w:autoSpaceDE w:val="0"/>
      <w:autoSpaceDN w:val="0"/>
      <w:adjustRightInd w:val="0"/>
      <w:spacing w:line="324" w:lineRule="exact"/>
      <w:ind w:hanging="302"/>
    </w:pPr>
  </w:style>
  <w:style w:type="paragraph" w:customStyle="1" w:styleId="Style30">
    <w:name w:val="Style30"/>
    <w:basedOn w:val="af1"/>
    <w:rsid w:val="00701EBB"/>
    <w:pPr>
      <w:widowControl w:val="0"/>
      <w:autoSpaceDE w:val="0"/>
      <w:autoSpaceDN w:val="0"/>
      <w:adjustRightInd w:val="0"/>
      <w:spacing w:line="322" w:lineRule="exact"/>
    </w:pPr>
  </w:style>
  <w:style w:type="paragraph" w:customStyle="1" w:styleId="Style41">
    <w:name w:val="Style41"/>
    <w:basedOn w:val="af1"/>
    <w:rsid w:val="00701EBB"/>
    <w:pPr>
      <w:widowControl w:val="0"/>
      <w:autoSpaceDE w:val="0"/>
      <w:autoSpaceDN w:val="0"/>
      <w:adjustRightInd w:val="0"/>
      <w:spacing w:line="324" w:lineRule="exact"/>
      <w:jc w:val="center"/>
    </w:pPr>
  </w:style>
  <w:style w:type="character" w:customStyle="1" w:styleId="FontStyle17">
    <w:name w:val="Font Style17"/>
    <w:uiPriority w:val="99"/>
    <w:rsid w:val="00701EBB"/>
    <w:rPr>
      <w:rFonts w:ascii="Times New Roman" w:hAnsi="Times New Roman" w:cs="Times New Roman"/>
      <w:sz w:val="26"/>
      <w:szCs w:val="26"/>
    </w:rPr>
  </w:style>
  <w:style w:type="character" w:customStyle="1" w:styleId="l8">
    <w:name w:val="l8"/>
    <w:basedOn w:val="af2"/>
    <w:rsid w:val="00701EBB"/>
  </w:style>
  <w:style w:type="character" w:customStyle="1" w:styleId="green">
    <w:name w:val="green"/>
    <w:basedOn w:val="af2"/>
    <w:rsid w:val="00701EBB"/>
  </w:style>
  <w:style w:type="character" w:customStyle="1" w:styleId="bordo">
    <w:name w:val="bordo"/>
    <w:basedOn w:val="af2"/>
    <w:rsid w:val="00701EBB"/>
  </w:style>
  <w:style w:type="paragraph" w:customStyle="1" w:styleId="Style109">
    <w:name w:val="Style109"/>
    <w:basedOn w:val="af1"/>
    <w:rsid w:val="00701EBB"/>
    <w:pPr>
      <w:widowControl w:val="0"/>
      <w:autoSpaceDE w:val="0"/>
      <w:autoSpaceDN w:val="0"/>
      <w:adjustRightInd w:val="0"/>
    </w:pPr>
  </w:style>
  <w:style w:type="paragraph" w:customStyle="1" w:styleId="Style49">
    <w:name w:val="Style49"/>
    <w:basedOn w:val="af1"/>
    <w:rsid w:val="00701EBB"/>
    <w:pPr>
      <w:widowControl w:val="0"/>
      <w:autoSpaceDE w:val="0"/>
      <w:autoSpaceDN w:val="0"/>
      <w:adjustRightInd w:val="0"/>
    </w:pPr>
  </w:style>
  <w:style w:type="paragraph" w:customStyle="1" w:styleId="Style106">
    <w:name w:val="Style106"/>
    <w:basedOn w:val="af1"/>
    <w:rsid w:val="00701EBB"/>
    <w:pPr>
      <w:widowControl w:val="0"/>
      <w:autoSpaceDE w:val="0"/>
      <w:autoSpaceDN w:val="0"/>
      <w:adjustRightInd w:val="0"/>
      <w:spacing w:line="322" w:lineRule="exact"/>
      <w:ind w:firstLine="715"/>
      <w:jc w:val="both"/>
    </w:pPr>
  </w:style>
  <w:style w:type="paragraph" w:customStyle="1" w:styleId="Style126">
    <w:name w:val="Style126"/>
    <w:basedOn w:val="af1"/>
    <w:rsid w:val="00701EBB"/>
    <w:pPr>
      <w:widowControl w:val="0"/>
      <w:autoSpaceDE w:val="0"/>
      <w:autoSpaceDN w:val="0"/>
      <w:adjustRightInd w:val="0"/>
      <w:jc w:val="right"/>
    </w:pPr>
  </w:style>
  <w:style w:type="paragraph" w:customStyle="1" w:styleId="Style130">
    <w:name w:val="Style130"/>
    <w:basedOn w:val="af1"/>
    <w:rsid w:val="00701EBB"/>
    <w:pPr>
      <w:widowControl w:val="0"/>
      <w:autoSpaceDE w:val="0"/>
      <w:autoSpaceDN w:val="0"/>
      <w:adjustRightInd w:val="0"/>
      <w:spacing w:line="278" w:lineRule="exact"/>
      <w:jc w:val="both"/>
    </w:pPr>
  </w:style>
  <w:style w:type="paragraph" w:customStyle="1" w:styleId="Style131">
    <w:name w:val="Style131"/>
    <w:basedOn w:val="af1"/>
    <w:rsid w:val="00701EBB"/>
    <w:pPr>
      <w:widowControl w:val="0"/>
      <w:autoSpaceDE w:val="0"/>
      <w:autoSpaceDN w:val="0"/>
      <w:adjustRightInd w:val="0"/>
    </w:pPr>
  </w:style>
  <w:style w:type="paragraph" w:customStyle="1" w:styleId="Style132">
    <w:name w:val="Style132"/>
    <w:basedOn w:val="af1"/>
    <w:rsid w:val="00701EBB"/>
    <w:pPr>
      <w:widowControl w:val="0"/>
      <w:autoSpaceDE w:val="0"/>
      <w:autoSpaceDN w:val="0"/>
      <w:adjustRightInd w:val="0"/>
    </w:pPr>
  </w:style>
  <w:style w:type="character" w:customStyle="1" w:styleId="FontStyle214">
    <w:name w:val="Font Style214"/>
    <w:rsid w:val="00701EBB"/>
    <w:rPr>
      <w:rFonts w:ascii="Times New Roman" w:hAnsi="Times New Roman" w:cs="Times New Roman"/>
      <w:b/>
      <w:bCs/>
      <w:sz w:val="10"/>
      <w:szCs w:val="10"/>
    </w:rPr>
  </w:style>
  <w:style w:type="character" w:customStyle="1" w:styleId="FontStyle241">
    <w:name w:val="Font Style241"/>
    <w:rsid w:val="00701EBB"/>
    <w:rPr>
      <w:rFonts w:ascii="Times New Roman" w:hAnsi="Times New Roman" w:cs="Times New Roman"/>
      <w:sz w:val="26"/>
      <w:szCs w:val="26"/>
    </w:rPr>
  </w:style>
  <w:style w:type="character" w:customStyle="1" w:styleId="FontStyle245">
    <w:name w:val="Font Style245"/>
    <w:rsid w:val="00701EBB"/>
    <w:rPr>
      <w:rFonts w:ascii="Courier New" w:hAnsi="Courier New" w:cs="Courier New"/>
      <w:b/>
      <w:bCs/>
      <w:spacing w:val="20"/>
      <w:sz w:val="8"/>
      <w:szCs w:val="8"/>
    </w:rPr>
  </w:style>
  <w:style w:type="character" w:customStyle="1" w:styleId="FontStyle246">
    <w:name w:val="Font Style246"/>
    <w:rsid w:val="00701EBB"/>
    <w:rPr>
      <w:rFonts w:ascii="Times New Roman" w:hAnsi="Times New Roman" w:cs="Times New Roman"/>
      <w:b/>
      <w:bCs/>
      <w:sz w:val="12"/>
      <w:szCs w:val="12"/>
    </w:rPr>
  </w:style>
  <w:style w:type="paragraph" w:customStyle="1" w:styleId="Style135">
    <w:name w:val="Style135"/>
    <w:basedOn w:val="af1"/>
    <w:rsid w:val="00701EBB"/>
    <w:pPr>
      <w:widowControl w:val="0"/>
      <w:autoSpaceDE w:val="0"/>
      <w:autoSpaceDN w:val="0"/>
      <w:adjustRightInd w:val="0"/>
      <w:jc w:val="right"/>
    </w:pPr>
  </w:style>
  <w:style w:type="paragraph" w:customStyle="1" w:styleId="Style138">
    <w:name w:val="Style138"/>
    <w:basedOn w:val="af1"/>
    <w:rsid w:val="00701EBB"/>
    <w:pPr>
      <w:widowControl w:val="0"/>
      <w:autoSpaceDE w:val="0"/>
      <w:autoSpaceDN w:val="0"/>
      <w:adjustRightInd w:val="0"/>
      <w:spacing w:line="319" w:lineRule="exact"/>
      <w:ind w:firstLine="725"/>
      <w:jc w:val="both"/>
    </w:pPr>
  </w:style>
  <w:style w:type="paragraph" w:customStyle="1" w:styleId="BodyTextKeep">
    <w:name w:val="Body Text Keep"/>
    <w:basedOn w:val="af5"/>
    <w:link w:val="BodyTextKeepChar"/>
    <w:rsid w:val="00701EBB"/>
    <w:pPr>
      <w:spacing w:before="120" w:after="120"/>
      <w:ind w:left="567"/>
      <w:jc w:val="both"/>
    </w:pPr>
    <w:rPr>
      <w:b w:val="0"/>
      <w:bCs w:val="0"/>
      <w:spacing w:val="-5"/>
      <w:sz w:val="24"/>
      <w:lang w:eastAsia="en-US"/>
    </w:rPr>
  </w:style>
  <w:style w:type="character" w:customStyle="1" w:styleId="BodyTextKeepChar">
    <w:name w:val="Body Text Keep Char"/>
    <w:link w:val="BodyTextKeep"/>
    <w:locked/>
    <w:rsid w:val="00701EBB"/>
    <w:rPr>
      <w:rFonts w:ascii="Times New Roman" w:eastAsia="Times New Roman" w:hAnsi="Times New Roman" w:cs="Times New Roman"/>
      <w:spacing w:val="-5"/>
      <w:sz w:val="24"/>
      <w:szCs w:val="24"/>
    </w:rPr>
  </w:style>
  <w:style w:type="paragraph" w:customStyle="1" w:styleId="a0">
    <w:name w:val="список"/>
    <w:basedOn w:val="afffffff7"/>
    <w:link w:val="afffffffa"/>
    <w:qFormat/>
    <w:rsid w:val="00701EBB"/>
    <w:pPr>
      <w:numPr>
        <w:numId w:val="1"/>
      </w:numPr>
    </w:pPr>
  </w:style>
  <w:style w:type="character" w:customStyle="1" w:styleId="afffffffa">
    <w:name w:val="список Знак"/>
    <w:link w:val="a0"/>
    <w:locked/>
    <w:rsid w:val="00701EBB"/>
    <w:rPr>
      <w:rFonts w:ascii="Arial" w:eastAsia="Times New Roman" w:hAnsi="Arial" w:cs="Times New Roman"/>
      <w:sz w:val="24"/>
      <w:szCs w:val="24"/>
    </w:rPr>
  </w:style>
  <w:style w:type="paragraph" w:customStyle="1" w:styleId="Style92">
    <w:name w:val="Style92"/>
    <w:basedOn w:val="af1"/>
    <w:rsid w:val="00701EBB"/>
    <w:pPr>
      <w:widowControl w:val="0"/>
      <w:autoSpaceDE w:val="0"/>
      <w:autoSpaceDN w:val="0"/>
      <w:adjustRightInd w:val="0"/>
      <w:spacing w:line="322" w:lineRule="exact"/>
    </w:pPr>
  </w:style>
  <w:style w:type="paragraph" w:customStyle="1" w:styleId="Style115">
    <w:name w:val="Style115"/>
    <w:basedOn w:val="af1"/>
    <w:rsid w:val="00701EBB"/>
    <w:pPr>
      <w:widowControl w:val="0"/>
      <w:autoSpaceDE w:val="0"/>
      <w:autoSpaceDN w:val="0"/>
      <w:adjustRightInd w:val="0"/>
      <w:jc w:val="both"/>
    </w:pPr>
  </w:style>
  <w:style w:type="paragraph" w:customStyle="1" w:styleId="Style188">
    <w:name w:val="Style188"/>
    <w:basedOn w:val="af1"/>
    <w:rsid w:val="00701EBB"/>
    <w:pPr>
      <w:widowControl w:val="0"/>
      <w:autoSpaceDE w:val="0"/>
      <w:autoSpaceDN w:val="0"/>
      <w:adjustRightInd w:val="0"/>
      <w:spacing w:line="322" w:lineRule="exact"/>
      <w:ind w:firstLine="710"/>
    </w:pPr>
  </w:style>
  <w:style w:type="paragraph" w:customStyle="1" w:styleId="Style105">
    <w:name w:val="Style105"/>
    <w:basedOn w:val="af1"/>
    <w:rsid w:val="00701EBB"/>
    <w:pPr>
      <w:widowControl w:val="0"/>
      <w:autoSpaceDE w:val="0"/>
      <w:autoSpaceDN w:val="0"/>
      <w:adjustRightInd w:val="0"/>
      <w:spacing w:line="206" w:lineRule="exact"/>
    </w:pPr>
  </w:style>
  <w:style w:type="paragraph" w:customStyle="1" w:styleId="Style183">
    <w:name w:val="Style183"/>
    <w:basedOn w:val="af1"/>
    <w:rsid w:val="00701EBB"/>
    <w:pPr>
      <w:widowControl w:val="0"/>
      <w:autoSpaceDE w:val="0"/>
      <w:autoSpaceDN w:val="0"/>
      <w:adjustRightInd w:val="0"/>
    </w:pPr>
  </w:style>
  <w:style w:type="paragraph" w:customStyle="1" w:styleId="Style196">
    <w:name w:val="Style196"/>
    <w:basedOn w:val="af1"/>
    <w:rsid w:val="00701EBB"/>
    <w:pPr>
      <w:widowControl w:val="0"/>
      <w:autoSpaceDE w:val="0"/>
      <w:autoSpaceDN w:val="0"/>
      <w:adjustRightInd w:val="0"/>
      <w:spacing w:line="206" w:lineRule="exact"/>
    </w:pPr>
  </w:style>
  <w:style w:type="paragraph" w:customStyle="1" w:styleId="Style197">
    <w:name w:val="Style197"/>
    <w:basedOn w:val="af1"/>
    <w:rsid w:val="00701EBB"/>
    <w:pPr>
      <w:widowControl w:val="0"/>
      <w:autoSpaceDE w:val="0"/>
      <w:autoSpaceDN w:val="0"/>
      <w:adjustRightInd w:val="0"/>
      <w:spacing w:line="206" w:lineRule="exact"/>
      <w:ind w:firstLine="58"/>
    </w:pPr>
  </w:style>
  <w:style w:type="paragraph" w:customStyle="1" w:styleId="Style201">
    <w:name w:val="Style201"/>
    <w:basedOn w:val="af1"/>
    <w:rsid w:val="00701EBB"/>
    <w:pPr>
      <w:widowControl w:val="0"/>
      <w:autoSpaceDE w:val="0"/>
      <w:autoSpaceDN w:val="0"/>
      <w:adjustRightInd w:val="0"/>
      <w:jc w:val="center"/>
    </w:pPr>
  </w:style>
  <w:style w:type="paragraph" w:customStyle="1" w:styleId="Style202">
    <w:name w:val="Style202"/>
    <w:basedOn w:val="af1"/>
    <w:rsid w:val="00701EBB"/>
    <w:pPr>
      <w:widowControl w:val="0"/>
      <w:autoSpaceDE w:val="0"/>
      <w:autoSpaceDN w:val="0"/>
      <w:adjustRightInd w:val="0"/>
    </w:pPr>
  </w:style>
  <w:style w:type="character" w:customStyle="1" w:styleId="FontStyle224">
    <w:name w:val="Font Style224"/>
    <w:rsid w:val="00701EBB"/>
    <w:rPr>
      <w:rFonts w:ascii="Times New Roman" w:hAnsi="Times New Roman" w:cs="Times New Roman"/>
      <w:sz w:val="18"/>
      <w:szCs w:val="18"/>
    </w:rPr>
  </w:style>
  <w:style w:type="character" w:customStyle="1" w:styleId="FontStyle258">
    <w:name w:val="Font Style258"/>
    <w:rsid w:val="00701EBB"/>
    <w:rPr>
      <w:rFonts w:ascii="Times New Roman" w:hAnsi="Times New Roman" w:cs="Times New Roman"/>
      <w:b/>
      <w:bCs/>
      <w:sz w:val="18"/>
      <w:szCs w:val="18"/>
    </w:rPr>
  </w:style>
  <w:style w:type="character" w:customStyle="1" w:styleId="FontStyle237">
    <w:name w:val="Font Style237"/>
    <w:rsid w:val="00701EBB"/>
    <w:rPr>
      <w:rFonts w:ascii="Times New Roman" w:hAnsi="Times New Roman" w:cs="Times New Roman"/>
      <w:b/>
      <w:bCs/>
      <w:sz w:val="26"/>
      <w:szCs w:val="26"/>
    </w:rPr>
  </w:style>
  <w:style w:type="paragraph" w:customStyle="1" w:styleId="Style72">
    <w:name w:val="Style72"/>
    <w:basedOn w:val="af1"/>
    <w:rsid w:val="00701EBB"/>
    <w:pPr>
      <w:widowControl w:val="0"/>
      <w:autoSpaceDE w:val="0"/>
      <w:autoSpaceDN w:val="0"/>
      <w:adjustRightInd w:val="0"/>
      <w:jc w:val="both"/>
    </w:pPr>
  </w:style>
  <w:style w:type="paragraph" w:customStyle="1" w:styleId="Style199">
    <w:name w:val="Style199"/>
    <w:basedOn w:val="af1"/>
    <w:rsid w:val="00701EBB"/>
    <w:pPr>
      <w:widowControl w:val="0"/>
      <w:autoSpaceDE w:val="0"/>
      <w:autoSpaceDN w:val="0"/>
      <w:adjustRightInd w:val="0"/>
      <w:spacing w:line="206" w:lineRule="exact"/>
      <w:jc w:val="both"/>
    </w:pPr>
  </w:style>
  <w:style w:type="paragraph" w:customStyle="1" w:styleId="Style8">
    <w:name w:val="Style8"/>
    <w:basedOn w:val="af1"/>
    <w:rsid w:val="00701EBB"/>
    <w:pPr>
      <w:widowControl w:val="0"/>
      <w:autoSpaceDE w:val="0"/>
      <w:autoSpaceDN w:val="0"/>
      <w:adjustRightInd w:val="0"/>
    </w:pPr>
  </w:style>
  <w:style w:type="paragraph" w:customStyle="1" w:styleId="Style9">
    <w:name w:val="Style9"/>
    <w:basedOn w:val="af1"/>
    <w:rsid w:val="00701EBB"/>
    <w:pPr>
      <w:widowControl w:val="0"/>
      <w:autoSpaceDE w:val="0"/>
      <w:autoSpaceDN w:val="0"/>
      <w:adjustRightInd w:val="0"/>
      <w:spacing w:line="290" w:lineRule="exact"/>
      <w:jc w:val="center"/>
    </w:pPr>
  </w:style>
  <w:style w:type="paragraph" w:customStyle="1" w:styleId="Style144">
    <w:name w:val="Style144"/>
    <w:basedOn w:val="af1"/>
    <w:rsid w:val="00701EBB"/>
    <w:pPr>
      <w:widowControl w:val="0"/>
      <w:autoSpaceDE w:val="0"/>
      <w:autoSpaceDN w:val="0"/>
      <w:adjustRightInd w:val="0"/>
      <w:spacing w:line="211" w:lineRule="exact"/>
      <w:jc w:val="both"/>
    </w:pPr>
  </w:style>
  <w:style w:type="paragraph" w:customStyle="1" w:styleId="Style79">
    <w:name w:val="Style79"/>
    <w:basedOn w:val="af1"/>
    <w:rsid w:val="00701EBB"/>
    <w:pPr>
      <w:widowControl w:val="0"/>
      <w:autoSpaceDE w:val="0"/>
      <w:autoSpaceDN w:val="0"/>
      <w:adjustRightInd w:val="0"/>
      <w:spacing w:line="322" w:lineRule="exact"/>
      <w:ind w:firstLine="490"/>
      <w:jc w:val="both"/>
    </w:pPr>
  </w:style>
  <w:style w:type="paragraph" w:customStyle="1" w:styleId="Style181">
    <w:name w:val="Style181"/>
    <w:basedOn w:val="af1"/>
    <w:rsid w:val="00701EBB"/>
    <w:pPr>
      <w:widowControl w:val="0"/>
      <w:autoSpaceDE w:val="0"/>
      <w:autoSpaceDN w:val="0"/>
      <w:adjustRightInd w:val="0"/>
      <w:spacing w:line="322" w:lineRule="exact"/>
      <w:ind w:firstLine="547"/>
      <w:jc w:val="both"/>
    </w:pPr>
  </w:style>
  <w:style w:type="paragraph" w:customStyle="1" w:styleId="Style205">
    <w:name w:val="Style205"/>
    <w:basedOn w:val="af1"/>
    <w:rsid w:val="00701EBB"/>
    <w:pPr>
      <w:widowControl w:val="0"/>
      <w:autoSpaceDE w:val="0"/>
      <w:autoSpaceDN w:val="0"/>
      <w:adjustRightInd w:val="0"/>
      <w:jc w:val="both"/>
    </w:pPr>
  </w:style>
  <w:style w:type="paragraph" w:customStyle="1" w:styleId="Style104">
    <w:name w:val="Style104"/>
    <w:basedOn w:val="af1"/>
    <w:rsid w:val="00701EBB"/>
    <w:pPr>
      <w:widowControl w:val="0"/>
      <w:autoSpaceDE w:val="0"/>
      <w:autoSpaceDN w:val="0"/>
      <w:adjustRightInd w:val="0"/>
      <w:spacing w:line="322" w:lineRule="exact"/>
      <w:ind w:firstLine="672"/>
    </w:pPr>
  </w:style>
  <w:style w:type="paragraph" w:customStyle="1" w:styleId="Style125">
    <w:name w:val="Style125"/>
    <w:basedOn w:val="af1"/>
    <w:rsid w:val="00701EBB"/>
    <w:pPr>
      <w:widowControl w:val="0"/>
      <w:autoSpaceDE w:val="0"/>
      <w:autoSpaceDN w:val="0"/>
      <w:adjustRightInd w:val="0"/>
      <w:spacing w:line="322" w:lineRule="exact"/>
      <w:ind w:firstLine="1469"/>
    </w:pPr>
  </w:style>
  <w:style w:type="paragraph" w:customStyle="1" w:styleId="Style155">
    <w:name w:val="Style155"/>
    <w:basedOn w:val="af1"/>
    <w:rsid w:val="00701EBB"/>
    <w:pPr>
      <w:widowControl w:val="0"/>
      <w:autoSpaceDE w:val="0"/>
      <w:autoSpaceDN w:val="0"/>
      <w:adjustRightInd w:val="0"/>
      <w:jc w:val="center"/>
    </w:pPr>
  </w:style>
  <w:style w:type="paragraph" w:customStyle="1" w:styleId="bl0">
    <w:name w:val="bl0"/>
    <w:basedOn w:val="af1"/>
    <w:rsid w:val="00701EBB"/>
    <w:pPr>
      <w:spacing w:before="100" w:beforeAutospacing="1" w:after="100" w:afterAutospacing="1"/>
    </w:pPr>
    <w:rPr>
      <w:b/>
      <w:bCs/>
      <w:sz w:val="18"/>
      <w:szCs w:val="18"/>
    </w:rPr>
  </w:style>
  <w:style w:type="character" w:customStyle="1" w:styleId="FontStyle42">
    <w:name w:val="Font Style42"/>
    <w:rsid w:val="00701EBB"/>
    <w:rPr>
      <w:rFonts w:ascii="Times New Roman" w:hAnsi="Times New Roman" w:cs="Times New Roman"/>
      <w:sz w:val="26"/>
      <w:szCs w:val="26"/>
    </w:rPr>
  </w:style>
  <w:style w:type="paragraph" w:customStyle="1" w:styleId="Style66">
    <w:name w:val="Style66"/>
    <w:basedOn w:val="af1"/>
    <w:rsid w:val="00701EBB"/>
    <w:pPr>
      <w:widowControl w:val="0"/>
      <w:autoSpaceDE w:val="0"/>
      <w:autoSpaceDN w:val="0"/>
      <w:adjustRightInd w:val="0"/>
      <w:spacing w:line="226" w:lineRule="exact"/>
      <w:jc w:val="center"/>
    </w:pPr>
  </w:style>
  <w:style w:type="paragraph" w:customStyle="1" w:styleId="Style73">
    <w:name w:val="Style73"/>
    <w:basedOn w:val="af1"/>
    <w:rsid w:val="00701EBB"/>
    <w:pPr>
      <w:widowControl w:val="0"/>
      <w:autoSpaceDE w:val="0"/>
      <w:autoSpaceDN w:val="0"/>
      <w:adjustRightInd w:val="0"/>
    </w:pPr>
  </w:style>
  <w:style w:type="paragraph" w:customStyle="1" w:styleId="Style74">
    <w:name w:val="Style74"/>
    <w:basedOn w:val="af1"/>
    <w:rsid w:val="00701EBB"/>
    <w:pPr>
      <w:widowControl w:val="0"/>
      <w:autoSpaceDE w:val="0"/>
      <w:autoSpaceDN w:val="0"/>
      <w:adjustRightInd w:val="0"/>
      <w:jc w:val="center"/>
    </w:pPr>
  </w:style>
  <w:style w:type="paragraph" w:customStyle="1" w:styleId="Style146">
    <w:name w:val="Style146"/>
    <w:basedOn w:val="af1"/>
    <w:rsid w:val="00701EBB"/>
    <w:pPr>
      <w:widowControl w:val="0"/>
      <w:autoSpaceDE w:val="0"/>
      <w:autoSpaceDN w:val="0"/>
      <w:adjustRightInd w:val="0"/>
      <w:spacing w:line="226" w:lineRule="exact"/>
      <w:jc w:val="center"/>
    </w:pPr>
  </w:style>
  <w:style w:type="character" w:customStyle="1" w:styleId="FontStyle225">
    <w:name w:val="Font Style225"/>
    <w:rsid w:val="00701EBB"/>
    <w:rPr>
      <w:rFonts w:ascii="Times New Roman" w:hAnsi="Times New Roman" w:cs="Times New Roman"/>
      <w:sz w:val="18"/>
      <w:szCs w:val="18"/>
    </w:rPr>
  </w:style>
  <w:style w:type="character" w:customStyle="1" w:styleId="FontStyle226">
    <w:name w:val="Font Style226"/>
    <w:rsid w:val="00701EBB"/>
    <w:rPr>
      <w:rFonts w:ascii="Times New Roman" w:hAnsi="Times New Roman" w:cs="Times New Roman"/>
      <w:b/>
      <w:bCs/>
      <w:sz w:val="18"/>
      <w:szCs w:val="18"/>
    </w:rPr>
  </w:style>
  <w:style w:type="paragraph" w:customStyle="1" w:styleId="Style179">
    <w:name w:val="Style179"/>
    <w:basedOn w:val="af1"/>
    <w:rsid w:val="00701EBB"/>
    <w:pPr>
      <w:widowControl w:val="0"/>
      <w:autoSpaceDE w:val="0"/>
      <w:autoSpaceDN w:val="0"/>
      <w:adjustRightInd w:val="0"/>
      <w:spacing w:line="288" w:lineRule="exact"/>
      <w:ind w:firstLine="1349"/>
    </w:pPr>
  </w:style>
  <w:style w:type="character" w:customStyle="1" w:styleId="CaptionChar1">
    <w:name w:val="Caption Char1"/>
    <w:aliases w:val="Знак Char,Таблица - Название объекта Char,!! Object Novogor !! Char,Caption Char Char,Caption Char1 Char1 Char Char Char,Caption Char Char2 Char1 Char Char Char,Caption Char Char Char Char Char1 Char1 Char Char1 Char Char1"/>
    <w:locked/>
    <w:rsid w:val="00701EBB"/>
    <w:rPr>
      <w:rFonts w:ascii="Verdana" w:hAnsi="Verdana" w:cs="Verdana"/>
      <w:lang w:val="en-US" w:eastAsia="en-US"/>
    </w:rPr>
  </w:style>
  <w:style w:type="paragraph" w:customStyle="1" w:styleId="122">
    <w:name w:val="Табл. 12"/>
    <w:basedOn w:val="af1"/>
    <w:rsid w:val="00701EBB"/>
    <w:pPr>
      <w:keepNext/>
    </w:pPr>
    <w:rPr>
      <w:rFonts w:ascii="Arial" w:hAnsi="Arial" w:cs="Arial"/>
    </w:rPr>
  </w:style>
  <w:style w:type="character" w:customStyle="1" w:styleId="152">
    <w:name w:val="Знак Знак15"/>
    <w:locked/>
    <w:rsid w:val="00701EBB"/>
    <w:rPr>
      <w:rFonts w:ascii="Arial" w:hAnsi="Arial" w:cs="Arial"/>
      <w:caps/>
      <w:spacing w:val="-5"/>
      <w:sz w:val="15"/>
      <w:szCs w:val="15"/>
      <w:lang w:val="en-US" w:eastAsia="en-US" w:bidi="ar-SA"/>
    </w:rPr>
  </w:style>
  <w:style w:type="character" w:customStyle="1" w:styleId="292">
    <w:name w:val="Знак Знак29"/>
    <w:locked/>
    <w:rsid w:val="00701EBB"/>
    <w:rPr>
      <w:rFonts w:ascii="Arial Black" w:hAnsi="Arial Black" w:cs="Arial Black"/>
      <w:b/>
      <w:bCs/>
      <w:spacing w:val="-10"/>
      <w:kern w:val="28"/>
      <w:sz w:val="24"/>
      <w:szCs w:val="24"/>
      <w:lang w:val="ru-RU" w:eastAsia="en-US" w:bidi="ar-SA"/>
    </w:rPr>
  </w:style>
  <w:style w:type="paragraph" w:customStyle="1" w:styleId="BlockQuotation">
    <w:name w:val="Block Quotation"/>
    <w:basedOn w:val="af1"/>
    <w:rsid w:val="00701EBB"/>
    <w:pPr>
      <w:widowControl w:val="0"/>
      <w:pBdr>
        <w:top w:val="single" w:sz="12" w:space="12" w:color="FFFFFF"/>
        <w:left w:val="single" w:sz="6" w:space="12" w:color="FFFFFF"/>
        <w:bottom w:val="single" w:sz="6" w:space="12" w:color="FFFFFF"/>
        <w:right w:val="single" w:sz="6" w:space="12" w:color="FFFFFF"/>
      </w:pBdr>
      <w:shd w:val="pct5" w:color="auto" w:fill="auto"/>
      <w:adjustRightInd w:val="0"/>
      <w:spacing w:before="120" w:after="240" w:line="220" w:lineRule="atLeast"/>
      <w:ind w:left="1368" w:right="240" w:hanging="431"/>
      <w:jc w:val="both"/>
      <w:textAlignment w:val="baseline"/>
    </w:pPr>
    <w:rPr>
      <w:rFonts w:ascii="Arial Narrow" w:hAnsi="Arial Narrow" w:cs="Arial Narrow"/>
      <w:spacing w:val="-5"/>
      <w:sz w:val="20"/>
      <w:szCs w:val="20"/>
      <w:lang w:val="en-US" w:eastAsia="en-US"/>
    </w:rPr>
  </w:style>
  <w:style w:type="paragraph" w:customStyle="1" w:styleId="Picture">
    <w:name w:val="Picture"/>
    <w:basedOn w:val="af1"/>
    <w:next w:val="afff0"/>
    <w:link w:val="PictureChar"/>
    <w:rsid w:val="00701EBB"/>
    <w:pPr>
      <w:keepNext/>
      <w:widowControl w:val="0"/>
      <w:adjustRightInd w:val="0"/>
      <w:spacing w:before="120" w:after="120" w:line="360" w:lineRule="atLeast"/>
      <w:ind w:left="1080" w:hanging="431"/>
      <w:jc w:val="both"/>
      <w:textAlignment w:val="baseline"/>
    </w:pPr>
    <w:rPr>
      <w:rFonts w:ascii="Arial" w:hAnsi="Arial" w:cs="Arial"/>
      <w:spacing w:val="-5"/>
      <w:sz w:val="20"/>
      <w:szCs w:val="20"/>
      <w:lang w:val="en-US" w:eastAsia="en-US"/>
    </w:rPr>
  </w:style>
  <w:style w:type="paragraph" w:customStyle="1" w:styleId="HeadingBase">
    <w:name w:val="Heading Base"/>
    <w:basedOn w:val="af1"/>
    <w:next w:val="af5"/>
    <w:link w:val="HeadingBase0"/>
    <w:rsid w:val="00701EBB"/>
    <w:pPr>
      <w:keepNext/>
      <w:keepLines/>
      <w:widowControl w:val="0"/>
      <w:adjustRightInd w:val="0"/>
      <w:spacing w:before="140" w:after="120" w:line="220" w:lineRule="atLeast"/>
      <w:ind w:left="1077" w:hanging="431"/>
      <w:jc w:val="both"/>
      <w:textAlignment w:val="baseline"/>
    </w:pPr>
    <w:rPr>
      <w:rFonts w:ascii="Arial" w:hAnsi="Arial" w:cs="Arial"/>
      <w:b/>
      <w:bCs/>
      <w:spacing w:val="-4"/>
      <w:kern w:val="28"/>
      <w:sz w:val="28"/>
      <w:szCs w:val="28"/>
      <w:lang w:eastAsia="en-US"/>
    </w:rPr>
  </w:style>
  <w:style w:type="character" w:customStyle="1" w:styleId="192">
    <w:name w:val="Знак Знак19"/>
    <w:locked/>
    <w:rsid w:val="00701EBB"/>
    <w:rPr>
      <w:rFonts w:ascii="Arial Black" w:hAnsi="Arial Black" w:cs="Arial Black"/>
      <w:b/>
      <w:bCs/>
      <w:spacing w:val="-30"/>
      <w:kern w:val="28"/>
      <w:sz w:val="28"/>
      <w:szCs w:val="28"/>
      <w:lang w:eastAsia="en-US"/>
    </w:rPr>
  </w:style>
  <w:style w:type="paragraph" w:customStyle="1" w:styleId="ChapterSubtitle">
    <w:name w:val="Chapter Subtitle"/>
    <w:basedOn w:val="afff3"/>
    <w:rsid w:val="00701EBB"/>
    <w:pPr>
      <w:keepNext/>
      <w:keepLines/>
      <w:widowControl w:val="0"/>
      <w:adjustRightInd w:val="0"/>
      <w:spacing w:before="60" w:after="0"/>
      <w:ind w:hanging="431"/>
      <w:jc w:val="both"/>
      <w:textAlignment w:val="baseline"/>
      <w:outlineLvl w:val="9"/>
    </w:pPr>
    <w:rPr>
      <w:rFonts w:ascii="Arial" w:eastAsia="Times New Roman" w:hAnsi="Arial" w:cs="Arial"/>
      <w:b/>
      <w:bCs/>
      <w:spacing w:val="-16"/>
      <w:kern w:val="28"/>
      <w:sz w:val="32"/>
      <w:szCs w:val="32"/>
      <w:lang w:eastAsia="en-US"/>
    </w:rPr>
  </w:style>
  <w:style w:type="paragraph" w:customStyle="1" w:styleId="ChapterTitle">
    <w:name w:val="Chapter Title"/>
    <w:basedOn w:val="af1"/>
    <w:rsid w:val="00701EBB"/>
    <w:pPr>
      <w:widowControl w:val="0"/>
      <w:adjustRightInd w:val="0"/>
      <w:spacing w:before="120" w:after="120" w:line="660" w:lineRule="exact"/>
      <w:ind w:hanging="431"/>
      <w:jc w:val="center"/>
      <w:textAlignment w:val="baseline"/>
    </w:pPr>
    <w:rPr>
      <w:rFonts w:ascii="Arial Black" w:hAnsi="Arial Black" w:cs="Arial Black"/>
      <w:color w:val="FFFFFF"/>
      <w:spacing w:val="-40"/>
      <w:sz w:val="84"/>
      <w:szCs w:val="84"/>
      <w:lang w:val="en-US" w:eastAsia="en-US"/>
    </w:rPr>
  </w:style>
  <w:style w:type="paragraph" w:customStyle="1" w:styleId="FootnoteBase">
    <w:name w:val="Footnote Base"/>
    <w:basedOn w:val="af1"/>
    <w:link w:val="FootnoteBase0"/>
    <w:rsid w:val="00701EBB"/>
    <w:pPr>
      <w:keepLines/>
      <w:widowControl w:val="0"/>
      <w:adjustRightInd w:val="0"/>
      <w:spacing w:before="120" w:after="120" w:line="200" w:lineRule="atLeast"/>
      <w:ind w:left="1080" w:hanging="431"/>
      <w:jc w:val="both"/>
      <w:textAlignment w:val="baseline"/>
    </w:pPr>
    <w:rPr>
      <w:rFonts w:ascii="Arial" w:hAnsi="Arial" w:cs="Arial"/>
      <w:spacing w:val="-5"/>
      <w:sz w:val="16"/>
      <w:szCs w:val="16"/>
      <w:lang w:val="en-US" w:eastAsia="en-US"/>
    </w:rPr>
  </w:style>
  <w:style w:type="character" w:customStyle="1" w:styleId="172">
    <w:name w:val="Знак Знак17"/>
    <w:locked/>
    <w:rsid w:val="00701EBB"/>
    <w:rPr>
      <w:rFonts w:ascii="Arial" w:hAnsi="Arial" w:cs="Arial"/>
      <w:spacing w:val="-5"/>
      <w:sz w:val="16"/>
      <w:szCs w:val="16"/>
      <w:lang w:val="en-US" w:eastAsia="en-US" w:bidi="ar-SA"/>
    </w:rPr>
  </w:style>
  <w:style w:type="paragraph" w:customStyle="1" w:styleId="CompanyName">
    <w:name w:val="Company Name"/>
    <w:basedOn w:val="af1"/>
    <w:rsid w:val="00701EBB"/>
    <w:pPr>
      <w:keepNext/>
      <w:keepLines/>
      <w:widowControl w:val="0"/>
      <w:adjustRightInd w:val="0"/>
      <w:spacing w:before="120" w:after="120" w:line="220" w:lineRule="atLeast"/>
      <w:ind w:hanging="431"/>
      <w:jc w:val="both"/>
      <w:textAlignment w:val="baseline"/>
    </w:pPr>
    <w:rPr>
      <w:rFonts w:ascii="Arial Black" w:hAnsi="Arial Black" w:cs="Arial Black"/>
      <w:spacing w:val="-25"/>
      <w:kern w:val="28"/>
      <w:sz w:val="32"/>
      <w:szCs w:val="32"/>
      <w:lang w:val="en-US" w:eastAsia="en-US"/>
    </w:rPr>
  </w:style>
  <w:style w:type="paragraph" w:customStyle="1" w:styleId="TitleCover">
    <w:name w:val="Title Cover"/>
    <w:basedOn w:val="HeadingBase"/>
    <w:next w:val="af1"/>
    <w:rsid w:val="00701EBB"/>
    <w:pPr>
      <w:pBdr>
        <w:top w:val="single" w:sz="48" w:space="31" w:color="auto"/>
      </w:pBdr>
      <w:tabs>
        <w:tab w:val="left" w:pos="0"/>
      </w:tabs>
      <w:spacing w:before="240" w:after="500" w:line="640" w:lineRule="exact"/>
      <w:ind w:left="0"/>
    </w:pPr>
    <w:rPr>
      <w:rFonts w:ascii="Arial Black" w:hAnsi="Arial Black" w:cs="Arial Black"/>
      <w:b w:val="0"/>
      <w:bCs w:val="0"/>
      <w:spacing w:val="-48"/>
      <w:sz w:val="64"/>
      <w:szCs w:val="64"/>
    </w:rPr>
  </w:style>
  <w:style w:type="paragraph" w:customStyle="1" w:styleId="DocumentLabel">
    <w:name w:val="Document Label"/>
    <w:basedOn w:val="TitleCover"/>
    <w:rsid w:val="00701EBB"/>
  </w:style>
  <w:style w:type="paragraph" w:customStyle="1" w:styleId="HeaderBase">
    <w:name w:val="Header Base"/>
    <w:basedOn w:val="af1"/>
    <w:link w:val="HeaderBaseChar"/>
    <w:rsid w:val="00701EBB"/>
    <w:pPr>
      <w:keepLines/>
      <w:widowControl w:val="0"/>
      <w:tabs>
        <w:tab w:val="center" w:pos="4320"/>
        <w:tab w:val="right" w:pos="8640"/>
      </w:tabs>
      <w:adjustRightInd w:val="0"/>
      <w:spacing w:before="120" w:after="120" w:line="190" w:lineRule="atLeast"/>
      <w:ind w:left="1080" w:hanging="431"/>
      <w:jc w:val="both"/>
      <w:textAlignment w:val="baseline"/>
    </w:pPr>
    <w:rPr>
      <w:rFonts w:ascii="Arial" w:hAnsi="Arial" w:cs="Arial"/>
      <w:caps/>
      <w:spacing w:val="-5"/>
      <w:sz w:val="15"/>
      <w:szCs w:val="15"/>
      <w:lang w:val="en-US" w:eastAsia="en-US"/>
    </w:rPr>
  </w:style>
  <w:style w:type="paragraph" w:customStyle="1" w:styleId="FooterEven">
    <w:name w:val="Footer Even"/>
    <w:basedOn w:val="aff3"/>
    <w:rsid w:val="00701EBB"/>
    <w:pPr>
      <w:keepLines/>
      <w:widowControl w:val="0"/>
      <w:pBdr>
        <w:top w:val="single" w:sz="6" w:space="2" w:color="auto"/>
      </w:pBdr>
      <w:tabs>
        <w:tab w:val="clear" w:pos="4677"/>
        <w:tab w:val="clear" w:pos="9355"/>
        <w:tab w:val="center" w:pos="4320"/>
        <w:tab w:val="right" w:pos="8640"/>
      </w:tabs>
      <w:adjustRightInd w:val="0"/>
      <w:spacing w:before="600" w:after="120" w:line="190" w:lineRule="atLeast"/>
      <w:ind w:left="1080" w:hanging="431"/>
      <w:jc w:val="both"/>
      <w:textAlignment w:val="baseline"/>
    </w:pPr>
    <w:rPr>
      <w:rFonts w:ascii="Arial" w:hAnsi="Arial" w:cs="Arial"/>
      <w:caps/>
      <w:spacing w:val="-5"/>
      <w:sz w:val="15"/>
      <w:szCs w:val="15"/>
      <w:lang w:val="en-US" w:eastAsia="en-US"/>
    </w:rPr>
  </w:style>
  <w:style w:type="paragraph" w:customStyle="1" w:styleId="FooterFirst">
    <w:name w:val="Footer First"/>
    <w:basedOn w:val="aff3"/>
    <w:rsid w:val="00701EBB"/>
    <w:pPr>
      <w:keepLines/>
      <w:widowControl w:val="0"/>
      <w:pBdr>
        <w:top w:val="single" w:sz="6" w:space="2" w:color="auto"/>
      </w:pBdr>
      <w:tabs>
        <w:tab w:val="clear" w:pos="4677"/>
        <w:tab w:val="clear" w:pos="9355"/>
        <w:tab w:val="center" w:pos="4320"/>
        <w:tab w:val="right" w:pos="8640"/>
      </w:tabs>
      <w:adjustRightInd w:val="0"/>
      <w:spacing w:before="600" w:after="120" w:line="190" w:lineRule="atLeast"/>
      <w:ind w:left="1080" w:hanging="431"/>
      <w:jc w:val="both"/>
      <w:textAlignment w:val="baseline"/>
    </w:pPr>
    <w:rPr>
      <w:rFonts w:ascii="Arial" w:hAnsi="Arial" w:cs="Arial"/>
      <w:caps/>
      <w:spacing w:val="-5"/>
      <w:sz w:val="15"/>
      <w:szCs w:val="15"/>
      <w:lang w:val="en-US" w:eastAsia="en-US"/>
    </w:rPr>
  </w:style>
  <w:style w:type="paragraph" w:customStyle="1" w:styleId="FooterOdd">
    <w:name w:val="Footer Odd"/>
    <w:basedOn w:val="aff3"/>
    <w:rsid w:val="00701EBB"/>
    <w:pPr>
      <w:keepLines/>
      <w:widowControl w:val="0"/>
      <w:pBdr>
        <w:top w:val="single" w:sz="6" w:space="2" w:color="auto"/>
      </w:pBdr>
      <w:tabs>
        <w:tab w:val="clear" w:pos="4677"/>
        <w:tab w:val="clear" w:pos="9355"/>
        <w:tab w:val="center" w:pos="4320"/>
        <w:tab w:val="right" w:pos="8640"/>
      </w:tabs>
      <w:adjustRightInd w:val="0"/>
      <w:spacing w:before="600" w:after="120" w:line="190" w:lineRule="atLeast"/>
      <w:ind w:left="1080" w:hanging="431"/>
      <w:jc w:val="both"/>
      <w:textAlignment w:val="baseline"/>
    </w:pPr>
    <w:rPr>
      <w:rFonts w:ascii="Arial" w:hAnsi="Arial" w:cs="Arial"/>
      <w:caps/>
      <w:spacing w:val="-5"/>
      <w:sz w:val="15"/>
      <w:szCs w:val="15"/>
      <w:lang w:val="en-US" w:eastAsia="en-US"/>
    </w:rPr>
  </w:style>
  <w:style w:type="paragraph" w:customStyle="1" w:styleId="HeaderEven">
    <w:name w:val="Header Even"/>
    <w:basedOn w:val="aff1"/>
    <w:rsid w:val="00701EBB"/>
    <w:pPr>
      <w:keepLines/>
      <w:widowControl w:val="0"/>
      <w:pBdr>
        <w:bottom w:val="single" w:sz="6" w:space="1" w:color="auto"/>
      </w:pBdr>
      <w:tabs>
        <w:tab w:val="clear" w:pos="4677"/>
        <w:tab w:val="clear" w:pos="9355"/>
        <w:tab w:val="center" w:pos="4320"/>
        <w:tab w:val="right" w:pos="8640"/>
      </w:tabs>
      <w:adjustRightInd w:val="0"/>
      <w:spacing w:before="120" w:after="600" w:line="190" w:lineRule="atLeast"/>
      <w:ind w:left="1080" w:hanging="431"/>
      <w:jc w:val="both"/>
      <w:textAlignment w:val="baseline"/>
    </w:pPr>
    <w:rPr>
      <w:rFonts w:ascii="Arial" w:hAnsi="Arial" w:cs="Arial"/>
      <w:caps/>
      <w:spacing w:val="-5"/>
      <w:sz w:val="15"/>
      <w:szCs w:val="15"/>
      <w:lang w:val="en-US" w:eastAsia="en-US"/>
    </w:rPr>
  </w:style>
  <w:style w:type="paragraph" w:customStyle="1" w:styleId="HeaderFirst">
    <w:name w:val="Header First"/>
    <w:basedOn w:val="aff1"/>
    <w:rsid w:val="00701EBB"/>
    <w:pPr>
      <w:keepLines/>
      <w:widowControl w:val="0"/>
      <w:pBdr>
        <w:top w:val="single" w:sz="6" w:space="2" w:color="auto"/>
      </w:pBdr>
      <w:tabs>
        <w:tab w:val="clear" w:pos="4677"/>
        <w:tab w:val="clear" w:pos="9355"/>
        <w:tab w:val="center" w:pos="4320"/>
        <w:tab w:val="right" w:pos="8640"/>
      </w:tabs>
      <w:adjustRightInd w:val="0"/>
      <w:spacing w:before="120" w:after="120" w:line="190" w:lineRule="atLeast"/>
      <w:ind w:left="1080" w:hanging="431"/>
      <w:jc w:val="right"/>
      <w:textAlignment w:val="baseline"/>
    </w:pPr>
    <w:rPr>
      <w:rFonts w:ascii="Arial" w:hAnsi="Arial" w:cs="Arial"/>
      <w:caps/>
      <w:spacing w:val="-5"/>
      <w:sz w:val="15"/>
      <w:szCs w:val="15"/>
      <w:lang w:val="en-US" w:eastAsia="en-US"/>
    </w:rPr>
  </w:style>
  <w:style w:type="paragraph" w:customStyle="1" w:styleId="HeaderOdd">
    <w:name w:val="Header Odd"/>
    <w:basedOn w:val="aff1"/>
    <w:rsid w:val="00701EBB"/>
    <w:pPr>
      <w:keepLines/>
      <w:widowControl w:val="0"/>
      <w:pBdr>
        <w:bottom w:val="single" w:sz="6" w:space="1" w:color="auto"/>
      </w:pBdr>
      <w:tabs>
        <w:tab w:val="clear" w:pos="4677"/>
        <w:tab w:val="clear" w:pos="9355"/>
        <w:tab w:val="center" w:pos="4320"/>
        <w:tab w:val="right" w:pos="8640"/>
      </w:tabs>
      <w:adjustRightInd w:val="0"/>
      <w:spacing w:before="120" w:after="600" w:line="190" w:lineRule="atLeast"/>
      <w:ind w:left="1080" w:hanging="431"/>
      <w:jc w:val="both"/>
      <w:textAlignment w:val="baseline"/>
    </w:pPr>
    <w:rPr>
      <w:rFonts w:ascii="Arial" w:hAnsi="Arial" w:cs="Arial"/>
      <w:caps/>
      <w:spacing w:val="-5"/>
      <w:sz w:val="15"/>
      <w:szCs w:val="15"/>
      <w:lang w:val="en-US" w:eastAsia="en-US"/>
    </w:rPr>
  </w:style>
  <w:style w:type="paragraph" w:customStyle="1" w:styleId="IndexBase">
    <w:name w:val="Index Base"/>
    <w:basedOn w:val="af1"/>
    <w:rsid w:val="00701EBB"/>
    <w:pPr>
      <w:widowControl w:val="0"/>
      <w:adjustRightInd w:val="0"/>
      <w:spacing w:before="120" w:after="120" w:line="240" w:lineRule="atLeast"/>
      <w:ind w:left="360" w:hanging="360"/>
      <w:jc w:val="both"/>
      <w:textAlignment w:val="baseline"/>
    </w:pPr>
    <w:rPr>
      <w:rFonts w:ascii="Arial" w:hAnsi="Arial" w:cs="Arial"/>
      <w:spacing w:val="-5"/>
      <w:sz w:val="18"/>
      <w:szCs w:val="18"/>
      <w:lang w:val="en-US" w:eastAsia="en-US"/>
    </w:rPr>
  </w:style>
  <w:style w:type="paragraph" w:styleId="1ffb">
    <w:name w:val="index 1"/>
    <w:basedOn w:val="IndexBase"/>
    <w:autoRedefine/>
    <w:semiHidden/>
    <w:rsid w:val="00701EBB"/>
  </w:style>
  <w:style w:type="paragraph" w:styleId="2fb">
    <w:name w:val="index 2"/>
    <w:basedOn w:val="IndexBase"/>
    <w:autoRedefine/>
    <w:semiHidden/>
    <w:rsid w:val="00701EBB"/>
    <w:pPr>
      <w:spacing w:line="240" w:lineRule="auto"/>
      <w:ind w:left="720"/>
    </w:pPr>
  </w:style>
  <w:style w:type="paragraph" w:styleId="3f1">
    <w:name w:val="index 3"/>
    <w:basedOn w:val="IndexBase"/>
    <w:autoRedefine/>
    <w:semiHidden/>
    <w:rsid w:val="00701EBB"/>
    <w:pPr>
      <w:spacing w:line="240" w:lineRule="auto"/>
      <w:ind w:left="1080"/>
    </w:pPr>
  </w:style>
  <w:style w:type="paragraph" w:styleId="48">
    <w:name w:val="index 4"/>
    <w:basedOn w:val="IndexBase"/>
    <w:autoRedefine/>
    <w:semiHidden/>
    <w:rsid w:val="00701EBB"/>
    <w:pPr>
      <w:spacing w:line="240" w:lineRule="auto"/>
      <w:ind w:left="1440"/>
    </w:pPr>
  </w:style>
  <w:style w:type="paragraph" w:styleId="54">
    <w:name w:val="index 5"/>
    <w:basedOn w:val="IndexBase"/>
    <w:autoRedefine/>
    <w:semiHidden/>
    <w:rsid w:val="00701EBB"/>
    <w:pPr>
      <w:spacing w:line="240" w:lineRule="auto"/>
      <w:ind w:left="1800"/>
    </w:pPr>
  </w:style>
  <w:style w:type="paragraph" w:styleId="afffffffb">
    <w:name w:val="index heading"/>
    <w:basedOn w:val="HeadingBase"/>
    <w:next w:val="1ffb"/>
    <w:semiHidden/>
    <w:rsid w:val="00701EBB"/>
    <w:pPr>
      <w:keepLines w:val="0"/>
      <w:spacing w:before="0" w:line="480" w:lineRule="atLeast"/>
      <w:ind w:left="0"/>
    </w:pPr>
    <w:rPr>
      <w:rFonts w:ascii="Arial Black" w:hAnsi="Arial Black" w:cs="Arial Black"/>
      <w:spacing w:val="-5"/>
      <w:kern w:val="0"/>
      <w:sz w:val="24"/>
      <w:szCs w:val="24"/>
    </w:rPr>
  </w:style>
  <w:style w:type="character" w:customStyle="1" w:styleId="Lead-inEmphasis">
    <w:name w:val="Lead-in Emphasis"/>
    <w:rsid w:val="00701EBB"/>
    <w:rPr>
      <w:rFonts w:ascii="Arial Black" w:hAnsi="Arial Black"/>
      <w:spacing w:val="-4"/>
      <w:sz w:val="18"/>
    </w:rPr>
  </w:style>
  <w:style w:type="paragraph" w:styleId="2fc">
    <w:name w:val="List 2"/>
    <w:basedOn w:val="afffff3"/>
    <w:rsid w:val="00701EBB"/>
    <w:pPr>
      <w:suppressAutoHyphens w:val="0"/>
      <w:adjustRightInd w:val="0"/>
      <w:spacing w:before="120" w:line="360" w:lineRule="atLeast"/>
      <w:ind w:left="1800" w:hanging="360"/>
      <w:jc w:val="both"/>
      <w:textAlignment w:val="baseline"/>
    </w:pPr>
    <w:rPr>
      <w:rFonts w:ascii="Arial" w:eastAsia="Times New Roman" w:hAnsi="Arial" w:cs="Arial"/>
      <w:spacing w:val="-5"/>
      <w:kern w:val="0"/>
      <w:sz w:val="22"/>
      <w:szCs w:val="22"/>
      <w:lang w:eastAsia="en-US" w:bidi="ar-SA"/>
    </w:rPr>
  </w:style>
  <w:style w:type="paragraph" w:styleId="3f2">
    <w:name w:val="List 3"/>
    <w:basedOn w:val="afffff3"/>
    <w:rsid w:val="00701EBB"/>
    <w:pPr>
      <w:suppressAutoHyphens w:val="0"/>
      <w:adjustRightInd w:val="0"/>
      <w:spacing w:before="120" w:line="360" w:lineRule="atLeast"/>
      <w:ind w:left="2160" w:hanging="360"/>
      <w:jc w:val="both"/>
      <w:textAlignment w:val="baseline"/>
    </w:pPr>
    <w:rPr>
      <w:rFonts w:ascii="Arial" w:eastAsia="Times New Roman" w:hAnsi="Arial" w:cs="Arial"/>
      <w:spacing w:val="-5"/>
      <w:kern w:val="0"/>
      <w:sz w:val="22"/>
      <w:szCs w:val="22"/>
      <w:lang w:eastAsia="en-US" w:bidi="ar-SA"/>
    </w:rPr>
  </w:style>
  <w:style w:type="paragraph" w:styleId="49">
    <w:name w:val="List 4"/>
    <w:basedOn w:val="afffff3"/>
    <w:rsid w:val="00701EBB"/>
    <w:pPr>
      <w:suppressAutoHyphens w:val="0"/>
      <w:adjustRightInd w:val="0"/>
      <w:spacing w:before="120" w:line="360" w:lineRule="atLeast"/>
      <w:ind w:left="2520" w:hanging="360"/>
      <w:jc w:val="both"/>
      <w:textAlignment w:val="baseline"/>
    </w:pPr>
    <w:rPr>
      <w:rFonts w:ascii="Arial" w:eastAsia="Times New Roman" w:hAnsi="Arial" w:cs="Arial"/>
      <w:spacing w:val="-5"/>
      <w:kern w:val="0"/>
      <w:sz w:val="22"/>
      <w:szCs w:val="22"/>
      <w:lang w:eastAsia="en-US" w:bidi="ar-SA"/>
    </w:rPr>
  </w:style>
  <w:style w:type="paragraph" w:styleId="55">
    <w:name w:val="List 5"/>
    <w:basedOn w:val="afffff3"/>
    <w:rsid w:val="00701EBB"/>
    <w:pPr>
      <w:suppressAutoHyphens w:val="0"/>
      <w:adjustRightInd w:val="0"/>
      <w:spacing w:before="120" w:line="360" w:lineRule="atLeast"/>
      <w:ind w:left="2880" w:hanging="360"/>
      <w:jc w:val="both"/>
      <w:textAlignment w:val="baseline"/>
    </w:pPr>
    <w:rPr>
      <w:rFonts w:ascii="Arial" w:eastAsia="Times New Roman" w:hAnsi="Arial" w:cs="Arial"/>
      <w:spacing w:val="-5"/>
      <w:kern w:val="0"/>
      <w:sz w:val="22"/>
      <w:szCs w:val="22"/>
      <w:lang w:eastAsia="en-US" w:bidi="ar-SA"/>
    </w:rPr>
  </w:style>
  <w:style w:type="paragraph" w:styleId="a8">
    <w:name w:val="List Bullet"/>
    <w:basedOn w:val="afffff3"/>
    <w:uiPriority w:val="99"/>
    <w:rsid w:val="00701EBB"/>
    <w:pPr>
      <w:numPr>
        <w:numId w:val="4"/>
      </w:numPr>
      <w:suppressAutoHyphens w:val="0"/>
      <w:adjustRightInd w:val="0"/>
      <w:spacing w:before="120" w:line="360" w:lineRule="atLeast"/>
      <w:jc w:val="both"/>
      <w:textAlignment w:val="baseline"/>
    </w:pPr>
    <w:rPr>
      <w:rFonts w:ascii="Arial" w:eastAsia="Times New Roman" w:hAnsi="Arial" w:cs="Arial"/>
      <w:spacing w:val="-5"/>
      <w:kern w:val="0"/>
      <w:sz w:val="22"/>
      <w:szCs w:val="22"/>
      <w:lang w:eastAsia="en-US" w:bidi="ar-SA"/>
    </w:rPr>
  </w:style>
  <w:style w:type="paragraph" w:styleId="2">
    <w:name w:val="List Bullet 2"/>
    <w:basedOn w:val="a8"/>
    <w:link w:val="2fd"/>
    <w:autoRedefine/>
    <w:rsid w:val="00701EBB"/>
    <w:pPr>
      <w:numPr>
        <w:numId w:val="5"/>
      </w:numPr>
      <w:tabs>
        <w:tab w:val="num" w:pos="1209"/>
        <w:tab w:val="num" w:pos="1492"/>
      </w:tabs>
    </w:pPr>
  </w:style>
  <w:style w:type="paragraph" w:styleId="3f3">
    <w:name w:val="List Bullet 3"/>
    <w:basedOn w:val="a8"/>
    <w:autoRedefine/>
    <w:rsid w:val="00701EBB"/>
    <w:pPr>
      <w:numPr>
        <w:numId w:val="0"/>
      </w:numPr>
    </w:pPr>
  </w:style>
  <w:style w:type="paragraph" w:styleId="4a">
    <w:name w:val="List Bullet 4"/>
    <w:basedOn w:val="a8"/>
    <w:autoRedefine/>
    <w:rsid w:val="00701EBB"/>
    <w:pPr>
      <w:numPr>
        <w:numId w:val="0"/>
      </w:numPr>
    </w:pPr>
  </w:style>
  <w:style w:type="paragraph" w:styleId="56">
    <w:name w:val="List Bullet 5"/>
    <w:basedOn w:val="a8"/>
    <w:autoRedefine/>
    <w:rsid w:val="00701EBB"/>
    <w:pPr>
      <w:numPr>
        <w:numId w:val="0"/>
      </w:numPr>
    </w:pPr>
  </w:style>
  <w:style w:type="paragraph" w:styleId="afffffffc">
    <w:name w:val="List Continue"/>
    <w:basedOn w:val="afffff3"/>
    <w:rsid w:val="00701EBB"/>
    <w:pPr>
      <w:suppressAutoHyphens w:val="0"/>
      <w:adjustRightInd w:val="0"/>
      <w:spacing w:before="120" w:line="360" w:lineRule="atLeast"/>
      <w:ind w:left="1440"/>
      <w:jc w:val="both"/>
      <w:textAlignment w:val="baseline"/>
    </w:pPr>
    <w:rPr>
      <w:rFonts w:ascii="Arial" w:eastAsia="Times New Roman" w:hAnsi="Arial" w:cs="Arial"/>
      <w:spacing w:val="-5"/>
      <w:kern w:val="0"/>
      <w:sz w:val="22"/>
      <w:szCs w:val="22"/>
      <w:lang w:eastAsia="en-US" w:bidi="ar-SA"/>
    </w:rPr>
  </w:style>
  <w:style w:type="paragraph" w:styleId="2fe">
    <w:name w:val="List Continue 2"/>
    <w:basedOn w:val="afffffffc"/>
    <w:rsid w:val="00701EBB"/>
    <w:pPr>
      <w:ind w:left="2160"/>
    </w:pPr>
  </w:style>
  <w:style w:type="paragraph" w:styleId="3f4">
    <w:name w:val="List Continue 3"/>
    <w:basedOn w:val="afffffffc"/>
    <w:rsid w:val="00701EBB"/>
    <w:pPr>
      <w:ind w:left="2520"/>
    </w:pPr>
  </w:style>
  <w:style w:type="paragraph" w:styleId="4b">
    <w:name w:val="List Continue 4"/>
    <w:basedOn w:val="afffffffc"/>
    <w:rsid w:val="00701EBB"/>
    <w:pPr>
      <w:ind w:left="2880"/>
    </w:pPr>
  </w:style>
  <w:style w:type="paragraph" w:styleId="57">
    <w:name w:val="List Continue 5"/>
    <w:basedOn w:val="afffffffc"/>
    <w:rsid w:val="00701EBB"/>
    <w:pPr>
      <w:ind w:left="3240"/>
    </w:pPr>
  </w:style>
  <w:style w:type="paragraph" w:styleId="afffffffd">
    <w:name w:val="List Number"/>
    <w:basedOn w:val="afffff3"/>
    <w:rsid w:val="00701EBB"/>
    <w:pPr>
      <w:tabs>
        <w:tab w:val="num" w:pos="360"/>
      </w:tabs>
      <w:suppressAutoHyphens w:val="0"/>
      <w:adjustRightInd w:val="0"/>
      <w:spacing w:before="120" w:line="360" w:lineRule="atLeast"/>
      <w:jc w:val="both"/>
      <w:textAlignment w:val="baseline"/>
    </w:pPr>
    <w:rPr>
      <w:rFonts w:ascii="Arial" w:eastAsia="Times New Roman" w:hAnsi="Arial" w:cs="Arial"/>
      <w:spacing w:val="-5"/>
      <w:kern w:val="0"/>
      <w:sz w:val="22"/>
      <w:szCs w:val="22"/>
      <w:lang w:eastAsia="en-US" w:bidi="ar-SA"/>
    </w:rPr>
  </w:style>
  <w:style w:type="paragraph" w:styleId="2ff">
    <w:name w:val="List Number 2"/>
    <w:basedOn w:val="afffffffd"/>
    <w:rsid w:val="00701EBB"/>
    <w:pPr>
      <w:tabs>
        <w:tab w:val="clear" w:pos="360"/>
      </w:tabs>
    </w:pPr>
  </w:style>
  <w:style w:type="paragraph" w:styleId="3f5">
    <w:name w:val="List Number 3"/>
    <w:basedOn w:val="afffffffd"/>
    <w:rsid w:val="00701EBB"/>
    <w:pPr>
      <w:tabs>
        <w:tab w:val="clear" w:pos="360"/>
      </w:tabs>
    </w:pPr>
  </w:style>
  <w:style w:type="paragraph" w:styleId="4c">
    <w:name w:val="List Number 4"/>
    <w:basedOn w:val="afffffffd"/>
    <w:rsid w:val="00701EBB"/>
    <w:pPr>
      <w:tabs>
        <w:tab w:val="clear" w:pos="360"/>
      </w:tabs>
    </w:pPr>
  </w:style>
  <w:style w:type="paragraph" w:styleId="58">
    <w:name w:val="List Number 5"/>
    <w:basedOn w:val="afffffffd"/>
    <w:rsid w:val="00701EBB"/>
    <w:pPr>
      <w:tabs>
        <w:tab w:val="clear" w:pos="360"/>
      </w:tabs>
    </w:pPr>
  </w:style>
  <w:style w:type="paragraph" w:styleId="afffffffe">
    <w:name w:val="Message Header"/>
    <w:basedOn w:val="af5"/>
    <w:link w:val="affffffff"/>
    <w:rsid w:val="00701EBB"/>
    <w:pPr>
      <w:keepLines/>
      <w:widowControl w:val="0"/>
      <w:tabs>
        <w:tab w:val="left" w:pos="3600"/>
        <w:tab w:val="left" w:pos="4680"/>
      </w:tabs>
      <w:adjustRightInd w:val="0"/>
      <w:spacing w:before="120" w:after="120" w:line="280" w:lineRule="exact"/>
      <w:ind w:right="2160" w:hanging="1080"/>
      <w:jc w:val="left"/>
      <w:textAlignment w:val="baseline"/>
    </w:pPr>
    <w:rPr>
      <w:rFonts w:ascii="Arial" w:hAnsi="Arial" w:cs="Arial"/>
      <w:b w:val="0"/>
      <w:bCs w:val="0"/>
      <w:sz w:val="22"/>
      <w:szCs w:val="22"/>
      <w:lang w:eastAsia="en-US"/>
    </w:rPr>
  </w:style>
  <w:style w:type="character" w:customStyle="1" w:styleId="affffffff">
    <w:name w:val="Шапка Знак"/>
    <w:basedOn w:val="af2"/>
    <w:link w:val="afffffffe"/>
    <w:rsid w:val="00701EBB"/>
    <w:rPr>
      <w:rFonts w:ascii="Arial" w:eastAsia="Times New Roman" w:hAnsi="Arial" w:cs="Arial"/>
    </w:rPr>
  </w:style>
  <w:style w:type="paragraph" w:styleId="affffffff0">
    <w:name w:val="Normal Indent"/>
    <w:basedOn w:val="af1"/>
    <w:rsid w:val="00701EBB"/>
    <w:pPr>
      <w:widowControl w:val="0"/>
      <w:adjustRightInd w:val="0"/>
      <w:spacing w:before="120" w:after="120" w:line="360" w:lineRule="atLeast"/>
      <w:ind w:left="1440" w:hanging="431"/>
      <w:jc w:val="both"/>
      <w:textAlignment w:val="baseline"/>
    </w:pPr>
    <w:rPr>
      <w:rFonts w:ascii="Arial" w:hAnsi="Arial" w:cs="Arial"/>
      <w:spacing w:val="-5"/>
      <w:sz w:val="20"/>
      <w:szCs w:val="20"/>
      <w:lang w:val="en-US" w:eastAsia="en-US"/>
    </w:rPr>
  </w:style>
  <w:style w:type="paragraph" w:customStyle="1" w:styleId="PartLabel">
    <w:name w:val="Part Label"/>
    <w:basedOn w:val="af1"/>
    <w:rsid w:val="00701EBB"/>
    <w:pPr>
      <w:widowControl w:val="0"/>
      <w:shd w:val="solid" w:color="auto" w:fill="auto"/>
      <w:adjustRightInd w:val="0"/>
      <w:spacing w:before="120" w:after="120" w:line="360" w:lineRule="exact"/>
      <w:ind w:hanging="431"/>
      <w:jc w:val="center"/>
      <w:textAlignment w:val="baseline"/>
    </w:pPr>
    <w:rPr>
      <w:rFonts w:ascii="Arial" w:hAnsi="Arial" w:cs="Arial"/>
      <w:color w:val="FFFFFF"/>
      <w:spacing w:val="-16"/>
      <w:sz w:val="26"/>
      <w:szCs w:val="26"/>
      <w:lang w:val="en-US" w:eastAsia="en-US"/>
    </w:rPr>
  </w:style>
  <w:style w:type="paragraph" w:customStyle="1" w:styleId="PartSubtitle">
    <w:name w:val="Part Subtitle"/>
    <w:basedOn w:val="af1"/>
    <w:next w:val="af5"/>
    <w:rsid w:val="00701EBB"/>
    <w:pPr>
      <w:keepNext/>
      <w:widowControl w:val="0"/>
      <w:adjustRightInd w:val="0"/>
      <w:spacing w:before="360" w:after="120" w:line="360" w:lineRule="atLeast"/>
      <w:ind w:left="1080" w:hanging="431"/>
      <w:jc w:val="both"/>
      <w:textAlignment w:val="baseline"/>
    </w:pPr>
    <w:rPr>
      <w:rFonts w:ascii="Arial" w:hAnsi="Arial" w:cs="Arial"/>
      <w:i/>
      <w:iCs/>
      <w:spacing w:val="-5"/>
      <w:kern w:val="28"/>
      <w:sz w:val="26"/>
      <w:szCs w:val="26"/>
      <w:lang w:val="en-US" w:eastAsia="en-US"/>
    </w:rPr>
  </w:style>
  <w:style w:type="paragraph" w:customStyle="1" w:styleId="PartTitle">
    <w:name w:val="Part Title"/>
    <w:basedOn w:val="af1"/>
    <w:rsid w:val="00701EBB"/>
    <w:pPr>
      <w:widowControl w:val="0"/>
      <w:shd w:val="solid" w:color="auto" w:fill="auto"/>
      <w:adjustRightInd w:val="0"/>
      <w:spacing w:before="120" w:after="120" w:line="660" w:lineRule="exact"/>
      <w:ind w:hanging="431"/>
      <w:jc w:val="center"/>
      <w:textAlignment w:val="baseline"/>
    </w:pPr>
    <w:rPr>
      <w:rFonts w:ascii="Arial Black" w:hAnsi="Arial Black" w:cs="Arial Black"/>
      <w:color w:val="FFFFFF"/>
      <w:spacing w:val="-40"/>
      <w:sz w:val="84"/>
      <w:szCs w:val="84"/>
      <w:lang w:val="en-US" w:eastAsia="en-US"/>
    </w:rPr>
  </w:style>
  <w:style w:type="paragraph" w:customStyle="1" w:styleId="ReturnAddress">
    <w:name w:val="Return Address"/>
    <w:basedOn w:val="af1"/>
    <w:rsid w:val="00701EBB"/>
    <w:pPr>
      <w:keepLines/>
      <w:framePr w:w="5160" w:h="840" w:wrap="notBeside" w:vAnchor="page" w:hAnchor="page" w:x="6121" w:y="915" w:anchorLock="1"/>
      <w:widowControl w:val="0"/>
      <w:tabs>
        <w:tab w:val="left" w:pos="2160"/>
      </w:tabs>
      <w:adjustRightInd w:val="0"/>
      <w:spacing w:before="120" w:after="120" w:line="160" w:lineRule="atLeast"/>
      <w:ind w:hanging="431"/>
      <w:jc w:val="both"/>
      <w:textAlignment w:val="baseline"/>
    </w:pPr>
    <w:rPr>
      <w:rFonts w:ascii="Arial" w:hAnsi="Arial" w:cs="Arial"/>
      <w:sz w:val="14"/>
      <w:szCs w:val="14"/>
      <w:lang w:val="en-US" w:eastAsia="en-US"/>
    </w:rPr>
  </w:style>
  <w:style w:type="paragraph" w:customStyle="1" w:styleId="SectionHeading">
    <w:name w:val="Section Heading"/>
    <w:basedOn w:val="10"/>
    <w:rsid w:val="00701EBB"/>
    <w:pPr>
      <w:keepNext w:val="0"/>
      <w:pBdr>
        <w:top w:val="single" w:sz="48" w:space="3" w:color="FFFFFF"/>
        <w:left w:val="single" w:sz="6" w:space="3" w:color="FFFFFF"/>
        <w:bottom w:val="single" w:sz="6" w:space="3" w:color="FFFFFF"/>
      </w:pBdr>
      <w:tabs>
        <w:tab w:val="num" w:pos="284"/>
      </w:tabs>
      <w:adjustRightInd w:val="0"/>
      <w:spacing w:after="120" w:line="240" w:lineRule="atLeast"/>
      <w:ind w:left="431" w:hanging="431"/>
      <w:textAlignment w:val="baseline"/>
    </w:pPr>
    <w:rPr>
      <w:rFonts w:ascii="Arial Black" w:hAnsi="Arial Black" w:cs="Arial Black"/>
      <w:spacing w:val="-8"/>
      <w:kern w:val="20"/>
      <w:sz w:val="24"/>
      <w:szCs w:val="24"/>
      <w:lang w:eastAsia="en-US"/>
    </w:rPr>
  </w:style>
  <w:style w:type="paragraph" w:customStyle="1" w:styleId="SectionLabel">
    <w:name w:val="Section Label"/>
    <w:basedOn w:val="HeadingBase"/>
    <w:next w:val="af5"/>
    <w:rsid w:val="00701EBB"/>
    <w:pPr>
      <w:pBdr>
        <w:bottom w:val="single" w:sz="6" w:space="2" w:color="auto"/>
      </w:pBdr>
      <w:spacing w:before="360" w:after="960"/>
      <w:ind w:left="0"/>
    </w:pPr>
    <w:rPr>
      <w:rFonts w:ascii="Arial Black" w:hAnsi="Arial Black" w:cs="Arial Black"/>
      <w:spacing w:val="-35"/>
      <w:sz w:val="54"/>
      <w:szCs w:val="54"/>
    </w:rPr>
  </w:style>
  <w:style w:type="character" w:customStyle="1" w:styleId="Slogan">
    <w:name w:val="Slogan"/>
    <w:rsid w:val="00701EBB"/>
    <w:rPr>
      <w:rFonts w:cs="Times New Roman"/>
      <w:i/>
      <w:iCs/>
      <w:spacing w:val="-6"/>
      <w:sz w:val="24"/>
      <w:szCs w:val="24"/>
    </w:rPr>
  </w:style>
  <w:style w:type="paragraph" w:customStyle="1" w:styleId="SubtitleCover">
    <w:name w:val="Subtitle Cover"/>
    <w:basedOn w:val="TitleCover"/>
    <w:next w:val="af5"/>
    <w:rsid w:val="00701EBB"/>
    <w:pPr>
      <w:pBdr>
        <w:top w:val="single" w:sz="6" w:space="24" w:color="auto"/>
      </w:pBdr>
      <w:tabs>
        <w:tab w:val="clear" w:pos="0"/>
      </w:tabs>
      <w:spacing w:before="0" w:after="0" w:line="480" w:lineRule="atLeast"/>
      <w:ind w:left="835" w:right="835"/>
    </w:pPr>
    <w:rPr>
      <w:rFonts w:ascii="Arial" w:hAnsi="Arial" w:cs="Arial"/>
      <w:b/>
      <w:bCs/>
      <w:spacing w:val="-30"/>
      <w:sz w:val="48"/>
      <w:szCs w:val="48"/>
    </w:rPr>
  </w:style>
  <w:style w:type="character" w:customStyle="1" w:styleId="Superscript">
    <w:name w:val="Superscript"/>
    <w:rsid w:val="00701EBB"/>
    <w:rPr>
      <w:b/>
      <w:vertAlign w:val="superscript"/>
    </w:rPr>
  </w:style>
  <w:style w:type="paragraph" w:customStyle="1" w:styleId="TableHeader">
    <w:name w:val="Table Header"/>
    <w:basedOn w:val="af1"/>
    <w:rsid w:val="00701EBB"/>
    <w:pPr>
      <w:widowControl w:val="0"/>
      <w:adjustRightInd w:val="0"/>
      <w:spacing w:before="60" w:after="120" w:line="360" w:lineRule="atLeast"/>
      <w:ind w:hanging="431"/>
      <w:jc w:val="center"/>
      <w:textAlignment w:val="baseline"/>
    </w:pPr>
    <w:rPr>
      <w:rFonts w:ascii="Arial Black" w:hAnsi="Arial Black" w:cs="Arial Black"/>
      <w:spacing w:val="-5"/>
      <w:sz w:val="16"/>
      <w:szCs w:val="16"/>
      <w:lang w:val="en-US" w:eastAsia="en-US"/>
    </w:rPr>
  </w:style>
  <w:style w:type="paragraph" w:styleId="affffffff1">
    <w:name w:val="table of authorities"/>
    <w:basedOn w:val="af1"/>
    <w:semiHidden/>
    <w:rsid w:val="00701EBB"/>
    <w:pPr>
      <w:widowControl w:val="0"/>
      <w:tabs>
        <w:tab w:val="right" w:leader="dot" w:pos="7560"/>
      </w:tabs>
      <w:adjustRightInd w:val="0"/>
      <w:spacing w:before="120" w:after="120" w:line="360" w:lineRule="atLeast"/>
      <w:ind w:left="1440" w:hanging="360"/>
      <w:jc w:val="both"/>
      <w:textAlignment w:val="baseline"/>
    </w:pPr>
    <w:rPr>
      <w:rFonts w:ascii="Arial" w:hAnsi="Arial" w:cs="Arial"/>
      <w:spacing w:val="-5"/>
      <w:sz w:val="20"/>
      <w:szCs w:val="20"/>
      <w:lang w:val="en-US" w:eastAsia="en-US"/>
    </w:rPr>
  </w:style>
  <w:style w:type="paragraph" w:customStyle="1" w:styleId="TOCBase">
    <w:name w:val="TOC Base"/>
    <w:basedOn w:val="af1"/>
    <w:rsid w:val="00701EBB"/>
    <w:pPr>
      <w:widowControl w:val="0"/>
      <w:tabs>
        <w:tab w:val="right" w:leader="dot" w:pos="6480"/>
      </w:tabs>
      <w:adjustRightInd w:val="0"/>
      <w:spacing w:before="120" w:after="240" w:line="240" w:lineRule="atLeast"/>
      <w:ind w:hanging="431"/>
      <w:jc w:val="both"/>
      <w:textAlignment w:val="baseline"/>
    </w:pPr>
    <w:rPr>
      <w:rFonts w:ascii="Arial" w:hAnsi="Arial" w:cs="Arial"/>
      <w:spacing w:val="-5"/>
      <w:sz w:val="20"/>
      <w:szCs w:val="20"/>
      <w:lang w:val="en-US" w:eastAsia="en-US"/>
    </w:rPr>
  </w:style>
  <w:style w:type="paragraph" w:styleId="affffffff2">
    <w:name w:val="table of figures"/>
    <w:basedOn w:val="TOCBase"/>
    <w:semiHidden/>
    <w:rsid w:val="00701EBB"/>
    <w:pPr>
      <w:tabs>
        <w:tab w:val="clear" w:pos="6480"/>
      </w:tabs>
      <w:spacing w:after="0" w:line="240" w:lineRule="auto"/>
    </w:pPr>
    <w:rPr>
      <w:i/>
      <w:iCs/>
    </w:rPr>
  </w:style>
  <w:style w:type="paragraph" w:customStyle="1" w:styleId="TableText">
    <w:name w:val="Table Text"/>
    <w:basedOn w:val="af1"/>
    <w:link w:val="TableTextChar"/>
    <w:rsid w:val="00701EBB"/>
    <w:pPr>
      <w:widowControl w:val="0"/>
      <w:adjustRightInd w:val="0"/>
      <w:spacing w:before="60" w:after="120" w:line="360" w:lineRule="atLeast"/>
      <w:ind w:hanging="431"/>
      <w:jc w:val="both"/>
      <w:textAlignment w:val="baseline"/>
    </w:pPr>
    <w:rPr>
      <w:rFonts w:ascii="Arial" w:hAnsi="Arial" w:cs="Arial"/>
      <w:spacing w:val="-5"/>
      <w:sz w:val="18"/>
      <w:szCs w:val="18"/>
      <w:lang w:val="en-US" w:eastAsia="en-US"/>
    </w:rPr>
  </w:style>
  <w:style w:type="paragraph" w:styleId="affffffff3">
    <w:name w:val="toa heading"/>
    <w:basedOn w:val="af1"/>
    <w:next w:val="affffffff1"/>
    <w:semiHidden/>
    <w:rsid w:val="00701EBB"/>
    <w:pPr>
      <w:keepNext/>
      <w:widowControl w:val="0"/>
      <w:adjustRightInd w:val="0"/>
      <w:spacing w:before="120" w:after="120" w:line="480" w:lineRule="atLeast"/>
      <w:ind w:left="1080" w:hanging="431"/>
      <w:jc w:val="both"/>
      <w:textAlignment w:val="baseline"/>
    </w:pPr>
    <w:rPr>
      <w:rFonts w:ascii="Arial Black" w:hAnsi="Arial Black" w:cs="Arial Black"/>
      <w:b/>
      <w:bCs/>
      <w:spacing w:val="-10"/>
      <w:kern w:val="28"/>
      <w:sz w:val="20"/>
      <w:szCs w:val="20"/>
      <w:lang w:val="en-US" w:eastAsia="en-US"/>
    </w:rPr>
  </w:style>
  <w:style w:type="paragraph" w:styleId="4d">
    <w:name w:val="toc 4"/>
    <w:basedOn w:val="TOCBase"/>
    <w:autoRedefine/>
    <w:semiHidden/>
    <w:rsid w:val="00701EBB"/>
    <w:pPr>
      <w:tabs>
        <w:tab w:val="clear" w:pos="6480"/>
      </w:tabs>
      <w:spacing w:after="0" w:line="240" w:lineRule="auto"/>
      <w:ind w:left="400"/>
    </w:pPr>
  </w:style>
  <w:style w:type="paragraph" w:styleId="59">
    <w:name w:val="toc 5"/>
    <w:basedOn w:val="TOCBase"/>
    <w:autoRedefine/>
    <w:semiHidden/>
    <w:rsid w:val="00701EBB"/>
    <w:pPr>
      <w:tabs>
        <w:tab w:val="clear" w:pos="6480"/>
      </w:tabs>
      <w:spacing w:after="0" w:line="240" w:lineRule="auto"/>
      <w:ind w:left="600"/>
    </w:pPr>
  </w:style>
  <w:style w:type="paragraph" w:customStyle="1" w:styleId="StyleBodyTextLeft021cm">
    <w:name w:val="Style Body Text + Left:  021 cm"/>
    <w:basedOn w:val="af5"/>
    <w:rsid w:val="00701EBB"/>
    <w:pPr>
      <w:widowControl w:val="0"/>
      <w:adjustRightInd w:val="0"/>
      <w:spacing w:before="120" w:after="120" w:line="360" w:lineRule="atLeast"/>
      <w:ind w:firstLine="567"/>
      <w:jc w:val="both"/>
      <w:textAlignment w:val="baseline"/>
    </w:pPr>
    <w:rPr>
      <w:rFonts w:ascii="Arial" w:hAnsi="Arial" w:cs="Arial"/>
      <w:b w:val="0"/>
      <w:bCs w:val="0"/>
      <w:spacing w:val="-5"/>
      <w:sz w:val="22"/>
      <w:szCs w:val="22"/>
      <w:lang w:eastAsia="en-US"/>
    </w:rPr>
  </w:style>
  <w:style w:type="paragraph" w:customStyle="1" w:styleId="StyleBodyTextLeft075cmFirstline0cm">
    <w:name w:val="Style Body Text + Left:  075 cm First line:  0 cm"/>
    <w:basedOn w:val="af5"/>
    <w:rsid w:val="00701EBB"/>
    <w:pPr>
      <w:widowControl w:val="0"/>
      <w:adjustRightInd w:val="0"/>
      <w:spacing w:before="120" w:after="120" w:line="360" w:lineRule="atLeast"/>
      <w:ind w:left="425" w:firstLine="567"/>
      <w:jc w:val="both"/>
      <w:textAlignment w:val="baseline"/>
    </w:pPr>
    <w:rPr>
      <w:rFonts w:ascii="Arial" w:hAnsi="Arial" w:cs="Arial"/>
      <w:b w:val="0"/>
      <w:bCs w:val="0"/>
      <w:spacing w:val="-5"/>
      <w:sz w:val="22"/>
      <w:szCs w:val="22"/>
      <w:lang w:eastAsia="en-US"/>
    </w:rPr>
  </w:style>
  <w:style w:type="paragraph" w:customStyle="1" w:styleId="StyleHeading3Justified">
    <w:name w:val="Style Heading 3 + Justified"/>
    <w:basedOn w:val="30"/>
    <w:rsid w:val="00701EBB"/>
    <w:pPr>
      <w:keepNext w:val="0"/>
      <w:widowControl w:val="0"/>
      <w:numPr>
        <w:numId w:val="2"/>
      </w:numPr>
      <w:tabs>
        <w:tab w:val="clear" w:pos="360"/>
        <w:tab w:val="num" w:pos="567"/>
      </w:tabs>
      <w:adjustRightInd w:val="0"/>
      <w:spacing w:before="120" w:after="120" w:line="240" w:lineRule="atLeast"/>
      <w:ind w:left="2160" w:hanging="720"/>
      <w:jc w:val="both"/>
      <w:textAlignment w:val="baseline"/>
    </w:pPr>
    <w:rPr>
      <w:rFonts w:ascii="Arial Black" w:hAnsi="Arial Black" w:cs="Arial Black"/>
      <w:bCs/>
      <w:spacing w:val="-10"/>
      <w:kern w:val="28"/>
      <w:sz w:val="24"/>
      <w:szCs w:val="24"/>
      <w:lang w:eastAsia="en-US"/>
    </w:rPr>
  </w:style>
  <w:style w:type="paragraph" w:customStyle="1" w:styleId="StyleHeading1TopSinglesolidlineWhite6ptLinewidth">
    <w:name w:val="Style Heading 1 + Top: (Single solid line White  6 pt Line width..."/>
    <w:basedOn w:val="10"/>
    <w:rsid w:val="00701EBB"/>
    <w:pPr>
      <w:keepNext w:val="0"/>
      <w:pBdr>
        <w:top w:val="single" w:sz="48" w:space="9" w:color="FFFFFF"/>
        <w:left w:val="single" w:sz="6" w:space="3" w:color="FFFFFF"/>
        <w:bottom w:val="single" w:sz="6" w:space="2" w:color="FFFFFF"/>
      </w:pBdr>
      <w:tabs>
        <w:tab w:val="num" w:pos="857"/>
      </w:tabs>
      <w:adjustRightInd w:val="0"/>
      <w:spacing w:after="120" w:line="240" w:lineRule="atLeast"/>
      <w:ind w:left="857" w:hanging="432"/>
      <w:textAlignment w:val="baseline"/>
    </w:pPr>
    <w:rPr>
      <w:rFonts w:ascii="Arial Black" w:hAnsi="Arial Black" w:cs="Arial Black"/>
      <w:spacing w:val="-8"/>
      <w:kern w:val="20"/>
      <w:sz w:val="24"/>
      <w:szCs w:val="24"/>
      <w:lang w:eastAsia="en-US"/>
    </w:rPr>
  </w:style>
  <w:style w:type="paragraph" w:styleId="66">
    <w:name w:val="toc 6"/>
    <w:basedOn w:val="af1"/>
    <w:next w:val="af1"/>
    <w:autoRedefine/>
    <w:semiHidden/>
    <w:rsid w:val="00701EBB"/>
    <w:pPr>
      <w:widowControl w:val="0"/>
      <w:adjustRightInd w:val="0"/>
      <w:spacing w:before="120" w:after="120" w:line="360" w:lineRule="atLeast"/>
      <w:ind w:left="800" w:hanging="431"/>
      <w:jc w:val="both"/>
      <w:textAlignment w:val="baseline"/>
    </w:pPr>
    <w:rPr>
      <w:rFonts w:ascii="Arial" w:hAnsi="Arial" w:cs="Arial"/>
      <w:spacing w:val="-5"/>
      <w:sz w:val="20"/>
      <w:szCs w:val="20"/>
      <w:lang w:val="en-US" w:eastAsia="en-US"/>
    </w:rPr>
  </w:style>
  <w:style w:type="paragraph" w:styleId="74">
    <w:name w:val="toc 7"/>
    <w:basedOn w:val="af1"/>
    <w:next w:val="af1"/>
    <w:autoRedefine/>
    <w:semiHidden/>
    <w:rsid w:val="00701EBB"/>
    <w:pPr>
      <w:widowControl w:val="0"/>
      <w:adjustRightInd w:val="0"/>
      <w:spacing w:before="120" w:after="120" w:line="360" w:lineRule="atLeast"/>
      <w:ind w:left="1000" w:hanging="431"/>
      <w:jc w:val="both"/>
      <w:textAlignment w:val="baseline"/>
    </w:pPr>
    <w:rPr>
      <w:rFonts w:ascii="Arial" w:hAnsi="Arial" w:cs="Arial"/>
      <w:spacing w:val="-5"/>
      <w:sz w:val="20"/>
      <w:szCs w:val="20"/>
      <w:lang w:val="en-US" w:eastAsia="en-US"/>
    </w:rPr>
  </w:style>
  <w:style w:type="paragraph" w:styleId="83">
    <w:name w:val="toc 8"/>
    <w:basedOn w:val="af1"/>
    <w:next w:val="af1"/>
    <w:autoRedefine/>
    <w:semiHidden/>
    <w:rsid w:val="00701EBB"/>
    <w:pPr>
      <w:widowControl w:val="0"/>
      <w:adjustRightInd w:val="0"/>
      <w:spacing w:before="120" w:after="120" w:line="360" w:lineRule="atLeast"/>
      <w:ind w:left="1200" w:hanging="431"/>
      <w:jc w:val="both"/>
      <w:textAlignment w:val="baseline"/>
    </w:pPr>
    <w:rPr>
      <w:rFonts w:ascii="Arial" w:hAnsi="Arial" w:cs="Arial"/>
      <w:spacing w:val="-5"/>
      <w:sz w:val="20"/>
      <w:szCs w:val="20"/>
      <w:lang w:val="en-US" w:eastAsia="en-US"/>
    </w:rPr>
  </w:style>
  <w:style w:type="paragraph" w:styleId="93">
    <w:name w:val="toc 9"/>
    <w:basedOn w:val="af1"/>
    <w:next w:val="af1"/>
    <w:autoRedefine/>
    <w:semiHidden/>
    <w:rsid w:val="00701EBB"/>
    <w:pPr>
      <w:widowControl w:val="0"/>
      <w:adjustRightInd w:val="0"/>
      <w:spacing w:before="120" w:after="120" w:line="360" w:lineRule="atLeast"/>
      <w:ind w:left="1400" w:hanging="431"/>
      <w:jc w:val="both"/>
      <w:textAlignment w:val="baseline"/>
    </w:pPr>
    <w:rPr>
      <w:rFonts w:ascii="Arial" w:hAnsi="Arial" w:cs="Arial"/>
      <w:spacing w:val="-5"/>
      <w:sz w:val="20"/>
      <w:szCs w:val="20"/>
      <w:lang w:val="en-US" w:eastAsia="en-US"/>
    </w:rPr>
  </w:style>
  <w:style w:type="paragraph" w:customStyle="1" w:styleId="1ffc">
    <w:name w:val="аголовок 1"/>
    <w:basedOn w:val="af1"/>
    <w:next w:val="af1"/>
    <w:rsid w:val="00701EBB"/>
    <w:pPr>
      <w:keepNext/>
      <w:widowControl w:val="0"/>
      <w:overflowPunct w:val="0"/>
      <w:autoSpaceDE w:val="0"/>
      <w:autoSpaceDN w:val="0"/>
      <w:adjustRightInd w:val="0"/>
      <w:spacing w:before="120" w:after="120" w:line="360" w:lineRule="atLeast"/>
      <w:ind w:hanging="431"/>
      <w:jc w:val="center"/>
      <w:textAlignment w:val="baseline"/>
    </w:pPr>
    <w:rPr>
      <w:rFonts w:ascii="Arial" w:hAnsi="Arial" w:cs="Arial"/>
      <w:b/>
      <w:bCs/>
    </w:rPr>
  </w:style>
  <w:style w:type="paragraph" w:customStyle="1" w:styleId="CowiDate">
    <w:name w:val="CowiDate"/>
    <w:basedOn w:val="FrontPageFrame"/>
    <w:next w:val="FrontPageFrame"/>
    <w:rsid w:val="00701EBB"/>
    <w:pPr>
      <w:framePr w:wrap="auto"/>
    </w:pPr>
  </w:style>
  <w:style w:type="paragraph" w:customStyle="1" w:styleId="FrontPageFrame">
    <w:name w:val="FrontPageFrame"/>
    <w:basedOn w:val="af1"/>
    <w:rsid w:val="00701EBB"/>
    <w:pPr>
      <w:framePr w:wrap="auto" w:hAnchor="margin" w:x="-2267" w:yAlign="bottom"/>
      <w:tabs>
        <w:tab w:val="left" w:pos="1134"/>
      </w:tabs>
      <w:spacing w:before="120" w:after="120" w:line="240" w:lineRule="atLeast"/>
      <w:ind w:hanging="431"/>
    </w:pPr>
    <w:rPr>
      <w:rFonts w:ascii="DaneHelveticaNeue" w:hAnsi="DaneHelveticaNeue" w:cs="DaneHelveticaNeue"/>
      <w:sz w:val="14"/>
      <w:szCs w:val="14"/>
      <w:lang w:val="en-GB"/>
    </w:rPr>
  </w:style>
  <w:style w:type="paragraph" w:customStyle="1" w:styleId="CowiAuthor">
    <w:name w:val="CowiAuthor"/>
    <w:basedOn w:val="FrontPageFrame"/>
    <w:next w:val="FrontPageFrame"/>
    <w:rsid w:val="00701EBB"/>
    <w:pPr>
      <w:framePr w:wrap="auto"/>
    </w:pPr>
  </w:style>
  <w:style w:type="table" w:styleId="5a">
    <w:name w:val="Table Grid 5"/>
    <w:basedOn w:val="af3"/>
    <w:rsid w:val="00701EBB"/>
    <w:pPr>
      <w:spacing w:after="0" w:line="240" w:lineRule="auto"/>
      <w:ind w:left="1080"/>
    </w:pPr>
    <w:rPr>
      <w:rFonts w:ascii="Arial" w:eastAsia="Times New Roman" w:hAnsi="Arial" w:cs="Arial"/>
      <w:sz w:val="20"/>
      <w:szCs w:val="20"/>
      <w:lang w:eastAsia="ru-RU"/>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blStylePr w:type="firstRow">
      <w:rPr>
        <w:rFonts w:cs="Arial"/>
      </w:rPr>
      <w:tblPr/>
      <w:tcPr>
        <w:tcBorders>
          <w:bottom w:val="single" w:sz="12" w:space="0" w:color="000000"/>
          <w:tl2br w:val="none" w:sz="0" w:space="0" w:color="auto"/>
          <w:tr2bl w:val="none" w:sz="0" w:space="0" w:color="auto"/>
        </w:tcBorders>
      </w:tcPr>
    </w:tblStylePr>
    <w:tblStylePr w:type="lastRow">
      <w:rPr>
        <w:rFonts w:cs="Arial"/>
        <w:b/>
        <w:bCs/>
      </w:rPr>
      <w:tblPr/>
      <w:tcPr>
        <w:tcBorders>
          <w:tl2br w:val="none" w:sz="0" w:space="0" w:color="auto"/>
          <w:tr2bl w:val="none" w:sz="0" w:space="0" w:color="auto"/>
        </w:tcBorders>
      </w:tcPr>
    </w:tblStylePr>
    <w:tblStylePr w:type="lastCol">
      <w:rPr>
        <w:rFonts w:cs="Arial"/>
        <w:b/>
        <w:bCs/>
      </w:rPr>
      <w:tblPr/>
      <w:tcPr>
        <w:tcBorders>
          <w:tl2br w:val="none" w:sz="0" w:space="0" w:color="auto"/>
          <w:tr2bl w:val="none" w:sz="0" w:space="0" w:color="auto"/>
        </w:tcBorders>
      </w:tcPr>
    </w:tblStylePr>
    <w:tblStylePr w:type="nwCell">
      <w:rPr>
        <w:rFonts w:cs="Arial"/>
      </w:rPr>
      <w:tblPr/>
      <w:tcPr>
        <w:tcBorders>
          <w:tl2br w:val="single" w:sz="6" w:space="0" w:color="000000"/>
          <w:tr2bl w:val="none" w:sz="0" w:space="0" w:color="auto"/>
        </w:tcBorders>
      </w:tcPr>
    </w:tblStylePr>
  </w:style>
  <w:style w:type="paragraph" w:customStyle="1" w:styleId="2ff0">
    <w:name w:val="заголовок 2"/>
    <w:basedOn w:val="af1"/>
    <w:next w:val="af1"/>
    <w:rsid w:val="00701EBB"/>
    <w:pPr>
      <w:tabs>
        <w:tab w:val="num" w:pos="0"/>
      </w:tabs>
      <w:autoSpaceDE w:val="0"/>
      <w:autoSpaceDN w:val="0"/>
      <w:spacing w:before="120" w:after="120"/>
      <w:ind w:left="284" w:hanging="431"/>
      <w:outlineLvl w:val="1"/>
    </w:pPr>
    <w:rPr>
      <w:rFonts w:ascii="Arial" w:hAnsi="Arial" w:cs="Arial"/>
      <w:sz w:val="20"/>
      <w:szCs w:val="20"/>
    </w:rPr>
  </w:style>
  <w:style w:type="paragraph" w:customStyle="1" w:styleId="3f6">
    <w:name w:val="заголовок 3"/>
    <w:basedOn w:val="af1"/>
    <w:next w:val="af1"/>
    <w:rsid w:val="00701EBB"/>
    <w:pPr>
      <w:tabs>
        <w:tab w:val="num" w:pos="0"/>
        <w:tab w:val="num" w:pos="283"/>
      </w:tabs>
      <w:autoSpaceDE w:val="0"/>
      <w:autoSpaceDN w:val="0"/>
      <w:spacing w:before="120" w:after="120"/>
      <w:ind w:left="568" w:hanging="431"/>
      <w:outlineLvl w:val="2"/>
    </w:pPr>
    <w:rPr>
      <w:rFonts w:ascii="Arial" w:hAnsi="Arial" w:cs="Arial"/>
      <w:sz w:val="20"/>
      <w:szCs w:val="20"/>
    </w:rPr>
  </w:style>
  <w:style w:type="paragraph" w:customStyle="1" w:styleId="4e">
    <w:name w:val="заголовок 4"/>
    <w:basedOn w:val="3f6"/>
    <w:next w:val="af1"/>
    <w:rsid w:val="00701EBB"/>
    <w:pPr>
      <w:keepNext/>
      <w:tabs>
        <w:tab w:val="num" w:pos="1492"/>
      </w:tabs>
      <w:spacing w:before="0"/>
      <w:ind w:left="1492" w:hanging="360"/>
      <w:outlineLvl w:val="3"/>
    </w:pPr>
  </w:style>
  <w:style w:type="paragraph" w:customStyle="1" w:styleId="5b">
    <w:name w:val="заголовок 5"/>
    <w:basedOn w:val="af1"/>
    <w:next w:val="af1"/>
    <w:rsid w:val="00701EBB"/>
    <w:pPr>
      <w:tabs>
        <w:tab w:val="num" w:pos="0"/>
      </w:tabs>
      <w:autoSpaceDE w:val="0"/>
      <w:autoSpaceDN w:val="0"/>
      <w:spacing w:before="120" w:after="120"/>
      <w:ind w:left="708" w:hanging="708"/>
      <w:outlineLvl w:val="4"/>
    </w:pPr>
    <w:rPr>
      <w:rFonts w:ascii="Arial" w:hAnsi="Arial" w:cs="Arial"/>
      <w:sz w:val="20"/>
      <w:szCs w:val="20"/>
    </w:rPr>
  </w:style>
  <w:style w:type="paragraph" w:customStyle="1" w:styleId="67">
    <w:name w:val="заголовок 6"/>
    <w:basedOn w:val="af1"/>
    <w:next w:val="af1"/>
    <w:rsid w:val="00701EBB"/>
    <w:pPr>
      <w:tabs>
        <w:tab w:val="num" w:pos="0"/>
      </w:tabs>
      <w:autoSpaceDE w:val="0"/>
      <w:autoSpaceDN w:val="0"/>
      <w:spacing w:before="240" w:after="60"/>
      <w:ind w:left="1416" w:hanging="708"/>
      <w:outlineLvl w:val="5"/>
    </w:pPr>
    <w:rPr>
      <w:rFonts w:ascii="Arial" w:hAnsi="Arial" w:cs="Arial"/>
      <w:i/>
      <w:iCs/>
      <w:sz w:val="22"/>
      <w:szCs w:val="22"/>
    </w:rPr>
  </w:style>
  <w:style w:type="paragraph" w:customStyle="1" w:styleId="75">
    <w:name w:val="заголовок 7"/>
    <w:basedOn w:val="af1"/>
    <w:next w:val="af1"/>
    <w:rsid w:val="00701EBB"/>
    <w:pPr>
      <w:tabs>
        <w:tab w:val="num" w:pos="0"/>
      </w:tabs>
      <w:autoSpaceDE w:val="0"/>
      <w:autoSpaceDN w:val="0"/>
      <w:spacing w:before="240" w:after="60"/>
      <w:ind w:left="2124" w:hanging="708"/>
      <w:outlineLvl w:val="6"/>
    </w:pPr>
    <w:rPr>
      <w:rFonts w:ascii="Arial" w:hAnsi="Arial" w:cs="Arial"/>
      <w:sz w:val="20"/>
      <w:szCs w:val="20"/>
    </w:rPr>
  </w:style>
  <w:style w:type="paragraph" w:customStyle="1" w:styleId="84">
    <w:name w:val="заголовок 8"/>
    <w:basedOn w:val="af1"/>
    <w:next w:val="af1"/>
    <w:rsid w:val="00701EBB"/>
    <w:pPr>
      <w:tabs>
        <w:tab w:val="num" w:pos="0"/>
      </w:tabs>
      <w:autoSpaceDE w:val="0"/>
      <w:autoSpaceDN w:val="0"/>
      <w:spacing w:before="240" w:after="60"/>
      <w:ind w:left="2832" w:hanging="708"/>
      <w:outlineLvl w:val="7"/>
    </w:pPr>
    <w:rPr>
      <w:rFonts w:ascii="Arial" w:hAnsi="Arial" w:cs="Arial"/>
      <w:i/>
      <w:iCs/>
      <w:sz w:val="20"/>
      <w:szCs w:val="20"/>
    </w:rPr>
  </w:style>
  <w:style w:type="paragraph" w:customStyle="1" w:styleId="94">
    <w:name w:val="заголовок 9"/>
    <w:basedOn w:val="af1"/>
    <w:next w:val="af1"/>
    <w:rsid w:val="00701EBB"/>
    <w:pPr>
      <w:tabs>
        <w:tab w:val="num" w:pos="0"/>
      </w:tabs>
      <w:autoSpaceDE w:val="0"/>
      <w:autoSpaceDN w:val="0"/>
      <w:spacing w:before="240" w:after="60"/>
      <w:ind w:left="2832" w:hanging="431"/>
      <w:outlineLvl w:val="8"/>
    </w:pPr>
    <w:rPr>
      <w:rFonts w:ascii="Arial" w:hAnsi="Arial" w:cs="Arial"/>
      <w:sz w:val="16"/>
      <w:szCs w:val="16"/>
      <w:vertAlign w:val="superscript"/>
    </w:rPr>
  </w:style>
  <w:style w:type="paragraph" w:customStyle="1" w:styleId="affffffff4">
    <w:name w:val="Ариал"/>
    <w:basedOn w:val="af1"/>
    <w:rsid w:val="00701EBB"/>
    <w:pPr>
      <w:spacing w:before="120" w:after="120" w:line="360" w:lineRule="auto"/>
      <w:ind w:firstLine="851"/>
      <w:jc w:val="both"/>
    </w:pPr>
    <w:rPr>
      <w:rFonts w:ascii="Arial" w:hAnsi="Arial" w:cs="Arial"/>
    </w:rPr>
  </w:style>
  <w:style w:type="paragraph" w:customStyle="1" w:styleId="font5">
    <w:name w:val="font5"/>
    <w:basedOn w:val="af1"/>
    <w:rsid w:val="00701EBB"/>
    <w:pPr>
      <w:spacing w:before="100" w:beforeAutospacing="1" w:after="100" w:afterAutospacing="1"/>
      <w:ind w:hanging="431"/>
    </w:pPr>
    <w:rPr>
      <w:rFonts w:ascii="Tahoma" w:hAnsi="Tahoma" w:cs="Tahoma"/>
      <w:color w:val="000000"/>
      <w:sz w:val="16"/>
      <w:szCs w:val="16"/>
    </w:rPr>
  </w:style>
  <w:style w:type="paragraph" w:customStyle="1" w:styleId="font6">
    <w:name w:val="font6"/>
    <w:basedOn w:val="af1"/>
    <w:rsid w:val="00701EBB"/>
    <w:pPr>
      <w:spacing w:before="100" w:beforeAutospacing="1" w:after="100" w:afterAutospacing="1"/>
      <w:ind w:hanging="431"/>
    </w:pPr>
    <w:rPr>
      <w:rFonts w:ascii="Tahoma" w:hAnsi="Tahoma" w:cs="Tahoma"/>
      <w:b/>
      <w:bCs/>
      <w:color w:val="000000"/>
      <w:sz w:val="16"/>
      <w:szCs w:val="16"/>
    </w:rPr>
  </w:style>
  <w:style w:type="character" w:customStyle="1" w:styleId="HeadingBase0">
    <w:name w:val="Heading Base Знак"/>
    <w:link w:val="HeadingBase"/>
    <w:locked/>
    <w:rsid w:val="00701EBB"/>
    <w:rPr>
      <w:rFonts w:ascii="Arial" w:eastAsia="Times New Roman" w:hAnsi="Arial" w:cs="Arial"/>
      <w:b/>
      <w:bCs/>
      <w:spacing w:val="-4"/>
      <w:kern w:val="28"/>
      <w:sz w:val="28"/>
      <w:szCs w:val="28"/>
    </w:rPr>
  </w:style>
  <w:style w:type="character" w:customStyle="1" w:styleId="PictureChar">
    <w:name w:val="Picture Char"/>
    <w:link w:val="Picture"/>
    <w:locked/>
    <w:rsid w:val="00701EBB"/>
    <w:rPr>
      <w:rFonts w:ascii="Arial" w:eastAsia="Times New Roman" w:hAnsi="Arial" w:cs="Arial"/>
      <w:spacing w:val="-5"/>
      <w:sz w:val="20"/>
      <w:szCs w:val="20"/>
      <w:lang w:val="en-US"/>
    </w:rPr>
  </w:style>
  <w:style w:type="character" w:customStyle="1" w:styleId="HeaderBaseChar">
    <w:name w:val="Header Base Char"/>
    <w:link w:val="HeaderBase"/>
    <w:locked/>
    <w:rsid w:val="00701EBB"/>
    <w:rPr>
      <w:rFonts w:ascii="Arial" w:eastAsia="Times New Roman" w:hAnsi="Arial" w:cs="Arial"/>
      <w:caps/>
      <w:spacing w:val="-5"/>
      <w:sz w:val="15"/>
      <w:szCs w:val="15"/>
      <w:lang w:val="en-US"/>
    </w:rPr>
  </w:style>
  <w:style w:type="character" w:customStyle="1" w:styleId="TableTextChar">
    <w:name w:val="Table Text Char"/>
    <w:link w:val="TableText"/>
    <w:locked/>
    <w:rsid w:val="00701EBB"/>
    <w:rPr>
      <w:rFonts w:ascii="Arial" w:eastAsia="Times New Roman" w:hAnsi="Arial" w:cs="Arial"/>
      <w:spacing w:val="-5"/>
      <w:sz w:val="18"/>
      <w:szCs w:val="18"/>
      <w:lang w:val="en-US"/>
    </w:rPr>
  </w:style>
  <w:style w:type="paragraph" w:customStyle="1" w:styleId="StyleTableTextJustifiedBefore6ptAfter6pt">
    <w:name w:val="Style Table Text + Justified Before:  6 pt After:  6 pt"/>
    <w:basedOn w:val="TableText"/>
    <w:rsid w:val="00701EBB"/>
    <w:pPr>
      <w:widowControl/>
      <w:adjustRightInd/>
      <w:spacing w:before="0" w:line="240" w:lineRule="auto"/>
      <w:textAlignment w:val="auto"/>
    </w:pPr>
  </w:style>
  <w:style w:type="table" w:customStyle="1" w:styleId="TableGrid1">
    <w:name w:val="Table Grid1"/>
    <w:rsid w:val="00701EBB"/>
    <w:pPr>
      <w:spacing w:after="0" w:line="240" w:lineRule="auto"/>
    </w:pPr>
    <w:rPr>
      <w:rFonts w:ascii="Arial" w:eastAsia="Times New Roman" w:hAnsi="Arial" w:cs="Arial"/>
      <w:sz w:val="20"/>
      <w:szCs w:val="20"/>
      <w:lang w:eastAsia="ru-RU"/>
    </w:rPr>
    <w:tblPr>
      <w:tblStyleRowBandSize w:val="1"/>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Newnumberedconclushions">
    <w:name w:val="New numbered conclushions"/>
    <w:basedOn w:val="af5"/>
    <w:rsid w:val="00701EBB"/>
    <w:pPr>
      <w:tabs>
        <w:tab w:val="num" w:pos="851"/>
      </w:tabs>
      <w:spacing w:before="120" w:after="120"/>
      <w:ind w:left="851" w:hanging="284"/>
      <w:jc w:val="both"/>
    </w:pPr>
    <w:rPr>
      <w:rFonts w:ascii="Arial" w:hAnsi="Arial" w:cs="Arial"/>
      <w:b w:val="0"/>
      <w:bCs w:val="0"/>
      <w:spacing w:val="-5"/>
      <w:sz w:val="22"/>
      <w:szCs w:val="22"/>
      <w:lang w:eastAsia="en-US"/>
    </w:rPr>
  </w:style>
  <w:style w:type="paragraph" w:customStyle="1" w:styleId="Style1">
    <w:name w:val="Style1"/>
    <w:basedOn w:val="Newnumberedconclushions"/>
    <w:uiPriority w:val="99"/>
    <w:rsid w:val="00701EBB"/>
    <w:pPr>
      <w:tabs>
        <w:tab w:val="clear" w:pos="851"/>
      </w:tabs>
      <w:ind w:left="1284" w:hanging="360"/>
    </w:pPr>
  </w:style>
  <w:style w:type="character" w:customStyle="1" w:styleId="CharChar1">
    <w:name w:val="Знак Char Char1"/>
    <w:rsid w:val="00701EBB"/>
    <w:rPr>
      <w:rFonts w:ascii="Arial" w:hAnsi="Arial" w:cs="Arial"/>
      <w:spacing w:val="-5"/>
      <w:sz w:val="22"/>
      <w:szCs w:val="22"/>
      <w:lang w:val="ru-RU" w:eastAsia="en-US"/>
    </w:rPr>
  </w:style>
  <w:style w:type="character" w:customStyle="1" w:styleId="CharChar2">
    <w:name w:val="Char Char2"/>
    <w:rsid w:val="00701EBB"/>
    <w:rPr>
      <w:rFonts w:ascii="Arial" w:hAnsi="Arial" w:cs="Arial"/>
      <w:spacing w:val="-5"/>
      <w:sz w:val="22"/>
      <w:szCs w:val="22"/>
      <w:lang w:val="ru-RU" w:eastAsia="en-US"/>
    </w:rPr>
  </w:style>
  <w:style w:type="paragraph" w:customStyle="1" w:styleId="FR2">
    <w:name w:val="FR2"/>
    <w:rsid w:val="00701EBB"/>
    <w:pPr>
      <w:widowControl w:val="0"/>
      <w:overflowPunct w:val="0"/>
      <w:autoSpaceDE w:val="0"/>
      <w:autoSpaceDN w:val="0"/>
      <w:adjustRightInd w:val="0"/>
      <w:spacing w:before="60" w:after="120" w:line="360" w:lineRule="atLeast"/>
      <w:ind w:left="856" w:hanging="431"/>
      <w:jc w:val="both"/>
      <w:textAlignment w:val="baseline"/>
    </w:pPr>
    <w:rPr>
      <w:rFonts w:ascii="Arial" w:eastAsia="Times New Roman" w:hAnsi="Arial" w:cs="Arial"/>
      <w:sz w:val="18"/>
      <w:szCs w:val="18"/>
      <w:lang w:eastAsia="ru-RU"/>
    </w:rPr>
  </w:style>
  <w:style w:type="paragraph" w:customStyle="1" w:styleId="affffffff5">
    <w:name w:val="Нормальный"/>
    <w:rsid w:val="00701EBB"/>
    <w:pPr>
      <w:tabs>
        <w:tab w:val="left" w:pos="567"/>
        <w:tab w:val="left" w:pos="2268"/>
        <w:tab w:val="left" w:pos="3118"/>
        <w:tab w:val="left" w:pos="4039"/>
        <w:tab w:val="left" w:pos="4819"/>
        <w:tab w:val="left" w:pos="5670"/>
        <w:tab w:val="left" w:pos="6520"/>
      </w:tabs>
      <w:spacing w:before="120" w:after="120" w:line="360" w:lineRule="auto"/>
      <w:ind w:left="856" w:hanging="431"/>
      <w:jc w:val="both"/>
    </w:pPr>
    <w:rPr>
      <w:rFonts w:ascii="Courier New" w:eastAsia="Times New Roman" w:hAnsi="Courier New" w:cs="Courier New"/>
      <w:b/>
      <w:bCs/>
      <w:sz w:val="24"/>
      <w:szCs w:val="24"/>
      <w:lang w:eastAsia="ru-RU"/>
    </w:rPr>
  </w:style>
  <w:style w:type="paragraph" w:customStyle="1" w:styleId="txblblueb">
    <w:name w:val="txblblueb"/>
    <w:basedOn w:val="af1"/>
    <w:rsid w:val="00701EBB"/>
    <w:pPr>
      <w:spacing w:before="240" w:after="120"/>
      <w:ind w:hanging="431"/>
      <w:jc w:val="both"/>
    </w:pPr>
    <w:rPr>
      <w:rFonts w:ascii="Verdana" w:hAnsi="Verdana" w:cs="Verdana"/>
      <w:color w:val="000000"/>
      <w:sz w:val="19"/>
      <w:szCs w:val="19"/>
    </w:rPr>
  </w:style>
  <w:style w:type="table" w:customStyle="1" w:styleId="affffffff6">
    <w:name w:val="Папушкин"/>
    <w:basedOn w:val="affa"/>
    <w:rsid w:val="00701EBB"/>
    <w:pPr>
      <w:ind w:firstLine="0"/>
      <w:jc w:val="center"/>
    </w:pPr>
    <w:rPr>
      <w:rFonts w:ascii="Arial" w:hAnsi="Arial" w:cs="Arial"/>
      <w:sz w:val="18"/>
      <w:szCs w:val="18"/>
    </w:rPr>
    <w:tblPr>
      <w:tblStyleRowBandSize w:val="1"/>
    </w:tblPr>
    <w:tblStylePr w:type="firstRow">
      <w:rPr>
        <w:rFonts w:cs="Arial"/>
        <w:b/>
        <w:bCs/>
      </w:rPr>
      <w:tblPr/>
      <w:tcPr>
        <w:tcBorders>
          <w:top w:val="thinThickSmallGap" w:sz="24" w:space="0" w:color="auto"/>
          <w:bottom w:val="thinThickSmallGap" w:sz="24" w:space="0" w:color="auto"/>
          <w:insideV w:val="single" w:sz="6" w:space="0" w:color="auto"/>
        </w:tcBorders>
        <w:shd w:val="clear" w:color="auto" w:fill="D9D9D9"/>
      </w:tcPr>
    </w:tblStylePr>
    <w:tblStylePr w:type="lastRow">
      <w:rPr>
        <w:rFonts w:cs="Arial"/>
      </w:rPr>
      <w:tblPr/>
      <w:tcPr>
        <w:tcBorders>
          <w:bottom w:val="thinThickSmallGap" w:sz="24" w:space="0" w:color="auto"/>
          <w:insideV w:val="nil"/>
        </w:tcBorders>
        <w:shd w:val="clear" w:color="auto" w:fill="D9D9D9"/>
      </w:tcPr>
    </w:tblStylePr>
    <w:tblStylePr w:type="band1Horz">
      <w:rPr>
        <w:rFonts w:cs="Arial"/>
      </w:rPr>
      <w:tblPr/>
      <w:tcPr>
        <w:tcBorders>
          <w:top w:val="single" w:sz="6" w:space="0" w:color="auto"/>
          <w:bottom w:val="single" w:sz="6" w:space="0" w:color="auto"/>
        </w:tcBorders>
        <w:shd w:val="clear" w:color="auto" w:fill="D9D9D9"/>
      </w:tcPr>
    </w:tblStylePr>
    <w:tblStylePr w:type="band2Horz">
      <w:rPr>
        <w:rFonts w:cs="Arial"/>
      </w:rPr>
      <w:tblPr/>
      <w:tcPr>
        <w:shd w:val="clear" w:color="auto" w:fill="FFFFFF"/>
      </w:tcPr>
    </w:tblStylePr>
  </w:style>
  <w:style w:type="paragraph" w:customStyle="1" w:styleId="610">
    <w:name w:val="Стиль Основной текст + Перед:  6 пт1"/>
    <w:basedOn w:val="af5"/>
    <w:rsid w:val="00701EBB"/>
    <w:pPr>
      <w:spacing w:before="120" w:line="360" w:lineRule="auto"/>
      <w:jc w:val="both"/>
    </w:pPr>
    <w:rPr>
      <w:rFonts w:ascii="Arial" w:hAnsi="Arial" w:cs="Arial"/>
      <w:b w:val="0"/>
      <w:bCs w:val="0"/>
      <w:sz w:val="24"/>
    </w:rPr>
  </w:style>
  <w:style w:type="paragraph" w:customStyle="1" w:styleId="2CharChar">
    <w:name w:val="Знак Знак2 Char Char"/>
    <w:basedOn w:val="2"/>
    <w:rsid w:val="00701EBB"/>
    <w:pPr>
      <w:numPr>
        <w:numId w:val="3"/>
      </w:numPr>
      <w:tabs>
        <w:tab w:val="clear" w:pos="643"/>
        <w:tab w:val="num" w:pos="360"/>
        <w:tab w:val="num" w:pos="432"/>
        <w:tab w:val="num" w:pos="543"/>
        <w:tab w:val="num" w:pos="786"/>
        <w:tab w:val="num" w:pos="1287"/>
      </w:tabs>
      <w:spacing w:line="360" w:lineRule="auto"/>
      <w:ind w:left="709" w:hanging="709"/>
    </w:pPr>
    <w:rPr>
      <w:lang w:eastAsia="ru-RU"/>
    </w:rPr>
  </w:style>
  <w:style w:type="character" w:customStyle="1" w:styleId="2fd">
    <w:name w:val="Маркированный список 2 Знак"/>
    <w:link w:val="2"/>
    <w:locked/>
    <w:rsid w:val="00701EBB"/>
    <w:rPr>
      <w:rFonts w:ascii="Arial" w:eastAsia="Times New Roman" w:hAnsi="Arial" w:cs="Arial"/>
      <w:spacing w:val="-5"/>
    </w:rPr>
  </w:style>
  <w:style w:type="paragraph" w:customStyle="1" w:styleId="xl28">
    <w:name w:val="xl28"/>
    <w:basedOn w:val="af1"/>
    <w:rsid w:val="00701EBB"/>
    <w:pPr>
      <w:pBdr>
        <w:left w:val="single" w:sz="4" w:space="0" w:color="auto"/>
        <w:right w:val="single" w:sz="4" w:space="0" w:color="auto"/>
      </w:pBdr>
      <w:spacing w:before="100" w:beforeAutospacing="1" w:after="100" w:afterAutospacing="1"/>
      <w:ind w:hanging="431"/>
      <w:jc w:val="center"/>
    </w:pPr>
    <w:rPr>
      <w:rFonts w:eastAsia="Arial Unicode MS"/>
      <w:color w:val="000080"/>
      <w:sz w:val="18"/>
      <w:szCs w:val="18"/>
    </w:rPr>
  </w:style>
  <w:style w:type="paragraph" w:customStyle="1" w:styleId="xl26">
    <w:name w:val="xl26"/>
    <w:basedOn w:val="af1"/>
    <w:rsid w:val="00701EBB"/>
    <w:pPr>
      <w:pBdr>
        <w:left w:val="single" w:sz="4" w:space="0" w:color="auto"/>
        <w:bottom w:val="single" w:sz="4" w:space="0" w:color="auto"/>
        <w:right w:val="single" w:sz="4" w:space="0" w:color="auto"/>
      </w:pBdr>
      <w:spacing w:before="100" w:beforeAutospacing="1" w:after="100" w:afterAutospacing="1"/>
      <w:ind w:hanging="431"/>
      <w:jc w:val="center"/>
      <w:textAlignment w:val="center"/>
    </w:pPr>
    <w:rPr>
      <w:rFonts w:eastAsia="Arial Unicode MS"/>
      <w:sz w:val="20"/>
      <w:szCs w:val="20"/>
    </w:rPr>
  </w:style>
  <w:style w:type="paragraph" w:customStyle="1" w:styleId="xl32">
    <w:name w:val="xl32"/>
    <w:basedOn w:val="af1"/>
    <w:rsid w:val="00701EBB"/>
    <w:pPr>
      <w:pBdr>
        <w:bottom w:val="single" w:sz="4" w:space="0" w:color="auto"/>
        <w:right w:val="single" w:sz="4" w:space="0" w:color="auto"/>
      </w:pBdr>
      <w:spacing w:before="100" w:beforeAutospacing="1" w:after="100" w:afterAutospacing="1"/>
      <w:ind w:hanging="431"/>
      <w:jc w:val="center"/>
    </w:pPr>
    <w:rPr>
      <w:rFonts w:eastAsia="Arial Unicode MS"/>
      <w:color w:val="000080"/>
      <w:sz w:val="20"/>
      <w:szCs w:val="20"/>
    </w:rPr>
  </w:style>
  <w:style w:type="paragraph" w:customStyle="1" w:styleId="affffffff7">
    <w:name w:val="Обычный абзац"/>
    <w:basedOn w:val="af1"/>
    <w:rsid w:val="00701EBB"/>
    <w:pPr>
      <w:spacing w:before="120" w:after="120"/>
      <w:ind w:firstLine="709"/>
      <w:jc w:val="both"/>
    </w:pPr>
    <w:rPr>
      <w:rFonts w:ascii="Arial" w:hAnsi="Arial" w:cs="Arial"/>
    </w:rPr>
  </w:style>
  <w:style w:type="character" w:customStyle="1" w:styleId="FootnoteBase0">
    <w:name w:val="Footnote Base Знак"/>
    <w:link w:val="FootnoteBase"/>
    <w:locked/>
    <w:rsid w:val="00701EBB"/>
    <w:rPr>
      <w:rFonts w:ascii="Arial" w:eastAsia="Times New Roman" w:hAnsi="Arial" w:cs="Arial"/>
      <w:spacing w:val="-5"/>
      <w:sz w:val="16"/>
      <w:szCs w:val="16"/>
      <w:lang w:val="en-US"/>
    </w:rPr>
  </w:style>
  <w:style w:type="character" w:customStyle="1" w:styleId="ft">
    <w:name w:val="ft"/>
    <w:rsid w:val="00701EBB"/>
    <w:rPr>
      <w:rFonts w:cs="Times New Roman"/>
    </w:rPr>
  </w:style>
  <w:style w:type="paragraph" w:customStyle="1" w:styleId="aa">
    <w:name w:val="заголовок С. и Л."/>
    <w:next w:val="af1"/>
    <w:autoRedefine/>
    <w:semiHidden/>
    <w:rsid w:val="00701EBB"/>
    <w:pPr>
      <w:keepNext/>
      <w:numPr>
        <w:numId w:val="7"/>
      </w:numPr>
      <w:tabs>
        <w:tab w:val="num" w:pos="360"/>
      </w:tabs>
      <w:spacing w:after="240" w:line="240" w:lineRule="auto"/>
      <w:ind w:right="170" w:firstLine="0"/>
      <w:outlineLvl w:val="0"/>
    </w:pPr>
    <w:rPr>
      <w:rFonts w:ascii="Arial" w:eastAsia="Times New Roman" w:hAnsi="Arial" w:cs="Arial"/>
      <w:b/>
      <w:bCs/>
      <w:kern w:val="32"/>
      <w:sz w:val="32"/>
      <w:szCs w:val="32"/>
      <w:lang w:eastAsia="ru-RU"/>
    </w:rPr>
  </w:style>
  <w:style w:type="paragraph" w:customStyle="1" w:styleId="ab">
    <w:name w:val="НАЗВАНИЕ ГЛАВЫ"/>
    <w:basedOn w:val="aa"/>
    <w:next w:val="af1"/>
    <w:autoRedefine/>
    <w:rsid w:val="00701EBB"/>
    <w:pPr>
      <w:numPr>
        <w:ilvl w:val="1"/>
      </w:numPr>
      <w:tabs>
        <w:tab w:val="clear" w:pos="1247"/>
        <w:tab w:val="num" w:pos="926"/>
        <w:tab w:val="num" w:pos="1209"/>
      </w:tabs>
      <w:spacing w:after="120" w:line="360" w:lineRule="auto"/>
      <w:ind w:left="926" w:hanging="360"/>
      <w:jc w:val="both"/>
      <w:outlineLvl w:val="1"/>
    </w:pPr>
    <w:rPr>
      <w:kern w:val="0"/>
    </w:rPr>
  </w:style>
  <w:style w:type="paragraph" w:customStyle="1" w:styleId="ad">
    <w:name w:val="НАЗВАНИЕ ПОДРАЗДЕЛА"/>
    <w:basedOn w:val="aa"/>
    <w:next w:val="af1"/>
    <w:autoRedefine/>
    <w:rsid w:val="00701EBB"/>
    <w:pPr>
      <w:numPr>
        <w:ilvl w:val="3"/>
      </w:numPr>
      <w:tabs>
        <w:tab w:val="clear" w:pos="1701"/>
        <w:tab w:val="num" w:pos="926"/>
        <w:tab w:val="num" w:pos="1209"/>
      </w:tabs>
      <w:spacing w:after="120" w:line="360" w:lineRule="auto"/>
      <w:ind w:left="926" w:hanging="360"/>
      <w:jc w:val="both"/>
      <w:outlineLvl w:val="3"/>
    </w:pPr>
    <w:rPr>
      <w:b w:val="0"/>
      <w:bCs w:val="0"/>
      <w:noProof/>
      <w:sz w:val="28"/>
      <w:szCs w:val="28"/>
    </w:rPr>
  </w:style>
  <w:style w:type="paragraph" w:customStyle="1" w:styleId="ac">
    <w:name w:val="НАЗВАНИЕ РАЗДЕЛА"/>
    <w:basedOn w:val="aa"/>
    <w:next w:val="ad"/>
    <w:autoRedefine/>
    <w:rsid w:val="00701EBB"/>
    <w:pPr>
      <w:numPr>
        <w:ilvl w:val="2"/>
      </w:numPr>
      <w:tabs>
        <w:tab w:val="clear" w:pos="1474"/>
        <w:tab w:val="num" w:pos="926"/>
        <w:tab w:val="num" w:pos="1209"/>
      </w:tabs>
      <w:spacing w:after="120" w:line="360" w:lineRule="auto"/>
      <w:ind w:left="926" w:hanging="360"/>
      <w:jc w:val="both"/>
      <w:outlineLvl w:val="2"/>
    </w:pPr>
    <w:rPr>
      <w:b w:val="0"/>
      <w:bCs w:val="0"/>
    </w:rPr>
  </w:style>
  <w:style w:type="paragraph" w:customStyle="1" w:styleId="af">
    <w:name w:val="Приложение"/>
    <w:basedOn w:val="6"/>
    <w:next w:val="af1"/>
    <w:autoRedefine/>
    <w:rsid w:val="00701EBB"/>
    <w:pPr>
      <w:widowControl w:val="0"/>
      <w:numPr>
        <w:ilvl w:val="5"/>
        <w:numId w:val="7"/>
      </w:numPr>
      <w:tabs>
        <w:tab w:val="clear" w:pos="9923"/>
        <w:tab w:val="left" w:pos="0"/>
        <w:tab w:val="num" w:pos="360"/>
        <w:tab w:val="num" w:pos="4320"/>
        <w:tab w:val="left" w:pos="10053"/>
      </w:tabs>
      <w:ind w:right="170" w:firstLine="0"/>
    </w:pPr>
    <w:rPr>
      <w:rFonts w:ascii="Arial" w:hAnsi="Arial" w:cs="Arial"/>
      <w:sz w:val="24"/>
      <w:szCs w:val="24"/>
    </w:rPr>
  </w:style>
  <w:style w:type="paragraph" w:customStyle="1" w:styleId="af0">
    <w:name w:val="Приложение А №"/>
    <w:basedOn w:val="7"/>
    <w:next w:val="af1"/>
    <w:autoRedefine/>
    <w:rsid w:val="00701EBB"/>
    <w:pPr>
      <w:keepNext w:val="0"/>
      <w:numPr>
        <w:ilvl w:val="6"/>
        <w:numId w:val="7"/>
      </w:numPr>
      <w:tabs>
        <w:tab w:val="clear" w:pos="9923"/>
        <w:tab w:val="num" w:pos="360"/>
        <w:tab w:val="num" w:pos="5040"/>
        <w:tab w:val="left" w:pos="10053"/>
      </w:tabs>
      <w:spacing w:before="120" w:after="60"/>
      <w:ind w:right="170" w:firstLine="0"/>
    </w:pPr>
    <w:rPr>
      <w:rFonts w:ascii="Arial" w:hAnsi="Arial" w:cs="Arial"/>
    </w:rPr>
  </w:style>
  <w:style w:type="paragraph" w:customStyle="1" w:styleId="ae">
    <w:name w:val="стр обложки приложений"/>
    <w:basedOn w:val="aff3"/>
    <w:autoRedefine/>
    <w:semiHidden/>
    <w:rsid w:val="00701EBB"/>
    <w:pPr>
      <w:numPr>
        <w:ilvl w:val="4"/>
        <w:numId w:val="7"/>
      </w:numPr>
      <w:tabs>
        <w:tab w:val="clear" w:pos="4677"/>
        <w:tab w:val="clear" w:pos="9355"/>
        <w:tab w:val="num" w:pos="360"/>
      </w:tabs>
      <w:spacing w:line="360" w:lineRule="auto"/>
      <w:jc w:val="center"/>
      <w:outlineLvl w:val="4"/>
    </w:pPr>
    <w:rPr>
      <w:rFonts w:ascii="Arial" w:hAnsi="Arial" w:cs="Arial"/>
      <w:b/>
      <w:bCs/>
      <w:caps/>
      <w:sz w:val="40"/>
      <w:szCs w:val="40"/>
    </w:rPr>
  </w:style>
  <w:style w:type="paragraph" w:styleId="affffffff8">
    <w:name w:val="Note Heading"/>
    <w:basedOn w:val="af1"/>
    <w:next w:val="af1"/>
    <w:link w:val="affffffff9"/>
    <w:rsid w:val="00701EBB"/>
    <w:pPr>
      <w:widowControl w:val="0"/>
      <w:adjustRightInd w:val="0"/>
      <w:spacing w:before="120" w:after="120" w:line="360" w:lineRule="atLeast"/>
      <w:ind w:left="1080" w:hanging="431"/>
      <w:jc w:val="both"/>
      <w:textAlignment w:val="baseline"/>
    </w:pPr>
    <w:rPr>
      <w:rFonts w:ascii="Arial" w:hAnsi="Arial" w:cs="Arial"/>
      <w:spacing w:val="-5"/>
      <w:sz w:val="20"/>
      <w:szCs w:val="20"/>
      <w:lang w:val="en-US" w:eastAsia="en-US"/>
    </w:rPr>
  </w:style>
  <w:style w:type="character" w:customStyle="1" w:styleId="affffffff9">
    <w:name w:val="Заголовок записки Знак"/>
    <w:basedOn w:val="af2"/>
    <w:link w:val="affffffff8"/>
    <w:rsid w:val="00701EBB"/>
    <w:rPr>
      <w:rFonts w:ascii="Arial" w:eastAsia="Times New Roman" w:hAnsi="Arial" w:cs="Arial"/>
      <w:spacing w:val="-5"/>
      <w:sz w:val="20"/>
      <w:szCs w:val="20"/>
      <w:lang w:val="en-US"/>
    </w:rPr>
  </w:style>
  <w:style w:type="character" w:customStyle="1" w:styleId="1ffd">
    <w:name w:val="Слабое выделение1"/>
    <w:aliases w:val="обычный"/>
    <w:rsid w:val="00701EBB"/>
    <w:rPr>
      <w:rFonts w:ascii="Arial" w:hAnsi="Arial" w:cs="Arial"/>
      <w:color w:val="auto"/>
      <w:sz w:val="24"/>
      <w:szCs w:val="24"/>
    </w:rPr>
  </w:style>
  <w:style w:type="paragraph" w:customStyle="1" w:styleId="2ff1">
    <w:name w:val="Обычный 2"/>
    <w:basedOn w:val="af1"/>
    <w:rsid w:val="00701EBB"/>
    <w:rPr>
      <w:rFonts w:ascii="Arial" w:hAnsi="Arial" w:cs="Arial"/>
    </w:rPr>
  </w:style>
  <w:style w:type="table" w:styleId="1ffe">
    <w:name w:val="Table Grid 1"/>
    <w:basedOn w:val="af3"/>
    <w:rsid w:val="00701EBB"/>
    <w:pPr>
      <w:spacing w:before="120" w:after="120" w:line="240" w:lineRule="auto"/>
      <w:ind w:left="1080" w:hanging="431"/>
    </w:pPr>
    <w:rPr>
      <w:rFonts w:ascii="Arial" w:eastAsia="Times New Roman" w:hAnsi="Arial" w:cs="Arial"/>
      <w:sz w:val="20"/>
      <w:szCs w:val="20"/>
      <w:lang w:eastAsia="ru-RU"/>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blStylePr w:type="lastRow">
      <w:rPr>
        <w:rFonts w:cs="Arial"/>
        <w:i/>
        <w:iCs/>
      </w:rPr>
      <w:tblPr/>
      <w:tcPr>
        <w:tcBorders>
          <w:tl2br w:val="none" w:sz="0" w:space="0" w:color="auto"/>
          <w:tr2bl w:val="none" w:sz="0" w:space="0" w:color="auto"/>
        </w:tcBorders>
      </w:tcPr>
    </w:tblStylePr>
    <w:tblStylePr w:type="lastCol">
      <w:rPr>
        <w:rFonts w:cs="Arial"/>
        <w:i/>
        <w:iCs/>
      </w:rPr>
      <w:tblPr/>
      <w:tcPr>
        <w:tcBorders>
          <w:tl2br w:val="none" w:sz="0" w:space="0" w:color="auto"/>
          <w:tr2bl w:val="none" w:sz="0" w:space="0" w:color="auto"/>
        </w:tcBorders>
      </w:tcPr>
    </w:tblStylePr>
  </w:style>
  <w:style w:type="character" w:customStyle="1" w:styleId="282">
    <w:name w:val="Знак Знак28"/>
    <w:locked/>
    <w:rsid w:val="00701EBB"/>
    <w:rPr>
      <w:rFonts w:ascii="Arial Black" w:hAnsi="Arial Black" w:cs="Arial Black"/>
      <w:b/>
      <w:bCs/>
      <w:spacing w:val="-10"/>
      <w:kern w:val="28"/>
      <w:sz w:val="22"/>
      <w:szCs w:val="22"/>
      <w:lang w:val="ru-RU" w:eastAsia="en-US" w:bidi="ar-SA"/>
    </w:rPr>
  </w:style>
  <w:style w:type="paragraph" w:customStyle="1" w:styleId="affffffffa">
    <w:name w:val="Основной текст записки"/>
    <w:basedOn w:val="af1"/>
    <w:link w:val="affffffffb"/>
    <w:autoRedefine/>
    <w:rsid w:val="00701EBB"/>
    <w:pPr>
      <w:jc w:val="center"/>
    </w:pPr>
    <w:rPr>
      <w:rFonts w:ascii="Times New Roman CYR" w:hAnsi="Times New Roman CYR" w:cs="Times New Roman CYR"/>
      <w:b/>
      <w:bCs/>
    </w:rPr>
  </w:style>
  <w:style w:type="paragraph" w:customStyle="1" w:styleId="---">
    <w:name w:val="--- список"/>
    <w:basedOn w:val="a8"/>
    <w:next w:val="af1"/>
    <w:autoRedefine/>
    <w:rsid w:val="00701EBB"/>
    <w:pPr>
      <w:widowControl/>
      <w:numPr>
        <w:numId w:val="8"/>
      </w:numPr>
      <w:tabs>
        <w:tab w:val="clear" w:pos="567"/>
        <w:tab w:val="num" w:pos="786"/>
        <w:tab w:val="left" w:pos="900"/>
      </w:tabs>
      <w:overflowPunct w:val="0"/>
      <w:autoSpaceDE w:val="0"/>
      <w:autoSpaceDN w:val="0"/>
      <w:spacing w:before="0" w:after="0" w:line="240" w:lineRule="auto"/>
      <w:ind w:left="851" w:hanging="284"/>
    </w:pPr>
    <w:rPr>
      <w:rFonts w:ascii="Times New Roman CYR" w:hAnsi="Times New Roman CYR" w:cs="Times New Roman CYR"/>
      <w:spacing w:val="0"/>
      <w:sz w:val="24"/>
      <w:szCs w:val="24"/>
      <w:lang w:eastAsia="ru-RU"/>
    </w:rPr>
  </w:style>
  <w:style w:type="character" w:customStyle="1" w:styleId="affffffffb">
    <w:name w:val="Основной текст записки Знак"/>
    <w:link w:val="affffffffa"/>
    <w:locked/>
    <w:rsid w:val="00701EBB"/>
    <w:rPr>
      <w:rFonts w:ascii="Times New Roman CYR" w:eastAsia="Times New Roman" w:hAnsi="Times New Roman CYR" w:cs="Times New Roman CYR"/>
      <w:b/>
      <w:bCs/>
      <w:sz w:val="24"/>
      <w:szCs w:val="24"/>
      <w:lang w:eastAsia="ru-RU"/>
    </w:rPr>
  </w:style>
  <w:style w:type="paragraph" w:customStyle="1" w:styleId="1fff">
    <w:name w:val="Знак Знак Знак Знак Знак Знак Знак Знак Знак Знак Знак Знак1 Знак Знак Знак Знак Знак Знак Знак Знак Знак Знак"/>
    <w:basedOn w:val="af1"/>
    <w:rsid w:val="00701EBB"/>
    <w:pPr>
      <w:spacing w:after="160" w:line="240" w:lineRule="exact"/>
    </w:pPr>
    <w:rPr>
      <w:rFonts w:ascii="Verdana" w:hAnsi="Verdana" w:cs="Verdana"/>
      <w:sz w:val="20"/>
      <w:szCs w:val="20"/>
      <w:lang w:val="en-US" w:eastAsia="en-US"/>
    </w:rPr>
  </w:style>
  <w:style w:type="paragraph" w:customStyle="1" w:styleId="115">
    <w:name w:val="Знак Знак Знак Знак Знак Знак Знак Знак Знак Знак Знак Знак1 Знак Знак Знак Знак Знак Знак Знак Знак Знак Знак1"/>
    <w:basedOn w:val="af1"/>
    <w:rsid w:val="00701EBB"/>
    <w:pPr>
      <w:spacing w:after="160" w:line="240" w:lineRule="exact"/>
    </w:pPr>
    <w:rPr>
      <w:rFonts w:ascii="Verdana" w:hAnsi="Verdana" w:cs="Verdana"/>
      <w:sz w:val="20"/>
      <w:szCs w:val="20"/>
      <w:lang w:val="en-US" w:eastAsia="en-US"/>
    </w:rPr>
  </w:style>
  <w:style w:type="paragraph" w:customStyle="1" w:styleId="affffffffc">
    <w:name w:val="ВАЖНАЯ МЫСЛЬ"/>
    <w:basedOn w:val="affffffffa"/>
    <w:next w:val="affffffffa"/>
    <w:autoRedefine/>
    <w:semiHidden/>
    <w:rsid w:val="00701EBB"/>
    <w:rPr>
      <w:b w:val="0"/>
      <w:bCs w:val="0"/>
    </w:rPr>
  </w:style>
  <w:style w:type="character" w:customStyle="1" w:styleId="NoSpacingChar">
    <w:name w:val="No Spacing Char"/>
    <w:link w:val="14"/>
    <w:locked/>
    <w:rsid w:val="00701EBB"/>
    <w:rPr>
      <w:rFonts w:ascii="Calibri" w:eastAsia="Times New Roman" w:hAnsi="Calibri" w:cs="Calibri"/>
      <w:lang w:eastAsia="ru-RU"/>
    </w:rPr>
  </w:style>
  <w:style w:type="table" w:styleId="-1">
    <w:name w:val="Table Web 1"/>
    <w:basedOn w:val="af3"/>
    <w:rsid w:val="00701EBB"/>
    <w:pPr>
      <w:widowControl w:val="0"/>
      <w:adjustRightInd w:val="0"/>
      <w:spacing w:before="120" w:after="120" w:line="360" w:lineRule="atLeast"/>
      <w:ind w:left="1080" w:hanging="431"/>
      <w:jc w:val="both"/>
      <w:textAlignment w:val="baseline"/>
    </w:pPr>
    <w:rPr>
      <w:rFonts w:ascii="Arial" w:eastAsia="Times New Roman" w:hAnsi="Arial" w:cs="Arial"/>
      <w:sz w:val="20"/>
      <w:szCs w:val="20"/>
      <w:lang w:eastAsia="ru-RU"/>
    </w:rPr>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blStylePr w:type="firstRow">
      <w:rPr>
        <w:rFonts w:cs="Arial"/>
        <w:color w:val="auto"/>
      </w:rPr>
      <w:tblPr/>
      <w:tcPr>
        <w:tcBorders>
          <w:tl2br w:val="none" w:sz="0" w:space="0" w:color="auto"/>
          <w:tr2bl w:val="none" w:sz="0" w:space="0" w:color="auto"/>
        </w:tcBorders>
      </w:tcPr>
    </w:tblStylePr>
  </w:style>
  <w:style w:type="table" w:styleId="affffffffd">
    <w:name w:val="Table Elegant"/>
    <w:basedOn w:val="af3"/>
    <w:rsid w:val="00701EBB"/>
    <w:pPr>
      <w:widowControl w:val="0"/>
      <w:adjustRightInd w:val="0"/>
      <w:spacing w:before="120" w:after="120" w:line="360" w:lineRule="atLeast"/>
      <w:ind w:left="1080" w:hanging="431"/>
      <w:jc w:val="both"/>
      <w:textAlignment w:val="baseline"/>
    </w:pPr>
    <w:rPr>
      <w:rFonts w:ascii="Arial" w:eastAsia="Times New Roman" w:hAnsi="Arial" w:cs="Arial"/>
      <w:sz w:val="20"/>
      <w:szCs w:val="20"/>
      <w:lang w:eastAsia="ru-RU"/>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blStylePr w:type="firstRow">
      <w:rPr>
        <w:rFonts w:cs="Arial"/>
        <w:caps/>
        <w:color w:val="auto"/>
      </w:rPr>
      <w:tblPr/>
      <w:tcPr>
        <w:tcBorders>
          <w:tl2br w:val="none" w:sz="0" w:space="0" w:color="auto"/>
          <w:tr2bl w:val="none" w:sz="0" w:space="0" w:color="auto"/>
        </w:tcBorders>
      </w:tcPr>
    </w:tblStylePr>
  </w:style>
  <w:style w:type="paragraph" w:customStyle="1" w:styleId="affffffffe">
    <w:name w:val=":::ХХХ осн"/>
    <w:autoRedefine/>
    <w:semiHidden/>
    <w:rsid w:val="00701EBB"/>
    <w:pPr>
      <w:widowControl w:val="0"/>
      <w:spacing w:after="0" w:line="240" w:lineRule="auto"/>
      <w:jc w:val="both"/>
    </w:pPr>
    <w:rPr>
      <w:rFonts w:ascii="Arial" w:eastAsia="Times New Roman" w:hAnsi="Arial" w:cs="Arial"/>
      <w:sz w:val="24"/>
      <w:szCs w:val="24"/>
      <w:lang w:eastAsia="ru-RU"/>
    </w:rPr>
  </w:style>
  <w:style w:type="paragraph" w:customStyle="1" w:styleId="afffffffff">
    <w:name w:val="::: осн"/>
    <w:basedOn w:val="affffffffe"/>
    <w:autoRedefine/>
    <w:semiHidden/>
    <w:rsid w:val="00701EBB"/>
    <w:pPr>
      <w:ind w:left="567"/>
    </w:pPr>
  </w:style>
  <w:style w:type="paragraph" w:customStyle="1" w:styleId="1fff0">
    <w:name w:val="1"/>
    <w:basedOn w:val="af1"/>
    <w:autoRedefine/>
    <w:qFormat/>
    <w:rsid w:val="00701EBB"/>
    <w:pPr>
      <w:spacing w:line="360" w:lineRule="auto"/>
      <w:jc w:val="center"/>
      <w:outlineLvl w:val="0"/>
    </w:pPr>
    <w:rPr>
      <w:rFonts w:ascii="Arial" w:hAnsi="Arial" w:cs="Arial"/>
      <w:b/>
      <w:bCs/>
      <w:sz w:val="32"/>
      <w:szCs w:val="32"/>
    </w:rPr>
  </w:style>
  <w:style w:type="paragraph" w:customStyle="1" w:styleId="3f7">
    <w:name w:val="3"/>
    <w:basedOn w:val="af1"/>
    <w:autoRedefine/>
    <w:semiHidden/>
    <w:rsid w:val="00701EBB"/>
    <w:pPr>
      <w:spacing w:after="120" w:line="360" w:lineRule="auto"/>
      <w:jc w:val="center"/>
      <w:outlineLvl w:val="2"/>
    </w:pPr>
    <w:rPr>
      <w:rFonts w:ascii="Arial" w:hAnsi="Arial" w:cs="Arial"/>
      <w:b/>
      <w:bCs/>
      <w:sz w:val="20"/>
      <w:szCs w:val="20"/>
    </w:rPr>
  </w:style>
  <w:style w:type="character" w:customStyle="1" w:styleId="tbl121">
    <w:name w:val="tbl121"/>
    <w:semiHidden/>
    <w:rsid w:val="00701EBB"/>
    <w:rPr>
      <w:rFonts w:ascii="Verdana" w:hAnsi="Verdana" w:cs="Verdana"/>
      <w:color w:val="000000"/>
      <w:sz w:val="18"/>
      <w:szCs w:val="18"/>
      <w:u w:val="none"/>
      <w:effect w:val="none"/>
    </w:rPr>
  </w:style>
  <w:style w:type="character" w:customStyle="1" w:styleId="tbln121">
    <w:name w:val="tbln121"/>
    <w:semiHidden/>
    <w:rsid w:val="00701EBB"/>
    <w:rPr>
      <w:rFonts w:ascii="Arial" w:hAnsi="Arial" w:cs="Arial"/>
      <w:i/>
      <w:iCs/>
      <w:color w:val="000000"/>
      <w:sz w:val="18"/>
      <w:szCs w:val="18"/>
      <w:u w:val="none"/>
      <w:effect w:val="none"/>
    </w:rPr>
  </w:style>
  <w:style w:type="paragraph" w:customStyle="1" w:styleId="a1">
    <w:name w:val="абв"/>
    <w:basedOn w:val="---"/>
    <w:autoRedefine/>
    <w:semiHidden/>
    <w:rsid w:val="00701EBB"/>
    <w:pPr>
      <w:numPr>
        <w:numId w:val="9"/>
      </w:numPr>
      <w:tabs>
        <w:tab w:val="clear" w:pos="927"/>
        <w:tab w:val="num" w:pos="1418"/>
        <w:tab w:val="num" w:pos="3834"/>
      </w:tabs>
      <w:overflowPunct/>
      <w:autoSpaceDE/>
      <w:autoSpaceDN/>
      <w:adjustRightInd/>
      <w:ind w:left="0" w:firstLine="851"/>
      <w:textAlignment w:val="auto"/>
    </w:pPr>
    <w:rPr>
      <w:rFonts w:ascii="Arial" w:hAnsi="Arial" w:cs="Arial"/>
    </w:rPr>
  </w:style>
  <w:style w:type="table" w:styleId="-2">
    <w:name w:val="Table Web 2"/>
    <w:basedOn w:val="af3"/>
    <w:rsid w:val="00701EBB"/>
    <w:pPr>
      <w:spacing w:after="0" w:line="240" w:lineRule="auto"/>
    </w:pPr>
    <w:rPr>
      <w:rFonts w:ascii="Arial" w:eastAsia="Times New Roman" w:hAnsi="Arial" w:cs="Arial"/>
      <w:sz w:val="20"/>
      <w:szCs w:val="20"/>
      <w:lang w:eastAsia="ru-RU"/>
    </w:rPr>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blStylePr w:type="firstRow">
      <w:rPr>
        <w:rFonts w:cs="Arial"/>
        <w:color w:val="auto"/>
      </w:rPr>
      <w:tblPr/>
      <w:tcPr>
        <w:tcBorders>
          <w:tl2br w:val="none" w:sz="0" w:space="0" w:color="auto"/>
          <w:tr2bl w:val="none" w:sz="0" w:space="0" w:color="auto"/>
        </w:tcBorders>
      </w:tcPr>
    </w:tblStylePr>
  </w:style>
  <w:style w:type="table" w:styleId="-3">
    <w:name w:val="Table Web 3"/>
    <w:basedOn w:val="af3"/>
    <w:rsid w:val="00701EBB"/>
    <w:pPr>
      <w:spacing w:after="0" w:line="240" w:lineRule="auto"/>
    </w:pPr>
    <w:rPr>
      <w:rFonts w:ascii="Arial" w:eastAsia="Times New Roman" w:hAnsi="Arial" w:cs="Arial"/>
      <w:sz w:val="20"/>
      <w:szCs w:val="20"/>
      <w:lang w:eastAsia="ru-RU"/>
    </w:rPr>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blStylePr w:type="firstRow">
      <w:rPr>
        <w:rFonts w:cs="Arial"/>
        <w:color w:val="auto"/>
      </w:rPr>
      <w:tblPr/>
      <w:tcPr>
        <w:tcBorders>
          <w:tl2br w:val="none" w:sz="0" w:space="0" w:color="auto"/>
          <w:tr2bl w:val="none" w:sz="0" w:space="0" w:color="auto"/>
        </w:tcBorders>
      </w:tcPr>
    </w:tblStylePr>
  </w:style>
  <w:style w:type="paragraph" w:customStyle="1" w:styleId="0">
    <w:name w:val="Документ (заголовок 0)"/>
    <w:basedOn w:val="10"/>
    <w:semiHidden/>
    <w:rsid w:val="00701EBB"/>
    <w:pPr>
      <w:spacing w:before="400" w:after="300"/>
      <w:jc w:val="center"/>
    </w:pPr>
    <w:rPr>
      <w:rFonts w:cs="Arial"/>
      <w:b/>
      <w:bCs/>
      <w:color w:val="000000"/>
      <w:kern w:val="32"/>
      <w:szCs w:val="28"/>
    </w:rPr>
  </w:style>
  <w:style w:type="paragraph" w:customStyle="1" w:styleId="1">
    <w:name w:val="Документ (заголовок 1)"/>
    <w:basedOn w:val="0"/>
    <w:semiHidden/>
    <w:rsid w:val="00701EBB"/>
    <w:pPr>
      <w:numPr>
        <w:numId w:val="10"/>
      </w:numPr>
      <w:tabs>
        <w:tab w:val="clear" w:pos="720"/>
        <w:tab w:val="num" w:pos="1287"/>
        <w:tab w:val="num" w:pos="1418"/>
      </w:tabs>
      <w:spacing w:after="200"/>
      <w:ind w:left="360" w:hanging="360"/>
      <w:outlineLvl w:val="1"/>
    </w:pPr>
    <w:rPr>
      <w:rFonts w:ascii="Times New (W1)" w:hAnsi="Times New (W1)" w:cs="Times New (W1)"/>
      <w:color w:val="993300"/>
      <w:sz w:val="24"/>
      <w:szCs w:val="24"/>
    </w:rPr>
  </w:style>
  <w:style w:type="paragraph" w:customStyle="1" w:styleId="afffffffff0">
    <w:name w:val="Заголовок приложения"/>
    <w:basedOn w:val="affffffffa"/>
    <w:next w:val="affffffffa"/>
    <w:autoRedefine/>
    <w:semiHidden/>
    <w:rsid w:val="00701EBB"/>
    <w:pPr>
      <w:tabs>
        <w:tab w:val="left" w:leader="dot" w:pos="9412"/>
        <w:tab w:val="left" w:leader="dot" w:pos="9480"/>
      </w:tabs>
      <w:spacing w:before="240"/>
      <w:ind w:firstLine="851"/>
    </w:pPr>
    <w:rPr>
      <w:rFonts w:ascii="Arial" w:hAnsi="Arial" w:cs="Arial"/>
    </w:rPr>
  </w:style>
  <w:style w:type="paragraph" w:customStyle="1" w:styleId="afffffffff1">
    <w:name w:val="кол_приложение"/>
    <w:basedOn w:val="af1"/>
    <w:semiHidden/>
    <w:rsid w:val="00701EBB"/>
    <w:pPr>
      <w:spacing w:before="1000" w:line="360" w:lineRule="auto"/>
      <w:jc w:val="center"/>
    </w:pPr>
    <w:rPr>
      <w:rFonts w:ascii="Arial" w:hAnsi="Arial" w:cs="Arial"/>
      <w:b/>
      <w:bCs/>
      <w:sz w:val="20"/>
      <w:szCs w:val="20"/>
    </w:rPr>
  </w:style>
  <w:style w:type="paragraph" w:customStyle="1" w:styleId="afffffffff2">
    <w:name w:val="НАЗВАНИЕ РАЗДЕЛА ДИ"/>
    <w:basedOn w:val="20"/>
    <w:next w:val="af1"/>
    <w:autoRedefine/>
    <w:semiHidden/>
    <w:rsid w:val="00701EBB"/>
    <w:pPr>
      <w:keepNext w:val="0"/>
      <w:widowControl w:val="0"/>
      <w:tabs>
        <w:tab w:val="num" w:pos="3834"/>
      </w:tabs>
      <w:ind w:firstLine="0"/>
      <w:jc w:val="both"/>
    </w:pPr>
    <w:rPr>
      <w:rFonts w:ascii="Arial" w:hAnsi="Arial" w:cs="Arial"/>
      <w:szCs w:val="24"/>
    </w:rPr>
  </w:style>
  <w:style w:type="paragraph" w:customStyle="1" w:styleId="a">
    <w:name w:val="назв подразд ПО"/>
    <w:basedOn w:val="afffffffff2"/>
    <w:autoRedefine/>
    <w:semiHidden/>
    <w:rsid w:val="00701EBB"/>
    <w:pPr>
      <w:numPr>
        <w:ilvl w:val="2"/>
        <w:numId w:val="11"/>
      </w:numPr>
      <w:tabs>
        <w:tab w:val="clear" w:pos="720"/>
        <w:tab w:val="num" w:pos="360"/>
      </w:tabs>
      <w:ind w:left="360" w:hanging="360"/>
    </w:pPr>
  </w:style>
  <w:style w:type="paragraph" w:customStyle="1" w:styleId="afffffffff3">
    <w:name w:val="Название главы"/>
    <w:basedOn w:val="10"/>
    <w:next w:val="af1"/>
    <w:autoRedefine/>
    <w:semiHidden/>
    <w:rsid w:val="00701EBB"/>
    <w:pPr>
      <w:spacing w:before="120" w:line="360" w:lineRule="auto"/>
      <w:jc w:val="center"/>
    </w:pPr>
    <w:rPr>
      <w:rFonts w:cs="Arial"/>
      <w:b/>
      <w:bCs/>
      <w:i/>
      <w:iCs/>
      <w:caps/>
      <w:kern w:val="32"/>
      <w:szCs w:val="32"/>
    </w:rPr>
  </w:style>
  <w:style w:type="paragraph" w:customStyle="1" w:styleId="afffffffff4">
    <w:name w:val="НАЗВАНИЕ ГЛАВЫ ДИ"/>
    <w:basedOn w:val="10"/>
    <w:next w:val="af1"/>
    <w:autoRedefine/>
    <w:semiHidden/>
    <w:rsid w:val="00701EBB"/>
    <w:pPr>
      <w:keepNext w:val="0"/>
      <w:widowControl w:val="0"/>
      <w:tabs>
        <w:tab w:val="left" w:pos="567"/>
      </w:tabs>
      <w:spacing w:before="360" w:after="120"/>
      <w:jc w:val="center"/>
    </w:pPr>
    <w:rPr>
      <w:rFonts w:cs="Arial"/>
      <w:b/>
      <w:bCs/>
      <w:sz w:val="24"/>
      <w:szCs w:val="24"/>
    </w:rPr>
  </w:style>
  <w:style w:type="paragraph" w:customStyle="1" w:styleId="afffffffff5">
    <w:name w:val="Название подраздела"/>
    <w:basedOn w:val="af1"/>
    <w:autoRedefine/>
    <w:semiHidden/>
    <w:rsid w:val="00701EBB"/>
    <w:pPr>
      <w:spacing w:after="120" w:line="360" w:lineRule="auto"/>
      <w:jc w:val="center"/>
    </w:pPr>
    <w:rPr>
      <w:rFonts w:ascii="Arial" w:hAnsi="Arial" w:cs="Arial"/>
      <w:b/>
      <w:bCs/>
      <w:sz w:val="20"/>
      <w:szCs w:val="20"/>
    </w:rPr>
  </w:style>
  <w:style w:type="paragraph" w:customStyle="1" w:styleId="afffffffff6">
    <w:name w:val="Название раздела"/>
    <w:basedOn w:val="20"/>
    <w:autoRedefine/>
    <w:semiHidden/>
    <w:rsid w:val="00701EBB"/>
    <w:pPr>
      <w:tabs>
        <w:tab w:val="num" w:pos="3834"/>
      </w:tabs>
      <w:spacing w:before="240" w:after="120" w:line="360" w:lineRule="auto"/>
      <w:ind w:firstLine="0"/>
      <w:jc w:val="left"/>
    </w:pPr>
    <w:rPr>
      <w:rFonts w:ascii="Arial" w:hAnsi="Arial" w:cs="Arial"/>
      <w:b/>
      <w:bCs/>
      <w:sz w:val="28"/>
      <w:szCs w:val="28"/>
    </w:rPr>
  </w:style>
  <w:style w:type="paragraph" w:customStyle="1" w:styleId="a4">
    <w:name w:val="номера разделов"/>
    <w:next w:val="af5"/>
    <w:autoRedefine/>
    <w:semiHidden/>
    <w:rsid w:val="00701EBB"/>
    <w:pPr>
      <w:keepNext/>
      <w:numPr>
        <w:numId w:val="12"/>
      </w:numPr>
      <w:suppressLineNumbers/>
      <w:tabs>
        <w:tab w:val="clear" w:pos="284"/>
      </w:tabs>
      <w:suppressAutoHyphens/>
      <w:spacing w:before="480" w:after="120" w:line="240" w:lineRule="auto"/>
      <w:ind w:left="113" w:firstLine="0"/>
      <w:jc w:val="center"/>
      <w:outlineLvl w:val="0"/>
    </w:pPr>
    <w:rPr>
      <w:rFonts w:ascii="Arial" w:eastAsia="Times New Roman" w:hAnsi="Arial" w:cs="Arial"/>
      <w:b/>
      <w:bCs/>
      <w:caps/>
      <w:sz w:val="24"/>
      <w:szCs w:val="24"/>
      <w:lang w:eastAsia="ru-RU"/>
    </w:rPr>
  </w:style>
  <w:style w:type="paragraph" w:customStyle="1" w:styleId="a5">
    <w:name w:val="номера подразделов"/>
    <w:basedOn w:val="a4"/>
    <w:autoRedefine/>
    <w:semiHidden/>
    <w:rsid w:val="00701EBB"/>
    <w:pPr>
      <w:numPr>
        <w:ilvl w:val="1"/>
      </w:numPr>
      <w:tabs>
        <w:tab w:val="clear" w:pos="284"/>
        <w:tab w:val="num" w:pos="792"/>
        <w:tab w:val="num" w:pos="964"/>
      </w:tabs>
      <w:spacing w:before="0" w:after="0"/>
      <w:ind w:left="964" w:hanging="851"/>
      <w:jc w:val="both"/>
      <w:outlineLvl w:val="1"/>
    </w:pPr>
    <w:rPr>
      <w:b w:val="0"/>
      <w:bCs w:val="0"/>
      <w:caps w:val="0"/>
    </w:rPr>
  </w:style>
  <w:style w:type="paragraph" w:customStyle="1" w:styleId="afffffffff7">
    <w:name w:val="нумирация глав в ПЗ"/>
    <w:basedOn w:val="aa"/>
    <w:autoRedefine/>
    <w:semiHidden/>
    <w:rsid w:val="00701EBB"/>
    <w:pPr>
      <w:numPr>
        <w:numId w:val="0"/>
      </w:numPr>
    </w:pPr>
  </w:style>
  <w:style w:type="character" w:customStyle="1" w:styleId="1ff1">
    <w:name w:val="Оглавление 1 Знак"/>
    <w:link w:val="1ff0"/>
    <w:locked/>
    <w:rsid w:val="00701EBB"/>
    <w:rPr>
      <w:rFonts w:ascii="Times New Roman" w:eastAsia="Times New Roman" w:hAnsi="Times New Roman" w:cs="Times New Roman"/>
      <w:sz w:val="24"/>
      <w:szCs w:val="24"/>
      <w:lang w:eastAsia="ru-RU"/>
    </w:rPr>
  </w:style>
  <w:style w:type="paragraph" w:customStyle="1" w:styleId="a6">
    <w:name w:val="Оглавление ПЗ"/>
    <w:basedOn w:val="1ff0"/>
    <w:autoRedefine/>
    <w:semiHidden/>
    <w:rsid w:val="00701EBB"/>
    <w:pPr>
      <w:numPr>
        <w:numId w:val="13"/>
      </w:numPr>
      <w:tabs>
        <w:tab w:val="clear" w:pos="1985"/>
        <w:tab w:val="clear" w:pos="9911"/>
        <w:tab w:val="num" w:pos="360"/>
        <w:tab w:val="left" w:leader="dot" w:pos="9526"/>
      </w:tabs>
      <w:spacing w:after="120"/>
      <w:ind w:left="0" w:right="1134" w:firstLine="0"/>
      <w:jc w:val="both"/>
      <w:outlineLvl w:val="7"/>
    </w:pPr>
    <w:rPr>
      <w:rFonts w:ascii="Arial" w:hAnsi="Arial" w:cs="Arial"/>
      <w:noProof/>
    </w:rPr>
  </w:style>
  <w:style w:type="paragraph" w:customStyle="1" w:styleId="afffffffff8">
    <w:name w:val="Оглавление ПЗ_приложения"/>
    <w:basedOn w:val="1ff0"/>
    <w:autoRedefine/>
    <w:semiHidden/>
    <w:rsid w:val="00701EBB"/>
    <w:pPr>
      <w:tabs>
        <w:tab w:val="clear" w:pos="9911"/>
        <w:tab w:val="left" w:leader="dot" w:pos="2040"/>
        <w:tab w:val="left" w:leader="dot" w:pos="9526"/>
      </w:tabs>
      <w:spacing w:after="120"/>
      <w:ind w:right="1134"/>
      <w:jc w:val="both"/>
      <w:outlineLvl w:val="7"/>
    </w:pPr>
    <w:rPr>
      <w:rFonts w:ascii="Arial" w:hAnsi="Arial" w:cs="Arial"/>
      <w:noProof/>
      <w:sz w:val="22"/>
      <w:szCs w:val="22"/>
    </w:rPr>
  </w:style>
  <w:style w:type="paragraph" w:customStyle="1" w:styleId="afffffffff9">
    <w:name w:val="Основная (важная) мысль"/>
    <w:basedOn w:val="affffffffa"/>
    <w:next w:val="affffffffa"/>
    <w:link w:val="afffffffffa"/>
    <w:autoRedefine/>
    <w:rsid w:val="00701EBB"/>
    <w:pPr>
      <w:ind w:firstLine="851"/>
      <w:jc w:val="both"/>
    </w:pPr>
    <w:rPr>
      <w:rFonts w:ascii="Arial" w:hAnsi="Arial" w:cs="Arial"/>
    </w:rPr>
  </w:style>
  <w:style w:type="character" w:customStyle="1" w:styleId="afffffffffa">
    <w:name w:val="Основная (важная) мысль Знак Знак"/>
    <w:link w:val="afffffffff9"/>
    <w:locked/>
    <w:rsid w:val="00701EBB"/>
    <w:rPr>
      <w:rFonts w:ascii="Arial" w:eastAsia="Times New Roman" w:hAnsi="Arial" w:cs="Arial"/>
      <w:b/>
      <w:bCs/>
      <w:sz w:val="24"/>
      <w:szCs w:val="24"/>
      <w:lang w:eastAsia="ru-RU"/>
    </w:rPr>
  </w:style>
  <w:style w:type="paragraph" w:customStyle="1" w:styleId="afffffffffb">
    <w:name w:val="Основная(важная) мысль"/>
    <w:basedOn w:val="affffffffa"/>
    <w:next w:val="affffffffa"/>
    <w:autoRedefine/>
    <w:rsid w:val="00701EBB"/>
    <w:pPr>
      <w:spacing w:line="360" w:lineRule="auto"/>
      <w:ind w:firstLine="709"/>
      <w:jc w:val="right"/>
    </w:pPr>
    <w:rPr>
      <w:rFonts w:ascii="Arial" w:hAnsi="Arial" w:cs="Arial"/>
    </w:rPr>
  </w:style>
  <w:style w:type="table" w:customStyle="1" w:styleId="314">
    <w:name w:val="31"/>
    <w:rsid w:val="00701EBB"/>
    <w:pPr>
      <w:widowControl w:val="0"/>
      <w:autoSpaceDE w:val="0"/>
      <w:autoSpaceDN w:val="0"/>
      <w:adjustRightInd w:val="0"/>
      <w:spacing w:after="0" w:line="240" w:lineRule="auto"/>
    </w:pPr>
    <w:rPr>
      <w:rFonts w:ascii="Arial" w:eastAsia="Times New Roman" w:hAnsi="Arial" w:cs="Arial"/>
      <w:sz w:val="24"/>
      <w:szCs w:val="24"/>
      <w:lang w:eastAsia="ru-RU"/>
    </w:rPr>
    <w:tblP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CellMar>
        <w:top w:w="0" w:type="dxa"/>
        <w:left w:w="0" w:type="dxa"/>
        <w:bottom w:w="0" w:type="dxa"/>
        <w:right w:w="0" w:type="dxa"/>
      </w:tblCellMar>
    </w:tblPr>
  </w:style>
  <w:style w:type="table" w:customStyle="1" w:styleId="570">
    <w:name w:val="57"/>
    <w:rsid w:val="00701EBB"/>
    <w:pPr>
      <w:widowControl w:val="0"/>
      <w:autoSpaceDE w:val="0"/>
      <w:autoSpaceDN w:val="0"/>
      <w:adjustRightInd w:val="0"/>
      <w:spacing w:after="0" w:line="240" w:lineRule="auto"/>
    </w:pPr>
    <w:rPr>
      <w:rFonts w:ascii="Arial" w:eastAsia="Times New Roman" w:hAnsi="Arial" w:cs="Arial"/>
      <w:sz w:val="24"/>
      <w:szCs w:val="24"/>
      <w:lang w:eastAsia="ru-RU"/>
    </w:rPr>
    <w:tblPr>
      <w:jc w:val="cente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CellMar>
        <w:top w:w="0" w:type="dxa"/>
        <w:left w:w="28" w:type="dxa"/>
        <w:bottom w:w="0" w:type="dxa"/>
        <w:right w:w="28" w:type="dxa"/>
      </w:tblCellMar>
    </w:tblPr>
    <w:trPr>
      <w:jc w:val="center"/>
    </w:trPr>
  </w:style>
  <w:style w:type="table" w:customStyle="1" w:styleId="572">
    <w:name w:val="572"/>
    <w:rsid w:val="00701EBB"/>
    <w:pPr>
      <w:widowControl w:val="0"/>
      <w:autoSpaceDE w:val="0"/>
      <w:autoSpaceDN w:val="0"/>
      <w:adjustRightInd w:val="0"/>
      <w:spacing w:after="0" w:line="240" w:lineRule="auto"/>
    </w:pPr>
    <w:rPr>
      <w:rFonts w:ascii="Arial" w:eastAsia="Times New Roman" w:hAnsi="Arial" w:cs="Arial"/>
      <w:sz w:val="24"/>
      <w:szCs w:val="24"/>
      <w:lang w:eastAsia="ru-RU"/>
    </w:rPr>
    <w:tblPr>
      <w:jc w:val="cente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CellMar>
        <w:top w:w="0" w:type="dxa"/>
        <w:left w:w="0" w:type="dxa"/>
        <w:bottom w:w="0" w:type="dxa"/>
        <w:right w:w="0" w:type="dxa"/>
      </w:tblCellMar>
    </w:tblPr>
    <w:trPr>
      <w:jc w:val="center"/>
    </w:trPr>
  </w:style>
  <w:style w:type="table" w:customStyle="1" w:styleId="571">
    <w:name w:val="571"/>
    <w:rsid w:val="00701EBB"/>
    <w:pPr>
      <w:widowControl w:val="0"/>
      <w:autoSpaceDE w:val="0"/>
      <w:autoSpaceDN w:val="0"/>
      <w:adjustRightInd w:val="0"/>
      <w:spacing w:after="0" w:line="240" w:lineRule="auto"/>
    </w:pPr>
    <w:rPr>
      <w:rFonts w:ascii="Arial" w:eastAsia="Times New Roman" w:hAnsi="Arial" w:cs="Arial"/>
      <w:sz w:val="24"/>
      <w:szCs w:val="24"/>
      <w:lang w:eastAsia="ru-RU"/>
    </w:rPr>
    <w:tblPr>
      <w:jc w:val="cente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CellMar>
        <w:top w:w="0" w:type="dxa"/>
        <w:left w:w="0" w:type="dxa"/>
        <w:bottom w:w="0" w:type="dxa"/>
        <w:right w:w="0" w:type="dxa"/>
      </w:tblCellMar>
    </w:tblPr>
    <w:trPr>
      <w:jc w:val="center"/>
    </w:trPr>
  </w:style>
  <w:style w:type="paragraph" w:customStyle="1" w:styleId="afffffffffc">
    <w:name w:val="ПодДокумент"/>
    <w:basedOn w:val="af1"/>
    <w:semiHidden/>
    <w:rsid w:val="00701EBB"/>
    <w:pPr>
      <w:jc w:val="both"/>
    </w:pPr>
    <w:rPr>
      <w:rFonts w:ascii="Arial" w:hAnsi="Arial" w:cs="Arial"/>
      <w:color w:val="808080"/>
      <w:lang w:val="en-US"/>
    </w:rPr>
  </w:style>
  <w:style w:type="paragraph" w:customStyle="1" w:styleId="afffffffffd">
    <w:name w:val="прил в ПЗ"/>
    <w:basedOn w:val="5"/>
    <w:next w:val="affffffffa"/>
    <w:autoRedefine/>
    <w:semiHidden/>
    <w:rsid w:val="00701EBB"/>
    <w:pPr>
      <w:keepNext w:val="0"/>
      <w:tabs>
        <w:tab w:val="right" w:pos="1418"/>
        <w:tab w:val="right" w:pos="8278"/>
        <w:tab w:val="left" w:pos="9639"/>
      </w:tabs>
      <w:spacing w:line="360" w:lineRule="auto"/>
      <w:ind w:left="1418" w:right="851" w:firstLine="6860"/>
    </w:pPr>
    <w:rPr>
      <w:rFonts w:ascii="Arial" w:hAnsi="Arial" w:cs="Arial"/>
      <w:b w:val="0"/>
      <w:bCs w:val="0"/>
      <w:i w:val="0"/>
      <w:iCs w:val="0"/>
      <w:sz w:val="24"/>
      <w:szCs w:val="24"/>
    </w:rPr>
  </w:style>
  <w:style w:type="paragraph" w:customStyle="1" w:styleId="a3">
    <w:name w:val="прил. в содержание"/>
    <w:basedOn w:val="af1"/>
    <w:autoRedefine/>
    <w:semiHidden/>
    <w:rsid w:val="00701EBB"/>
    <w:pPr>
      <w:numPr>
        <w:numId w:val="14"/>
      </w:numPr>
      <w:tabs>
        <w:tab w:val="clear" w:pos="1985"/>
        <w:tab w:val="num" w:pos="360"/>
        <w:tab w:val="left" w:leader="dot" w:pos="9480"/>
      </w:tabs>
      <w:ind w:left="0" w:right="851" w:firstLine="0"/>
      <w:jc w:val="both"/>
      <w:outlineLvl w:val="8"/>
    </w:pPr>
    <w:rPr>
      <w:rFonts w:ascii="Arial" w:hAnsi="Arial" w:cs="Arial"/>
      <w:noProof/>
    </w:rPr>
  </w:style>
  <w:style w:type="paragraph" w:customStyle="1" w:styleId="afffffffffe">
    <w:name w:val="прилБ"/>
    <w:basedOn w:val="af"/>
    <w:next w:val="affffffffa"/>
    <w:autoRedefine/>
    <w:rsid w:val="00701EBB"/>
    <w:pPr>
      <w:numPr>
        <w:ilvl w:val="0"/>
        <w:numId w:val="0"/>
      </w:numPr>
    </w:pPr>
  </w:style>
  <w:style w:type="paragraph" w:customStyle="1" w:styleId="1fff1">
    <w:name w:val="прилБ1"/>
    <w:next w:val="affffffffa"/>
    <w:autoRedefine/>
    <w:rsid w:val="00701EBB"/>
    <w:pPr>
      <w:tabs>
        <w:tab w:val="left" w:pos="10053"/>
      </w:tabs>
      <w:spacing w:before="120" w:after="60" w:line="240" w:lineRule="auto"/>
      <w:ind w:right="170"/>
      <w:jc w:val="both"/>
      <w:outlineLvl w:val="6"/>
    </w:pPr>
    <w:rPr>
      <w:rFonts w:ascii="Arial" w:eastAsia="Times New Roman" w:hAnsi="Arial" w:cs="Arial"/>
      <w:sz w:val="24"/>
      <w:szCs w:val="24"/>
      <w:lang w:eastAsia="ru-RU"/>
    </w:rPr>
  </w:style>
  <w:style w:type="table" w:styleId="1fff2">
    <w:name w:val="Table Simple 1"/>
    <w:basedOn w:val="af3"/>
    <w:rsid w:val="00701EBB"/>
    <w:pPr>
      <w:spacing w:after="0" w:line="240" w:lineRule="auto"/>
    </w:pPr>
    <w:rPr>
      <w:rFonts w:ascii="Arial" w:eastAsia="Times New Roman" w:hAnsi="Arial" w:cs="Arial"/>
      <w:sz w:val="20"/>
      <w:szCs w:val="20"/>
      <w:lang w:eastAsia="ru-RU"/>
    </w:rPr>
    <w:tblPr>
      <w:tblBorders>
        <w:top w:val="single" w:sz="12" w:space="0" w:color="008000"/>
        <w:bottom w:val="single" w:sz="12" w:space="0" w:color="008000"/>
      </w:tblBorders>
    </w:tblPr>
    <w:tblStylePr w:type="firstRow">
      <w:rPr>
        <w:rFonts w:cs="Arial"/>
      </w:rPr>
      <w:tblPr/>
      <w:tcPr>
        <w:tcBorders>
          <w:bottom w:val="single" w:sz="6" w:space="0" w:color="008000"/>
          <w:tl2br w:val="none" w:sz="0" w:space="0" w:color="auto"/>
          <w:tr2bl w:val="none" w:sz="0" w:space="0" w:color="auto"/>
        </w:tcBorders>
      </w:tcPr>
    </w:tblStylePr>
    <w:tblStylePr w:type="lastRow">
      <w:rPr>
        <w:rFonts w:cs="Arial"/>
      </w:rPr>
      <w:tblPr/>
      <w:tcPr>
        <w:tcBorders>
          <w:top w:val="single" w:sz="6" w:space="0" w:color="008000"/>
          <w:tl2br w:val="none" w:sz="0" w:space="0" w:color="auto"/>
          <w:tr2bl w:val="none" w:sz="0" w:space="0" w:color="auto"/>
        </w:tcBorders>
      </w:tcPr>
    </w:tblStylePr>
  </w:style>
  <w:style w:type="table" w:styleId="2ff2">
    <w:name w:val="Table Simple 2"/>
    <w:basedOn w:val="af3"/>
    <w:rsid w:val="00701EBB"/>
    <w:pPr>
      <w:spacing w:after="0" w:line="240" w:lineRule="auto"/>
    </w:pPr>
    <w:rPr>
      <w:rFonts w:ascii="Arial" w:eastAsia="Times New Roman" w:hAnsi="Arial" w:cs="Arial"/>
      <w:sz w:val="20"/>
      <w:szCs w:val="20"/>
      <w:lang w:eastAsia="ru-RU"/>
    </w:rPr>
    <w:tblPr/>
    <w:tblStylePr w:type="firstRow">
      <w:rPr>
        <w:rFonts w:cs="Arial"/>
        <w:b/>
        <w:bCs/>
      </w:rPr>
      <w:tblPr/>
      <w:tcPr>
        <w:tcBorders>
          <w:bottom w:val="single" w:sz="12" w:space="0" w:color="000000"/>
          <w:tl2br w:val="none" w:sz="0" w:space="0" w:color="auto"/>
          <w:tr2bl w:val="none" w:sz="0" w:space="0" w:color="auto"/>
        </w:tcBorders>
      </w:tcPr>
    </w:tblStylePr>
    <w:tblStylePr w:type="lastRow">
      <w:rPr>
        <w:rFonts w:cs="Arial"/>
        <w:b/>
        <w:bCs/>
        <w:color w:val="auto"/>
      </w:rPr>
      <w:tblPr/>
      <w:tcPr>
        <w:tcBorders>
          <w:top w:val="single" w:sz="6" w:space="0" w:color="000000"/>
          <w:tl2br w:val="none" w:sz="0" w:space="0" w:color="auto"/>
          <w:tr2bl w:val="none" w:sz="0" w:space="0" w:color="auto"/>
        </w:tcBorders>
      </w:tcPr>
    </w:tblStylePr>
    <w:tblStylePr w:type="firstCol">
      <w:rPr>
        <w:rFonts w:cs="Arial"/>
        <w:b/>
        <w:bCs/>
      </w:rPr>
      <w:tblPr/>
      <w:tcPr>
        <w:tcBorders>
          <w:right w:val="single" w:sz="12" w:space="0" w:color="000000"/>
          <w:tl2br w:val="none" w:sz="0" w:space="0" w:color="auto"/>
          <w:tr2bl w:val="none" w:sz="0" w:space="0" w:color="auto"/>
        </w:tcBorders>
      </w:tcPr>
    </w:tblStylePr>
    <w:tblStylePr w:type="lastCol">
      <w:rPr>
        <w:rFonts w:cs="Arial"/>
        <w:b/>
        <w:bCs/>
      </w:rPr>
      <w:tblPr/>
      <w:tcPr>
        <w:tcBorders>
          <w:left w:val="single" w:sz="6" w:space="0" w:color="000000"/>
          <w:tl2br w:val="none" w:sz="0" w:space="0" w:color="auto"/>
          <w:tr2bl w:val="none" w:sz="0" w:space="0" w:color="auto"/>
        </w:tcBorders>
      </w:tcPr>
    </w:tblStylePr>
    <w:tblStylePr w:type="neCell">
      <w:rPr>
        <w:rFonts w:cs="Arial"/>
        <w:b/>
        <w:bCs/>
      </w:rPr>
      <w:tblPr/>
      <w:tcPr>
        <w:tcBorders>
          <w:left w:val="none" w:sz="0" w:space="0" w:color="auto"/>
          <w:tl2br w:val="none" w:sz="0" w:space="0" w:color="auto"/>
          <w:tr2bl w:val="none" w:sz="0" w:space="0" w:color="auto"/>
        </w:tcBorders>
      </w:tcPr>
    </w:tblStylePr>
    <w:tblStylePr w:type="swCell">
      <w:rPr>
        <w:rFonts w:cs="Arial"/>
        <w:b/>
        <w:bCs/>
      </w:rPr>
      <w:tblPr/>
      <w:tcPr>
        <w:tcBorders>
          <w:top w:val="none" w:sz="0" w:space="0" w:color="auto"/>
          <w:tl2br w:val="none" w:sz="0" w:space="0" w:color="auto"/>
          <w:tr2bl w:val="none" w:sz="0" w:space="0" w:color="auto"/>
        </w:tcBorders>
      </w:tcPr>
    </w:tblStylePr>
  </w:style>
  <w:style w:type="table" w:styleId="3f8">
    <w:name w:val="Table Simple 3"/>
    <w:basedOn w:val="af3"/>
    <w:rsid w:val="00701EBB"/>
    <w:pPr>
      <w:spacing w:after="0" w:line="240" w:lineRule="auto"/>
    </w:pPr>
    <w:rPr>
      <w:rFonts w:ascii="Arial" w:eastAsia="Times New Roman" w:hAnsi="Arial" w:cs="Arial"/>
      <w:sz w:val="20"/>
      <w:szCs w:val="20"/>
      <w:lang w:eastAsia="ru-RU"/>
    </w:rPr>
    <w:tblPr>
      <w:tblBorders>
        <w:top w:val="single" w:sz="12" w:space="0" w:color="000000"/>
        <w:left w:val="single" w:sz="12" w:space="0" w:color="000000"/>
        <w:bottom w:val="single" w:sz="12" w:space="0" w:color="000000"/>
        <w:right w:val="single" w:sz="12" w:space="0" w:color="000000"/>
      </w:tblBorders>
    </w:tblPr>
    <w:tblStylePr w:type="firstRow">
      <w:rPr>
        <w:rFonts w:cs="Arial"/>
        <w:b/>
        <w:bCs/>
        <w:color w:val="FFFFFF"/>
      </w:rPr>
      <w:tblPr/>
      <w:tcPr>
        <w:tcBorders>
          <w:tl2br w:val="none" w:sz="0" w:space="0" w:color="auto"/>
          <w:tr2bl w:val="none" w:sz="0" w:space="0" w:color="auto"/>
        </w:tcBorders>
        <w:shd w:val="solid" w:color="000000" w:fill="FFFFFF"/>
      </w:tcPr>
    </w:tblStylePr>
  </w:style>
  <w:style w:type="table" w:styleId="2ff3">
    <w:name w:val="Table Grid 2"/>
    <w:basedOn w:val="af3"/>
    <w:rsid w:val="00701EBB"/>
    <w:pPr>
      <w:spacing w:after="0" w:line="240" w:lineRule="auto"/>
    </w:pPr>
    <w:rPr>
      <w:rFonts w:ascii="Arial" w:eastAsia="Times New Roman" w:hAnsi="Arial" w:cs="Arial"/>
      <w:sz w:val="20"/>
      <w:szCs w:val="20"/>
      <w:lang w:eastAsia="ru-RU"/>
    </w:rPr>
    <w:tblPr>
      <w:tblBorders>
        <w:insideH w:val="single" w:sz="6" w:space="0" w:color="000000"/>
        <w:insideV w:val="single" w:sz="6" w:space="0" w:color="000000"/>
      </w:tblBorders>
    </w:tblPr>
    <w:tblStylePr w:type="firstRow">
      <w:rPr>
        <w:rFonts w:cs="Arial"/>
        <w:b/>
        <w:bCs/>
      </w:rPr>
      <w:tblPr/>
      <w:tcPr>
        <w:tcBorders>
          <w:tl2br w:val="none" w:sz="0" w:space="0" w:color="auto"/>
          <w:tr2bl w:val="none" w:sz="0" w:space="0" w:color="auto"/>
        </w:tcBorders>
      </w:tcPr>
    </w:tblStylePr>
    <w:tblStylePr w:type="lastRow">
      <w:rPr>
        <w:rFonts w:cs="Arial"/>
        <w:b/>
        <w:bCs/>
      </w:rPr>
      <w:tblPr/>
      <w:tcPr>
        <w:tcBorders>
          <w:top w:val="single" w:sz="6" w:space="0" w:color="000000"/>
          <w:tl2br w:val="none" w:sz="0" w:space="0" w:color="auto"/>
          <w:tr2bl w:val="none" w:sz="0" w:space="0" w:color="auto"/>
        </w:tcBorders>
      </w:tcPr>
    </w:tblStylePr>
    <w:tblStylePr w:type="firstCol">
      <w:rPr>
        <w:rFonts w:cs="Arial"/>
        <w:b/>
        <w:bCs/>
      </w:rPr>
      <w:tblPr/>
      <w:tcPr>
        <w:tcBorders>
          <w:tl2br w:val="none" w:sz="0" w:space="0" w:color="auto"/>
          <w:tr2bl w:val="none" w:sz="0" w:space="0" w:color="auto"/>
        </w:tcBorders>
      </w:tcPr>
    </w:tblStylePr>
    <w:tblStylePr w:type="lastCol">
      <w:rPr>
        <w:rFonts w:cs="Arial"/>
        <w:b/>
        <w:bCs/>
      </w:rPr>
      <w:tblPr/>
      <w:tcPr>
        <w:tcBorders>
          <w:tl2br w:val="none" w:sz="0" w:space="0" w:color="auto"/>
          <w:tr2bl w:val="none" w:sz="0" w:space="0" w:color="auto"/>
        </w:tcBorders>
      </w:tcPr>
    </w:tblStylePr>
  </w:style>
  <w:style w:type="table" w:styleId="4f">
    <w:name w:val="Table Grid 4"/>
    <w:basedOn w:val="af3"/>
    <w:rsid w:val="00701EBB"/>
    <w:pPr>
      <w:spacing w:after="0" w:line="240" w:lineRule="auto"/>
    </w:pPr>
    <w:rPr>
      <w:rFonts w:ascii="Arial" w:eastAsia="Times New Roman" w:hAnsi="Arial" w:cs="Arial"/>
      <w:sz w:val="20"/>
      <w:szCs w:val="20"/>
      <w:lang w:eastAsia="ru-RU"/>
    </w:rPr>
    <w:tblPr>
      <w:tblBorders>
        <w:left w:val="single" w:sz="12" w:space="0" w:color="000000"/>
        <w:right w:val="single" w:sz="12" w:space="0" w:color="000000"/>
        <w:insideH w:val="single" w:sz="6" w:space="0" w:color="000000"/>
        <w:insideV w:val="single" w:sz="6" w:space="0" w:color="000000"/>
      </w:tblBorders>
    </w:tblPr>
    <w:tblStylePr w:type="firstRow">
      <w:rPr>
        <w:rFonts w:cs="Arial"/>
        <w:color w:val="auto"/>
      </w:rPr>
      <w:tblPr/>
      <w:tcPr>
        <w:tcBorders>
          <w:bottom w:val="single" w:sz="6" w:space="0" w:color="000000"/>
          <w:tl2br w:val="none" w:sz="0" w:space="0" w:color="auto"/>
          <w:tr2bl w:val="none" w:sz="0" w:space="0" w:color="auto"/>
        </w:tcBorders>
        <w:shd w:val="pct30" w:color="FFFF00" w:fill="FFFFFF"/>
      </w:tcPr>
    </w:tblStylePr>
    <w:tblStylePr w:type="lastRow">
      <w:rPr>
        <w:rFonts w:cs="Arial"/>
        <w:b/>
        <w:bCs/>
        <w:color w:val="auto"/>
      </w:rPr>
      <w:tblPr/>
      <w:tcPr>
        <w:tcBorders>
          <w:top w:val="single" w:sz="6" w:space="0" w:color="000000"/>
          <w:tl2br w:val="none" w:sz="0" w:space="0" w:color="auto"/>
          <w:tr2bl w:val="none" w:sz="0" w:space="0" w:color="auto"/>
        </w:tcBorders>
        <w:shd w:val="pct30" w:color="FFFF00" w:fill="FFFFFF"/>
      </w:tcPr>
    </w:tblStylePr>
    <w:tblStylePr w:type="lastCol">
      <w:rPr>
        <w:rFonts w:cs="Arial"/>
        <w:b/>
        <w:bCs/>
        <w:color w:val="auto"/>
      </w:rPr>
      <w:tblPr/>
      <w:tcPr>
        <w:tcBorders>
          <w:tl2br w:val="none" w:sz="0" w:space="0" w:color="auto"/>
          <w:tr2bl w:val="none" w:sz="0" w:space="0" w:color="auto"/>
        </w:tcBorders>
      </w:tcPr>
    </w:tblStylePr>
  </w:style>
  <w:style w:type="table" w:styleId="85">
    <w:name w:val="Table Grid 8"/>
    <w:basedOn w:val="af3"/>
    <w:rsid w:val="00701EBB"/>
    <w:pPr>
      <w:spacing w:after="0" w:line="240" w:lineRule="auto"/>
    </w:pPr>
    <w:rPr>
      <w:rFonts w:ascii="Arial" w:eastAsia="Times New Roman" w:hAnsi="Arial" w:cs="Arial"/>
      <w:sz w:val="20"/>
      <w:szCs w:val="20"/>
      <w:lang w:eastAsia="ru-RU"/>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blStylePr w:type="firstRow">
      <w:rPr>
        <w:rFonts w:cs="Arial"/>
        <w:b/>
        <w:bCs/>
        <w:color w:val="FFFFFF"/>
      </w:rPr>
      <w:tblPr/>
      <w:tcPr>
        <w:tcBorders>
          <w:tl2br w:val="none" w:sz="0" w:space="0" w:color="auto"/>
          <w:tr2bl w:val="none" w:sz="0" w:space="0" w:color="auto"/>
        </w:tcBorders>
        <w:shd w:val="solid" w:color="000080" w:fill="FFFFFF"/>
      </w:tcPr>
    </w:tblStylePr>
    <w:tblStylePr w:type="lastRow">
      <w:rPr>
        <w:rFonts w:cs="Arial"/>
        <w:b/>
        <w:bCs/>
        <w:color w:val="auto"/>
      </w:rPr>
      <w:tblPr/>
      <w:tcPr>
        <w:tcBorders>
          <w:tl2br w:val="none" w:sz="0" w:space="0" w:color="auto"/>
          <w:tr2bl w:val="none" w:sz="0" w:space="0" w:color="auto"/>
        </w:tcBorders>
      </w:tcPr>
    </w:tblStylePr>
    <w:tblStylePr w:type="lastCol">
      <w:rPr>
        <w:rFonts w:cs="Arial"/>
        <w:b/>
        <w:bCs/>
        <w:color w:val="auto"/>
      </w:rPr>
      <w:tblPr/>
      <w:tcPr>
        <w:tcBorders>
          <w:tl2br w:val="none" w:sz="0" w:space="0" w:color="auto"/>
          <w:tr2bl w:val="none" w:sz="0" w:space="0" w:color="auto"/>
        </w:tcBorders>
      </w:tcPr>
    </w:tblStylePr>
  </w:style>
  <w:style w:type="table" w:styleId="affffffffff">
    <w:name w:val="Table Contemporary"/>
    <w:basedOn w:val="af3"/>
    <w:rsid w:val="00701EBB"/>
    <w:pPr>
      <w:spacing w:after="0" w:line="240" w:lineRule="auto"/>
    </w:pPr>
    <w:rPr>
      <w:rFonts w:ascii="Arial" w:eastAsia="Times New Roman" w:hAnsi="Arial" w:cs="Arial"/>
      <w:sz w:val="20"/>
      <w:szCs w:val="20"/>
      <w:lang w:eastAsia="ru-RU"/>
    </w:rPr>
    <w:tblPr>
      <w:tblStyleRowBandSize w:val="1"/>
      <w:tblBorders>
        <w:insideH w:val="single" w:sz="18" w:space="0" w:color="FFFFFF"/>
        <w:insideV w:val="single" w:sz="18" w:space="0" w:color="FFFFFF"/>
      </w:tblBorders>
    </w:tblPr>
    <w:tblStylePr w:type="firstRow">
      <w:rPr>
        <w:rFonts w:cs="Arial"/>
        <w:b/>
        <w:bCs/>
        <w:color w:val="auto"/>
      </w:rPr>
      <w:tblPr/>
      <w:tcPr>
        <w:tcBorders>
          <w:tl2br w:val="none" w:sz="0" w:space="0" w:color="auto"/>
          <w:tr2bl w:val="none" w:sz="0" w:space="0" w:color="auto"/>
        </w:tcBorders>
        <w:shd w:val="pct20" w:color="000000" w:fill="FFFFFF"/>
      </w:tcPr>
    </w:tblStylePr>
    <w:tblStylePr w:type="band1Horz">
      <w:rPr>
        <w:rFonts w:cs="Arial"/>
        <w:color w:val="auto"/>
      </w:rPr>
      <w:tblPr/>
      <w:tcPr>
        <w:tcBorders>
          <w:tl2br w:val="none" w:sz="0" w:space="0" w:color="auto"/>
          <w:tr2bl w:val="none" w:sz="0" w:space="0" w:color="auto"/>
        </w:tcBorders>
        <w:shd w:val="pct5" w:color="000000" w:fill="FFFFFF"/>
      </w:tcPr>
    </w:tblStylePr>
    <w:tblStylePr w:type="band2Horz">
      <w:rPr>
        <w:rFonts w:cs="Arial"/>
        <w:color w:val="auto"/>
      </w:rPr>
      <w:tblPr/>
      <w:tcPr>
        <w:tcBorders>
          <w:tl2br w:val="none" w:sz="0" w:space="0" w:color="auto"/>
          <w:tr2bl w:val="none" w:sz="0" w:space="0" w:color="auto"/>
        </w:tcBorders>
        <w:shd w:val="pct20" w:color="000000" w:fill="FFFFFF"/>
      </w:tcPr>
    </w:tblStylePr>
  </w:style>
  <w:style w:type="paragraph" w:customStyle="1" w:styleId="affffffffff0">
    <w:name w:val="согласующие на тит листе"/>
    <w:basedOn w:val="af1"/>
    <w:autoRedefine/>
    <w:semiHidden/>
    <w:rsid w:val="00701EBB"/>
    <w:pPr>
      <w:widowControl w:val="0"/>
      <w:tabs>
        <w:tab w:val="left" w:pos="7320"/>
      </w:tabs>
      <w:spacing w:line="360" w:lineRule="auto"/>
      <w:ind w:firstLine="748"/>
    </w:pPr>
    <w:rPr>
      <w:rFonts w:ascii="Arial" w:hAnsi="Arial" w:cs="Arial"/>
      <w:b/>
      <w:bCs/>
      <w:sz w:val="32"/>
      <w:szCs w:val="32"/>
    </w:rPr>
  </w:style>
  <w:style w:type="paragraph" w:customStyle="1" w:styleId="affffffffff1">
    <w:name w:val="Содержание"/>
    <w:basedOn w:val="1ff0"/>
    <w:next w:val="affffffffa"/>
    <w:autoRedefine/>
    <w:semiHidden/>
    <w:rsid w:val="00701EBB"/>
    <w:pPr>
      <w:tabs>
        <w:tab w:val="clear" w:pos="9911"/>
        <w:tab w:val="left" w:pos="680"/>
        <w:tab w:val="left" w:leader="dot" w:pos="9526"/>
      </w:tabs>
      <w:spacing w:after="120"/>
      <w:ind w:left="680" w:right="1134" w:hanging="680"/>
      <w:jc w:val="both"/>
      <w:outlineLvl w:val="7"/>
    </w:pPr>
    <w:rPr>
      <w:rFonts w:ascii="Arial" w:hAnsi="Arial" w:cs="Arial"/>
      <w:noProof/>
    </w:rPr>
  </w:style>
  <w:style w:type="paragraph" w:customStyle="1" w:styleId="-">
    <w:name w:val="список лит-ры"/>
    <w:basedOn w:val="2ff"/>
    <w:autoRedefine/>
    <w:rsid w:val="00701EBB"/>
    <w:pPr>
      <w:widowControl/>
      <w:numPr>
        <w:numId w:val="15"/>
      </w:numPr>
      <w:tabs>
        <w:tab w:val="clear" w:pos="284"/>
      </w:tabs>
      <w:adjustRightInd/>
      <w:spacing w:before="0" w:after="0" w:line="360" w:lineRule="auto"/>
      <w:ind w:left="1287" w:right="181" w:hanging="360"/>
      <w:textAlignment w:val="auto"/>
    </w:pPr>
    <w:rPr>
      <w:spacing w:val="0"/>
      <w:sz w:val="24"/>
      <w:szCs w:val="24"/>
      <w:lang w:eastAsia="ru-RU"/>
    </w:rPr>
  </w:style>
  <w:style w:type="paragraph" w:customStyle="1" w:styleId="1027512">
    <w:name w:val="Стиль Оглавление 1 + Слева:  0 см Выступ:  275 см Справа:  12 см"/>
    <w:basedOn w:val="1ff0"/>
    <w:next w:val="affffffffa"/>
    <w:autoRedefine/>
    <w:semiHidden/>
    <w:rsid w:val="00701EBB"/>
    <w:pPr>
      <w:tabs>
        <w:tab w:val="clear" w:pos="9911"/>
        <w:tab w:val="left" w:leader="dot" w:pos="9526"/>
        <w:tab w:val="left" w:pos="9639"/>
      </w:tabs>
      <w:spacing w:after="120"/>
      <w:ind w:right="1134"/>
      <w:jc w:val="both"/>
      <w:outlineLvl w:val="7"/>
    </w:pPr>
    <w:rPr>
      <w:rFonts w:ascii="Arial" w:hAnsi="Arial" w:cs="Arial"/>
      <w:noProof/>
    </w:rPr>
  </w:style>
  <w:style w:type="table" w:customStyle="1" w:styleId="1fff3">
    <w:name w:val="Стиль таблицы1"/>
    <w:basedOn w:val="affa"/>
    <w:semiHidden/>
    <w:rsid w:val="00701EBB"/>
    <w:pPr>
      <w:ind w:firstLine="0"/>
    </w:pPr>
    <w:rPr>
      <w:rFonts w:ascii="Arial" w:hAnsi="Arial" w:cs="Arial"/>
    </w:rPr>
    <w:tblPr>
      <w:tblStyleRowBandSize w:val="1"/>
    </w:tblPr>
    <w:tblStylePr w:type="firstRow">
      <w:pPr>
        <w:jc w:val="center"/>
      </w:pPr>
      <w:rPr>
        <w:rFonts w:cs="Arial"/>
      </w:rPr>
      <w:tblPr/>
      <w:tcPr>
        <w:shd w:val="clear" w:color="auto" w:fill="D9D9D9"/>
      </w:tcPr>
    </w:tblStylePr>
    <w:tblStylePr w:type="band2Horz">
      <w:rPr>
        <w:rFonts w:cs="Arial"/>
      </w:rPr>
      <w:tblPr/>
      <w:tcPr>
        <w:shd w:val="clear" w:color="auto" w:fill="D9D9D9"/>
      </w:tcPr>
    </w:tblStylePr>
  </w:style>
  <w:style w:type="table" w:customStyle="1" w:styleId="affffffffff2">
    <w:name w:val="таблица в ПЗ"/>
    <w:semiHidden/>
    <w:rsid w:val="00701EBB"/>
    <w:pPr>
      <w:spacing w:after="0" w:line="360" w:lineRule="auto"/>
      <w:ind w:left="170"/>
    </w:pPr>
    <w:rPr>
      <w:rFonts w:ascii="Arial" w:eastAsia="Times New Roman" w:hAnsi="Arial" w:cs="Arial"/>
      <w:sz w:val="24"/>
      <w:szCs w:val="24"/>
      <w:lang w:eastAsia="ru-RU"/>
    </w:rPr>
    <w:tblP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CellMar>
        <w:top w:w="0" w:type="dxa"/>
        <w:left w:w="108" w:type="dxa"/>
        <w:bottom w:w="0" w:type="dxa"/>
        <w:right w:w="108" w:type="dxa"/>
      </w:tblCellMar>
    </w:tblPr>
  </w:style>
  <w:style w:type="paragraph" w:styleId="affffffffff3">
    <w:name w:val="macro"/>
    <w:link w:val="affffffffff4"/>
    <w:semiHidden/>
    <w:rsid w:val="00701EBB"/>
    <w:pPr>
      <w:tabs>
        <w:tab w:val="left" w:pos="480"/>
        <w:tab w:val="left" w:pos="960"/>
        <w:tab w:val="left" w:pos="1440"/>
        <w:tab w:val="left" w:pos="1920"/>
        <w:tab w:val="left" w:pos="2400"/>
        <w:tab w:val="left" w:pos="2880"/>
        <w:tab w:val="left" w:pos="3360"/>
        <w:tab w:val="left" w:pos="3840"/>
        <w:tab w:val="left" w:pos="4320"/>
      </w:tabs>
      <w:spacing w:after="0" w:line="240" w:lineRule="auto"/>
    </w:pPr>
    <w:rPr>
      <w:rFonts w:ascii="Courier New" w:eastAsia="Times New Roman" w:hAnsi="Courier New" w:cs="Courier New"/>
      <w:sz w:val="20"/>
      <w:szCs w:val="20"/>
      <w:lang w:eastAsia="ru-RU"/>
    </w:rPr>
  </w:style>
  <w:style w:type="character" w:customStyle="1" w:styleId="affffffffff4">
    <w:name w:val="Текст макроса Знак"/>
    <w:basedOn w:val="af2"/>
    <w:link w:val="affffffffff3"/>
    <w:semiHidden/>
    <w:rsid w:val="00701EBB"/>
    <w:rPr>
      <w:rFonts w:ascii="Courier New" w:eastAsia="Times New Roman" w:hAnsi="Courier New" w:cs="Courier New"/>
      <w:sz w:val="20"/>
      <w:szCs w:val="20"/>
      <w:lang w:eastAsia="ru-RU"/>
    </w:rPr>
  </w:style>
  <w:style w:type="paragraph" w:customStyle="1" w:styleId="affffffffff5">
    <w:name w:val="текст на тит листе"/>
    <w:basedOn w:val="af1"/>
    <w:autoRedefine/>
    <w:semiHidden/>
    <w:rsid w:val="00701EBB"/>
    <w:pPr>
      <w:widowControl w:val="0"/>
      <w:spacing w:line="360" w:lineRule="auto"/>
      <w:jc w:val="center"/>
    </w:pPr>
    <w:rPr>
      <w:rFonts w:ascii="Arial" w:hAnsi="Arial" w:cs="Arial"/>
      <w:b/>
      <w:bCs/>
      <w:sz w:val="32"/>
      <w:szCs w:val="32"/>
    </w:rPr>
  </w:style>
  <w:style w:type="table" w:styleId="affffffffff6">
    <w:name w:val="Table Theme"/>
    <w:basedOn w:val="af3"/>
    <w:rsid w:val="00701EBB"/>
    <w:pPr>
      <w:spacing w:after="0" w:line="240" w:lineRule="auto"/>
    </w:pPr>
    <w:rPr>
      <w:rFonts w:ascii="Arial" w:eastAsia="Times New Roman" w:hAnsi="Arial" w:cs="Arial"/>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affffffffff7">
    <w:name w:val="тит_лист"/>
    <w:basedOn w:val="affa"/>
    <w:semiHidden/>
    <w:rsid w:val="00701EBB"/>
    <w:pPr>
      <w:ind w:firstLine="0"/>
    </w:pPr>
    <w:rPr>
      <w:rFonts w:ascii="Arial" w:hAnsi="Arial" w:cs="Arial"/>
    </w:rPr>
    <w:tblPr>
      <w:tblStyleRowBandSize w:val="1"/>
    </w:tblPr>
    <w:tblStylePr w:type="firstRow">
      <w:pPr>
        <w:jc w:val="center"/>
      </w:pPr>
      <w:rPr>
        <w:rFonts w:cs="Arial"/>
      </w:rPr>
      <w:tblPr/>
      <w:tcPr>
        <w:shd w:val="clear" w:color="auto" w:fill="D9D9D9"/>
      </w:tcPr>
    </w:tblStylePr>
    <w:tblStylePr w:type="band2Horz">
      <w:rPr>
        <w:rFonts w:cs="Arial"/>
      </w:rPr>
      <w:tblPr/>
      <w:tcPr>
        <w:shd w:val="clear" w:color="auto" w:fill="D9D9D9"/>
      </w:tcPr>
    </w:tblStylePr>
  </w:style>
  <w:style w:type="paragraph" w:styleId="68">
    <w:name w:val="index 6"/>
    <w:basedOn w:val="af1"/>
    <w:next w:val="af1"/>
    <w:autoRedefine/>
    <w:semiHidden/>
    <w:rsid w:val="00701EBB"/>
    <w:pPr>
      <w:ind w:left="1200" w:hanging="200"/>
    </w:pPr>
    <w:rPr>
      <w:rFonts w:ascii="Arial" w:hAnsi="Arial" w:cs="Arial"/>
      <w:sz w:val="20"/>
      <w:szCs w:val="20"/>
    </w:rPr>
  </w:style>
  <w:style w:type="paragraph" w:styleId="76">
    <w:name w:val="index 7"/>
    <w:basedOn w:val="af1"/>
    <w:next w:val="af1"/>
    <w:autoRedefine/>
    <w:semiHidden/>
    <w:rsid w:val="00701EBB"/>
    <w:pPr>
      <w:ind w:left="1400" w:hanging="200"/>
    </w:pPr>
    <w:rPr>
      <w:rFonts w:ascii="Arial" w:hAnsi="Arial" w:cs="Arial"/>
      <w:sz w:val="20"/>
      <w:szCs w:val="20"/>
    </w:rPr>
  </w:style>
  <w:style w:type="paragraph" w:styleId="86">
    <w:name w:val="index 8"/>
    <w:basedOn w:val="af1"/>
    <w:next w:val="af1"/>
    <w:autoRedefine/>
    <w:semiHidden/>
    <w:rsid w:val="00701EBB"/>
    <w:pPr>
      <w:ind w:left="1600" w:hanging="200"/>
    </w:pPr>
    <w:rPr>
      <w:rFonts w:ascii="Arial" w:hAnsi="Arial" w:cs="Arial"/>
      <w:sz w:val="20"/>
      <w:szCs w:val="20"/>
    </w:rPr>
  </w:style>
  <w:style w:type="paragraph" w:styleId="95">
    <w:name w:val="index 9"/>
    <w:basedOn w:val="af1"/>
    <w:next w:val="af1"/>
    <w:autoRedefine/>
    <w:semiHidden/>
    <w:rsid w:val="00701EBB"/>
    <w:pPr>
      <w:ind w:left="1800" w:hanging="200"/>
    </w:pPr>
    <w:rPr>
      <w:rFonts w:ascii="Arial" w:hAnsi="Arial" w:cs="Arial"/>
      <w:sz w:val="20"/>
      <w:szCs w:val="20"/>
    </w:rPr>
  </w:style>
  <w:style w:type="paragraph" w:customStyle="1" w:styleId="affffffffff8">
    <w:name w:val="Х осн"/>
    <w:basedOn w:val="affffffffe"/>
    <w:autoRedefine/>
    <w:semiHidden/>
    <w:rsid w:val="00701EBB"/>
    <w:pPr>
      <w:ind w:left="600"/>
    </w:pPr>
  </w:style>
  <w:style w:type="paragraph" w:customStyle="1" w:styleId="affffffffff9">
    <w:name w:val="ЧАСТЬ ПОДРАЗДЕЛА"/>
    <w:basedOn w:val="affffffffa"/>
    <w:next w:val="affffffffa"/>
    <w:autoRedefine/>
    <w:rsid w:val="00701EBB"/>
    <w:pPr>
      <w:ind w:firstLine="851"/>
      <w:jc w:val="both"/>
    </w:pPr>
    <w:rPr>
      <w:rFonts w:ascii="Arial" w:hAnsi="Arial" w:cs="Arial"/>
      <w:b w:val="0"/>
      <w:bCs w:val="0"/>
      <w:i/>
      <w:iCs/>
      <w:u w:val="single"/>
    </w:rPr>
  </w:style>
  <w:style w:type="paragraph" w:customStyle="1" w:styleId="affffffffffa">
    <w:name w:val="Шапка таблиц"/>
    <w:basedOn w:val="af1"/>
    <w:autoRedefine/>
    <w:semiHidden/>
    <w:rsid w:val="00701EBB"/>
    <w:pPr>
      <w:spacing w:line="360" w:lineRule="auto"/>
      <w:jc w:val="center"/>
    </w:pPr>
    <w:rPr>
      <w:rFonts w:ascii="Arial" w:hAnsi="Arial" w:cs="Arial"/>
      <w:b/>
      <w:bCs/>
      <w:sz w:val="20"/>
      <w:szCs w:val="20"/>
    </w:rPr>
  </w:style>
  <w:style w:type="paragraph" w:customStyle="1" w:styleId="shernew">
    <w:name w:val="shernew"/>
    <w:basedOn w:val="af1"/>
    <w:rsid w:val="00701EBB"/>
    <w:pPr>
      <w:ind w:firstLine="600"/>
      <w:jc w:val="both"/>
    </w:pPr>
    <w:rPr>
      <w:rFonts w:ascii="Arial" w:hAnsi="Arial" w:cs="Arial"/>
      <w:color w:val="003366"/>
      <w:sz w:val="18"/>
      <w:szCs w:val="18"/>
    </w:rPr>
  </w:style>
  <w:style w:type="character" w:customStyle="1" w:styleId="TabelTekst1">
    <w:name w:val="TabelTekst Знак1"/>
    <w:aliases w:val="text Знак1,Body Text2 Знак1,Char Знак1,Body Text2 Char Char Char Char Char Char Char Char Char Знак1,Main text Знак1,Body Text Char2 Char Знак1,Body Text Char1 Char Char Знак1"/>
    <w:rsid w:val="00701EBB"/>
    <w:rPr>
      <w:rFonts w:ascii="Arial" w:hAnsi="Arial" w:cs="Arial"/>
      <w:spacing w:val="-5"/>
      <w:sz w:val="22"/>
      <w:szCs w:val="22"/>
      <w:lang w:val="ru-RU" w:eastAsia="en-US"/>
    </w:rPr>
  </w:style>
  <w:style w:type="paragraph" w:customStyle="1" w:styleId="123">
    <w:name w:val="табл.12"/>
    <w:basedOn w:val="af1"/>
    <w:link w:val="1210"/>
    <w:rsid w:val="00701EBB"/>
    <w:pPr>
      <w:keepNext/>
      <w:keepLines/>
    </w:pPr>
    <w:rPr>
      <w:rFonts w:ascii="Arial" w:hAnsi="Arial" w:cs="Arial"/>
    </w:rPr>
  </w:style>
  <w:style w:type="character" w:customStyle="1" w:styleId="1210">
    <w:name w:val="табл.12 Знак1"/>
    <w:link w:val="123"/>
    <w:locked/>
    <w:rsid w:val="00701EBB"/>
    <w:rPr>
      <w:rFonts w:ascii="Arial" w:eastAsia="Times New Roman" w:hAnsi="Arial" w:cs="Arial"/>
      <w:sz w:val="24"/>
      <w:szCs w:val="24"/>
      <w:lang w:eastAsia="ru-RU"/>
    </w:rPr>
  </w:style>
  <w:style w:type="paragraph" w:customStyle="1" w:styleId="1fff4">
    <w:name w:val="Знак Знак Знак1 Знак"/>
    <w:basedOn w:val="af1"/>
    <w:rsid w:val="00701EBB"/>
    <w:pPr>
      <w:spacing w:after="160" w:line="240" w:lineRule="exact"/>
    </w:pPr>
    <w:rPr>
      <w:rFonts w:ascii="Verdana" w:hAnsi="Verdana" w:cs="Verdana"/>
      <w:sz w:val="20"/>
      <w:szCs w:val="20"/>
      <w:lang w:val="en-US" w:eastAsia="en-US"/>
    </w:rPr>
  </w:style>
  <w:style w:type="character" w:customStyle="1" w:styleId="1fff5">
    <w:name w:val="Замещающий текст1"/>
    <w:semiHidden/>
    <w:rsid w:val="00701EBB"/>
    <w:rPr>
      <w:rFonts w:cs="Times New Roman"/>
      <w:color w:val="808080"/>
    </w:rPr>
  </w:style>
  <w:style w:type="numbering" w:styleId="111111">
    <w:name w:val="Outline List 2"/>
    <w:aliases w:val="1 / 1.1 / 1.1."/>
    <w:basedOn w:val="af4"/>
    <w:rsid w:val="00701EBB"/>
    <w:pPr>
      <w:numPr>
        <w:numId w:val="6"/>
      </w:numPr>
    </w:pPr>
  </w:style>
  <w:style w:type="character" w:customStyle="1" w:styleId="ConsNormal0">
    <w:name w:val="ConsNormal Знак"/>
    <w:link w:val="ConsNormal"/>
    <w:rsid w:val="00165D7F"/>
    <w:rPr>
      <w:rFonts w:ascii="Arial" w:eastAsia="Times New Roman" w:hAnsi="Arial" w:cs="Arial"/>
      <w:sz w:val="20"/>
      <w:szCs w:val="20"/>
      <w:lang w:eastAsia="ru-RU"/>
    </w:rPr>
  </w:style>
  <w:style w:type="paragraph" w:customStyle="1" w:styleId="4f0">
    <w:name w:val="Абзац списка4"/>
    <w:basedOn w:val="af1"/>
    <w:rsid w:val="000F558D"/>
    <w:pPr>
      <w:ind w:left="720"/>
      <w:contextualSpacing/>
    </w:pPr>
    <w:rPr>
      <w:rFonts w:eastAsia="Calibri"/>
    </w:rPr>
  </w:style>
  <w:style w:type="character" w:customStyle="1" w:styleId="2ff4">
    <w:name w:val="Знак Знак2"/>
    <w:locked/>
    <w:rsid w:val="000F558D"/>
    <w:rPr>
      <w:rFonts w:ascii="Arial Black" w:eastAsia="Calibri" w:hAnsi="Arial Black"/>
      <w:spacing w:val="-10"/>
      <w:kern w:val="28"/>
      <w:sz w:val="24"/>
      <w:szCs w:val="24"/>
      <w:lang w:val="ru-RU" w:eastAsia="en-US" w:bidi="ar-SA"/>
    </w:rPr>
  </w:style>
  <w:style w:type="paragraph" w:customStyle="1" w:styleId="a9">
    <w:name w:val="Терлецкой"/>
    <w:autoRedefine/>
    <w:qFormat/>
    <w:rsid w:val="000F558D"/>
    <w:pPr>
      <w:numPr>
        <w:numId w:val="16"/>
      </w:numPr>
      <w:spacing w:after="0"/>
      <w:contextualSpacing/>
      <w:jc w:val="both"/>
    </w:pPr>
    <w:rPr>
      <w:rFonts w:ascii="Times New Roman" w:eastAsia="Calibri" w:hAnsi="Times New Roman" w:cs="Times New Roman"/>
      <w:b/>
      <w:sz w:val="28"/>
      <w:szCs w:val="28"/>
    </w:rPr>
  </w:style>
  <w:style w:type="paragraph" w:customStyle="1" w:styleId="oaaeeoa">
    <w:name w:val="oaaeeoa"/>
    <w:basedOn w:val="af1"/>
    <w:rsid w:val="000F558D"/>
    <w:rPr>
      <w:szCs w:val="20"/>
    </w:rPr>
  </w:style>
  <w:style w:type="paragraph" w:customStyle="1" w:styleId="77">
    <w:name w:val="Без интервала7"/>
    <w:rsid w:val="000F558D"/>
    <w:pPr>
      <w:spacing w:after="0" w:line="240" w:lineRule="auto"/>
    </w:pPr>
    <w:rPr>
      <w:rFonts w:ascii="Calibri" w:eastAsia="Times New Roman" w:hAnsi="Calibri" w:cs="Times New Roman"/>
      <w:lang w:eastAsia="ru-RU"/>
    </w:rPr>
  </w:style>
  <w:style w:type="paragraph" w:customStyle="1" w:styleId="CharChar">
    <w:name w:val="Char Char"/>
    <w:basedOn w:val="af1"/>
    <w:rsid w:val="000F558D"/>
    <w:pPr>
      <w:autoSpaceDE w:val="0"/>
      <w:autoSpaceDN w:val="0"/>
      <w:spacing w:after="160" w:line="240" w:lineRule="exact"/>
    </w:pPr>
    <w:rPr>
      <w:rFonts w:ascii="Arial" w:eastAsia="MS Mincho" w:hAnsi="Arial" w:cs="Arial"/>
      <w:b/>
      <w:sz w:val="20"/>
      <w:szCs w:val="20"/>
      <w:lang w:val="en-US" w:eastAsia="de-DE"/>
    </w:rPr>
  </w:style>
  <w:style w:type="numbering" w:customStyle="1" w:styleId="a2">
    <w:name w:val="Мой"/>
    <w:rsid w:val="000F558D"/>
    <w:pPr>
      <w:numPr>
        <w:numId w:val="17"/>
      </w:numPr>
    </w:pPr>
  </w:style>
  <w:style w:type="table" w:customStyle="1" w:styleId="322">
    <w:name w:val="Сетка таблицы32"/>
    <w:basedOn w:val="af3"/>
    <w:next w:val="affa"/>
    <w:rsid w:val="00F53350"/>
    <w:pPr>
      <w:spacing w:after="0" w:line="240" w:lineRule="auto"/>
    </w:pPr>
    <w:rPr>
      <w:rFonts w:ascii="Times New Roman" w:eastAsia="Times New Roman" w:hAnsi="Times New Roman" w:cs="Times New Roman"/>
      <w:sz w:val="20"/>
      <w:szCs w:val="20"/>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31">
    <w:name w:val="Сетка таблицы33"/>
    <w:basedOn w:val="af3"/>
    <w:next w:val="affa"/>
    <w:uiPriority w:val="59"/>
    <w:rsid w:val="00113F5E"/>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41">
    <w:name w:val="Сетка таблицы34"/>
    <w:basedOn w:val="af3"/>
    <w:next w:val="affa"/>
    <w:uiPriority w:val="59"/>
    <w:rsid w:val="00B6217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51">
    <w:name w:val="Сетка таблицы35"/>
    <w:basedOn w:val="af3"/>
    <w:next w:val="affa"/>
    <w:uiPriority w:val="59"/>
    <w:rsid w:val="00B6217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223">
    <w:name w:val="Основной текст 22"/>
    <w:basedOn w:val="af1"/>
    <w:rsid w:val="0026354A"/>
    <w:pPr>
      <w:framePr w:w="5691" w:h="3037" w:hSpace="181" w:wrap="auto" w:vAnchor="text" w:hAnchor="page" w:x="8988" w:y="-719"/>
      <w:pBdr>
        <w:left w:val="single" w:sz="6" w:space="1" w:color="auto"/>
        <w:bottom w:val="single" w:sz="6" w:space="1" w:color="auto"/>
      </w:pBdr>
    </w:pPr>
    <w:rPr>
      <w:szCs w:val="20"/>
    </w:rPr>
  </w:style>
  <w:style w:type="paragraph" w:customStyle="1" w:styleId="2ff5">
    <w:name w:val="Стиль2 Знак Знак Знак Знак Знак Знак Знак Знак Знак Знак Знак Знак Знак Знак Знак Знак Знак Знак Знак Знак"/>
    <w:rsid w:val="00475239"/>
    <w:pPr>
      <w:pBdr>
        <w:between w:val="single" w:sz="4" w:space="1" w:color="auto"/>
      </w:pBdr>
      <w:autoSpaceDE w:val="0"/>
      <w:autoSpaceDN w:val="0"/>
      <w:adjustRightInd w:val="0"/>
      <w:ind w:right="-850" w:firstLine="540"/>
      <w:jc w:val="both"/>
    </w:pPr>
    <w:rPr>
      <w:strike/>
      <w:sz w:val="28"/>
      <w:szCs w:val="28"/>
    </w:rPr>
  </w:style>
  <w:style w:type="character" w:customStyle="1" w:styleId="1fff6">
    <w:name w:val="Стиль1 Знак Знак"/>
    <w:rsid w:val="00475239"/>
    <w:rPr>
      <w:rFonts w:ascii="Arial" w:hAnsi="Arial" w:cs="Arial"/>
      <w:sz w:val="28"/>
      <w:szCs w:val="28"/>
      <w:lang w:val="ru-RU" w:eastAsia="ru-RU" w:bidi="ar-SA"/>
    </w:rPr>
  </w:style>
  <w:style w:type="character" w:customStyle="1" w:styleId="ConsPlusNormal2">
    <w:name w:val="ConsPlusNormal Знак Знак"/>
    <w:rsid w:val="00475239"/>
    <w:rPr>
      <w:rFonts w:ascii="Arial" w:hAnsi="Arial" w:cs="Arial"/>
      <w:lang w:val="ru-RU" w:eastAsia="ru-RU" w:bidi="ar-SA"/>
    </w:rPr>
  </w:style>
  <w:style w:type="character" w:customStyle="1" w:styleId="2ff6">
    <w:name w:val="Стиль2 Знак Знак Знак Знак Знак Знак Знак Знак Знак Знак Знак Знак Знак Знак Знак Знак Знак Знак Знак Знак Знак"/>
    <w:rsid w:val="00475239"/>
    <w:rPr>
      <w:rFonts w:ascii="Arial" w:hAnsi="Arial" w:cs="Arial"/>
      <w:strike/>
      <w:sz w:val="28"/>
      <w:szCs w:val="28"/>
      <w:lang w:val="ru-RU" w:eastAsia="ru-RU" w:bidi="ar-SA"/>
    </w:rPr>
  </w:style>
  <w:style w:type="paragraph" w:customStyle="1" w:styleId="87">
    <w:name w:val="Без интервала8"/>
    <w:uiPriority w:val="99"/>
    <w:qFormat/>
    <w:rsid w:val="007D6019"/>
    <w:pPr>
      <w:spacing w:after="0" w:line="240" w:lineRule="auto"/>
    </w:pPr>
    <w:rPr>
      <w:rFonts w:ascii="Calibri" w:eastAsia="Times New Roman" w:hAnsi="Calibri" w:cs="Calibri"/>
      <w:lang w:eastAsia="ru-RU"/>
    </w:rPr>
  </w:style>
  <w:style w:type="paragraph" w:customStyle="1" w:styleId="affffffffffb">
    <w:name w:val="Прижатый влево"/>
    <w:basedOn w:val="af1"/>
    <w:next w:val="af1"/>
    <w:uiPriority w:val="99"/>
    <w:rsid w:val="007D6019"/>
    <w:pPr>
      <w:autoSpaceDE w:val="0"/>
      <w:autoSpaceDN w:val="0"/>
      <w:adjustRightInd w:val="0"/>
    </w:pPr>
    <w:rPr>
      <w:rFonts w:ascii="Arial" w:hAnsi="Arial" w:cs="Arial"/>
    </w:rPr>
  </w:style>
  <w:style w:type="character" w:customStyle="1" w:styleId="doccaption">
    <w:name w:val="doccaption"/>
    <w:rsid w:val="007D6019"/>
  </w:style>
  <w:style w:type="numbering" w:customStyle="1" w:styleId="360">
    <w:name w:val="Нет списка36"/>
    <w:next w:val="af4"/>
    <w:uiPriority w:val="99"/>
    <w:semiHidden/>
    <w:unhideWhenUsed/>
    <w:rsid w:val="008200B8"/>
  </w:style>
  <w:style w:type="paragraph" w:customStyle="1" w:styleId="1fff7">
    <w:name w:val="Текст1"/>
    <w:basedOn w:val="af1"/>
    <w:rsid w:val="00D84AB1"/>
    <w:pPr>
      <w:suppressAutoHyphens/>
    </w:pPr>
    <w:rPr>
      <w:rFonts w:ascii="Courier New" w:hAnsi="Courier New" w:cs="Courier New"/>
      <w:sz w:val="20"/>
      <w:szCs w:val="20"/>
      <w:lang w:eastAsia="ar-SA"/>
    </w:rPr>
  </w:style>
  <w:style w:type="paragraph" w:customStyle="1" w:styleId="315">
    <w:name w:val="Основной текст с отступом 31"/>
    <w:basedOn w:val="af1"/>
    <w:rsid w:val="00D84AB1"/>
    <w:pPr>
      <w:suppressAutoHyphens/>
      <w:spacing w:after="120"/>
      <w:ind w:left="283"/>
    </w:pPr>
    <w:rPr>
      <w:sz w:val="16"/>
      <w:szCs w:val="16"/>
      <w:lang w:eastAsia="ar-SA"/>
    </w:rPr>
  </w:style>
  <w:style w:type="paragraph" w:customStyle="1" w:styleId="a7">
    <w:name w:val="Марк"/>
    <w:basedOn w:val="af1"/>
    <w:rsid w:val="00D84AB1"/>
    <w:pPr>
      <w:numPr>
        <w:ilvl w:val="1"/>
        <w:numId w:val="18"/>
      </w:numPr>
      <w:spacing w:line="360" w:lineRule="auto"/>
      <w:jc w:val="both"/>
    </w:pPr>
    <w:rPr>
      <w:lang w:eastAsia="en-US"/>
    </w:rPr>
  </w:style>
  <w:style w:type="paragraph" w:customStyle="1" w:styleId="affffffffffc">
    <w:name w:val="Текст (справка)"/>
    <w:basedOn w:val="af1"/>
    <w:next w:val="af1"/>
    <w:uiPriority w:val="99"/>
    <w:rsid w:val="00D84AB1"/>
    <w:pPr>
      <w:autoSpaceDE w:val="0"/>
      <w:autoSpaceDN w:val="0"/>
      <w:adjustRightInd w:val="0"/>
      <w:ind w:left="170" w:right="170"/>
    </w:pPr>
    <w:rPr>
      <w:rFonts w:ascii="Arial" w:eastAsia="Calibri" w:hAnsi="Arial" w:cs="Arial"/>
      <w:sz w:val="20"/>
      <w:szCs w:val="20"/>
      <w:lang w:eastAsia="en-US"/>
    </w:rPr>
  </w:style>
  <w:style w:type="paragraph" w:customStyle="1" w:styleId="2ff7">
    <w:name w:val="Текст2"/>
    <w:basedOn w:val="af1"/>
    <w:rsid w:val="00D84AB1"/>
    <w:pPr>
      <w:widowControl w:val="0"/>
      <w:overflowPunct w:val="0"/>
      <w:autoSpaceDE w:val="0"/>
      <w:autoSpaceDN w:val="0"/>
      <w:adjustRightInd w:val="0"/>
      <w:ind w:firstLine="709"/>
      <w:jc w:val="both"/>
      <w:textAlignment w:val="baseline"/>
    </w:pPr>
    <w:rPr>
      <w:rFonts w:ascii="Courier New" w:hAnsi="Courier New"/>
      <w:sz w:val="20"/>
      <w:szCs w:val="20"/>
    </w:rPr>
  </w:style>
  <w:style w:type="paragraph" w:customStyle="1" w:styleId="affffffffffd">
    <w:name w:val="Основное меню (преемственное)"/>
    <w:basedOn w:val="af1"/>
    <w:next w:val="af1"/>
    <w:uiPriority w:val="99"/>
    <w:rsid w:val="00D84AB1"/>
    <w:pPr>
      <w:autoSpaceDE w:val="0"/>
      <w:autoSpaceDN w:val="0"/>
      <w:adjustRightInd w:val="0"/>
      <w:jc w:val="both"/>
    </w:pPr>
    <w:rPr>
      <w:rFonts w:ascii="Verdana" w:eastAsia="Calibri" w:hAnsi="Verdana" w:cs="Verdana"/>
    </w:rPr>
  </w:style>
  <w:style w:type="paragraph" w:customStyle="1" w:styleId="affffffffffe">
    <w:name w:val="Нормальный (таблица)"/>
    <w:basedOn w:val="af1"/>
    <w:next w:val="af1"/>
    <w:uiPriority w:val="99"/>
    <w:rsid w:val="00D84AB1"/>
    <w:pPr>
      <w:autoSpaceDE w:val="0"/>
      <w:autoSpaceDN w:val="0"/>
      <w:adjustRightInd w:val="0"/>
      <w:jc w:val="both"/>
    </w:pPr>
    <w:rPr>
      <w:rFonts w:ascii="Arial" w:eastAsia="Calibri" w:hAnsi="Arial" w:cs="Arial"/>
    </w:rPr>
  </w:style>
  <w:style w:type="paragraph" w:customStyle="1" w:styleId="afffffffffff">
    <w:name w:val="Заголовок статьи"/>
    <w:basedOn w:val="af1"/>
    <w:next w:val="af1"/>
    <w:uiPriority w:val="99"/>
    <w:rsid w:val="00D84AB1"/>
    <w:pPr>
      <w:autoSpaceDE w:val="0"/>
      <w:autoSpaceDN w:val="0"/>
      <w:adjustRightInd w:val="0"/>
      <w:ind w:left="1612" w:hanging="892"/>
      <w:jc w:val="both"/>
    </w:pPr>
    <w:rPr>
      <w:rFonts w:ascii="Arial" w:eastAsia="Calibri" w:hAnsi="Arial" w:cs="Arial"/>
    </w:rPr>
  </w:style>
  <w:style w:type="paragraph" w:customStyle="1" w:styleId="afffffffffff0">
    <w:name w:val="Заголовок ЭР (правое окно)"/>
    <w:basedOn w:val="af1"/>
    <w:next w:val="af1"/>
    <w:uiPriority w:val="99"/>
    <w:rsid w:val="00D84AB1"/>
    <w:pPr>
      <w:autoSpaceDE w:val="0"/>
      <w:autoSpaceDN w:val="0"/>
      <w:adjustRightInd w:val="0"/>
    </w:pPr>
    <w:rPr>
      <w:rFonts w:ascii="Arial" w:eastAsia="Calibri" w:hAnsi="Arial" w:cs="Arial"/>
    </w:rPr>
  </w:style>
  <w:style w:type="numbering" w:customStyle="1" w:styleId="370">
    <w:name w:val="Нет списка37"/>
    <w:next w:val="af4"/>
    <w:uiPriority w:val="99"/>
    <w:semiHidden/>
    <w:unhideWhenUsed/>
    <w:rsid w:val="00546B5E"/>
  </w:style>
  <w:style w:type="table" w:customStyle="1" w:styleId="1101">
    <w:name w:val="Сетка таблицы110"/>
    <w:basedOn w:val="af3"/>
    <w:next w:val="affa"/>
    <w:uiPriority w:val="59"/>
    <w:rsid w:val="00546B5E"/>
    <w:pPr>
      <w:spacing w:after="0" w:line="240" w:lineRule="auto"/>
    </w:pPr>
    <w:rPr>
      <w:rFonts w:eastAsia="Calibri"/>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361">
    <w:name w:val="Сетка таблицы36"/>
    <w:basedOn w:val="af3"/>
    <w:next w:val="affa"/>
    <w:uiPriority w:val="59"/>
    <w:rsid w:val="00546B5E"/>
    <w:pPr>
      <w:spacing w:after="0" w:line="240" w:lineRule="auto"/>
    </w:pPr>
    <w:rPr>
      <w:rFonts w:eastAsiaTheme="minorEastAsia"/>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0">
    <w:name w:val="default"/>
    <w:basedOn w:val="af1"/>
    <w:rsid w:val="00546B5E"/>
    <w:pPr>
      <w:spacing w:before="100" w:beforeAutospacing="1" w:after="100" w:afterAutospacing="1"/>
    </w:pPr>
  </w:style>
  <w:style w:type="table" w:customStyle="1" w:styleId="2100">
    <w:name w:val="Сетка таблицы210"/>
    <w:basedOn w:val="af3"/>
    <w:next w:val="affa"/>
    <w:rsid w:val="00546B5E"/>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fontstyle01">
    <w:name w:val="fontstyle01"/>
    <w:basedOn w:val="af2"/>
    <w:rsid w:val="00546B5E"/>
    <w:rPr>
      <w:rFonts w:ascii="TimesNewRomanPS-BoldMT" w:hAnsi="TimesNewRomanPS-BoldMT" w:hint="default"/>
      <w:b/>
      <w:bCs/>
      <w:i w:val="0"/>
      <w:iCs w:val="0"/>
      <w:color w:val="000000"/>
      <w:sz w:val="52"/>
      <w:szCs w:val="52"/>
    </w:rPr>
  </w:style>
  <w:style w:type="numbering" w:customStyle="1" w:styleId="380">
    <w:name w:val="Нет списка38"/>
    <w:next w:val="af4"/>
    <w:uiPriority w:val="99"/>
    <w:semiHidden/>
    <w:unhideWhenUsed/>
    <w:rsid w:val="006D5FB0"/>
  </w:style>
  <w:style w:type="table" w:customStyle="1" w:styleId="373">
    <w:name w:val="Сетка таблицы37"/>
    <w:basedOn w:val="af3"/>
    <w:next w:val="affa"/>
    <w:rsid w:val="006D5FB0"/>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11">
    <w:name w:val="Сетка таблицы111"/>
    <w:uiPriority w:val="99"/>
    <w:rsid w:val="006D5FB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0">
    <w:name w:val="Сетка таблицы211"/>
    <w:uiPriority w:val="99"/>
    <w:rsid w:val="006D5FB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81">
    <w:name w:val="Сетка таблицы38"/>
    <w:uiPriority w:val="99"/>
    <w:rsid w:val="006D5FB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20">
    <w:name w:val="Сетка таблицы112"/>
    <w:uiPriority w:val="99"/>
    <w:rsid w:val="006D5FB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0">
    <w:name w:val="Сетка таблицы212"/>
    <w:uiPriority w:val="99"/>
    <w:rsid w:val="006D5FB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xl167">
    <w:name w:val="xl167"/>
    <w:basedOn w:val="af1"/>
    <w:uiPriority w:val="99"/>
    <w:rsid w:val="006D5FB0"/>
    <w:pPr>
      <w:pBdr>
        <w:left w:val="single" w:sz="8" w:space="0" w:color="auto"/>
        <w:bottom w:val="single" w:sz="8" w:space="0" w:color="auto"/>
        <w:right w:val="single" w:sz="8" w:space="0" w:color="auto"/>
      </w:pBdr>
      <w:spacing w:before="100" w:beforeAutospacing="1" w:after="100" w:afterAutospacing="1"/>
      <w:jc w:val="center"/>
      <w:textAlignment w:val="top"/>
    </w:pPr>
    <w:rPr>
      <w:sz w:val="18"/>
      <w:szCs w:val="18"/>
    </w:rPr>
  </w:style>
  <w:style w:type="paragraph" w:customStyle="1" w:styleId="xl168">
    <w:name w:val="xl168"/>
    <w:basedOn w:val="af1"/>
    <w:uiPriority w:val="99"/>
    <w:rsid w:val="006D5FB0"/>
    <w:pPr>
      <w:pBdr>
        <w:top w:val="single" w:sz="8" w:space="0" w:color="auto"/>
        <w:left w:val="single" w:sz="8" w:space="0" w:color="auto"/>
        <w:right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69">
    <w:name w:val="xl169"/>
    <w:basedOn w:val="af1"/>
    <w:uiPriority w:val="99"/>
    <w:rsid w:val="006D5FB0"/>
    <w:pPr>
      <w:pBdr>
        <w:left w:val="single" w:sz="8" w:space="0" w:color="auto"/>
        <w:bottom w:val="single" w:sz="8" w:space="0" w:color="auto"/>
        <w:right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70">
    <w:name w:val="xl170"/>
    <w:basedOn w:val="af1"/>
    <w:uiPriority w:val="99"/>
    <w:rsid w:val="006D5FB0"/>
    <w:pPr>
      <w:pBdr>
        <w:top w:val="single" w:sz="8" w:space="0" w:color="auto"/>
        <w:left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71">
    <w:name w:val="xl171"/>
    <w:basedOn w:val="af1"/>
    <w:uiPriority w:val="99"/>
    <w:rsid w:val="006D5FB0"/>
    <w:pPr>
      <w:pBdr>
        <w:top w:val="single" w:sz="8" w:space="0" w:color="auto"/>
        <w:right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72">
    <w:name w:val="xl172"/>
    <w:basedOn w:val="af1"/>
    <w:uiPriority w:val="99"/>
    <w:rsid w:val="006D5FB0"/>
    <w:pPr>
      <w:pBdr>
        <w:left w:val="single" w:sz="8" w:space="0" w:color="auto"/>
        <w:bottom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73">
    <w:name w:val="xl173"/>
    <w:basedOn w:val="af1"/>
    <w:uiPriority w:val="99"/>
    <w:rsid w:val="006D5FB0"/>
    <w:pPr>
      <w:pBdr>
        <w:bottom w:val="single" w:sz="8" w:space="0" w:color="auto"/>
        <w:right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74">
    <w:name w:val="xl174"/>
    <w:basedOn w:val="af1"/>
    <w:uiPriority w:val="99"/>
    <w:rsid w:val="006D5FB0"/>
    <w:pPr>
      <w:pBdr>
        <w:top w:val="single" w:sz="8" w:space="0" w:color="auto"/>
        <w:left w:val="single" w:sz="8" w:space="0" w:color="auto"/>
        <w:righ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75">
    <w:name w:val="xl175"/>
    <w:basedOn w:val="af1"/>
    <w:uiPriority w:val="99"/>
    <w:rsid w:val="006D5FB0"/>
    <w:pPr>
      <w:pBdr>
        <w:left w:val="single" w:sz="8" w:space="0" w:color="auto"/>
        <w:bottom w:val="single" w:sz="8" w:space="0" w:color="auto"/>
        <w:righ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76">
    <w:name w:val="xl176"/>
    <w:basedOn w:val="af1"/>
    <w:uiPriority w:val="99"/>
    <w:rsid w:val="006D5FB0"/>
    <w:pPr>
      <w:pBdr>
        <w:top w:val="single" w:sz="8" w:space="0" w:color="auto"/>
        <w:lef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77">
    <w:name w:val="xl177"/>
    <w:basedOn w:val="af1"/>
    <w:uiPriority w:val="99"/>
    <w:rsid w:val="006D5FB0"/>
    <w:pPr>
      <w:pBdr>
        <w:top w:val="single" w:sz="8" w:space="0" w:color="auto"/>
        <w:righ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78">
    <w:name w:val="xl178"/>
    <w:basedOn w:val="af1"/>
    <w:uiPriority w:val="99"/>
    <w:rsid w:val="006D5FB0"/>
    <w:pPr>
      <w:pBdr>
        <w:left w:val="single" w:sz="8" w:space="0" w:color="auto"/>
        <w:bottom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79">
    <w:name w:val="xl179"/>
    <w:basedOn w:val="af1"/>
    <w:uiPriority w:val="99"/>
    <w:rsid w:val="006D5FB0"/>
    <w:pPr>
      <w:pBdr>
        <w:bottom w:val="single" w:sz="8" w:space="0" w:color="auto"/>
        <w:righ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80">
    <w:name w:val="xl180"/>
    <w:basedOn w:val="af1"/>
    <w:uiPriority w:val="99"/>
    <w:rsid w:val="006D5FB0"/>
    <w:pPr>
      <w:pBdr>
        <w:left w:val="single" w:sz="8" w:space="0" w:color="auto"/>
        <w:bottom w:val="single" w:sz="8" w:space="0" w:color="auto"/>
        <w:right w:val="single" w:sz="8" w:space="0" w:color="auto"/>
      </w:pBdr>
      <w:spacing w:before="100" w:beforeAutospacing="1" w:after="100" w:afterAutospacing="1"/>
      <w:jc w:val="center"/>
      <w:textAlignment w:val="top"/>
    </w:pPr>
    <w:rPr>
      <w:rFonts w:ascii="Courier New" w:hAnsi="Courier New" w:cs="Courier New"/>
      <w:b/>
      <w:bCs/>
      <w:sz w:val="18"/>
      <w:szCs w:val="18"/>
    </w:rPr>
  </w:style>
  <w:style w:type="paragraph" w:customStyle="1" w:styleId="xl181">
    <w:name w:val="xl181"/>
    <w:basedOn w:val="af1"/>
    <w:uiPriority w:val="99"/>
    <w:rsid w:val="006D5FB0"/>
    <w:pPr>
      <w:pBdr>
        <w:top w:val="single" w:sz="8" w:space="0" w:color="auto"/>
        <w:left w:val="single" w:sz="8" w:space="0" w:color="auto"/>
        <w:right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82">
    <w:name w:val="xl182"/>
    <w:basedOn w:val="af1"/>
    <w:uiPriority w:val="99"/>
    <w:rsid w:val="006D5FB0"/>
    <w:pPr>
      <w:pBdr>
        <w:left w:val="single" w:sz="8" w:space="0" w:color="auto"/>
        <w:bottom w:val="single" w:sz="8" w:space="0" w:color="auto"/>
        <w:right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83">
    <w:name w:val="xl183"/>
    <w:basedOn w:val="af1"/>
    <w:uiPriority w:val="99"/>
    <w:rsid w:val="006D5FB0"/>
    <w:pPr>
      <w:pBdr>
        <w:top w:val="single" w:sz="8" w:space="0" w:color="auto"/>
        <w:right w:val="single" w:sz="8" w:space="0" w:color="auto"/>
      </w:pBdr>
      <w:spacing w:before="100" w:beforeAutospacing="1" w:after="100" w:afterAutospacing="1"/>
      <w:jc w:val="center"/>
      <w:textAlignment w:val="top"/>
    </w:pPr>
    <w:rPr>
      <w:rFonts w:ascii="Courier New" w:hAnsi="Courier New" w:cs="Courier New"/>
      <w:b/>
      <w:bCs/>
      <w:sz w:val="18"/>
      <w:szCs w:val="18"/>
    </w:rPr>
  </w:style>
  <w:style w:type="paragraph" w:customStyle="1" w:styleId="xl184">
    <w:name w:val="xl184"/>
    <w:basedOn w:val="af1"/>
    <w:uiPriority w:val="99"/>
    <w:rsid w:val="006D5FB0"/>
    <w:pPr>
      <w:pBdr>
        <w:left w:val="single" w:sz="8" w:space="0" w:color="auto"/>
        <w:bottom w:val="single" w:sz="8" w:space="0" w:color="auto"/>
      </w:pBdr>
      <w:spacing w:before="100" w:beforeAutospacing="1" w:after="100" w:afterAutospacing="1"/>
      <w:jc w:val="center"/>
      <w:textAlignment w:val="top"/>
    </w:pPr>
    <w:rPr>
      <w:rFonts w:ascii="Courier New" w:hAnsi="Courier New" w:cs="Courier New"/>
      <w:b/>
      <w:bCs/>
      <w:sz w:val="18"/>
      <w:szCs w:val="18"/>
    </w:rPr>
  </w:style>
  <w:style w:type="paragraph" w:customStyle="1" w:styleId="xl185">
    <w:name w:val="xl185"/>
    <w:basedOn w:val="af1"/>
    <w:uiPriority w:val="99"/>
    <w:rsid w:val="006D5FB0"/>
    <w:pPr>
      <w:pBdr>
        <w:bottom w:val="single" w:sz="8" w:space="0" w:color="auto"/>
        <w:right w:val="single" w:sz="8" w:space="0" w:color="auto"/>
      </w:pBdr>
      <w:spacing w:before="100" w:beforeAutospacing="1" w:after="100" w:afterAutospacing="1"/>
      <w:jc w:val="center"/>
      <w:textAlignment w:val="top"/>
    </w:pPr>
    <w:rPr>
      <w:rFonts w:ascii="Courier New" w:hAnsi="Courier New" w:cs="Courier New"/>
      <w:b/>
      <w:bCs/>
      <w:sz w:val="18"/>
      <w:szCs w:val="18"/>
    </w:rPr>
  </w:style>
  <w:style w:type="paragraph" w:customStyle="1" w:styleId="xl186">
    <w:name w:val="xl186"/>
    <w:basedOn w:val="af1"/>
    <w:uiPriority w:val="99"/>
    <w:rsid w:val="006D5FB0"/>
    <w:pPr>
      <w:spacing w:before="100" w:beforeAutospacing="1" w:after="100" w:afterAutospacing="1"/>
      <w:jc w:val="center"/>
    </w:pPr>
    <w:rPr>
      <w:b/>
      <w:bCs/>
    </w:rPr>
  </w:style>
  <w:style w:type="paragraph" w:customStyle="1" w:styleId="xl187">
    <w:name w:val="xl187"/>
    <w:basedOn w:val="af1"/>
    <w:uiPriority w:val="99"/>
    <w:rsid w:val="006D5FB0"/>
    <w:pPr>
      <w:pBdr>
        <w:top w:val="single" w:sz="8" w:space="0" w:color="auto"/>
        <w:left w:val="single" w:sz="8" w:space="0" w:color="auto"/>
        <w:righ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88">
    <w:name w:val="xl188"/>
    <w:basedOn w:val="af1"/>
    <w:uiPriority w:val="99"/>
    <w:rsid w:val="006D5FB0"/>
    <w:pPr>
      <w:pBdr>
        <w:left w:val="single" w:sz="8" w:space="0" w:color="auto"/>
        <w:righ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89">
    <w:name w:val="xl189"/>
    <w:basedOn w:val="af1"/>
    <w:uiPriority w:val="99"/>
    <w:rsid w:val="006D5FB0"/>
    <w:pPr>
      <w:pBdr>
        <w:left w:val="single" w:sz="8" w:space="0" w:color="auto"/>
        <w:bottom w:val="single" w:sz="8" w:space="0" w:color="auto"/>
        <w:righ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Style15">
    <w:name w:val="Style15"/>
    <w:basedOn w:val="af1"/>
    <w:rsid w:val="00187DBD"/>
    <w:pPr>
      <w:widowControl w:val="0"/>
      <w:autoSpaceDE w:val="0"/>
      <w:autoSpaceDN w:val="0"/>
      <w:adjustRightInd w:val="0"/>
      <w:spacing w:line="274" w:lineRule="exact"/>
    </w:pPr>
  </w:style>
  <w:style w:type="character" w:customStyle="1" w:styleId="FontStyle46">
    <w:name w:val="Font Style46"/>
    <w:rsid w:val="00187DBD"/>
    <w:rPr>
      <w:rFonts w:ascii="Times New Roman" w:hAnsi="Times New Roman" w:cs="Times New Roman"/>
      <w:b/>
      <w:bCs/>
      <w:sz w:val="22"/>
      <w:szCs w:val="22"/>
    </w:rPr>
  </w:style>
  <w:style w:type="numbering" w:customStyle="1" w:styleId="3">
    <w:name w:val="Стиль3"/>
    <w:uiPriority w:val="99"/>
    <w:rsid w:val="00A43158"/>
    <w:pPr>
      <w:numPr>
        <w:numId w:val="19"/>
      </w:numPr>
    </w:pPr>
  </w:style>
  <w:style w:type="paragraph" w:customStyle="1" w:styleId="5c">
    <w:name w:val="Обычный5"/>
    <w:rsid w:val="00EB2CF7"/>
    <w:pPr>
      <w:spacing w:after="0" w:line="240" w:lineRule="auto"/>
      <w:jc w:val="both"/>
    </w:pPr>
    <w:rPr>
      <w:rFonts w:ascii="Times New Roman" w:eastAsia="Times New Roman" w:hAnsi="Times New Roman" w:cs="Times New Roman"/>
      <w:sz w:val="28"/>
      <w:szCs w:val="20"/>
      <w:lang w:eastAsia="ru-RU"/>
    </w:rPr>
  </w:style>
  <w:style w:type="paragraph" w:customStyle="1" w:styleId="3f9">
    <w:name w:val="Название3"/>
    <w:basedOn w:val="5c"/>
    <w:rsid w:val="00EB2CF7"/>
    <w:pPr>
      <w:jc w:val="center"/>
    </w:pPr>
    <w:rPr>
      <w:rFonts w:ascii="Arial" w:hAnsi="Arial"/>
      <w:sz w:val="24"/>
    </w:rPr>
  </w:style>
  <w:style w:type="paragraph" w:customStyle="1" w:styleId="232">
    <w:name w:val="Заголовок 23"/>
    <w:basedOn w:val="5c"/>
    <w:next w:val="5c"/>
    <w:rsid w:val="00EB2CF7"/>
    <w:pPr>
      <w:keepNext/>
      <w:jc w:val="center"/>
      <w:outlineLvl w:val="1"/>
    </w:pPr>
    <w:rPr>
      <w:rFonts w:ascii="Arial" w:hAnsi="Arial"/>
      <w:sz w:val="24"/>
    </w:rPr>
  </w:style>
  <w:style w:type="paragraph" w:customStyle="1" w:styleId="332">
    <w:name w:val="Основной текст 33"/>
    <w:basedOn w:val="5c"/>
    <w:rsid w:val="00EB2CF7"/>
    <w:pPr>
      <w:jc w:val="left"/>
    </w:pPr>
    <w:rPr>
      <w:rFonts w:ascii="Arial" w:hAnsi="Arial"/>
      <w:color w:val="FF0000"/>
    </w:rPr>
  </w:style>
  <w:style w:type="table" w:customStyle="1" w:styleId="390">
    <w:name w:val="Сетка таблицы39"/>
    <w:basedOn w:val="af3"/>
    <w:next w:val="affa"/>
    <w:rsid w:val="0091114B"/>
    <w:pPr>
      <w:spacing w:after="0" w:line="240" w:lineRule="auto"/>
    </w:pPr>
    <w:rPr>
      <w:rFonts w:ascii="Calibri" w:eastAsia="Times New Roman" w:hAnsi="Calibri" w:cs="Times New Roman"/>
      <w:sz w:val="20"/>
      <w:szCs w:val="20"/>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391">
    <w:name w:val="Нет списка39"/>
    <w:next w:val="af4"/>
    <w:uiPriority w:val="99"/>
    <w:semiHidden/>
    <w:unhideWhenUsed/>
    <w:rsid w:val="00047DA7"/>
  </w:style>
  <w:style w:type="numbering" w:customStyle="1" w:styleId="1121">
    <w:name w:val="Нет списка112"/>
    <w:next w:val="af4"/>
    <w:uiPriority w:val="99"/>
    <w:semiHidden/>
    <w:unhideWhenUsed/>
    <w:rsid w:val="00047DA7"/>
  </w:style>
  <w:style w:type="paragraph" w:customStyle="1" w:styleId="96">
    <w:name w:val="Без интервала9"/>
    <w:rsid w:val="003842B0"/>
    <w:pPr>
      <w:widowControl w:val="0"/>
      <w:suppressAutoHyphens/>
    </w:pPr>
    <w:rPr>
      <w:rFonts w:ascii="Calibri" w:eastAsia="DejaVu Sans" w:hAnsi="Calibri" w:cs="Times New Roman"/>
      <w:kern w:val="2"/>
      <w:lang w:eastAsia="ar-SA"/>
    </w:rPr>
  </w:style>
  <w:style w:type="numbering" w:customStyle="1" w:styleId="400">
    <w:name w:val="Нет списка40"/>
    <w:next w:val="af4"/>
    <w:uiPriority w:val="99"/>
    <w:semiHidden/>
    <w:unhideWhenUsed/>
    <w:rsid w:val="00404988"/>
  </w:style>
  <w:style w:type="table" w:customStyle="1" w:styleId="401">
    <w:name w:val="Сетка таблицы40"/>
    <w:basedOn w:val="af3"/>
    <w:next w:val="affa"/>
    <w:rsid w:val="00404988"/>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InternetLink">
    <w:name w:val="Internet Link"/>
    <w:rsid w:val="001D36CE"/>
    <w:rPr>
      <w:color w:val="0000FF"/>
      <w:u w:val="single"/>
    </w:rPr>
  </w:style>
  <w:style w:type="character" w:customStyle="1" w:styleId="StrongEmphasis">
    <w:name w:val="Strong Emphasis"/>
    <w:qFormat/>
    <w:rsid w:val="001D36CE"/>
    <w:rPr>
      <w:b/>
      <w:bCs/>
    </w:rPr>
  </w:style>
  <w:style w:type="paragraph" w:customStyle="1" w:styleId="116">
    <w:name w:val="Заголовок 11"/>
    <w:basedOn w:val="af1"/>
    <w:next w:val="af1"/>
    <w:uiPriority w:val="1"/>
    <w:qFormat/>
    <w:rsid w:val="000B130A"/>
    <w:pPr>
      <w:widowControl w:val="0"/>
      <w:autoSpaceDE w:val="0"/>
      <w:autoSpaceDN w:val="0"/>
      <w:adjustRightInd w:val="0"/>
      <w:spacing w:before="108" w:after="108"/>
      <w:jc w:val="center"/>
      <w:outlineLvl w:val="0"/>
    </w:pPr>
    <w:rPr>
      <w:rFonts w:ascii="Times New Roman CYR" w:hAnsi="Times New Roman CYR" w:cs="Times New Roman CYR"/>
      <w:b/>
      <w:bCs/>
      <w:color w:val="26282F"/>
    </w:rPr>
  </w:style>
  <w:style w:type="paragraph" w:customStyle="1" w:styleId="TableParagraph">
    <w:name w:val="Table Paragraph"/>
    <w:basedOn w:val="af1"/>
    <w:uiPriority w:val="1"/>
    <w:qFormat/>
    <w:rsid w:val="000B130A"/>
    <w:pPr>
      <w:widowControl w:val="0"/>
    </w:pPr>
    <w:rPr>
      <w:rFonts w:asciiTheme="minorHAnsi" w:eastAsiaTheme="minorHAnsi" w:hAnsiTheme="minorHAnsi" w:cstheme="minorBidi"/>
      <w:sz w:val="22"/>
      <w:szCs w:val="22"/>
      <w:lang w:val="en-US" w:eastAsia="en-US"/>
    </w:rPr>
  </w:style>
  <w:style w:type="character" w:customStyle="1" w:styleId="117">
    <w:name w:val="Заголовок 1 Знак1"/>
    <w:basedOn w:val="af2"/>
    <w:uiPriority w:val="9"/>
    <w:rsid w:val="000B130A"/>
    <w:rPr>
      <w:rFonts w:asciiTheme="majorHAnsi" w:eastAsiaTheme="majorEastAsia" w:hAnsiTheme="majorHAnsi" w:cstheme="majorBidi"/>
      <w:color w:val="365F91" w:themeColor="accent1" w:themeShade="BF"/>
      <w:sz w:val="32"/>
      <w:szCs w:val="32"/>
    </w:rPr>
  </w:style>
  <w:style w:type="paragraph" w:customStyle="1" w:styleId="2111">
    <w:name w:val="Основной текст 211"/>
    <w:basedOn w:val="af1"/>
    <w:rsid w:val="00422DE1"/>
    <w:pPr>
      <w:overflowPunct w:val="0"/>
      <w:autoSpaceDE w:val="0"/>
      <w:autoSpaceDN w:val="0"/>
      <w:adjustRightInd w:val="0"/>
      <w:ind w:firstLine="709"/>
      <w:jc w:val="both"/>
    </w:pPr>
    <w:rPr>
      <w:szCs w:val="20"/>
    </w:rPr>
  </w:style>
  <w:style w:type="character" w:customStyle="1" w:styleId="2ff8">
    <w:name w:val="Подпись к таблице (2)_"/>
    <w:link w:val="2ff9"/>
    <w:locked/>
    <w:rsid w:val="00422DE1"/>
    <w:rPr>
      <w:rFonts w:ascii="Times New Roman" w:hAnsi="Times New Roman" w:cs="Times New Roman"/>
      <w:sz w:val="28"/>
      <w:szCs w:val="28"/>
      <w:shd w:val="clear" w:color="auto" w:fill="FFFFFF"/>
    </w:rPr>
  </w:style>
  <w:style w:type="paragraph" w:customStyle="1" w:styleId="2ff9">
    <w:name w:val="Подпись к таблице (2)"/>
    <w:basedOn w:val="af1"/>
    <w:link w:val="2ff8"/>
    <w:rsid w:val="00422DE1"/>
    <w:pPr>
      <w:widowControl w:val="0"/>
      <w:shd w:val="clear" w:color="auto" w:fill="FFFFFF"/>
      <w:spacing w:line="317" w:lineRule="exact"/>
      <w:jc w:val="right"/>
    </w:pPr>
    <w:rPr>
      <w:rFonts w:eastAsiaTheme="minorHAnsi"/>
      <w:sz w:val="28"/>
      <w:szCs w:val="28"/>
      <w:lang w:eastAsia="en-US"/>
    </w:rPr>
  </w:style>
  <w:style w:type="character" w:customStyle="1" w:styleId="2105pt">
    <w:name w:val="Основной текст (2) + 10;5 pt"/>
    <w:rsid w:val="00422DE1"/>
    <w:rPr>
      <w:rFonts w:ascii="Times New Roman" w:eastAsia="Times New Roman" w:hAnsi="Times New Roman" w:cs="Times New Roman"/>
      <w:b w:val="0"/>
      <w:bCs w:val="0"/>
      <w:i w:val="0"/>
      <w:iCs w:val="0"/>
      <w:smallCaps w:val="0"/>
      <w:strike w:val="0"/>
      <w:color w:val="000000"/>
      <w:spacing w:val="0"/>
      <w:w w:val="100"/>
      <w:position w:val="0"/>
      <w:sz w:val="21"/>
      <w:szCs w:val="21"/>
      <w:u w:val="none"/>
      <w:lang w:val="ru-RU" w:eastAsia="ru-RU" w:bidi="ru-RU"/>
    </w:rPr>
  </w:style>
  <w:style w:type="character" w:customStyle="1" w:styleId="2105pt1pt">
    <w:name w:val="Основной текст (2) + 10;5 pt;Интервал 1 pt"/>
    <w:rsid w:val="00422DE1"/>
    <w:rPr>
      <w:rFonts w:ascii="Times New Roman" w:eastAsia="Times New Roman" w:hAnsi="Times New Roman" w:cs="Times New Roman"/>
      <w:b w:val="0"/>
      <w:bCs w:val="0"/>
      <w:i w:val="0"/>
      <w:iCs w:val="0"/>
      <w:smallCaps w:val="0"/>
      <w:strike w:val="0"/>
      <w:color w:val="000000"/>
      <w:spacing w:val="20"/>
      <w:w w:val="100"/>
      <w:position w:val="0"/>
      <w:sz w:val="21"/>
      <w:szCs w:val="21"/>
      <w:u w:val="none"/>
      <w:shd w:val="clear" w:color="auto" w:fill="FFFFFF"/>
      <w:lang w:val="ru-RU" w:eastAsia="ru-RU" w:bidi="ru-RU"/>
    </w:rPr>
  </w:style>
  <w:style w:type="character" w:customStyle="1" w:styleId="69">
    <w:name w:val="Колонтитул (6)_"/>
    <w:link w:val="6a"/>
    <w:rsid w:val="00422DE1"/>
    <w:rPr>
      <w:rFonts w:ascii="Times New Roman" w:hAnsi="Times New Roman"/>
      <w:b/>
      <w:bCs/>
      <w:i/>
      <w:iCs/>
      <w:sz w:val="28"/>
      <w:szCs w:val="28"/>
      <w:shd w:val="clear" w:color="auto" w:fill="FFFFFF"/>
    </w:rPr>
  </w:style>
  <w:style w:type="paragraph" w:customStyle="1" w:styleId="6a">
    <w:name w:val="Колонтитул (6)"/>
    <w:basedOn w:val="af1"/>
    <w:link w:val="69"/>
    <w:rsid w:val="00422DE1"/>
    <w:pPr>
      <w:widowControl w:val="0"/>
      <w:shd w:val="clear" w:color="auto" w:fill="FFFFFF"/>
      <w:spacing w:line="0" w:lineRule="atLeast"/>
      <w:jc w:val="center"/>
    </w:pPr>
    <w:rPr>
      <w:rFonts w:eastAsiaTheme="minorHAnsi" w:cstheme="minorBidi"/>
      <w:b/>
      <w:bCs/>
      <w:i/>
      <w:iCs/>
      <w:sz w:val="28"/>
      <w:szCs w:val="28"/>
      <w:lang w:eastAsia="en-US"/>
    </w:rPr>
  </w:style>
  <w:style w:type="character" w:customStyle="1" w:styleId="11pt">
    <w:name w:val="Колонтитул + 11 pt"/>
    <w:rsid w:val="00422DE1"/>
    <w:rPr>
      <w:rFonts w:ascii="Times New Roman" w:eastAsia="Times New Roman" w:hAnsi="Times New Roman" w:cs="Times New Roman"/>
      <w:b/>
      <w:bCs/>
      <w:i w:val="0"/>
      <w:iCs w:val="0"/>
      <w:smallCaps w:val="0"/>
      <w:strike w:val="0"/>
      <w:color w:val="000000"/>
      <w:spacing w:val="0"/>
      <w:w w:val="100"/>
      <w:position w:val="0"/>
      <w:sz w:val="22"/>
      <w:szCs w:val="22"/>
      <w:u w:val="none"/>
      <w:shd w:val="clear" w:color="auto" w:fill="FFFFFF"/>
      <w:lang w:val="ru-RU" w:eastAsia="ru-RU" w:bidi="ru-RU"/>
    </w:rPr>
  </w:style>
  <w:style w:type="paragraph" w:customStyle="1" w:styleId="p14">
    <w:name w:val="p14"/>
    <w:basedOn w:val="af1"/>
    <w:rsid w:val="009A574F"/>
    <w:pPr>
      <w:spacing w:before="100" w:beforeAutospacing="1" w:after="100" w:afterAutospacing="1"/>
    </w:pPr>
  </w:style>
  <w:style w:type="paragraph" w:customStyle="1" w:styleId="empty">
    <w:name w:val="empty"/>
    <w:basedOn w:val="af1"/>
    <w:rsid w:val="009A574F"/>
    <w:pPr>
      <w:spacing w:before="100" w:beforeAutospacing="1" w:after="100" w:afterAutospacing="1"/>
    </w:pPr>
  </w:style>
  <w:style w:type="paragraph" w:customStyle="1" w:styleId="s30">
    <w:name w:val="s_3"/>
    <w:basedOn w:val="af1"/>
    <w:rsid w:val="009A574F"/>
    <w:pPr>
      <w:spacing w:before="100" w:beforeAutospacing="1" w:after="100" w:afterAutospacing="1"/>
    </w:pPr>
  </w:style>
  <w:style w:type="paragraph" w:customStyle="1" w:styleId="s16">
    <w:name w:val="s_16"/>
    <w:basedOn w:val="af1"/>
    <w:rsid w:val="009A574F"/>
    <w:pPr>
      <w:spacing w:before="100" w:beforeAutospacing="1" w:after="100" w:afterAutospacing="1"/>
    </w:pPr>
  </w:style>
  <w:style w:type="character" w:customStyle="1" w:styleId="highlightsearch">
    <w:name w:val="highlightsearch"/>
    <w:rsid w:val="009A574F"/>
  </w:style>
  <w:style w:type="paragraph" w:customStyle="1" w:styleId="afffffffffff1">
    <w:name w:val="Комментарий"/>
    <w:basedOn w:val="affffffffffc"/>
    <w:next w:val="af1"/>
    <w:uiPriority w:val="99"/>
    <w:rsid w:val="009A574F"/>
    <w:pPr>
      <w:widowControl w:val="0"/>
      <w:spacing w:before="75"/>
      <w:ind w:right="0"/>
      <w:jc w:val="both"/>
    </w:pPr>
    <w:rPr>
      <w:rFonts w:ascii="Times New Roman CYR" w:eastAsia="Times New Roman" w:hAnsi="Times New Roman CYR" w:cs="Times New Roman CYR"/>
      <w:color w:val="353842"/>
      <w:sz w:val="24"/>
      <w:szCs w:val="24"/>
      <w:lang w:eastAsia="ru-RU"/>
    </w:rPr>
  </w:style>
  <w:style w:type="paragraph" w:customStyle="1" w:styleId="afffffffffff2">
    <w:name w:val="Информация о версии"/>
    <w:basedOn w:val="afffffffffff1"/>
    <w:next w:val="af1"/>
    <w:uiPriority w:val="99"/>
    <w:rsid w:val="009A574F"/>
    <w:rPr>
      <w:i/>
      <w:iCs/>
    </w:rPr>
  </w:style>
  <w:style w:type="paragraph" w:customStyle="1" w:styleId="afffffffffff3">
    <w:name w:val="Текст информации об изменениях"/>
    <w:basedOn w:val="af1"/>
    <w:next w:val="af1"/>
    <w:uiPriority w:val="99"/>
    <w:rsid w:val="009A574F"/>
    <w:pPr>
      <w:widowControl w:val="0"/>
      <w:autoSpaceDE w:val="0"/>
      <w:autoSpaceDN w:val="0"/>
      <w:adjustRightInd w:val="0"/>
      <w:ind w:firstLine="720"/>
      <w:jc w:val="both"/>
    </w:pPr>
    <w:rPr>
      <w:rFonts w:ascii="Times New Roman CYR" w:hAnsi="Times New Roman CYR" w:cs="Times New Roman CYR"/>
      <w:color w:val="353842"/>
      <w:sz w:val="20"/>
      <w:szCs w:val="20"/>
    </w:rPr>
  </w:style>
  <w:style w:type="paragraph" w:customStyle="1" w:styleId="afffffffffff4">
    <w:name w:val="Информация об изменениях"/>
    <w:basedOn w:val="afffffffffff3"/>
    <w:next w:val="af1"/>
    <w:uiPriority w:val="99"/>
    <w:rsid w:val="009A574F"/>
    <w:pPr>
      <w:spacing w:before="180"/>
      <w:ind w:left="360" w:right="360" w:firstLine="0"/>
    </w:pPr>
  </w:style>
  <w:style w:type="paragraph" w:customStyle="1" w:styleId="afffffffffff5">
    <w:name w:val="Подзаголовок для информации об изменениях"/>
    <w:basedOn w:val="afffffffffff3"/>
    <w:next w:val="af1"/>
    <w:uiPriority w:val="99"/>
    <w:rsid w:val="009A574F"/>
    <w:rPr>
      <w:b/>
      <w:bCs/>
    </w:rPr>
  </w:style>
  <w:style w:type="paragraph" w:customStyle="1" w:styleId="s22">
    <w:name w:val="s_22"/>
    <w:basedOn w:val="af1"/>
    <w:rsid w:val="009A574F"/>
    <w:pPr>
      <w:spacing w:before="100" w:beforeAutospacing="1" w:after="100" w:afterAutospacing="1"/>
    </w:pPr>
  </w:style>
  <w:style w:type="character" w:customStyle="1" w:styleId="3fa">
    <w:name w:val="Основной текст (3) + Не полужирный"/>
    <w:basedOn w:val="32"/>
    <w:rsid w:val="00281D0A"/>
    <w:rPr>
      <w:b/>
      <w:bCs/>
      <w:i w:val="0"/>
      <w:iCs w:val="0"/>
      <w:color w:val="000000"/>
      <w:spacing w:val="0"/>
      <w:w w:val="100"/>
      <w:position w:val="0"/>
      <w:sz w:val="28"/>
      <w:szCs w:val="28"/>
      <w:shd w:val="clear" w:color="auto" w:fill="FFFFFF"/>
      <w:lang w:val="ru-RU" w:eastAsia="ru-RU" w:bidi="ru-RU"/>
    </w:rPr>
  </w:style>
  <w:style w:type="character" w:customStyle="1" w:styleId="2115pt">
    <w:name w:val="Основной текст (2) + 11;5 pt;Полужирный"/>
    <w:basedOn w:val="24"/>
    <w:rsid w:val="00281D0A"/>
    <w:rPr>
      <w:rFonts w:ascii="Times New Roman" w:eastAsia="Times New Roman" w:hAnsi="Times New Roman" w:cs="Times New Roman"/>
      <w:b/>
      <w:bCs/>
      <w:i w:val="0"/>
      <w:iCs w:val="0"/>
      <w:smallCaps w:val="0"/>
      <w:strike w:val="0"/>
      <w:color w:val="000000"/>
      <w:spacing w:val="0"/>
      <w:w w:val="100"/>
      <w:position w:val="0"/>
      <w:sz w:val="23"/>
      <w:szCs w:val="23"/>
      <w:u w:val="none"/>
      <w:shd w:val="clear" w:color="auto" w:fill="FFFFFF"/>
      <w:lang w:val="ru-RU" w:eastAsia="ru-RU" w:bidi="ru-RU"/>
    </w:rPr>
  </w:style>
  <w:style w:type="character" w:customStyle="1" w:styleId="afffffffffff6">
    <w:name w:val="Подпись к таблице"/>
    <w:basedOn w:val="af2"/>
    <w:rsid w:val="00281D0A"/>
    <w:rPr>
      <w:rFonts w:ascii="Times New Roman" w:eastAsia="Times New Roman" w:hAnsi="Times New Roman" w:cs="Times New Roman"/>
      <w:b w:val="0"/>
      <w:bCs w:val="0"/>
      <w:i w:val="0"/>
      <w:iCs w:val="0"/>
      <w:smallCaps w:val="0"/>
      <w:strike w:val="0"/>
      <w:color w:val="000000"/>
      <w:spacing w:val="0"/>
      <w:w w:val="100"/>
      <w:position w:val="0"/>
      <w:sz w:val="28"/>
      <w:szCs w:val="28"/>
      <w:u w:val="single"/>
      <w:lang w:val="ru-RU" w:eastAsia="ru-RU" w:bidi="ru-RU"/>
    </w:rPr>
  </w:style>
  <w:style w:type="character" w:customStyle="1" w:styleId="212pt0pt">
    <w:name w:val="Основной текст (2) + 12 pt;Полужирный;Интервал 0 pt"/>
    <w:basedOn w:val="24"/>
    <w:rsid w:val="00281D0A"/>
    <w:rPr>
      <w:rFonts w:ascii="Times New Roman" w:eastAsia="Times New Roman" w:hAnsi="Times New Roman" w:cs="Times New Roman"/>
      <w:b/>
      <w:bCs/>
      <w:i w:val="0"/>
      <w:iCs w:val="0"/>
      <w:smallCaps w:val="0"/>
      <w:strike w:val="0"/>
      <w:color w:val="000000"/>
      <w:spacing w:val="-10"/>
      <w:w w:val="100"/>
      <w:position w:val="0"/>
      <w:sz w:val="24"/>
      <w:szCs w:val="24"/>
      <w:u w:val="none"/>
      <w:shd w:val="clear" w:color="auto" w:fill="FFFFFF"/>
      <w:lang w:val="ru-RU" w:eastAsia="ru-RU" w:bidi="ru-RU"/>
    </w:rPr>
  </w:style>
  <w:style w:type="character" w:customStyle="1" w:styleId="414pt">
    <w:name w:val="Основной текст (4) + 14 pt;Не курсив"/>
    <w:basedOn w:val="41"/>
    <w:rsid w:val="00281D0A"/>
    <w:rPr>
      <w:rFonts w:ascii="Times New Roman" w:eastAsia="Times New Roman" w:hAnsi="Times New Roman" w:cs="Times New Roman"/>
      <w:b/>
      <w:bCs/>
      <w:i w:val="0"/>
      <w:iCs w:val="0"/>
      <w:smallCaps w:val="0"/>
      <w:strike w:val="0"/>
      <w:color w:val="000000"/>
      <w:spacing w:val="0"/>
      <w:w w:val="100"/>
      <w:position w:val="0"/>
      <w:sz w:val="28"/>
      <w:szCs w:val="28"/>
      <w:u w:val="none"/>
      <w:shd w:val="clear" w:color="auto" w:fill="FFFFFF"/>
      <w:lang w:val="en-US" w:eastAsia="en-US" w:bidi="en-US"/>
    </w:rPr>
  </w:style>
  <w:style w:type="character" w:customStyle="1" w:styleId="2ffa">
    <w:name w:val="Основной текст (2) + Малые прописные"/>
    <w:basedOn w:val="24"/>
    <w:rsid w:val="00281D0A"/>
    <w:rPr>
      <w:rFonts w:ascii="Times New Roman" w:eastAsia="Times New Roman" w:hAnsi="Times New Roman" w:cs="Times New Roman"/>
      <w:b w:val="0"/>
      <w:bCs w:val="0"/>
      <w:i w:val="0"/>
      <w:iCs w:val="0"/>
      <w:smallCaps/>
      <w:strike w:val="0"/>
      <w:color w:val="000000"/>
      <w:spacing w:val="0"/>
      <w:w w:val="100"/>
      <w:position w:val="0"/>
      <w:sz w:val="28"/>
      <w:szCs w:val="28"/>
      <w:u w:val="none"/>
      <w:shd w:val="clear" w:color="auto" w:fill="FFFFFF"/>
      <w:lang w:val="ru-RU" w:eastAsia="ru-RU" w:bidi="ru-RU"/>
    </w:rPr>
  </w:style>
  <w:style w:type="character" w:customStyle="1" w:styleId="-0">
    <w:name w:val="Интернет-ссылка"/>
    <w:uiPriority w:val="99"/>
    <w:semiHidden/>
    <w:unhideWhenUsed/>
    <w:rsid w:val="00913E36"/>
    <w:rPr>
      <w:color w:val="0000FF"/>
      <w:u w:val="single"/>
    </w:rPr>
  </w:style>
  <w:style w:type="paragraph" w:customStyle="1" w:styleId="afffffffffff7">
    <w:name w:val="Заголовок для информации об изменениях"/>
    <w:basedOn w:val="10"/>
    <w:next w:val="af1"/>
    <w:uiPriority w:val="99"/>
    <w:rsid w:val="0098630A"/>
    <w:pPr>
      <w:keepNext w:val="0"/>
      <w:autoSpaceDE w:val="0"/>
      <w:autoSpaceDN w:val="0"/>
      <w:adjustRightInd w:val="0"/>
      <w:spacing w:after="108"/>
      <w:jc w:val="center"/>
      <w:outlineLvl w:val="9"/>
    </w:pPr>
    <w:rPr>
      <w:rFonts w:ascii="Arial" w:hAnsi="Arial" w:cs="Arial"/>
      <w:color w:val="26282F"/>
      <w:sz w:val="18"/>
      <w:szCs w:val="18"/>
      <w:shd w:val="clear" w:color="auto" w:fill="FFFFFF"/>
    </w:rPr>
  </w:style>
  <w:style w:type="paragraph" w:customStyle="1" w:styleId="indent1">
    <w:name w:val="indent_1"/>
    <w:basedOn w:val="af1"/>
    <w:rsid w:val="00B2152B"/>
    <w:pPr>
      <w:spacing w:before="100" w:beforeAutospacing="1" w:after="100" w:afterAutospacing="1"/>
    </w:pPr>
  </w:style>
  <w:style w:type="numbering" w:customStyle="1" w:styleId="410">
    <w:name w:val="Нет списка41"/>
    <w:next w:val="af4"/>
    <w:uiPriority w:val="99"/>
    <w:semiHidden/>
    <w:unhideWhenUsed/>
    <w:rsid w:val="00715EF6"/>
  </w:style>
  <w:style w:type="numbering" w:customStyle="1" w:styleId="1130">
    <w:name w:val="Нет списка113"/>
    <w:next w:val="af4"/>
    <w:uiPriority w:val="99"/>
    <w:semiHidden/>
    <w:unhideWhenUsed/>
    <w:rsid w:val="00715EF6"/>
  </w:style>
  <w:style w:type="numbering" w:customStyle="1" w:styleId="420">
    <w:name w:val="Нет списка42"/>
    <w:next w:val="af4"/>
    <w:uiPriority w:val="99"/>
    <w:semiHidden/>
    <w:unhideWhenUsed/>
    <w:rsid w:val="000A3A00"/>
  </w:style>
  <w:style w:type="table" w:customStyle="1" w:styleId="411">
    <w:name w:val="Сетка таблицы41"/>
    <w:basedOn w:val="af3"/>
    <w:next w:val="affa"/>
    <w:uiPriority w:val="59"/>
    <w:rsid w:val="000A3A0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CharStyle7">
    <w:name w:val="Char Style 7"/>
    <w:link w:val="Style60"/>
    <w:uiPriority w:val="99"/>
    <w:rsid w:val="00B82783"/>
    <w:rPr>
      <w:sz w:val="17"/>
      <w:szCs w:val="17"/>
      <w:shd w:val="clear" w:color="auto" w:fill="FFFFFF"/>
    </w:rPr>
  </w:style>
  <w:style w:type="paragraph" w:customStyle="1" w:styleId="Style60">
    <w:name w:val="Style 6"/>
    <w:basedOn w:val="af1"/>
    <w:link w:val="CharStyle7"/>
    <w:uiPriority w:val="99"/>
    <w:rsid w:val="00B82783"/>
    <w:pPr>
      <w:widowControl w:val="0"/>
      <w:shd w:val="clear" w:color="auto" w:fill="FFFFFF"/>
      <w:spacing w:line="223" w:lineRule="exact"/>
      <w:jc w:val="both"/>
    </w:pPr>
    <w:rPr>
      <w:rFonts w:asciiTheme="minorHAnsi" w:eastAsiaTheme="minorHAnsi" w:hAnsiTheme="minorHAnsi" w:cstheme="minorBidi"/>
      <w:sz w:val="17"/>
      <w:szCs w:val="17"/>
      <w:lang w:eastAsia="en-US"/>
    </w:rPr>
  </w:style>
  <w:style w:type="numbering" w:customStyle="1" w:styleId="430">
    <w:name w:val="Нет списка43"/>
    <w:next w:val="af4"/>
    <w:uiPriority w:val="99"/>
    <w:semiHidden/>
    <w:unhideWhenUsed/>
    <w:rsid w:val="005A0097"/>
  </w:style>
  <w:style w:type="table" w:customStyle="1" w:styleId="421">
    <w:name w:val="Сетка таблицы42"/>
    <w:basedOn w:val="af3"/>
    <w:next w:val="affa"/>
    <w:rsid w:val="005A0097"/>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s15">
    <w:name w:val="s_15"/>
    <w:basedOn w:val="af1"/>
    <w:rsid w:val="005A0097"/>
    <w:pPr>
      <w:spacing w:before="100" w:beforeAutospacing="1" w:after="100" w:afterAutospacing="1"/>
    </w:pPr>
  </w:style>
  <w:style w:type="character" w:customStyle="1" w:styleId="s100">
    <w:name w:val="s_10"/>
    <w:basedOn w:val="af2"/>
    <w:rsid w:val="005A0097"/>
  </w:style>
  <w:style w:type="paragraph" w:customStyle="1" w:styleId="s9">
    <w:name w:val="s_9"/>
    <w:basedOn w:val="af1"/>
    <w:rsid w:val="005A0097"/>
    <w:pPr>
      <w:spacing w:before="100" w:beforeAutospacing="1" w:after="100" w:afterAutospacing="1"/>
    </w:pPr>
  </w:style>
  <w:style w:type="numbering" w:customStyle="1" w:styleId="440">
    <w:name w:val="Нет списка44"/>
    <w:next w:val="af4"/>
    <w:uiPriority w:val="99"/>
    <w:semiHidden/>
    <w:unhideWhenUsed/>
    <w:rsid w:val="003E1542"/>
  </w:style>
  <w:style w:type="table" w:customStyle="1" w:styleId="431">
    <w:name w:val="Сетка таблицы43"/>
    <w:basedOn w:val="af3"/>
    <w:next w:val="affa"/>
    <w:rsid w:val="003E1542"/>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105pt">
    <w:name w:val="Основной текст + 10;5 pt"/>
    <w:basedOn w:val="af9"/>
    <w:rsid w:val="00124C0D"/>
    <w:rPr>
      <w:rFonts w:ascii="Times New Roman" w:eastAsia="Times New Roman" w:hAnsi="Times New Roman" w:cs="Times New Roman"/>
      <w:b w:val="0"/>
      <w:bCs w:val="0"/>
      <w:i w:val="0"/>
      <w:iCs w:val="0"/>
      <w:smallCaps w:val="0"/>
      <w:strike w:val="0"/>
      <w:color w:val="000000"/>
      <w:spacing w:val="0"/>
      <w:w w:val="100"/>
      <w:position w:val="0"/>
      <w:sz w:val="21"/>
      <w:szCs w:val="21"/>
      <w:u w:val="none"/>
      <w:shd w:val="clear" w:color="auto" w:fill="FFFFFF"/>
      <w:lang w:val="ru-RU"/>
    </w:rPr>
  </w:style>
  <w:style w:type="character" w:customStyle="1" w:styleId="95pt">
    <w:name w:val="Основной текст + 9;5 pt"/>
    <w:basedOn w:val="af9"/>
    <w:rsid w:val="00124C0D"/>
    <w:rPr>
      <w:rFonts w:ascii="Times New Roman" w:eastAsia="Times New Roman" w:hAnsi="Times New Roman" w:cs="Times New Roman"/>
      <w:b w:val="0"/>
      <w:bCs w:val="0"/>
      <w:i w:val="0"/>
      <w:iCs w:val="0"/>
      <w:smallCaps w:val="0"/>
      <w:strike w:val="0"/>
      <w:color w:val="000000"/>
      <w:spacing w:val="0"/>
      <w:w w:val="100"/>
      <w:position w:val="0"/>
      <w:sz w:val="19"/>
      <w:szCs w:val="19"/>
      <w:u w:val="none"/>
      <w:shd w:val="clear" w:color="auto" w:fill="FFFFFF"/>
      <w:lang w:val="ru-RU"/>
    </w:rPr>
  </w:style>
  <w:style w:type="character" w:customStyle="1" w:styleId="4pt">
    <w:name w:val="Основной текст + 4 pt;Полужирный;Курсив"/>
    <w:basedOn w:val="af9"/>
    <w:rsid w:val="00124C0D"/>
    <w:rPr>
      <w:rFonts w:ascii="Times New Roman" w:eastAsia="Times New Roman" w:hAnsi="Times New Roman" w:cs="Times New Roman"/>
      <w:b/>
      <w:bCs/>
      <w:i/>
      <w:iCs/>
      <w:smallCaps w:val="0"/>
      <w:strike w:val="0"/>
      <w:color w:val="000000"/>
      <w:spacing w:val="0"/>
      <w:w w:val="100"/>
      <w:position w:val="0"/>
      <w:sz w:val="8"/>
      <w:szCs w:val="8"/>
      <w:u w:val="none"/>
      <w:shd w:val="clear" w:color="auto" w:fill="FFFFFF"/>
    </w:rPr>
  </w:style>
  <w:style w:type="character" w:customStyle="1" w:styleId="afffffffffff8">
    <w:name w:val="Оглавление_"/>
    <w:basedOn w:val="af2"/>
    <w:link w:val="afffffffffff9"/>
    <w:rsid w:val="003662F8"/>
    <w:rPr>
      <w:rFonts w:ascii="Times New Roman" w:eastAsia="Times New Roman" w:hAnsi="Times New Roman" w:cs="Times New Roman"/>
      <w:shd w:val="clear" w:color="auto" w:fill="FFFFFF"/>
    </w:rPr>
  </w:style>
  <w:style w:type="character" w:customStyle="1" w:styleId="afffffffffffa">
    <w:name w:val="Подпись к таблице_"/>
    <w:basedOn w:val="af2"/>
    <w:rsid w:val="003662F8"/>
    <w:rPr>
      <w:rFonts w:ascii="Times New Roman" w:eastAsia="Times New Roman" w:hAnsi="Times New Roman" w:cs="Times New Roman"/>
      <w:sz w:val="28"/>
      <w:szCs w:val="28"/>
      <w:shd w:val="clear" w:color="auto" w:fill="FFFFFF"/>
    </w:rPr>
  </w:style>
  <w:style w:type="character" w:customStyle="1" w:styleId="afffffffffffb">
    <w:name w:val="Другое_"/>
    <w:basedOn w:val="af2"/>
    <w:link w:val="afffffffffffc"/>
    <w:rsid w:val="003662F8"/>
    <w:rPr>
      <w:rFonts w:ascii="Times New Roman" w:eastAsia="Times New Roman" w:hAnsi="Times New Roman" w:cs="Times New Roman"/>
      <w:shd w:val="clear" w:color="auto" w:fill="FFFFFF"/>
    </w:rPr>
  </w:style>
  <w:style w:type="paragraph" w:customStyle="1" w:styleId="afffffffffff9">
    <w:name w:val="Оглавление"/>
    <w:basedOn w:val="af1"/>
    <w:link w:val="afffffffffff8"/>
    <w:rsid w:val="003662F8"/>
    <w:pPr>
      <w:widowControl w:val="0"/>
      <w:shd w:val="clear" w:color="auto" w:fill="FFFFFF"/>
    </w:pPr>
    <w:rPr>
      <w:sz w:val="22"/>
      <w:szCs w:val="22"/>
      <w:lang w:eastAsia="en-US"/>
    </w:rPr>
  </w:style>
  <w:style w:type="paragraph" w:customStyle="1" w:styleId="afffffffffffc">
    <w:name w:val="Другое"/>
    <w:basedOn w:val="af1"/>
    <w:link w:val="afffffffffffb"/>
    <w:rsid w:val="003662F8"/>
    <w:pPr>
      <w:widowControl w:val="0"/>
      <w:shd w:val="clear" w:color="auto" w:fill="FFFFFF"/>
      <w:ind w:firstLine="400"/>
    </w:pPr>
    <w:rPr>
      <w:sz w:val="22"/>
      <w:szCs w:val="22"/>
      <w:lang w:eastAsia="en-US"/>
    </w:rPr>
  </w:style>
  <w:style w:type="numbering" w:customStyle="1" w:styleId="450">
    <w:name w:val="Нет списка45"/>
    <w:next w:val="af4"/>
    <w:uiPriority w:val="99"/>
    <w:semiHidden/>
    <w:unhideWhenUsed/>
    <w:rsid w:val="00222648"/>
  </w:style>
  <w:style w:type="table" w:customStyle="1" w:styleId="441">
    <w:name w:val="Сетка таблицы44"/>
    <w:basedOn w:val="af3"/>
    <w:next w:val="affa"/>
    <w:rsid w:val="00222648"/>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3fb">
    <w:name w:val="Неразрешенное упоминание3"/>
    <w:basedOn w:val="af2"/>
    <w:uiPriority w:val="99"/>
    <w:semiHidden/>
    <w:unhideWhenUsed/>
    <w:rsid w:val="00222648"/>
    <w:rPr>
      <w:color w:val="605E5C"/>
      <w:shd w:val="clear" w:color="auto" w:fill="E1DFDD"/>
    </w:rPr>
  </w:style>
  <w:style w:type="numbering" w:customStyle="1" w:styleId="460">
    <w:name w:val="Нет списка46"/>
    <w:next w:val="af4"/>
    <w:uiPriority w:val="99"/>
    <w:semiHidden/>
    <w:unhideWhenUsed/>
    <w:rsid w:val="00222648"/>
  </w:style>
  <w:style w:type="table" w:customStyle="1" w:styleId="451">
    <w:name w:val="Сетка таблицы45"/>
    <w:basedOn w:val="af3"/>
    <w:next w:val="affa"/>
    <w:rsid w:val="00222648"/>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61">
    <w:name w:val="Сетка таблицы46"/>
    <w:basedOn w:val="af3"/>
    <w:next w:val="affa"/>
    <w:uiPriority w:val="59"/>
    <w:rsid w:val="00D07CB9"/>
    <w:pPr>
      <w:spacing w:after="0" w:line="240" w:lineRule="auto"/>
    </w:pPr>
    <w:rPr>
      <w:rFonts w:ascii="Calibri" w:eastAsia="Calibri" w:hAnsi="Calibri"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Standard">
    <w:name w:val="Standard"/>
    <w:rsid w:val="00223642"/>
    <w:pPr>
      <w:widowControl w:val="0"/>
      <w:suppressAutoHyphens/>
      <w:autoSpaceDN w:val="0"/>
      <w:spacing w:after="0" w:line="240" w:lineRule="auto"/>
      <w:textAlignment w:val="baseline"/>
    </w:pPr>
    <w:rPr>
      <w:rFonts w:ascii="Times New Roman" w:eastAsia="Andale Sans UI" w:hAnsi="Times New Roman" w:cs="Tahoma"/>
      <w:kern w:val="3"/>
      <w:sz w:val="24"/>
      <w:szCs w:val="24"/>
      <w:lang w:val="de-DE" w:eastAsia="ja-JP"/>
    </w:rPr>
  </w:style>
  <w:style w:type="paragraph" w:customStyle="1" w:styleId="afffffffffffd">
    <w:basedOn w:val="af1"/>
    <w:next w:val="affd"/>
    <w:rsid w:val="00E261BA"/>
    <w:pPr>
      <w:spacing w:before="100" w:beforeAutospacing="1" w:after="100" w:afterAutospacing="1"/>
    </w:pPr>
  </w:style>
  <w:style w:type="table" w:customStyle="1" w:styleId="TableNormal">
    <w:name w:val="Table Normal"/>
    <w:uiPriority w:val="2"/>
    <w:semiHidden/>
    <w:unhideWhenUsed/>
    <w:qFormat/>
    <w:rsid w:val="00814A2A"/>
    <w:pPr>
      <w:widowControl w:val="0"/>
      <w:spacing w:after="0" w:line="240" w:lineRule="auto"/>
    </w:pPr>
    <w:rPr>
      <w:lang w:val="en-US"/>
    </w:rPr>
    <w:tblPr>
      <w:tblInd w:w="0" w:type="dxa"/>
      <w:tblCellMar>
        <w:top w:w="0" w:type="dxa"/>
        <w:left w:w="0" w:type="dxa"/>
        <w:bottom w:w="0" w:type="dxa"/>
        <w:right w:w="0" w:type="dxa"/>
      </w:tblCellMar>
    </w:tblPr>
  </w:style>
  <w:style w:type="character" w:customStyle="1" w:styleId="2Exact">
    <w:name w:val="Основной текст (2) Exact"/>
    <w:basedOn w:val="af2"/>
    <w:rsid w:val="00A50740"/>
    <w:rPr>
      <w:rFonts w:ascii="Times New Roman" w:eastAsia="Times New Roman" w:hAnsi="Times New Roman" w:cs="Times New Roman"/>
      <w:b w:val="0"/>
      <w:bCs w:val="0"/>
      <w:i w:val="0"/>
      <w:iCs w:val="0"/>
      <w:smallCaps w:val="0"/>
      <w:strike w:val="0"/>
      <w:sz w:val="28"/>
      <w:szCs w:val="28"/>
      <w:u w:val="none"/>
    </w:rPr>
  </w:style>
  <w:style w:type="character" w:customStyle="1" w:styleId="FontStyle20">
    <w:name w:val="Font Style20"/>
    <w:rsid w:val="00B80C8B"/>
    <w:rPr>
      <w:rFonts w:ascii="Times New Roman" w:hAnsi="Times New Roman" w:cs="Times New Roman"/>
      <w:sz w:val="24"/>
      <w:szCs w:val="24"/>
    </w:rPr>
  </w:style>
  <w:style w:type="paragraph" w:customStyle="1" w:styleId="1fff8">
    <w:name w:val="стандарт1"/>
    <w:basedOn w:val="affffffff0"/>
    <w:uiPriority w:val="99"/>
    <w:rsid w:val="00480728"/>
    <w:pPr>
      <w:widowControl/>
      <w:suppressAutoHyphens/>
      <w:adjustRightInd/>
      <w:spacing w:after="0" w:line="240" w:lineRule="auto"/>
      <w:ind w:left="0" w:firstLine="709"/>
      <w:textAlignment w:val="auto"/>
    </w:pPr>
    <w:rPr>
      <w:rFonts w:ascii="Times New Roman" w:hAnsi="Times New Roman" w:cs="Times New Roman"/>
      <w:spacing w:val="0"/>
      <w:sz w:val="28"/>
      <w:lang w:val="ru-RU" w:eastAsia="ru-RU"/>
    </w:rPr>
  </w:style>
  <w:style w:type="character" w:customStyle="1" w:styleId="rts-text">
    <w:name w:val="rts-text"/>
    <w:basedOn w:val="af2"/>
    <w:rsid w:val="00480728"/>
  </w:style>
  <w:style w:type="table" w:customStyle="1" w:styleId="470">
    <w:name w:val="Сетка таблицы47"/>
    <w:basedOn w:val="af3"/>
    <w:next w:val="affa"/>
    <w:uiPriority w:val="59"/>
    <w:rsid w:val="007A760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471">
    <w:name w:val="Нет списка47"/>
    <w:next w:val="af4"/>
    <w:uiPriority w:val="99"/>
    <w:semiHidden/>
    <w:unhideWhenUsed/>
    <w:rsid w:val="00BB497A"/>
  </w:style>
  <w:style w:type="numbering" w:customStyle="1" w:styleId="1140">
    <w:name w:val="Нет списка114"/>
    <w:next w:val="af4"/>
    <w:uiPriority w:val="99"/>
    <w:semiHidden/>
    <w:unhideWhenUsed/>
    <w:rsid w:val="00BB497A"/>
  </w:style>
  <w:style w:type="paragraph" w:customStyle="1" w:styleId="ParagraphStyle">
    <w:name w:val="Paragraph Style"/>
    <w:rsid w:val="002E45F5"/>
    <w:pPr>
      <w:widowControl w:val="0"/>
      <w:autoSpaceDE w:val="0"/>
      <w:autoSpaceDN w:val="0"/>
      <w:adjustRightInd w:val="0"/>
      <w:spacing w:after="0" w:line="240" w:lineRule="auto"/>
    </w:pPr>
    <w:rPr>
      <w:rFonts w:ascii="Arial" w:eastAsia="Times New Roman" w:hAnsi="Arial" w:cs="Arial"/>
      <w:sz w:val="24"/>
      <w:szCs w:val="24"/>
      <w:lang w:eastAsia="ru-RU"/>
    </w:rPr>
  </w:style>
  <w:style w:type="paragraph" w:customStyle="1" w:styleId="TableContents">
    <w:name w:val="Table Contents"/>
    <w:basedOn w:val="Standard"/>
    <w:rsid w:val="007B4588"/>
    <w:pPr>
      <w:suppressLineNumbers/>
    </w:pPr>
    <w:rPr>
      <w:rFonts w:ascii="Liberation Serif" w:eastAsia="DejaVu Sans" w:hAnsi="Liberation Serif" w:cs="DejaVu Sans"/>
      <w:lang w:val="ru-RU" w:eastAsia="zh-CN" w:bidi="hi-IN"/>
    </w:rPr>
  </w:style>
  <w:style w:type="paragraph" w:customStyle="1" w:styleId="msonormalmrcssattr">
    <w:name w:val="msonormal_mr_css_attr"/>
    <w:basedOn w:val="af1"/>
    <w:rsid w:val="007B4588"/>
    <w:pPr>
      <w:spacing w:before="100" w:beforeAutospacing="1" w:after="100" w:afterAutospacing="1"/>
    </w:pPr>
  </w:style>
  <w:style w:type="paragraph" w:customStyle="1" w:styleId="ConsPlusTextList1">
    <w:name w:val="ConsPlusTextList1"/>
    <w:uiPriority w:val="99"/>
    <w:rsid w:val="00280C7F"/>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character" w:customStyle="1" w:styleId="span-text-card-header">
    <w:name w:val="span-text-card-header"/>
    <w:basedOn w:val="af2"/>
    <w:rsid w:val="00ED5B71"/>
  </w:style>
  <w:style w:type="character" w:customStyle="1" w:styleId="normaltextrun">
    <w:name w:val="normaltextrun"/>
    <w:rsid w:val="009E1D54"/>
  </w:style>
  <w:style w:type="character" w:customStyle="1" w:styleId="eop">
    <w:name w:val="eop"/>
    <w:rsid w:val="009E1D54"/>
  </w:style>
  <w:style w:type="paragraph" w:customStyle="1" w:styleId="6b">
    <w:name w:val="Обычный6"/>
    <w:rsid w:val="00F45822"/>
    <w:pPr>
      <w:spacing w:before="60" w:after="0" w:line="240" w:lineRule="auto"/>
      <w:ind w:firstLine="720"/>
      <w:jc w:val="both"/>
    </w:pPr>
    <w:rPr>
      <w:rFonts w:ascii="Arial" w:eastAsia="Times New Roman" w:hAnsi="Arial" w:cs="Times New Roman"/>
      <w:snapToGrid w:val="0"/>
      <w:sz w:val="24"/>
      <w:szCs w:val="20"/>
      <w:lang w:eastAsia="ru-RU"/>
    </w:rPr>
  </w:style>
  <w:style w:type="numbering" w:customStyle="1" w:styleId="480">
    <w:name w:val="Нет списка48"/>
    <w:next w:val="af4"/>
    <w:uiPriority w:val="99"/>
    <w:semiHidden/>
    <w:unhideWhenUsed/>
    <w:rsid w:val="00EE5F59"/>
  </w:style>
  <w:style w:type="table" w:customStyle="1" w:styleId="481">
    <w:name w:val="Сетка таблицы48"/>
    <w:basedOn w:val="af3"/>
    <w:next w:val="affa"/>
    <w:rsid w:val="00EE5F59"/>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UnresolvedMention">
    <w:name w:val="Unresolved Mention"/>
    <w:basedOn w:val="af2"/>
    <w:uiPriority w:val="99"/>
    <w:semiHidden/>
    <w:unhideWhenUsed/>
    <w:rsid w:val="00EE5F59"/>
    <w:rPr>
      <w:color w:val="605E5C"/>
      <w:shd w:val="clear" w:color="auto" w:fill="E1DFDD"/>
    </w:rPr>
  </w:style>
  <w:style w:type="table" w:customStyle="1" w:styleId="490">
    <w:name w:val="Сетка таблицы49"/>
    <w:basedOn w:val="af3"/>
    <w:next w:val="affa"/>
    <w:rsid w:val="00E06B8C"/>
    <w:pPr>
      <w:spacing w:after="0" w:line="240" w:lineRule="auto"/>
    </w:pPr>
    <w:rPr>
      <w:rFonts w:ascii="Times New Roman" w:eastAsia="Times New Roman" w:hAnsi="Times New Roman" w:cs="Times New Roman"/>
      <w:sz w:val="20"/>
      <w:szCs w:val="20"/>
      <w:lang w:eastAsia="ru-RU"/>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numbering" w:customStyle="1" w:styleId="491">
    <w:name w:val="Нет списка49"/>
    <w:next w:val="af4"/>
    <w:uiPriority w:val="99"/>
    <w:semiHidden/>
    <w:unhideWhenUsed/>
    <w:rsid w:val="00ED6182"/>
  </w:style>
  <w:style w:type="table" w:customStyle="1" w:styleId="500">
    <w:name w:val="Сетка таблицы50"/>
    <w:basedOn w:val="af3"/>
    <w:next w:val="affa"/>
    <w:rsid w:val="00ED6182"/>
    <w:pPr>
      <w:widowControl w:val="0"/>
      <w:snapToGrid w:val="0"/>
      <w:spacing w:after="0" w:line="259" w:lineRule="auto"/>
      <w:ind w:firstLine="600"/>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17988712">
      <w:bodyDiv w:val="1"/>
      <w:marLeft w:val="0"/>
      <w:marRight w:val="0"/>
      <w:marTop w:val="0"/>
      <w:marBottom w:val="0"/>
      <w:divBdr>
        <w:top w:val="none" w:sz="0" w:space="0" w:color="auto"/>
        <w:left w:val="none" w:sz="0" w:space="0" w:color="auto"/>
        <w:bottom w:val="none" w:sz="0" w:space="0" w:color="auto"/>
        <w:right w:val="none" w:sz="0" w:space="0" w:color="auto"/>
      </w:divBdr>
    </w:div>
    <w:div w:id="140315419">
      <w:bodyDiv w:val="1"/>
      <w:marLeft w:val="0"/>
      <w:marRight w:val="0"/>
      <w:marTop w:val="0"/>
      <w:marBottom w:val="0"/>
      <w:divBdr>
        <w:top w:val="none" w:sz="0" w:space="0" w:color="auto"/>
        <w:left w:val="none" w:sz="0" w:space="0" w:color="auto"/>
        <w:bottom w:val="none" w:sz="0" w:space="0" w:color="auto"/>
        <w:right w:val="none" w:sz="0" w:space="0" w:color="auto"/>
      </w:divBdr>
    </w:div>
    <w:div w:id="215092129">
      <w:bodyDiv w:val="1"/>
      <w:marLeft w:val="0"/>
      <w:marRight w:val="0"/>
      <w:marTop w:val="0"/>
      <w:marBottom w:val="0"/>
      <w:divBdr>
        <w:top w:val="none" w:sz="0" w:space="0" w:color="auto"/>
        <w:left w:val="none" w:sz="0" w:space="0" w:color="auto"/>
        <w:bottom w:val="none" w:sz="0" w:space="0" w:color="auto"/>
        <w:right w:val="none" w:sz="0" w:space="0" w:color="auto"/>
      </w:divBdr>
    </w:div>
    <w:div w:id="224492214">
      <w:bodyDiv w:val="1"/>
      <w:marLeft w:val="0"/>
      <w:marRight w:val="0"/>
      <w:marTop w:val="0"/>
      <w:marBottom w:val="0"/>
      <w:divBdr>
        <w:top w:val="none" w:sz="0" w:space="0" w:color="auto"/>
        <w:left w:val="none" w:sz="0" w:space="0" w:color="auto"/>
        <w:bottom w:val="none" w:sz="0" w:space="0" w:color="auto"/>
        <w:right w:val="none" w:sz="0" w:space="0" w:color="auto"/>
      </w:divBdr>
    </w:div>
    <w:div w:id="264191943">
      <w:bodyDiv w:val="1"/>
      <w:marLeft w:val="0"/>
      <w:marRight w:val="0"/>
      <w:marTop w:val="0"/>
      <w:marBottom w:val="0"/>
      <w:divBdr>
        <w:top w:val="none" w:sz="0" w:space="0" w:color="auto"/>
        <w:left w:val="none" w:sz="0" w:space="0" w:color="auto"/>
        <w:bottom w:val="none" w:sz="0" w:space="0" w:color="auto"/>
        <w:right w:val="none" w:sz="0" w:space="0" w:color="auto"/>
      </w:divBdr>
    </w:div>
    <w:div w:id="300890127">
      <w:bodyDiv w:val="1"/>
      <w:marLeft w:val="0"/>
      <w:marRight w:val="0"/>
      <w:marTop w:val="0"/>
      <w:marBottom w:val="0"/>
      <w:divBdr>
        <w:top w:val="none" w:sz="0" w:space="0" w:color="auto"/>
        <w:left w:val="none" w:sz="0" w:space="0" w:color="auto"/>
        <w:bottom w:val="none" w:sz="0" w:space="0" w:color="auto"/>
        <w:right w:val="none" w:sz="0" w:space="0" w:color="auto"/>
      </w:divBdr>
    </w:div>
    <w:div w:id="345913039">
      <w:bodyDiv w:val="1"/>
      <w:marLeft w:val="0"/>
      <w:marRight w:val="0"/>
      <w:marTop w:val="0"/>
      <w:marBottom w:val="0"/>
      <w:divBdr>
        <w:top w:val="none" w:sz="0" w:space="0" w:color="auto"/>
        <w:left w:val="none" w:sz="0" w:space="0" w:color="auto"/>
        <w:bottom w:val="none" w:sz="0" w:space="0" w:color="auto"/>
        <w:right w:val="none" w:sz="0" w:space="0" w:color="auto"/>
      </w:divBdr>
    </w:div>
    <w:div w:id="363100285">
      <w:bodyDiv w:val="1"/>
      <w:marLeft w:val="0"/>
      <w:marRight w:val="0"/>
      <w:marTop w:val="0"/>
      <w:marBottom w:val="0"/>
      <w:divBdr>
        <w:top w:val="none" w:sz="0" w:space="0" w:color="auto"/>
        <w:left w:val="none" w:sz="0" w:space="0" w:color="auto"/>
        <w:bottom w:val="none" w:sz="0" w:space="0" w:color="auto"/>
        <w:right w:val="none" w:sz="0" w:space="0" w:color="auto"/>
      </w:divBdr>
    </w:div>
    <w:div w:id="387606148">
      <w:bodyDiv w:val="1"/>
      <w:marLeft w:val="0"/>
      <w:marRight w:val="0"/>
      <w:marTop w:val="0"/>
      <w:marBottom w:val="0"/>
      <w:divBdr>
        <w:top w:val="none" w:sz="0" w:space="0" w:color="auto"/>
        <w:left w:val="none" w:sz="0" w:space="0" w:color="auto"/>
        <w:bottom w:val="none" w:sz="0" w:space="0" w:color="auto"/>
        <w:right w:val="none" w:sz="0" w:space="0" w:color="auto"/>
      </w:divBdr>
    </w:div>
    <w:div w:id="409812016">
      <w:bodyDiv w:val="1"/>
      <w:marLeft w:val="0"/>
      <w:marRight w:val="0"/>
      <w:marTop w:val="0"/>
      <w:marBottom w:val="0"/>
      <w:divBdr>
        <w:top w:val="none" w:sz="0" w:space="0" w:color="auto"/>
        <w:left w:val="none" w:sz="0" w:space="0" w:color="auto"/>
        <w:bottom w:val="none" w:sz="0" w:space="0" w:color="auto"/>
        <w:right w:val="none" w:sz="0" w:space="0" w:color="auto"/>
      </w:divBdr>
    </w:div>
    <w:div w:id="437019255">
      <w:bodyDiv w:val="1"/>
      <w:marLeft w:val="0"/>
      <w:marRight w:val="0"/>
      <w:marTop w:val="0"/>
      <w:marBottom w:val="0"/>
      <w:divBdr>
        <w:top w:val="none" w:sz="0" w:space="0" w:color="auto"/>
        <w:left w:val="none" w:sz="0" w:space="0" w:color="auto"/>
        <w:bottom w:val="none" w:sz="0" w:space="0" w:color="auto"/>
        <w:right w:val="none" w:sz="0" w:space="0" w:color="auto"/>
      </w:divBdr>
    </w:div>
    <w:div w:id="438763714">
      <w:bodyDiv w:val="1"/>
      <w:marLeft w:val="0"/>
      <w:marRight w:val="0"/>
      <w:marTop w:val="0"/>
      <w:marBottom w:val="0"/>
      <w:divBdr>
        <w:top w:val="none" w:sz="0" w:space="0" w:color="auto"/>
        <w:left w:val="none" w:sz="0" w:space="0" w:color="auto"/>
        <w:bottom w:val="none" w:sz="0" w:space="0" w:color="auto"/>
        <w:right w:val="none" w:sz="0" w:space="0" w:color="auto"/>
      </w:divBdr>
    </w:div>
    <w:div w:id="451285864">
      <w:bodyDiv w:val="1"/>
      <w:marLeft w:val="0"/>
      <w:marRight w:val="0"/>
      <w:marTop w:val="0"/>
      <w:marBottom w:val="0"/>
      <w:divBdr>
        <w:top w:val="none" w:sz="0" w:space="0" w:color="auto"/>
        <w:left w:val="none" w:sz="0" w:space="0" w:color="auto"/>
        <w:bottom w:val="none" w:sz="0" w:space="0" w:color="auto"/>
        <w:right w:val="none" w:sz="0" w:space="0" w:color="auto"/>
      </w:divBdr>
    </w:div>
    <w:div w:id="469904667">
      <w:bodyDiv w:val="1"/>
      <w:marLeft w:val="0"/>
      <w:marRight w:val="0"/>
      <w:marTop w:val="0"/>
      <w:marBottom w:val="0"/>
      <w:divBdr>
        <w:top w:val="none" w:sz="0" w:space="0" w:color="auto"/>
        <w:left w:val="none" w:sz="0" w:space="0" w:color="auto"/>
        <w:bottom w:val="none" w:sz="0" w:space="0" w:color="auto"/>
        <w:right w:val="none" w:sz="0" w:space="0" w:color="auto"/>
      </w:divBdr>
    </w:div>
    <w:div w:id="509300527">
      <w:bodyDiv w:val="1"/>
      <w:marLeft w:val="0"/>
      <w:marRight w:val="0"/>
      <w:marTop w:val="0"/>
      <w:marBottom w:val="0"/>
      <w:divBdr>
        <w:top w:val="none" w:sz="0" w:space="0" w:color="auto"/>
        <w:left w:val="none" w:sz="0" w:space="0" w:color="auto"/>
        <w:bottom w:val="none" w:sz="0" w:space="0" w:color="auto"/>
        <w:right w:val="none" w:sz="0" w:space="0" w:color="auto"/>
      </w:divBdr>
    </w:div>
    <w:div w:id="534194370">
      <w:bodyDiv w:val="1"/>
      <w:marLeft w:val="0"/>
      <w:marRight w:val="0"/>
      <w:marTop w:val="0"/>
      <w:marBottom w:val="0"/>
      <w:divBdr>
        <w:top w:val="none" w:sz="0" w:space="0" w:color="auto"/>
        <w:left w:val="none" w:sz="0" w:space="0" w:color="auto"/>
        <w:bottom w:val="none" w:sz="0" w:space="0" w:color="auto"/>
        <w:right w:val="none" w:sz="0" w:space="0" w:color="auto"/>
      </w:divBdr>
    </w:div>
    <w:div w:id="534317218">
      <w:bodyDiv w:val="1"/>
      <w:marLeft w:val="0"/>
      <w:marRight w:val="0"/>
      <w:marTop w:val="0"/>
      <w:marBottom w:val="0"/>
      <w:divBdr>
        <w:top w:val="none" w:sz="0" w:space="0" w:color="auto"/>
        <w:left w:val="none" w:sz="0" w:space="0" w:color="auto"/>
        <w:bottom w:val="none" w:sz="0" w:space="0" w:color="auto"/>
        <w:right w:val="none" w:sz="0" w:space="0" w:color="auto"/>
      </w:divBdr>
    </w:div>
    <w:div w:id="580138592">
      <w:bodyDiv w:val="1"/>
      <w:marLeft w:val="0"/>
      <w:marRight w:val="0"/>
      <w:marTop w:val="0"/>
      <w:marBottom w:val="0"/>
      <w:divBdr>
        <w:top w:val="none" w:sz="0" w:space="0" w:color="auto"/>
        <w:left w:val="none" w:sz="0" w:space="0" w:color="auto"/>
        <w:bottom w:val="none" w:sz="0" w:space="0" w:color="auto"/>
        <w:right w:val="none" w:sz="0" w:space="0" w:color="auto"/>
      </w:divBdr>
    </w:div>
    <w:div w:id="581448901">
      <w:bodyDiv w:val="1"/>
      <w:marLeft w:val="0"/>
      <w:marRight w:val="0"/>
      <w:marTop w:val="0"/>
      <w:marBottom w:val="0"/>
      <w:divBdr>
        <w:top w:val="none" w:sz="0" w:space="0" w:color="auto"/>
        <w:left w:val="none" w:sz="0" w:space="0" w:color="auto"/>
        <w:bottom w:val="none" w:sz="0" w:space="0" w:color="auto"/>
        <w:right w:val="none" w:sz="0" w:space="0" w:color="auto"/>
      </w:divBdr>
    </w:div>
    <w:div w:id="622466049">
      <w:bodyDiv w:val="1"/>
      <w:marLeft w:val="0"/>
      <w:marRight w:val="0"/>
      <w:marTop w:val="0"/>
      <w:marBottom w:val="0"/>
      <w:divBdr>
        <w:top w:val="none" w:sz="0" w:space="0" w:color="auto"/>
        <w:left w:val="none" w:sz="0" w:space="0" w:color="auto"/>
        <w:bottom w:val="none" w:sz="0" w:space="0" w:color="auto"/>
        <w:right w:val="none" w:sz="0" w:space="0" w:color="auto"/>
      </w:divBdr>
    </w:div>
    <w:div w:id="624507546">
      <w:bodyDiv w:val="1"/>
      <w:marLeft w:val="0"/>
      <w:marRight w:val="0"/>
      <w:marTop w:val="0"/>
      <w:marBottom w:val="0"/>
      <w:divBdr>
        <w:top w:val="none" w:sz="0" w:space="0" w:color="auto"/>
        <w:left w:val="none" w:sz="0" w:space="0" w:color="auto"/>
        <w:bottom w:val="none" w:sz="0" w:space="0" w:color="auto"/>
        <w:right w:val="none" w:sz="0" w:space="0" w:color="auto"/>
      </w:divBdr>
    </w:div>
    <w:div w:id="652372429">
      <w:bodyDiv w:val="1"/>
      <w:marLeft w:val="0"/>
      <w:marRight w:val="0"/>
      <w:marTop w:val="0"/>
      <w:marBottom w:val="0"/>
      <w:divBdr>
        <w:top w:val="none" w:sz="0" w:space="0" w:color="auto"/>
        <w:left w:val="none" w:sz="0" w:space="0" w:color="auto"/>
        <w:bottom w:val="none" w:sz="0" w:space="0" w:color="auto"/>
        <w:right w:val="none" w:sz="0" w:space="0" w:color="auto"/>
      </w:divBdr>
    </w:div>
    <w:div w:id="657655077">
      <w:bodyDiv w:val="1"/>
      <w:marLeft w:val="0"/>
      <w:marRight w:val="0"/>
      <w:marTop w:val="0"/>
      <w:marBottom w:val="0"/>
      <w:divBdr>
        <w:top w:val="none" w:sz="0" w:space="0" w:color="auto"/>
        <w:left w:val="none" w:sz="0" w:space="0" w:color="auto"/>
        <w:bottom w:val="none" w:sz="0" w:space="0" w:color="auto"/>
        <w:right w:val="none" w:sz="0" w:space="0" w:color="auto"/>
      </w:divBdr>
    </w:div>
    <w:div w:id="758714608">
      <w:bodyDiv w:val="1"/>
      <w:marLeft w:val="0"/>
      <w:marRight w:val="0"/>
      <w:marTop w:val="0"/>
      <w:marBottom w:val="0"/>
      <w:divBdr>
        <w:top w:val="none" w:sz="0" w:space="0" w:color="auto"/>
        <w:left w:val="none" w:sz="0" w:space="0" w:color="auto"/>
        <w:bottom w:val="none" w:sz="0" w:space="0" w:color="auto"/>
        <w:right w:val="none" w:sz="0" w:space="0" w:color="auto"/>
      </w:divBdr>
    </w:div>
    <w:div w:id="831412799">
      <w:bodyDiv w:val="1"/>
      <w:marLeft w:val="0"/>
      <w:marRight w:val="0"/>
      <w:marTop w:val="0"/>
      <w:marBottom w:val="0"/>
      <w:divBdr>
        <w:top w:val="none" w:sz="0" w:space="0" w:color="auto"/>
        <w:left w:val="none" w:sz="0" w:space="0" w:color="auto"/>
        <w:bottom w:val="none" w:sz="0" w:space="0" w:color="auto"/>
        <w:right w:val="none" w:sz="0" w:space="0" w:color="auto"/>
      </w:divBdr>
    </w:div>
    <w:div w:id="833569041">
      <w:bodyDiv w:val="1"/>
      <w:marLeft w:val="0"/>
      <w:marRight w:val="0"/>
      <w:marTop w:val="0"/>
      <w:marBottom w:val="0"/>
      <w:divBdr>
        <w:top w:val="none" w:sz="0" w:space="0" w:color="auto"/>
        <w:left w:val="none" w:sz="0" w:space="0" w:color="auto"/>
        <w:bottom w:val="none" w:sz="0" w:space="0" w:color="auto"/>
        <w:right w:val="none" w:sz="0" w:space="0" w:color="auto"/>
      </w:divBdr>
    </w:div>
    <w:div w:id="847329967">
      <w:bodyDiv w:val="1"/>
      <w:marLeft w:val="0"/>
      <w:marRight w:val="0"/>
      <w:marTop w:val="0"/>
      <w:marBottom w:val="0"/>
      <w:divBdr>
        <w:top w:val="none" w:sz="0" w:space="0" w:color="auto"/>
        <w:left w:val="none" w:sz="0" w:space="0" w:color="auto"/>
        <w:bottom w:val="none" w:sz="0" w:space="0" w:color="auto"/>
        <w:right w:val="none" w:sz="0" w:space="0" w:color="auto"/>
      </w:divBdr>
    </w:div>
    <w:div w:id="851533724">
      <w:bodyDiv w:val="1"/>
      <w:marLeft w:val="0"/>
      <w:marRight w:val="0"/>
      <w:marTop w:val="0"/>
      <w:marBottom w:val="0"/>
      <w:divBdr>
        <w:top w:val="none" w:sz="0" w:space="0" w:color="auto"/>
        <w:left w:val="none" w:sz="0" w:space="0" w:color="auto"/>
        <w:bottom w:val="none" w:sz="0" w:space="0" w:color="auto"/>
        <w:right w:val="none" w:sz="0" w:space="0" w:color="auto"/>
      </w:divBdr>
    </w:div>
    <w:div w:id="890071945">
      <w:bodyDiv w:val="1"/>
      <w:marLeft w:val="0"/>
      <w:marRight w:val="0"/>
      <w:marTop w:val="0"/>
      <w:marBottom w:val="0"/>
      <w:divBdr>
        <w:top w:val="none" w:sz="0" w:space="0" w:color="auto"/>
        <w:left w:val="none" w:sz="0" w:space="0" w:color="auto"/>
        <w:bottom w:val="none" w:sz="0" w:space="0" w:color="auto"/>
        <w:right w:val="none" w:sz="0" w:space="0" w:color="auto"/>
      </w:divBdr>
    </w:div>
    <w:div w:id="962686557">
      <w:bodyDiv w:val="1"/>
      <w:marLeft w:val="0"/>
      <w:marRight w:val="0"/>
      <w:marTop w:val="0"/>
      <w:marBottom w:val="0"/>
      <w:divBdr>
        <w:top w:val="none" w:sz="0" w:space="0" w:color="auto"/>
        <w:left w:val="none" w:sz="0" w:space="0" w:color="auto"/>
        <w:bottom w:val="none" w:sz="0" w:space="0" w:color="auto"/>
        <w:right w:val="none" w:sz="0" w:space="0" w:color="auto"/>
      </w:divBdr>
    </w:div>
    <w:div w:id="1052078385">
      <w:bodyDiv w:val="1"/>
      <w:marLeft w:val="0"/>
      <w:marRight w:val="0"/>
      <w:marTop w:val="0"/>
      <w:marBottom w:val="0"/>
      <w:divBdr>
        <w:top w:val="none" w:sz="0" w:space="0" w:color="auto"/>
        <w:left w:val="none" w:sz="0" w:space="0" w:color="auto"/>
        <w:bottom w:val="none" w:sz="0" w:space="0" w:color="auto"/>
        <w:right w:val="none" w:sz="0" w:space="0" w:color="auto"/>
      </w:divBdr>
    </w:div>
    <w:div w:id="1063219140">
      <w:bodyDiv w:val="1"/>
      <w:marLeft w:val="0"/>
      <w:marRight w:val="0"/>
      <w:marTop w:val="0"/>
      <w:marBottom w:val="0"/>
      <w:divBdr>
        <w:top w:val="none" w:sz="0" w:space="0" w:color="auto"/>
        <w:left w:val="none" w:sz="0" w:space="0" w:color="auto"/>
        <w:bottom w:val="none" w:sz="0" w:space="0" w:color="auto"/>
        <w:right w:val="none" w:sz="0" w:space="0" w:color="auto"/>
      </w:divBdr>
    </w:div>
    <w:div w:id="1117601529">
      <w:bodyDiv w:val="1"/>
      <w:marLeft w:val="0"/>
      <w:marRight w:val="0"/>
      <w:marTop w:val="0"/>
      <w:marBottom w:val="0"/>
      <w:divBdr>
        <w:top w:val="none" w:sz="0" w:space="0" w:color="auto"/>
        <w:left w:val="none" w:sz="0" w:space="0" w:color="auto"/>
        <w:bottom w:val="none" w:sz="0" w:space="0" w:color="auto"/>
        <w:right w:val="none" w:sz="0" w:space="0" w:color="auto"/>
      </w:divBdr>
    </w:div>
    <w:div w:id="1124885220">
      <w:bodyDiv w:val="1"/>
      <w:marLeft w:val="0"/>
      <w:marRight w:val="0"/>
      <w:marTop w:val="0"/>
      <w:marBottom w:val="0"/>
      <w:divBdr>
        <w:top w:val="none" w:sz="0" w:space="0" w:color="auto"/>
        <w:left w:val="none" w:sz="0" w:space="0" w:color="auto"/>
        <w:bottom w:val="none" w:sz="0" w:space="0" w:color="auto"/>
        <w:right w:val="none" w:sz="0" w:space="0" w:color="auto"/>
      </w:divBdr>
    </w:div>
    <w:div w:id="1224028869">
      <w:bodyDiv w:val="1"/>
      <w:marLeft w:val="0"/>
      <w:marRight w:val="0"/>
      <w:marTop w:val="0"/>
      <w:marBottom w:val="0"/>
      <w:divBdr>
        <w:top w:val="none" w:sz="0" w:space="0" w:color="auto"/>
        <w:left w:val="none" w:sz="0" w:space="0" w:color="auto"/>
        <w:bottom w:val="none" w:sz="0" w:space="0" w:color="auto"/>
        <w:right w:val="none" w:sz="0" w:space="0" w:color="auto"/>
      </w:divBdr>
    </w:div>
    <w:div w:id="1272468588">
      <w:bodyDiv w:val="1"/>
      <w:marLeft w:val="0"/>
      <w:marRight w:val="0"/>
      <w:marTop w:val="0"/>
      <w:marBottom w:val="0"/>
      <w:divBdr>
        <w:top w:val="none" w:sz="0" w:space="0" w:color="auto"/>
        <w:left w:val="none" w:sz="0" w:space="0" w:color="auto"/>
        <w:bottom w:val="none" w:sz="0" w:space="0" w:color="auto"/>
        <w:right w:val="none" w:sz="0" w:space="0" w:color="auto"/>
      </w:divBdr>
    </w:div>
    <w:div w:id="1294561612">
      <w:bodyDiv w:val="1"/>
      <w:marLeft w:val="0"/>
      <w:marRight w:val="0"/>
      <w:marTop w:val="0"/>
      <w:marBottom w:val="0"/>
      <w:divBdr>
        <w:top w:val="none" w:sz="0" w:space="0" w:color="auto"/>
        <w:left w:val="none" w:sz="0" w:space="0" w:color="auto"/>
        <w:bottom w:val="none" w:sz="0" w:space="0" w:color="auto"/>
        <w:right w:val="none" w:sz="0" w:space="0" w:color="auto"/>
      </w:divBdr>
    </w:div>
    <w:div w:id="1389263194">
      <w:bodyDiv w:val="1"/>
      <w:marLeft w:val="0"/>
      <w:marRight w:val="0"/>
      <w:marTop w:val="0"/>
      <w:marBottom w:val="0"/>
      <w:divBdr>
        <w:top w:val="none" w:sz="0" w:space="0" w:color="auto"/>
        <w:left w:val="none" w:sz="0" w:space="0" w:color="auto"/>
        <w:bottom w:val="none" w:sz="0" w:space="0" w:color="auto"/>
        <w:right w:val="none" w:sz="0" w:space="0" w:color="auto"/>
      </w:divBdr>
    </w:div>
    <w:div w:id="1474523723">
      <w:bodyDiv w:val="1"/>
      <w:marLeft w:val="0"/>
      <w:marRight w:val="0"/>
      <w:marTop w:val="0"/>
      <w:marBottom w:val="0"/>
      <w:divBdr>
        <w:top w:val="none" w:sz="0" w:space="0" w:color="auto"/>
        <w:left w:val="none" w:sz="0" w:space="0" w:color="auto"/>
        <w:bottom w:val="none" w:sz="0" w:space="0" w:color="auto"/>
        <w:right w:val="none" w:sz="0" w:space="0" w:color="auto"/>
      </w:divBdr>
    </w:div>
    <w:div w:id="1496606748">
      <w:bodyDiv w:val="1"/>
      <w:marLeft w:val="0"/>
      <w:marRight w:val="0"/>
      <w:marTop w:val="0"/>
      <w:marBottom w:val="0"/>
      <w:divBdr>
        <w:top w:val="none" w:sz="0" w:space="0" w:color="auto"/>
        <w:left w:val="none" w:sz="0" w:space="0" w:color="auto"/>
        <w:bottom w:val="none" w:sz="0" w:space="0" w:color="auto"/>
        <w:right w:val="none" w:sz="0" w:space="0" w:color="auto"/>
      </w:divBdr>
    </w:div>
    <w:div w:id="1513952222">
      <w:bodyDiv w:val="1"/>
      <w:marLeft w:val="0"/>
      <w:marRight w:val="0"/>
      <w:marTop w:val="0"/>
      <w:marBottom w:val="0"/>
      <w:divBdr>
        <w:top w:val="none" w:sz="0" w:space="0" w:color="auto"/>
        <w:left w:val="none" w:sz="0" w:space="0" w:color="auto"/>
        <w:bottom w:val="none" w:sz="0" w:space="0" w:color="auto"/>
        <w:right w:val="none" w:sz="0" w:space="0" w:color="auto"/>
      </w:divBdr>
    </w:div>
    <w:div w:id="1515068906">
      <w:bodyDiv w:val="1"/>
      <w:marLeft w:val="0"/>
      <w:marRight w:val="0"/>
      <w:marTop w:val="0"/>
      <w:marBottom w:val="0"/>
      <w:divBdr>
        <w:top w:val="none" w:sz="0" w:space="0" w:color="auto"/>
        <w:left w:val="none" w:sz="0" w:space="0" w:color="auto"/>
        <w:bottom w:val="none" w:sz="0" w:space="0" w:color="auto"/>
        <w:right w:val="none" w:sz="0" w:space="0" w:color="auto"/>
      </w:divBdr>
    </w:div>
    <w:div w:id="1539471833">
      <w:bodyDiv w:val="1"/>
      <w:marLeft w:val="0"/>
      <w:marRight w:val="0"/>
      <w:marTop w:val="0"/>
      <w:marBottom w:val="0"/>
      <w:divBdr>
        <w:top w:val="none" w:sz="0" w:space="0" w:color="auto"/>
        <w:left w:val="none" w:sz="0" w:space="0" w:color="auto"/>
        <w:bottom w:val="none" w:sz="0" w:space="0" w:color="auto"/>
        <w:right w:val="none" w:sz="0" w:space="0" w:color="auto"/>
      </w:divBdr>
    </w:div>
    <w:div w:id="1592736557">
      <w:bodyDiv w:val="1"/>
      <w:marLeft w:val="0"/>
      <w:marRight w:val="0"/>
      <w:marTop w:val="0"/>
      <w:marBottom w:val="0"/>
      <w:divBdr>
        <w:top w:val="none" w:sz="0" w:space="0" w:color="auto"/>
        <w:left w:val="none" w:sz="0" w:space="0" w:color="auto"/>
        <w:bottom w:val="none" w:sz="0" w:space="0" w:color="auto"/>
        <w:right w:val="none" w:sz="0" w:space="0" w:color="auto"/>
      </w:divBdr>
    </w:div>
    <w:div w:id="1689016570">
      <w:bodyDiv w:val="1"/>
      <w:marLeft w:val="0"/>
      <w:marRight w:val="0"/>
      <w:marTop w:val="0"/>
      <w:marBottom w:val="0"/>
      <w:divBdr>
        <w:top w:val="none" w:sz="0" w:space="0" w:color="auto"/>
        <w:left w:val="none" w:sz="0" w:space="0" w:color="auto"/>
        <w:bottom w:val="none" w:sz="0" w:space="0" w:color="auto"/>
        <w:right w:val="none" w:sz="0" w:space="0" w:color="auto"/>
      </w:divBdr>
    </w:div>
    <w:div w:id="1695619586">
      <w:bodyDiv w:val="1"/>
      <w:marLeft w:val="0"/>
      <w:marRight w:val="0"/>
      <w:marTop w:val="0"/>
      <w:marBottom w:val="0"/>
      <w:divBdr>
        <w:top w:val="none" w:sz="0" w:space="0" w:color="auto"/>
        <w:left w:val="none" w:sz="0" w:space="0" w:color="auto"/>
        <w:bottom w:val="none" w:sz="0" w:space="0" w:color="auto"/>
        <w:right w:val="none" w:sz="0" w:space="0" w:color="auto"/>
      </w:divBdr>
    </w:div>
    <w:div w:id="1790467858">
      <w:bodyDiv w:val="1"/>
      <w:marLeft w:val="0"/>
      <w:marRight w:val="0"/>
      <w:marTop w:val="0"/>
      <w:marBottom w:val="0"/>
      <w:divBdr>
        <w:top w:val="none" w:sz="0" w:space="0" w:color="auto"/>
        <w:left w:val="none" w:sz="0" w:space="0" w:color="auto"/>
        <w:bottom w:val="none" w:sz="0" w:space="0" w:color="auto"/>
        <w:right w:val="none" w:sz="0" w:space="0" w:color="auto"/>
      </w:divBdr>
    </w:div>
    <w:div w:id="1807090097">
      <w:bodyDiv w:val="1"/>
      <w:marLeft w:val="0"/>
      <w:marRight w:val="0"/>
      <w:marTop w:val="0"/>
      <w:marBottom w:val="0"/>
      <w:divBdr>
        <w:top w:val="none" w:sz="0" w:space="0" w:color="auto"/>
        <w:left w:val="none" w:sz="0" w:space="0" w:color="auto"/>
        <w:bottom w:val="none" w:sz="0" w:space="0" w:color="auto"/>
        <w:right w:val="none" w:sz="0" w:space="0" w:color="auto"/>
      </w:divBdr>
    </w:div>
    <w:div w:id="1987934156">
      <w:bodyDiv w:val="1"/>
      <w:marLeft w:val="0"/>
      <w:marRight w:val="0"/>
      <w:marTop w:val="0"/>
      <w:marBottom w:val="0"/>
      <w:divBdr>
        <w:top w:val="none" w:sz="0" w:space="0" w:color="auto"/>
        <w:left w:val="none" w:sz="0" w:space="0" w:color="auto"/>
        <w:bottom w:val="none" w:sz="0" w:space="0" w:color="auto"/>
        <w:right w:val="none" w:sz="0" w:space="0" w:color="auto"/>
      </w:divBdr>
    </w:div>
    <w:div w:id="211937021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kuibyshev.nso.ru/page/1725"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yperlink" Target="http://www.torgi.gov.ru/" TargetMode="Externa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E0372EE-74D0-4A7B-A671-073017F1A61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5726</TotalTime>
  <Pages>39</Pages>
  <Words>8108</Words>
  <Characters>46220</Characters>
  <Application>Microsoft Office Word</Application>
  <DocSecurity>0</DocSecurity>
  <Lines>385</Lines>
  <Paragraphs>108</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54220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Щегловская Наталья Владимировна</dc:creator>
  <cp:keywords/>
  <dc:description/>
  <cp:lastModifiedBy>user</cp:lastModifiedBy>
  <cp:revision>1080</cp:revision>
  <cp:lastPrinted>2021-05-19T02:51:00Z</cp:lastPrinted>
  <dcterms:created xsi:type="dcterms:W3CDTF">2018-11-27T00:26:00Z</dcterms:created>
  <dcterms:modified xsi:type="dcterms:W3CDTF">2021-06-01T02:14:00Z</dcterms:modified>
</cp:coreProperties>
</file>