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7B7A0A" w14:textId="77777777" w:rsidR="001144B7" w:rsidRPr="0020340B" w:rsidRDefault="00293B78" w:rsidP="00D045E2">
      <w:pPr>
        <w:jc w:val="center"/>
        <w:rPr>
          <w:rFonts w:eastAsia="Calibri"/>
          <w:sz w:val="20"/>
          <w:szCs w:val="20"/>
        </w:rPr>
      </w:pPr>
      <w:r w:rsidRPr="0020340B">
        <w:rPr>
          <w:rFonts w:eastAsia="Calibri"/>
          <w:sz w:val="20"/>
          <w:szCs w:val="20"/>
        </w:rPr>
        <w:t>СОДЕРЖАНИЕ</w:t>
      </w:r>
    </w:p>
    <w:p w14:paraId="04A0A078" w14:textId="77777777" w:rsidR="00FD0CEA" w:rsidRPr="0020340B" w:rsidRDefault="00FD0CEA" w:rsidP="00D045E2">
      <w:pPr>
        <w:jc w:val="center"/>
        <w:rPr>
          <w:rFonts w:eastAsia="Calibri"/>
          <w:sz w:val="20"/>
          <w:szCs w:val="20"/>
        </w:rPr>
      </w:pPr>
    </w:p>
    <w:p w14:paraId="6060BE24" w14:textId="218B484C" w:rsidR="00FA746E" w:rsidRPr="0020340B" w:rsidRDefault="00AB0CD5" w:rsidP="00D045E2">
      <w:pPr>
        <w:pStyle w:val="af5"/>
        <w:tabs>
          <w:tab w:val="left" w:pos="1146"/>
        </w:tabs>
        <w:ind w:right="103"/>
        <w:jc w:val="both"/>
        <w:rPr>
          <w:b w:val="0"/>
          <w:bCs w:val="0"/>
          <w:sz w:val="20"/>
          <w:szCs w:val="20"/>
        </w:rPr>
      </w:pPr>
      <w:r w:rsidRPr="0020340B">
        <w:rPr>
          <w:b w:val="0"/>
          <w:bCs w:val="0"/>
          <w:sz w:val="20"/>
          <w:szCs w:val="20"/>
        </w:rPr>
        <w:t xml:space="preserve">I. МУНИЦИПАЛЬНЫЕ ПРАВОВЫЕ АКТЫ АДМИНИСТРАЦИИ И ГЛАВЫ КУЙБЫШЕВСКОГО МУНИЦИПАЛЬНОГО РАЙОНА НОВОСИБИРСКОЙ </w:t>
      </w:r>
      <w:proofErr w:type="gramStart"/>
      <w:r w:rsidRPr="0020340B">
        <w:rPr>
          <w:b w:val="0"/>
          <w:bCs w:val="0"/>
          <w:sz w:val="20"/>
          <w:szCs w:val="20"/>
        </w:rPr>
        <w:t>ОБЛАСТ</w:t>
      </w:r>
      <w:r w:rsidR="00C839F3" w:rsidRPr="0020340B">
        <w:rPr>
          <w:b w:val="0"/>
          <w:bCs w:val="0"/>
          <w:sz w:val="20"/>
          <w:szCs w:val="20"/>
        </w:rPr>
        <w:t>И….</w:t>
      </w:r>
      <w:proofErr w:type="gramEnd"/>
      <w:r w:rsidR="00C839F3" w:rsidRPr="0020340B">
        <w:rPr>
          <w:b w:val="0"/>
          <w:bCs w:val="0"/>
          <w:sz w:val="20"/>
          <w:szCs w:val="20"/>
        </w:rPr>
        <w:t>.…...............</w:t>
      </w:r>
      <w:r w:rsidR="007A760B" w:rsidRPr="0020340B">
        <w:rPr>
          <w:b w:val="0"/>
          <w:bCs w:val="0"/>
          <w:sz w:val="20"/>
          <w:szCs w:val="20"/>
        </w:rPr>
        <w:t>.............</w:t>
      </w:r>
      <w:r w:rsidR="008428F2" w:rsidRPr="0020340B">
        <w:rPr>
          <w:b w:val="0"/>
          <w:bCs w:val="0"/>
          <w:sz w:val="20"/>
          <w:szCs w:val="20"/>
        </w:rPr>
        <w:t>........</w:t>
      </w:r>
      <w:r w:rsidR="00E13B9E" w:rsidRPr="0020340B">
        <w:rPr>
          <w:b w:val="0"/>
          <w:bCs w:val="0"/>
          <w:sz w:val="20"/>
          <w:szCs w:val="20"/>
        </w:rPr>
        <w:t>...</w:t>
      </w:r>
      <w:r w:rsidR="009E1D54" w:rsidRPr="0020340B">
        <w:rPr>
          <w:b w:val="0"/>
          <w:bCs w:val="0"/>
          <w:sz w:val="20"/>
          <w:szCs w:val="20"/>
        </w:rPr>
        <w:t>.........</w:t>
      </w:r>
      <w:r w:rsidR="00B41A90" w:rsidRPr="0020340B">
        <w:rPr>
          <w:b w:val="0"/>
          <w:bCs w:val="0"/>
          <w:sz w:val="20"/>
          <w:szCs w:val="20"/>
        </w:rPr>
        <w:t>..</w:t>
      </w:r>
      <w:r w:rsidR="00A07D22" w:rsidRPr="0020340B">
        <w:rPr>
          <w:b w:val="0"/>
          <w:bCs w:val="0"/>
          <w:sz w:val="20"/>
          <w:szCs w:val="20"/>
        </w:rPr>
        <w:t>.</w:t>
      </w:r>
      <w:r w:rsidR="008F3440" w:rsidRPr="0020340B">
        <w:rPr>
          <w:b w:val="0"/>
          <w:bCs w:val="0"/>
          <w:sz w:val="20"/>
          <w:szCs w:val="20"/>
        </w:rPr>
        <w:t>.</w:t>
      </w:r>
      <w:r w:rsidR="006866A0" w:rsidRPr="0020340B">
        <w:rPr>
          <w:b w:val="0"/>
          <w:bCs w:val="0"/>
          <w:sz w:val="20"/>
          <w:szCs w:val="20"/>
        </w:rPr>
        <w:t>.........</w:t>
      </w:r>
      <w:r w:rsidR="005A11E6" w:rsidRPr="0020340B">
        <w:rPr>
          <w:b w:val="0"/>
          <w:bCs w:val="0"/>
          <w:sz w:val="20"/>
          <w:szCs w:val="20"/>
        </w:rPr>
        <w:t>стр.4</w:t>
      </w:r>
    </w:p>
    <w:p w14:paraId="4F2A827C" w14:textId="77777777" w:rsidR="008453C5" w:rsidRPr="0020340B" w:rsidRDefault="008453C5" w:rsidP="00D045E2">
      <w:pPr>
        <w:pStyle w:val="af5"/>
        <w:tabs>
          <w:tab w:val="left" w:pos="1146"/>
        </w:tabs>
        <w:ind w:right="103"/>
        <w:jc w:val="both"/>
        <w:rPr>
          <w:b w:val="0"/>
          <w:bCs w:val="0"/>
          <w:sz w:val="20"/>
          <w:szCs w:val="20"/>
        </w:rPr>
      </w:pPr>
    </w:p>
    <w:p w14:paraId="556C4F31" w14:textId="67551788" w:rsidR="001B7173" w:rsidRPr="0020340B" w:rsidRDefault="001B7173" w:rsidP="001B7173">
      <w:pPr>
        <w:ind w:right="-1"/>
        <w:jc w:val="both"/>
        <w:rPr>
          <w:sz w:val="20"/>
          <w:szCs w:val="20"/>
        </w:rPr>
      </w:pPr>
      <w:r w:rsidRPr="0020340B">
        <w:rPr>
          <w:sz w:val="20"/>
          <w:szCs w:val="20"/>
        </w:rPr>
        <w:t>Распоряжение от 08.06.2021 № 516-р - О мерах развития малых форматов торговли…………………</w:t>
      </w:r>
      <w:proofErr w:type="gramStart"/>
      <w:r w:rsidRPr="0020340B">
        <w:rPr>
          <w:sz w:val="20"/>
          <w:szCs w:val="20"/>
        </w:rPr>
        <w:t>…….</w:t>
      </w:r>
      <w:proofErr w:type="gramEnd"/>
      <w:r w:rsidRPr="0020340B">
        <w:rPr>
          <w:sz w:val="20"/>
          <w:szCs w:val="20"/>
        </w:rPr>
        <w:t>……стр.4</w:t>
      </w:r>
    </w:p>
    <w:p w14:paraId="6EF2EC14" w14:textId="77777777" w:rsidR="001B7173" w:rsidRPr="0020340B" w:rsidRDefault="001B7173" w:rsidP="001B7173">
      <w:pPr>
        <w:ind w:right="-1"/>
        <w:jc w:val="both"/>
        <w:rPr>
          <w:sz w:val="20"/>
          <w:szCs w:val="20"/>
        </w:rPr>
      </w:pPr>
    </w:p>
    <w:p w14:paraId="3726FA38" w14:textId="0E8C90CD" w:rsidR="001B7173" w:rsidRPr="0020340B" w:rsidRDefault="001B7173" w:rsidP="001B7173">
      <w:pPr>
        <w:ind w:right="-1"/>
        <w:jc w:val="both"/>
        <w:rPr>
          <w:sz w:val="20"/>
          <w:szCs w:val="20"/>
        </w:rPr>
      </w:pPr>
      <w:r w:rsidRPr="0020340B">
        <w:rPr>
          <w:sz w:val="20"/>
          <w:szCs w:val="20"/>
        </w:rPr>
        <w:t>Постановление от 08.06.2021 № 495 - О внесении изменений в постановление администрации Куйбышевского района от 08.04.2011 № 425/1………………………………………………………………………</w:t>
      </w:r>
      <w:r w:rsidR="00F14D6F">
        <w:rPr>
          <w:sz w:val="20"/>
          <w:szCs w:val="20"/>
        </w:rPr>
        <w:t>…………</w:t>
      </w:r>
      <w:proofErr w:type="gramStart"/>
      <w:r w:rsidR="00F14D6F">
        <w:rPr>
          <w:sz w:val="20"/>
          <w:szCs w:val="20"/>
        </w:rPr>
        <w:t>…….</w:t>
      </w:r>
      <w:proofErr w:type="gramEnd"/>
      <w:r w:rsidRPr="0020340B">
        <w:rPr>
          <w:sz w:val="20"/>
          <w:szCs w:val="20"/>
        </w:rPr>
        <w:t>…стр.</w:t>
      </w:r>
      <w:r w:rsidR="00F14D6F">
        <w:rPr>
          <w:sz w:val="20"/>
          <w:szCs w:val="20"/>
        </w:rPr>
        <w:t>5</w:t>
      </w:r>
    </w:p>
    <w:p w14:paraId="7857B83E" w14:textId="77777777" w:rsidR="001B7173" w:rsidRPr="0020340B" w:rsidRDefault="001B7173" w:rsidP="001B7173">
      <w:pPr>
        <w:ind w:right="-1"/>
        <w:jc w:val="both"/>
        <w:rPr>
          <w:sz w:val="20"/>
          <w:szCs w:val="20"/>
        </w:rPr>
      </w:pPr>
    </w:p>
    <w:p w14:paraId="6D5A1400" w14:textId="46511902" w:rsidR="001B7173" w:rsidRPr="0020340B" w:rsidRDefault="001B7173" w:rsidP="001B7173">
      <w:pPr>
        <w:ind w:right="-1"/>
        <w:jc w:val="both"/>
        <w:rPr>
          <w:sz w:val="20"/>
          <w:szCs w:val="20"/>
        </w:rPr>
      </w:pPr>
      <w:r w:rsidRPr="0020340B">
        <w:rPr>
          <w:sz w:val="20"/>
          <w:szCs w:val="20"/>
        </w:rPr>
        <w:t xml:space="preserve">Постановление от 09.06.2021 № 500 - Об утверждении Административного регламента предоставления муниципальной услуги «Включения в реестр мест (площадок) накопления твердых коммунальных </w:t>
      </w:r>
      <w:proofErr w:type="gramStart"/>
      <w:r w:rsidRPr="0020340B">
        <w:rPr>
          <w:sz w:val="20"/>
          <w:szCs w:val="20"/>
        </w:rPr>
        <w:t>отходов»…</w:t>
      </w:r>
      <w:proofErr w:type="gramEnd"/>
      <w:r w:rsidRPr="0020340B">
        <w:rPr>
          <w:sz w:val="20"/>
          <w:szCs w:val="20"/>
        </w:rPr>
        <w:t>…………………………………………………………………………………………………</w:t>
      </w:r>
      <w:r w:rsidR="00F14D6F">
        <w:rPr>
          <w:sz w:val="20"/>
          <w:szCs w:val="20"/>
        </w:rPr>
        <w:t>………….</w:t>
      </w:r>
      <w:r w:rsidRPr="0020340B">
        <w:rPr>
          <w:sz w:val="20"/>
          <w:szCs w:val="20"/>
        </w:rPr>
        <w:t>стр.</w:t>
      </w:r>
      <w:r w:rsidR="00F14D6F">
        <w:rPr>
          <w:sz w:val="20"/>
          <w:szCs w:val="20"/>
        </w:rPr>
        <w:t>14</w:t>
      </w:r>
    </w:p>
    <w:p w14:paraId="584421D3" w14:textId="77777777" w:rsidR="001B7173" w:rsidRPr="0020340B" w:rsidRDefault="001B7173" w:rsidP="001B7173">
      <w:pPr>
        <w:ind w:right="-1"/>
        <w:jc w:val="both"/>
        <w:rPr>
          <w:sz w:val="20"/>
          <w:szCs w:val="20"/>
        </w:rPr>
      </w:pPr>
    </w:p>
    <w:p w14:paraId="33BE4627" w14:textId="1575E32E" w:rsidR="001B7173" w:rsidRPr="0020340B" w:rsidRDefault="001B7173" w:rsidP="001B7173">
      <w:pPr>
        <w:ind w:right="-1"/>
        <w:jc w:val="both"/>
        <w:rPr>
          <w:sz w:val="20"/>
          <w:szCs w:val="20"/>
        </w:rPr>
      </w:pPr>
      <w:r w:rsidRPr="0020340B">
        <w:rPr>
          <w:sz w:val="20"/>
          <w:szCs w:val="20"/>
        </w:rPr>
        <w:t xml:space="preserve">Постановление от 09.06.2021 № 501 - Об утверждении Административного регламента предоставления муниципальной услуги «Согласование создания места (площадки) накопления твердых коммунальных </w:t>
      </w:r>
      <w:proofErr w:type="gramStart"/>
      <w:r w:rsidRPr="0020340B">
        <w:rPr>
          <w:sz w:val="20"/>
          <w:szCs w:val="20"/>
        </w:rPr>
        <w:t>отходов»…</w:t>
      </w:r>
      <w:proofErr w:type="gramEnd"/>
      <w:r w:rsidRPr="0020340B">
        <w:rPr>
          <w:sz w:val="20"/>
          <w:szCs w:val="20"/>
        </w:rPr>
        <w:t>………………………………………………………………………………………………………</w:t>
      </w:r>
      <w:r w:rsidR="00F14D6F">
        <w:rPr>
          <w:sz w:val="20"/>
          <w:szCs w:val="20"/>
        </w:rPr>
        <w:t>……</w:t>
      </w:r>
      <w:r w:rsidRPr="0020340B">
        <w:rPr>
          <w:sz w:val="20"/>
          <w:szCs w:val="20"/>
        </w:rPr>
        <w:t>.стр.</w:t>
      </w:r>
      <w:r w:rsidR="00F14D6F">
        <w:rPr>
          <w:sz w:val="20"/>
          <w:szCs w:val="20"/>
        </w:rPr>
        <w:t>30</w:t>
      </w:r>
    </w:p>
    <w:p w14:paraId="48D28CDE" w14:textId="77777777" w:rsidR="001B7173" w:rsidRPr="0020340B" w:rsidRDefault="001B7173" w:rsidP="001B7173">
      <w:pPr>
        <w:ind w:right="-1"/>
        <w:jc w:val="both"/>
        <w:rPr>
          <w:sz w:val="20"/>
          <w:szCs w:val="20"/>
        </w:rPr>
      </w:pPr>
    </w:p>
    <w:p w14:paraId="25960D47" w14:textId="4BE5A4D3" w:rsidR="001B7173" w:rsidRPr="0020340B" w:rsidRDefault="001B7173" w:rsidP="001B7173">
      <w:pPr>
        <w:ind w:right="-1"/>
        <w:jc w:val="both"/>
        <w:rPr>
          <w:sz w:val="20"/>
          <w:szCs w:val="20"/>
        </w:rPr>
      </w:pPr>
      <w:r w:rsidRPr="0020340B">
        <w:rPr>
          <w:sz w:val="20"/>
          <w:szCs w:val="20"/>
        </w:rPr>
        <w:t>Постановление от 10.06.2021 № 507 - Об утверждении Порядка предоставления субсидий в целях финансового обеспечения (возмещения) затрат в рамках мер по предупреждению банкротства и восстановления платежеспособности муниципальных унитарных предприятий, учредителем которых является администрация Куйбышевского муниципального района Новосибирской области………………………………………</w:t>
      </w:r>
      <w:r w:rsidR="00B84291">
        <w:rPr>
          <w:sz w:val="20"/>
          <w:szCs w:val="20"/>
        </w:rPr>
        <w:t>…</w:t>
      </w:r>
      <w:proofErr w:type="gramStart"/>
      <w:r w:rsidR="00B84291">
        <w:rPr>
          <w:sz w:val="20"/>
          <w:szCs w:val="20"/>
        </w:rPr>
        <w:t>…….</w:t>
      </w:r>
      <w:proofErr w:type="gramEnd"/>
      <w:r w:rsidRPr="0020340B">
        <w:rPr>
          <w:sz w:val="20"/>
          <w:szCs w:val="20"/>
        </w:rPr>
        <w:t>стр.</w:t>
      </w:r>
      <w:r w:rsidR="00B84291">
        <w:rPr>
          <w:sz w:val="20"/>
          <w:szCs w:val="20"/>
        </w:rPr>
        <w:t>47</w:t>
      </w:r>
    </w:p>
    <w:p w14:paraId="50730C18" w14:textId="77777777" w:rsidR="001B7173" w:rsidRPr="0020340B" w:rsidRDefault="001B7173" w:rsidP="001B7173">
      <w:pPr>
        <w:ind w:right="-1"/>
        <w:jc w:val="both"/>
        <w:rPr>
          <w:sz w:val="20"/>
          <w:szCs w:val="20"/>
        </w:rPr>
      </w:pPr>
    </w:p>
    <w:p w14:paraId="08881EBC" w14:textId="50560BD7" w:rsidR="001B7173" w:rsidRPr="0020340B" w:rsidRDefault="001B7173" w:rsidP="001B7173">
      <w:pPr>
        <w:ind w:right="-1"/>
        <w:jc w:val="both"/>
        <w:rPr>
          <w:sz w:val="20"/>
          <w:szCs w:val="20"/>
        </w:rPr>
      </w:pPr>
      <w:r w:rsidRPr="0020340B">
        <w:rPr>
          <w:sz w:val="20"/>
          <w:szCs w:val="20"/>
        </w:rPr>
        <w:t>Постановление от 10.06.2021 № 508 - О внесении изменений в постановление администрации Куйбышевского района от 03.07.2017 № 877……………………………………………………………………………………</w:t>
      </w:r>
      <w:proofErr w:type="gramStart"/>
      <w:r w:rsidR="00B84291">
        <w:rPr>
          <w:sz w:val="20"/>
          <w:szCs w:val="20"/>
        </w:rPr>
        <w:t>…….</w:t>
      </w:r>
      <w:proofErr w:type="gramEnd"/>
      <w:r w:rsidR="00B84291">
        <w:rPr>
          <w:sz w:val="20"/>
          <w:szCs w:val="20"/>
        </w:rPr>
        <w:t>.</w:t>
      </w:r>
      <w:r w:rsidRPr="0020340B">
        <w:rPr>
          <w:sz w:val="20"/>
          <w:szCs w:val="20"/>
        </w:rPr>
        <w:t>стр.</w:t>
      </w:r>
      <w:r w:rsidR="00B84291">
        <w:rPr>
          <w:sz w:val="20"/>
          <w:szCs w:val="20"/>
        </w:rPr>
        <w:t>53</w:t>
      </w:r>
    </w:p>
    <w:p w14:paraId="68A3E0B0" w14:textId="77777777" w:rsidR="001B7173" w:rsidRPr="0020340B" w:rsidRDefault="001B7173" w:rsidP="001B7173">
      <w:pPr>
        <w:ind w:right="-1"/>
        <w:jc w:val="both"/>
        <w:rPr>
          <w:sz w:val="20"/>
          <w:szCs w:val="20"/>
        </w:rPr>
      </w:pPr>
    </w:p>
    <w:p w14:paraId="690FBFC7" w14:textId="2E70F859" w:rsidR="001B7173" w:rsidRPr="0020340B" w:rsidRDefault="001B7173" w:rsidP="001B7173">
      <w:pPr>
        <w:tabs>
          <w:tab w:val="left" w:pos="5309"/>
        </w:tabs>
        <w:ind w:right="-1"/>
        <w:jc w:val="both"/>
        <w:rPr>
          <w:sz w:val="20"/>
          <w:szCs w:val="20"/>
        </w:rPr>
      </w:pPr>
      <w:r w:rsidRPr="0020340B">
        <w:rPr>
          <w:sz w:val="20"/>
          <w:szCs w:val="20"/>
        </w:rPr>
        <w:t xml:space="preserve">Постановление от 10.06.2021 № 510 - </w:t>
      </w:r>
      <w:r w:rsidR="0020340B" w:rsidRPr="0020340B">
        <w:rPr>
          <w:sz w:val="20"/>
          <w:szCs w:val="20"/>
        </w:rPr>
        <w:t>Об организации предоставления общедоступного и бесплатного дошкольного образования в муниципальных образовательных организациях Куйбышевского муниципального района Новосибирской области………………………………………………………………………</w:t>
      </w:r>
      <w:r w:rsidR="00B84291">
        <w:rPr>
          <w:sz w:val="20"/>
          <w:szCs w:val="20"/>
        </w:rPr>
        <w:t>……………...</w:t>
      </w:r>
      <w:bookmarkStart w:id="0" w:name="_GoBack"/>
      <w:bookmarkEnd w:id="0"/>
      <w:r w:rsidR="0020340B" w:rsidRPr="0020340B">
        <w:rPr>
          <w:sz w:val="20"/>
          <w:szCs w:val="20"/>
        </w:rPr>
        <w:t>стр.</w:t>
      </w:r>
      <w:r w:rsidR="00B84291">
        <w:rPr>
          <w:sz w:val="20"/>
          <w:szCs w:val="20"/>
        </w:rPr>
        <w:t>60</w:t>
      </w:r>
    </w:p>
    <w:p w14:paraId="4CF68F9B" w14:textId="77777777" w:rsidR="00904D15" w:rsidRPr="0020340B" w:rsidRDefault="00904D15" w:rsidP="00D045E2">
      <w:pPr>
        <w:pStyle w:val="af5"/>
        <w:tabs>
          <w:tab w:val="left" w:pos="1146"/>
        </w:tabs>
        <w:ind w:right="103"/>
        <w:jc w:val="both"/>
        <w:rPr>
          <w:b w:val="0"/>
          <w:bCs w:val="0"/>
          <w:sz w:val="20"/>
          <w:szCs w:val="20"/>
        </w:rPr>
      </w:pPr>
    </w:p>
    <w:p w14:paraId="47344DC1" w14:textId="77777777" w:rsidR="00551475" w:rsidRPr="0020340B" w:rsidRDefault="00551475" w:rsidP="00D045E2">
      <w:pPr>
        <w:pStyle w:val="af5"/>
        <w:tabs>
          <w:tab w:val="left" w:pos="1146"/>
        </w:tabs>
        <w:ind w:right="103"/>
        <w:jc w:val="both"/>
        <w:rPr>
          <w:b w:val="0"/>
          <w:bCs w:val="0"/>
          <w:sz w:val="20"/>
          <w:szCs w:val="20"/>
        </w:rPr>
      </w:pPr>
    </w:p>
    <w:p w14:paraId="3C97CD30" w14:textId="77777777" w:rsidR="00551475" w:rsidRPr="0020340B" w:rsidRDefault="00551475" w:rsidP="00D045E2">
      <w:pPr>
        <w:pStyle w:val="af5"/>
        <w:tabs>
          <w:tab w:val="left" w:pos="1146"/>
        </w:tabs>
        <w:ind w:right="103"/>
        <w:jc w:val="both"/>
        <w:rPr>
          <w:b w:val="0"/>
          <w:bCs w:val="0"/>
          <w:sz w:val="20"/>
          <w:szCs w:val="20"/>
        </w:rPr>
      </w:pPr>
    </w:p>
    <w:p w14:paraId="26A78FBE" w14:textId="77777777" w:rsidR="00551475" w:rsidRPr="0020340B" w:rsidRDefault="00551475" w:rsidP="00D045E2">
      <w:pPr>
        <w:pStyle w:val="af5"/>
        <w:tabs>
          <w:tab w:val="left" w:pos="1146"/>
        </w:tabs>
        <w:ind w:right="103"/>
        <w:jc w:val="both"/>
        <w:rPr>
          <w:b w:val="0"/>
          <w:bCs w:val="0"/>
          <w:sz w:val="20"/>
          <w:szCs w:val="20"/>
        </w:rPr>
      </w:pPr>
    </w:p>
    <w:p w14:paraId="054235AF" w14:textId="77777777" w:rsidR="00551475" w:rsidRPr="0020340B" w:rsidRDefault="00551475" w:rsidP="00D045E2">
      <w:pPr>
        <w:pStyle w:val="af5"/>
        <w:tabs>
          <w:tab w:val="left" w:pos="1146"/>
        </w:tabs>
        <w:ind w:right="103"/>
        <w:jc w:val="both"/>
        <w:rPr>
          <w:b w:val="0"/>
          <w:bCs w:val="0"/>
          <w:sz w:val="20"/>
          <w:szCs w:val="20"/>
        </w:rPr>
      </w:pPr>
    </w:p>
    <w:p w14:paraId="58121CE4" w14:textId="77777777" w:rsidR="00551475" w:rsidRPr="0020340B" w:rsidRDefault="00551475" w:rsidP="00D045E2">
      <w:pPr>
        <w:pStyle w:val="af5"/>
        <w:tabs>
          <w:tab w:val="left" w:pos="1146"/>
        </w:tabs>
        <w:ind w:right="103"/>
        <w:jc w:val="both"/>
        <w:rPr>
          <w:b w:val="0"/>
          <w:bCs w:val="0"/>
          <w:sz w:val="20"/>
          <w:szCs w:val="20"/>
        </w:rPr>
      </w:pPr>
    </w:p>
    <w:p w14:paraId="49EB3803" w14:textId="77777777" w:rsidR="00551475" w:rsidRPr="0020340B" w:rsidRDefault="00551475" w:rsidP="00D045E2">
      <w:pPr>
        <w:pStyle w:val="af5"/>
        <w:tabs>
          <w:tab w:val="left" w:pos="1146"/>
        </w:tabs>
        <w:ind w:right="103"/>
        <w:jc w:val="both"/>
        <w:rPr>
          <w:b w:val="0"/>
          <w:bCs w:val="0"/>
          <w:sz w:val="20"/>
          <w:szCs w:val="20"/>
        </w:rPr>
      </w:pPr>
    </w:p>
    <w:p w14:paraId="567BF427" w14:textId="77777777" w:rsidR="00A07D22" w:rsidRPr="0020340B" w:rsidRDefault="00A07D22" w:rsidP="00D045E2">
      <w:pPr>
        <w:pStyle w:val="af5"/>
        <w:tabs>
          <w:tab w:val="left" w:pos="1146"/>
        </w:tabs>
        <w:ind w:right="103"/>
        <w:jc w:val="both"/>
        <w:rPr>
          <w:b w:val="0"/>
          <w:bCs w:val="0"/>
          <w:sz w:val="20"/>
          <w:szCs w:val="20"/>
        </w:rPr>
      </w:pPr>
    </w:p>
    <w:p w14:paraId="6C5266CA" w14:textId="77777777" w:rsidR="00A07D22" w:rsidRPr="0020340B" w:rsidRDefault="00A07D22" w:rsidP="00D045E2">
      <w:pPr>
        <w:pStyle w:val="af5"/>
        <w:tabs>
          <w:tab w:val="left" w:pos="1146"/>
        </w:tabs>
        <w:ind w:right="103"/>
        <w:jc w:val="both"/>
        <w:rPr>
          <w:b w:val="0"/>
          <w:bCs w:val="0"/>
          <w:sz w:val="20"/>
          <w:szCs w:val="20"/>
        </w:rPr>
      </w:pPr>
    </w:p>
    <w:p w14:paraId="303E3F6E" w14:textId="77777777" w:rsidR="00A07D22" w:rsidRPr="0020340B" w:rsidRDefault="00A07D22" w:rsidP="00D045E2">
      <w:pPr>
        <w:pStyle w:val="af5"/>
        <w:tabs>
          <w:tab w:val="left" w:pos="1146"/>
        </w:tabs>
        <w:ind w:right="103"/>
        <w:jc w:val="both"/>
        <w:rPr>
          <w:b w:val="0"/>
          <w:bCs w:val="0"/>
          <w:sz w:val="20"/>
          <w:szCs w:val="20"/>
        </w:rPr>
      </w:pPr>
    </w:p>
    <w:p w14:paraId="5F14361A" w14:textId="77777777" w:rsidR="00A07D22" w:rsidRPr="0020340B" w:rsidRDefault="00A07D22" w:rsidP="00D045E2">
      <w:pPr>
        <w:pStyle w:val="af5"/>
        <w:tabs>
          <w:tab w:val="left" w:pos="1146"/>
        </w:tabs>
        <w:ind w:right="103"/>
        <w:jc w:val="both"/>
        <w:rPr>
          <w:b w:val="0"/>
          <w:bCs w:val="0"/>
          <w:sz w:val="20"/>
          <w:szCs w:val="20"/>
        </w:rPr>
      </w:pPr>
    </w:p>
    <w:p w14:paraId="256C66CD" w14:textId="77777777" w:rsidR="00A07D22" w:rsidRPr="0020340B" w:rsidRDefault="00A07D22" w:rsidP="00D045E2">
      <w:pPr>
        <w:pStyle w:val="af5"/>
        <w:tabs>
          <w:tab w:val="left" w:pos="1146"/>
        </w:tabs>
        <w:ind w:right="103"/>
        <w:jc w:val="both"/>
        <w:rPr>
          <w:b w:val="0"/>
          <w:bCs w:val="0"/>
          <w:sz w:val="20"/>
          <w:szCs w:val="20"/>
        </w:rPr>
      </w:pPr>
    </w:p>
    <w:p w14:paraId="4AB09AC4" w14:textId="77777777" w:rsidR="00A07D22" w:rsidRPr="0020340B" w:rsidRDefault="00A07D22" w:rsidP="00D045E2">
      <w:pPr>
        <w:pStyle w:val="af5"/>
        <w:tabs>
          <w:tab w:val="left" w:pos="1146"/>
        </w:tabs>
        <w:ind w:right="103"/>
        <w:jc w:val="both"/>
        <w:rPr>
          <w:b w:val="0"/>
          <w:bCs w:val="0"/>
          <w:sz w:val="20"/>
          <w:szCs w:val="20"/>
        </w:rPr>
      </w:pPr>
    </w:p>
    <w:p w14:paraId="742E384D" w14:textId="77777777" w:rsidR="00A07D22" w:rsidRPr="0020340B" w:rsidRDefault="00A07D22" w:rsidP="00D045E2">
      <w:pPr>
        <w:pStyle w:val="af5"/>
        <w:tabs>
          <w:tab w:val="left" w:pos="1146"/>
        </w:tabs>
        <w:ind w:right="103"/>
        <w:jc w:val="both"/>
        <w:rPr>
          <w:b w:val="0"/>
          <w:bCs w:val="0"/>
          <w:sz w:val="20"/>
          <w:szCs w:val="20"/>
        </w:rPr>
      </w:pPr>
    </w:p>
    <w:p w14:paraId="2C32DFC7" w14:textId="77777777" w:rsidR="00A07D22" w:rsidRPr="0020340B" w:rsidRDefault="00A07D22" w:rsidP="00D045E2">
      <w:pPr>
        <w:pStyle w:val="af5"/>
        <w:tabs>
          <w:tab w:val="left" w:pos="1146"/>
        </w:tabs>
        <w:ind w:right="103"/>
        <w:jc w:val="both"/>
        <w:rPr>
          <w:b w:val="0"/>
          <w:bCs w:val="0"/>
          <w:sz w:val="20"/>
          <w:szCs w:val="20"/>
        </w:rPr>
      </w:pPr>
    </w:p>
    <w:p w14:paraId="4DB3474A" w14:textId="77777777" w:rsidR="004C53C3" w:rsidRPr="0020340B" w:rsidRDefault="004C53C3" w:rsidP="00D045E2">
      <w:pPr>
        <w:pStyle w:val="af5"/>
        <w:tabs>
          <w:tab w:val="left" w:pos="1146"/>
        </w:tabs>
        <w:ind w:right="103"/>
        <w:jc w:val="both"/>
        <w:rPr>
          <w:b w:val="0"/>
          <w:bCs w:val="0"/>
          <w:sz w:val="20"/>
          <w:szCs w:val="20"/>
        </w:rPr>
      </w:pPr>
    </w:p>
    <w:p w14:paraId="36BFAE3C" w14:textId="77777777" w:rsidR="00A07D22" w:rsidRPr="0020340B" w:rsidRDefault="00A07D22" w:rsidP="00D045E2">
      <w:pPr>
        <w:pStyle w:val="af5"/>
        <w:tabs>
          <w:tab w:val="left" w:pos="1146"/>
        </w:tabs>
        <w:ind w:right="103"/>
        <w:jc w:val="both"/>
        <w:rPr>
          <w:b w:val="0"/>
          <w:bCs w:val="0"/>
          <w:sz w:val="20"/>
          <w:szCs w:val="20"/>
        </w:rPr>
      </w:pPr>
    </w:p>
    <w:p w14:paraId="01E555FC" w14:textId="77777777" w:rsidR="004B3DF4" w:rsidRPr="0020340B" w:rsidRDefault="004B3DF4" w:rsidP="00D045E2">
      <w:pPr>
        <w:pStyle w:val="af5"/>
        <w:tabs>
          <w:tab w:val="left" w:pos="1146"/>
        </w:tabs>
        <w:ind w:right="103"/>
        <w:jc w:val="both"/>
        <w:rPr>
          <w:b w:val="0"/>
          <w:bCs w:val="0"/>
          <w:sz w:val="20"/>
          <w:szCs w:val="20"/>
        </w:rPr>
      </w:pPr>
    </w:p>
    <w:p w14:paraId="562050C1" w14:textId="77777777" w:rsidR="004B3DF4" w:rsidRPr="0020340B" w:rsidRDefault="004B3DF4" w:rsidP="00D045E2">
      <w:pPr>
        <w:pStyle w:val="af5"/>
        <w:tabs>
          <w:tab w:val="left" w:pos="1146"/>
        </w:tabs>
        <w:ind w:right="103"/>
        <w:jc w:val="both"/>
        <w:rPr>
          <w:b w:val="0"/>
          <w:bCs w:val="0"/>
          <w:sz w:val="20"/>
          <w:szCs w:val="20"/>
        </w:rPr>
      </w:pPr>
    </w:p>
    <w:p w14:paraId="30C6DC66" w14:textId="77777777" w:rsidR="004B3DF4" w:rsidRPr="0020340B" w:rsidRDefault="004B3DF4" w:rsidP="00D045E2">
      <w:pPr>
        <w:pStyle w:val="af5"/>
        <w:tabs>
          <w:tab w:val="left" w:pos="1146"/>
        </w:tabs>
        <w:ind w:right="103"/>
        <w:jc w:val="both"/>
        <w:rPr>
          <w:b w:val="0"/>
          <w:bCs w:val="0"/>
          <w:sz w:val="20"/>
          <w:szCs w:val="20"/>
        </w:rPr>
      </w:pPr>
    </w:p>
    <w:p w14:paraId="58020F31" w14:textId="77777777" w:rsidR="004B3DF4" w:rsidRPr="0020340B" w:rsidRDefault="004B3DF4" w:rsidP="00D045E2">
      <w:pPr>
        <w:pStyle w:val="af5"/>
        <w:tabs>
          <w:tab w:val="left" w:pos="1146"/>
        </w:tabs>
        <w:ind w:right="103"/>
        <w:jc w:val="both"/>
        <w:rPr>
          <w:b w:val="0"/>
          <w:bCs w:val="0"/>
          <w:sz w:val="20"/>
          <w:szCs w:val="20"/>
        </w:rPr>
      </w:pPr>
    </w:p>
    <w:p w14:paraId="620DB858" w14:textId="77777777" w:rsidR="004B3DF4" w:rsidRPr="0020340B" w:rsidRDefault="004B3DF4" w:rsidP="00D045E2">
      <w:pPr>
        <w:pStyle w:val="af5"/>
        <w:tabs>
          <w:tab w:val="left" w:pos="1146"/>
        </w:tabs>
        <w:ind w:right="103"/>
        <w:jc w:val="both"/>
        <w:rPr>
          <w:b w:val="0"/>
          <w:bCs w:val="0"/>
          <w:sz w:val="20"/>
          <w:szCs w:val="20"/>
        </w:rPr>
      </w:pPr>
    </w:p>
    <w:p w14:paraId="4365F73D" w14:textId="77777777" w:rsidR="004B3DF4" w:rsidRPr="0020340B" w:rsidRDefault="004B3DF4" w:rsidP="00D045E2">
      <w:pPr>
        <w:pStyle w:val="af5"/>
        <w:tabs>
          <w:tab w:val="left" w:pos="1146"/>
        </w:tabs>
        <w:ind w:right="103"/>
        <w:jc w:val="both"/>
        <w:rPr>
          <w:b w:val="0"/>
          <w:bCs w:val="0"/>
          <w:sz w:val="20"/>
          <w:szCs w:val="20"/>
        </w:rPr>
      </w:pPr>
    </w:p>
    <w:p w14:paraId="39CAAEE2" w14:textId="77777777" w:rsidR="004B3DF4" w:rsidRPr="0020340B" w:rsidRDefault="004B3DF4" w:rsidP="00D045E2">
      <w:pPr>
        <w:pStyle w:val="af5"/>
        <w:tabs>
          <w:tab w:val="left" w:pos="1146"/>
        </w:tabs>
        <w:ind w:right="103"/>
        <w:jc w:val="both"/>
        <w:rPr>
          <w:b w:val="0"/>
          <w:bCs w:val="0"/>
          <w:sz w:val="20"/>
          <w:szCs w:val="20"/>
        </w:rPr>
      </w:pPr>
    </w:p>
    <w:p w14:paraId="2FA3F822" w14:textId="77777777" w:rsidR="004B3DF4" w:rsidRPr="0020340B" w:rsidRDefault="004B3DF4" w:rsidP="00D045E2">
      <w:pPr>
        <w:pStyle w:val="af5"/>
        <w:tabs>
          <w:tab w:val="left" w:pos="1146"/>
        </w:tabs>
        <w:ind w:right="103"/>
        <w:jc w:val="both"/>
        <w:rPr>
          <w:b w:val="0"/>
          <w:bCs w:val="0"/>
          <w:sz w:val="20"/>
          <w:szCs w:val="20"/>
        </w:rPr>
      </w:pPr>
    </w:p>
    <w:p w14:paraId="4072F6A2" w14:textId="77777777" w:rsidR="004B3DF4" w:rsidRPr="0020340B" w:rsidRDefault="004B3DF4" w:rsidP="00D045E2">
      <w:pPr>
        <w:pStyle w:val="af5"/>
        <w:tabs>
          <w:tab w:val="left" w:pos="1146"/>
        </w:tabs>
        <w:ind w:right="103"/>
        <w:jc w:val="both"/>
        <w:rPr>
          <w:b w:val="0"/>
          <w:bCs w:val="0"/>
          <w:sz w:val="20"/>
          <w:szCs w:val="20"/>
        </w:rPr>
      </w:pPr>
    </w:p>
    <w:p w14:paraId="156C8D3B" w14:textId="77777777" w:rsidR="004B3DF4" w:rsidRPr="0020340B" w:rsidRDefault="004B3DF4" w:rsidP="00D045E2">
      <w:pPr>
        <w:pStyle w:val="af5"/>
        <w:tabs>
          <w:tab w:val="left" w:pos="1146"/>
        </w:tabs>
        <w:ind w:right="103"/>
        <w:jc w:val="both"/>
        <w:rPr>
          <w:b w:val="0"/>
          <w:bCs w:val="0"/>
          <w:sz w:val="20"/>
          <w:szCs w:val="20"/>
        </w:rPr>
      </w:pPr>
    </w:p>
    <w:p w14:paraId="0072C4E3" w14:textId="77777777" w:rsidR="004B3DF4" w:rsidRPr="0020340B" w:rsidRDefault="004B3DF4" w:rsidP="00D045E2">
      <w:pPr>
        <w:pStyle w:val="af5"/>
        <w:tabs>
          <w:tab w:val="left" w:pos="1146"/>
        </w:tabs>
        <w:ind w:right="103"/>
        <w:jc w:val="both"/>
        <w:rPr>
          <w:b w:val="0"/>
          <w:bCs w:val="0"/>
          <w:sz w:val="20"/>
          <w:szCs w:val="20"/>
        </w:rPr>
      </w:pPr>
    </w:p>
    <w:p w14:paraId="4DF7F1A2" w14:textId="77777777" w:rsidR="004B3DF4" w:rsidRPr="0020340B" w:rsidRDefault="004B3DF4" w:rsidP="00D045E2">
      <w:pPr>
        <w:pStyle w:val="af5"/>
        <w:tabs>
          <w:tab w:val="left" w:pos="1146"/>
        </w:tabs>
        <w:ind w:right="103"/>
        <w:jc w:val="both"/>
        <w:rPr>
          <w:b w:val="0"/>
          <w:bCs w:val="0"/>
          <w:sz w:val="20"/>
          <w:szCs w:val="20"/>
        </w:rPr>
      </w:pPr>
    </w:p>
    <w:p w14:paraId="1552B3CE" w14:textId="77777777" w:rsidR="00BE510E" w:rsidRPr="0020340B" w:rsidRDefault="00BE510E" w:rsidP="00D045E2">
      <w:pPr>
        <w:pStyle w:val="af5"/>
        <w:tabs>
          <w:tab w:val="left" w:pos="1146"/>
        </w:tabs>
        <w:ind w:right="103"/>
        <w:jc w:val="both"/>
        <w:rPr>
          <w:b w:val="0"/>
          <w:bCs w:val="0"/>
          <w:sz w:val="20"/>
          <w:szCs w:val="20"/>
        </w:rPr>
      </w:pPr>
    </w:p>
    <w:p w14:paraId="20C898DD" w14:textId="77777777" w:rsidR="00BE510E" w:rsidRPr="0020340B" w:rsidRDefault="00BE510E" w:rsidP="00D045E2">
      <w:pPr>
        <w:pStyle w:val="af5"/>
        <w:tabs>
          <w:tab w:val="left" w:pos="1146"/>
        </w:tabs>
        <w:ind w:right="103"/>
        <w:jc w:val="both"/>
        <w:rPr>
          <w:b w:val="0"/>
          <w:bCs w:val="0"/>
          <w:sz w:val="20"/>
          <w:szCs w:val="20"/>
        </w:rPr>
      </w:pPr>
    </w:p>
    <w:p w14:paraId="4A9D2483" w14:textId="77777777" w:rsidR="00BE510E" w:rsidRPr="0020340B" w:rsidRDefault="00BE510E" w:rsidP="00D045E2">
      <w:pPr>
        <w:pStyle w:val="af5"/>
        <w:tabs>
          <w:tab w:val="left" w:pos="1146"/>
        </w:tabs>
        <w:ind w:right="103"/>
        <w:jc w:val="both"/>
        <w:rPr>
          <w:b w:val="0"/>
          <w:bCs w:val="0"/>
          <w:sz w:val="20"/>
          <w:szCs w:val="20"/>
        </w:rPr>
      </w:pPr>
    </w:p>
    <w:p w14:paraId="098E8159" w14:textId="77777777" w:rsidR="00BE510E" w:rsidRPr="0020340B" w:rsidRDefault="00BE510E" w:rsidP="00D045E2">
      <w:pPr>
        <w:pStyle w:val="af5"/>
        <w:tabs>
          <w:tab w:val="left" w:pos="1146"/>
        </w:tabs>
        <w:ind w:right="103"/>
        <w:jc w:val="both"/>
        <w:rPr>
          <w:b w:val="0"/>
          <w:bCs w:val="0"/>
          <w:sz w:val="20"/>
          <w:szCs w:val="20"/>
        </w:rPr>
      </w:pPr>
    </w:p>
    <w:p w14:paraId="3B04D8F2" w14:textId="77777777" w:rsidR="00BE510E" w:rsidRPr="0020340B" w:rsidRDefault="00BE510E" w:rsidP="00D045E2">
      <w:pPr>
        <w:pStyle w:val="af5"/>
        <w:tabs>
          <w:tab w:val="left" w:pos="1146"/>
        </w:tabs>
        <w:ind w:right="103"/>
        <w:jc w:val="both"/>
        <w:rPr>
          <w:b w:val="0"/>
          <w:bCs w:val="0"/>
          <w:sz w:val="20"/>
          <w:szCs w:val="20"/>
        </w:rPr>
      </w:pPr>
    </w:p>
    <w:p w14:paraId="44039CCC" w14:textId="77777777" w:rsidR="00BE510E" w:rsidRPr="0020340B" w:rsidRDefault="00BE510E" w:rsidP="00D045E2">
      <w:pPr>
        <w:pStyle w:val="af5"/>
        <w:tabs>
          <w:tab w:val="left" w:pos="1146"/>
        </w:tabs>
        <w:ind w:right="103"/>
        <w:jc w:val="both"/>
        <w:rPr>
          <w:b w:val="0"/>
          <w:bCs w:val="0"/>
          <w:sz w:val="20"/>
          <w:szCs w:val="20"/>
        </w:rPr>
      </w:pPr>
    </w:p>
    <w:p w14:paraId="54EC17BF" w14:textId="7594B9C2" w:rsidR="00480728" w:rsidRPr="0020340B" w:rsidRDefault="00400350" w:rsidP="00D045E2">
      <w:pPr>
        <w:pStyle w:val="af5"/>
        <w:ind w:right="103"/>
        <w:rPr>
          <w:b w:val="0"/>
          <w:bCs w:val="0"/>
          <w:sz w:val="20"/>
          <w:szCs w:val="20"/>
        </w:rPr>
      </w:pPr>
      <w:r w:rsidRPr="0020340B">
        <w:rPr>
          <w:b w:val="0"/>
          <w:bCs w:val="0"/>
          <w:sz w:val="20"/>
          <w:szCs w:val="20"/>
          <w:lang w:val="en-US"/>
        </w:rPr>
        <w:lastRenderedPageBreak/>
        <w:t>I</w:t>
      </w:r>
      <w:r w:rsidR="00BF580F" w:rsidRPr="0020340B">
        <w:rPr>
          <w:b w:val="0"/>
          <w:bCs w:val="0"/>
          <w:sz w:val="20"/>
          <w:szCs w:val="20"/>
        </w:rPr>
        <w:t>. МУНИЦИПАЛЬНЫЕ ПРАВОВЫЕ АКТЫ АДМИНИСТРАЦИИ И ГЛАВЫ КУЙБЫШЕВСКОГО МУНИЦИПАЛЬНОГО РАЙОНА НОВОСИБИРСКОЙ ОБЛАСТИ</w:t>
      </w:r>
    </w:p>
    <w:p w14:paraId="640B539E" w14:textId="77777777" w:rsidR="00D2446B" w:rsidRPr="0020340B" w:rsidRDefault="00D2446B" w:rsidP="00D045E2">
      <w:pPr>
        <w:pStyle w:val="af5"/>
        <w:tabs>
          <w:tab w:val="left" w:pos="1146"/>
        </w:tabs>
        <w:ind w:right="103"/>
        <w:rPr>
          <w:b w:val="0"/>
          <w:bCs w:val="0"/>
          <w:sz w:val="20"/>
          <w:szCs w:val="20"/>
        </w:rPr>
      </w:pPr>
    </w:p>
    <w:p w14:paraId="69C2A1A7" w14:textId="237D8FE1" w:rsidR="000A0B22" w:rsidRPr="0020340B" w:rsidRDefault="000A0B22" w:rsidP="000A0B22">
      <w:pPr>
        <w:keepNext/>
        <w:spacing w:before="240" w:after="60"/>
        <w:jc w:val="center"/>
        <w:outlineLvl w:val="0"/>
        <w:rPr>
          <w:rFonts w:eastAsiaTheme="majorEastAsia"/>
          <w:bCs/>
          <w:kern w:val="32"/>
          <w:sz w:val="20"/>
          <w:szCs w:val="20"/>
        </w:rPr>
      </w:pPr>
    </w:p>
    <w:p w14:paraId="5FAEB447" w14:textId="31BE0F46" w:rsidR="00F42D2D" w:rsidRPr="0020340B" w:rsidRDefault="00F42D2D" w:rsidP="00F42D2D">
      <w:pPr>
        <w:jc w:val="center"/>
        <w:rPr>
          <w:sz w:val="20"/>
          <w:szCs w:val="20"/>
        </w:rPr>
      </w:pPr>
    </w:p>
    <w:p w14:paraId="4C46F9C2" w14:textId="77777777" w:rsidR="00F42D2D" w:rsidRPr="0020340B" w:rsidRDefault="00F42D2D" w:rsidP="00F42D2D">
      <w:pPr>
        <w:pStyle w:val="10"/>
        <w:jc w:val="center"/>
        <w:rPr>
          <w:sz w:val="20"/>
        </w:rPr>
      </w:pPr>
      <w:r w:rsidRPr="0020340B">
        <w:rPr>
          <w:sz w:val="20"/>
        </w:rPr>
        <w:t>АДМИНИСТРАЦИЯ</w:t>
      </w:r>
    </w:p>
    <w:p w14:paraId="59E86BE1" w14:textId="77777777" w:rsidR="00F42D2D" w:rsidRPr="0020340B" w:rsidRDefault="00F42D2D" w:rsidP="00F42D2D">
      <w:pPr>
        <w:pStyle w:val="10"/>
        <w:jc w:val="center"/>
        <w:rPr>
          <w:sz w:val="20"/>
        </w:rPr>
      </w:pPr>
      <w:r w:rsidRPr="0020340B">
        <w:rPr>
          <w:sz w:val="20"/>
        </w:rPr>
        <w:t>КУЙБЫШЕВСКОГО МУНИЦИПАЛЬНОГО РАЙОНА</w:t>
      </w:r>
    </w:p>
    <w:p w14:paraId="447F7FDD" w14:textId="77777777" w:rsidR="00F42D2D" w:rsidRPr="0020340B" w:rsidRDefault="00F42D2D" w:rsidP="00F42D2D">
      <w:pPr>
        <w:pStyle w:val="10"/>
        <w:jc w:val="center"/>
        <w:rPr>
          <w:sz w:val="20"/>
        </w:rPr>
      </w:pPr>
      <w:r w:rsidRPr="0020340B">
        <w:rPr>
          <w:sz w:val="20"/>
        </w:rPr>
        <w:t>НОВОСИБИРСКОЙ ОБЛАСТИ</w:t>
      </w:r>
    </w:p>
    <w:p w14:paraId="6A59150D" w14:textId="77777777" w:rsidR="00F42D2D" w:rsidRPr="0020340B" w:rsidRDefault="00F42D2D" w:rsidP="00F42D2D">
      <w:pPr>
        <w:ind w:left="-180"/>
        <w:jc w:val="center"/>
        <w:rPr>
          <w:sz w:val="20"/>
          <w:szCs w:val="20"/>
        </w:rPr>
      </w:pPr>
    </w:p>
    <w:p w14:paraId="768996C5" w14:textId="77777777" w:rsidR="00F42D2D" w:rsidRPr="0020340B" w:rsidRDefault="00F42D2D" w:rsidP="00F42D2D">
      <w:pPr>
        <w:pStyle w:val="20"/>
        <w:ind w:firstLine="142"/>
        <w:jc w:val="center"/>
        <w:rPr>
          <w:sz w:val="20"/>
        </w:rPr>
      </w:pPr>
      <w:r w:rsidRPr="0020340B">
        <w:rPr>
          <w:sz w:val="20"/>
        </w:rPr>
        <w:t>РАСПОРЯЖЕНИЕ</w:t>
      </w:r>
    </w:p>
    <w:p w14:paraId="1769F7DC" w14:textId="77777777" w:rsidR="00F42D2D" w:rsidRPr="0020340B" w:rsidRDefault="00F42D2D" w:rsidP="00F42D2D">
      <w:pPr>
        <w:ind w:firstLine="142"/>
        <w:jc w:val="center"/>
        <w:rPr>
          <w:sz w:val="20"/>
          <w:szCs w:val="20"/>
        </w:rPr>
      </w:pPr>
    </w:p>
    <w:p w14:paraId="575662CD" w14:textId="77777777" w:rsidR="00F42D2D" w:rsidRPr="0020340B" w:rsidRDefault="00F42D2D" w:rsidP="00F42D2D">
      <w:pPr>
        <w:ind w:firstLine="142"/>
        <w:jc w:val="center"/>
        <w:rPr>
          <w:sz w:val="20"/>
          <w:szCs w:val="20"/>
        </w:rPr>
      </w:pPr>
      <w:r w:rsidRPr="0020340B">
        <w:rPr>
          <w:sz w:val="20"/>
          <w:szCs w:val="20"/>
        </w:rPr>
        <w:t>г. Куйбышев</w:t>
      </w:r>
    </w:p>
    <w:p w14:paraId="28192EF0" w14:textId="77777777" w:rsidR="00F42D2D" w:rsidRPr="0020340B" w:rsidRDefault="00F42D2D" w:rsidP="00F42D2D">
      <w:pPr>
        <w:ind w:firstLine="142"/>
        <w:jc w:val="center"/>
        <w:rPr>
          <w:sz w:val="20"/>
          <w:szCs w:val="20"/>
        </w:rPr>
      </w:pPr>
      <w:r w:rsidRPr="0020340B">
        <w:rPr>
          <w:sz w:val="20"/>
          <w:szCs w:val="20"/>
        </w:rPr>
        <w:t>Новосибирская область</w:t>
      </w:r>
    </w:p>
    <w:p w14:paraId="692A6635" w14:textId="77777777" w:rsidR="00F42D2D" w:rsidRPr="0020340B" w:rsidRDefault="00F42D2D" w:rsidP="00F42D2D">
      <w:pPr>
        <w:ind w:firstLine="142"/>
        <w:jc w:val="center"/>
        <w:rPr>
          <w:sz w:val="20"/>
          <w:szCs w:val="20"/>
        </w:rPr>
      </w:pPr>
    </w:p>
    <w:p w14:paraId="1A9FE1DD" w14:textId="77777777" w:rsidR="00F42D2D" w:rsidRPr="0020340B" w:rsidRDefault="00F42D2D" w:rsidP="00F42D2D">
      <w:pPr>
        <w:ind w:firstLine="142"/>
        <w:jc w:val="center"/>
        <w:rPr>
          <w:sz w:val="20"/>
          <w:szCs w:val="20"/>
        </w:rPr>
      </w:pPr>
      <w:r w:rsidRPr="0020340B">
        <w:rPr>
          <w:sz w:val="20"/>
          <w:szCs w:val="20"/>
        </w:rPr>
        <w:t>08.06.2021 № 516-р</w:t>
      </w:r>
    </w:p>
    <w:p w14:paraId="02A89043" w14:textId="77777777" w:rsidR="00F42D2D" w:rsidRPr="0020340B" w:rsidRDefault="00F42D2D" w:rsidP="00F42D2D">
      <w:pPr>
        <w:ind w:firstLine="142"/>
        <w:jc w:val="center"/>
        <w:rPr>
          <w:sz w:val="20"/>
          <w:szCs w:val="20"/>
        </w:rPr>
      </w:pPr>
    </w:p>
    <w:p w14:paraId="17B31DEE" w14:textId="77777777" w:rsidR="00F42D2D" w:rsidRPr="0020340B" w:rsidRDefault="00F42D2D" w:rsidP="00F42D2D">
      <w:pPr>
        <w:tabs>
          <w:tab w:val="left" w:pos="0"/>
        </w:tabs>
        <w:ind w:firstLine="142"/>
        <w:jc w:val="center"/>
        <w:rPr>
          <w:sz w:val="20"/>
          <w:szCs w:val="20"/>
        </w:rPr>
      </w:pPr>
      <w:r w:rsidRPr="0020340B">
        <w:rPr>
          <w:sz w:val="20"/>
          <w:szCs w:val="20"/>
        </w:rPr>
        <w:t>О мерах развития малых форматов торговли</w:t>
      </w:r>
    </w:p>
    <w:p w14:paraId="4D8FE0CB" w14:textId="77777777" w:rsidR="00F42D2D" w:rsidRPr="0020340B" w:rsidRDefault="00F42D2D" w:rsidP="00F42D2D">
      <w:pPr>
        <w:tabs>
          <w:tab w:val="left" w:pos="0"/>
        </w:tabs>
        <w:ind w:hanging="73"/>
        <w:jc w:val="center"/>
        <w:rPr>
          <w:sz w:val="20"/>
          <w:szCs w:val="20"/>
        </w:rPr>
      </w:pPr>
    </w:p>
    <w:p w14:paraId="27449C93" w14:textId="77777777" w:rsidR="00F42D2D" w:rsidRPr="0020340B" w:rsidRDefault="00F42D2D" w:rsidP="00F42D2D">
      <w:pPr>
        <w:pStyle w:val="affd"/>
        <w:shd w:val="clear" w:color="auto" w:fill="FFFFFC"/>
        <w:spacing w:before="0" w:beforeAutospacing="0" w:after="0" w:afterAutospacing="0" w:line="276" w:lineRule="auto"/>
        <w:ind w:firstLine="675"/>
        <w:jc w:val="both"/>
        <w:rPr>
          <w:sz w:val="20"/>
          <w:szCs w:val="20"/>
        </w:rPr>
      </w:pPr>
      <w:r w:rsidRPr="0020340B">
        <w:rPr>
          <w:sz w:val="20"/>
          <w:szCs w:val="20"/>
        </w:rPr>
        <w:t xml:space="preserve">В целях обеспечения продовольственной безопасности, стимулирования предпринимательской активности и </w:t>
      </w:r>
      <w:proofErr w:type="spellStart"/>
      <w:r w:rsidRPr="0020340B">
        <w:rPr>
          <w:sz w:val="20"/>
          <w:szCs w:val="20"/>
        </w:rPr>
        <w:t>самозанятости</w:t>
      </w:r>
      <w:proofErr w:type="spellEnd"/>
      <w:r w:rsidRPr="0020340B">
        <w:rPr>
          <w:sz w:val="20"/>
          <w:szCs w:val="20"/>
        </w:rPr>
        <w:t xml:space="preserve"> граждан, расширения возможностей сбыта продукции отечественных производителей товаров, увеличения доходов и роста благосостояния граждан, во исполнение распоряжения Правительства Российской Федерации от 30.01.2021 №208-р «О рекомендациях органам исполнительной власти субъектов РФ и органам местного самоуправления по вопросу о новых возможностях для розничного сбыта товаров», администрация Куйбышевского муниципального района Новосибирской области:</w:t>
      </w:r>
    </w:p>
    <w:p w14:paraId="0E378A19" w14:textId="77777777" w:rsidR="00F42D2D" w:rsidRPr="0020340B" w:rsidRDefault="00F42D2D" w:rsidP="00F42D2D">
      <w:pPr>
        <w:pStyle w:val="affd"/>
        <w:shd w:val="clear" w:color="auto" w:fill="FFFFFC"/>
        <w:spacing w:before="0" w:beforeAutospacing="0" w:after="0" w:afterAutospacing="0" w:line="276" w:lineRule="auto"/>
        <w:ind w:firstLine="675"/>
        <w:jc w:val="both"/>
        <w:rPr>
          <w:sz w:val="20"/>
          <w:szCs w:val="20"/>
        </w:rPr>
      </w:pPr>
      <w:r w:rsidRPr="0020340B">
        <w:rPr>
          <w:sz w:val="20"/>
          <w:szCs w:val="20"/>
        </w:rPr>
        <w:t>1. Определить следующие мероприятия для развития малых форматов торговли на территории Куйбышевского муниципального района Новосибирской области:</w:t>
      </w:r>
    </w:p>
    <w:p w14:paraId="03B99AA2" w14:textId="77777777" w:rsidR="00F42D2D" w:rsidRPr="0020340B" w:rsidRDefault="00F42D2D" w:rsidP="00F42D2D">
      <w:pPr>
        <w:pStyle w:val="affd"/>
        <w:shd w:val="clear" w:color="auto" w:fill="FFFFFC"/>
        <w:spacing w:before="0" w:beforeAutospacing="0" w:after="0" w:afterAutospacing="0" w:line="276" w:lineRule="auto"/>
        <w:ind w:firstLine="675"/>
        <w:jc w:val="both"/>
        <w:rPr>
          <w:sz w:val="20"/>
          <w:szCs w:val="20"/>
        </w:rPr>
      </w:pPr>
      <w:r w:rsidRPr="0020340B">
        <w:rPr>
          <w:sz w:val="20"/>
          <w:szCs w:val="20"/>
        </w:rPr>
        <w:t>1) оказание содействия в получении юридическими и физическими лицами необходимого количества мест размещения нестационарных торговых объектов и объектов для осуществления развозной торговли, торговых мест на ярмарках и розничных рынках;</w:t>
      </w:r>
    </w:p>
    <w:p w14:paraId="026DD926" w14:textId="77777777" w:rsidR="00F42D2D" w:rsidRPr="0020340B" w:rsidRDefault="00F42D2D" w:rsidP="00F42D2D">
      <w:pPr>
        <w:pStyle w:val="affd"/>
        <w:shd w:val="clear" w:color="auto" w:fill="FFFFFC"/>
        <w:spacing w:before="0" w:beforeAutospacing="0" w:after="0" w:afterAutospacing="0" w:line="276" w:lineRule="auto"/>
        <w:ind w:firstLine="675"/>
        <w:jc w:val="both"/>
        <w:rPr>
          <w:sz w:val="20"/>
          <w:szCs w:val="20"/>
        </w:rPr>
      </w:pPr>
      <w:r w:rsidRPr="0020340B">
        <w:rPr>
          <w:sz w:val="20"/>
          <w:szCs w:val="20"/>
        </w:rPr>
        <w:t>2) продление договоров на размещение нестационарных торговых объектов и объектов для осуществления развозной торговли без проведения торгов;</w:t>
      </w:r>
    </w:p>
    <w:p w14:paraId="4B30454B" w14:textId="77777777" w:rsidR="00F42D2D" w:rsidRPr="0020340B" w:rsidRDefault="00F42D2D" w:rsidP="00F42D2D">
      <w:pPr>
        <w:pStyle w:val="affd"/>
        <w:shd w:val="clear" w:color="auto" w:fill="FFFFFC"/>
        <w:spacing w:before="0" w:beforeAutospacing="0" w:after="0" w:afterAutospacing="0" w:line="276" w:lineRule="auto"/>
        <w:ind w:firstLine="675"/>
        <w:jc w:val="both"/>
        <w:rPr>
          <w:sz w:val="20"/>
          <w:szCs w:val="20"/>
        </w:rPr>
      </w:pPr>
      <w:r w:rsidRPr="0020340B">
        <w:rPr>
          <w:sz w:val="20"/>
          <w:szCs w:val="20"/>
        </w:rPr>
        <w:t>3) обеспечение максимальной доступности торговых объектов для населения, увеличение ассортимента и разнообразия товаров, предлагаемых к реализации юридическими и физическими лицами;</w:t>
      </w:r>
    </w:p>
    <w:p w14:paraId="15DF3AD3" w14:textId="77777777" w:rsidR="00F42D2D" w:rsidRPr="0020340B" w:rsidRDefault="00F42D2D" w:rsidP="00F42D2D">
      <w:pPr>
        <w:pStyle w:val="affd"/>
        <w:shd w:val="clear" w:color="auto" w:fill="FFFFFC"/>
        <w:spacing w:before="0" w:beforeAutospacing="0" w:after="0" w:afterAutospacing="0" w:line="276" w:lineRule="auto"/>
        <w:ind w:firstLine="675"/>
        <w:jc w:val="both"/>
        <w:rPr>
          <w:sz w:val="20"/>
          <w:szCs w:val="20"/>
        </w:rPr>
      </w:pPr>
      <w:r w:rsidRPr="0020340B">
        <w:rPr>
          <w:sz w:val="20"/>
          <w:szCs w:val="20"/>
        </w:rPr>
        <w:t>4) содействие открытию юридическими и физическими лицами новых торговых объектов всех форм торговли, обращая особое внимание на необходимость увеличения количества ярмарок, розничных рынков, торговых мест на них, мест размещения нестационарных торговых объектов и объектов для осуществления развозной торговли, а также предоставления компенсационных мест для размещения таких торговых объектов;</w:t>
      </w:r>
    </w:p>
    <w:p w14:paraId="2FE05C56" w14:textId="01EDDC09" w:rsidR="00F42D2D" w:rsidRPr="0020340B" w:rsidRDefault="007B4996" w:rsidP="00F42D2D">
      <w:pPr>
        <w:pStyle w:val="affd"/>
        <w:shd w:val="clear" w:color="auto" w:fill="FFFFFC"/>
        <w:spacing w:before="0" w:beforeAutospacing="0" w:after="0" w:afterAutospacing="0" w:line="276" w:lineRule="auto"/>
        <w:ind w:firstLine="675"/>
        <w:jc w:val="both"/>
        <w:rPr>
          <w:sz w:val="20"/>
          <w:szCs w:val="20"/>
        </w:rPr>
      </w:pPr>
      <w:r w:rsidRPr="0020340B">
        <w:rPr>
          <w:sz w:val="20"/>
          <w:szCs w:val="20"/>
        </w:rPr>
        <w:t xml:space="preserve">5) обеспечение </w:t>
      </w:r>
      <w:r w:rsidR="00F42D2D" w:rsidRPr="0020340B">
        <w:rPr>
          <w:sz w:val="20"/>
          <w:szCs w:val="20"/>
        </w:rPr>
        <w:t>крестьянским (фермерским) хозяйствам, а также гражданам, ведущим личное подсобное хозяйство, занимающимся садоводством, огородничеством, осуществляющим заготовку пищевых лесных ресурсов, возможности реализации указанной продукции в местах с высокой прохо</w:t>
      </w:r>
      <w:r w:rsidRPr="0020340B">
        <w:rPr>
          <w:sz w:val="20"/>
          <w:szCs w:val="20"/>
        </w:rPr>
        <w:t xml:space="preserve">димостью, специально отведенных </w:t>
      </w:r>
      <w:r w:rsidR="00F42D2D" w:rsidRPr="0020340B">
        <w:rPr>
          <w:sz w:val="20"/>
          <w:szCs w:val="20"/>
        </w:rPr>
        <w:t xml:space="preserve">органами местного самоуправления, в том числе с использованием объектов для осуществления развозной торговли, </w:t>
      </w:r>
      <w:proofErr w:type="gramStart"/>
      <w:r w:rsidR="00F42D2D" w:rsidRPr="0020340B">
        <w:rPr>
          <w:sz w:val="20"/>
          <w:szCs w:val="20"/>
        </w:rPr>
        <w:t>с  выделение</w:t>
      </w:r>
      <w:proofErr w:type="gramEnd"/>
      <w:r w:rsidR="00F42D2D" w:rsidRPr="0020340B">
        <w:rPr>
          <w:sz w:val="20"/>
          <w:szCs w:val="20"/>
        </w:rPr>
        <w:t xml:space="preserve"> необходимого количества мест для осуществления торговли.</w:t>
      </w:r>
    </w:p>
    <w:p w14:paraId="4D43251C" w14:textId="77777777" w:rsidR="00F42D2D" w:rsidRPr="0020340B" w:rsidRDefault="00F42D2D" w:rsidP="00F42D2D">
      <w:pPr>
        <w:tabs>
          <w:tab w:val="left" w:pos="-5580"/>
          <w:tab w:val="left" w:pos="709"/>
        </w:tabs>
        <w:ind w:firstLine="709"/>
        <w:jc w:val="both"/>
        <w:rPr>
          <w:sz w:val="20"/>
          <w:szCs w:val="20"/>
        </w:rPr>
      </w:pPr>
      <w:r w:rsidRPr="0020340B">
        <w:rPr>
          <w:sz w:val="20"/>
          <w:szCs w:val="20"/>
        </w:rPr>
        <w:t>2. Управлению делами администрации Куйбышевского муниципального района Новосибирской области (</w:t>
      </w:r>
      <w:proofErr w:type="spellStart"/>
      <w:r w:rsidRPr="0020340B">
        <w:rPr>
          <w:sz w:val="20"/>
          <w:szCs w:val="20"/>
        </w:rPr>
        <w:t>Дирибасовой</w:t>
      </w:r>
      <w:proofErr w:type="spellEnd"/>
      <w:r w:rsidRPr="0020340B">
        <w:rPr>
          <w:sz w:val="20"/>
          <w:szCs w:val="20"/>
        </w:rPr>
        <w:t xml:space="preserve"> Т.О.) обеспечить опубликование распоряжения в установленном порядке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w:t>
      </w:r>
      <w:r w:rsidRPr="0020340B">
        <w:rPr>
          <w:rFonts w:eastAsia="Calibri"/>
          <w:sz w:val="20"/>
          <w:szCs w:val="20"/>
        </w:rPr>
        <w:t xml:space="preserve">и разместить на официальном сайте администрации Куйбышевского муниципального района Новосибирской области в </w:t>
      </w:r>
      <w:r w:rsidRPr="0020340B">
        <w:rPr>
          <w:sz w:val="20"/>
          <w:szCs w:val="20"/>
        </w:rPr>
        <w:t xml:space="preserve">информационно-телекоммуникационной </w:t>
      </w:r>
      <w:r w:rsidRPr="0020340B">
        <w:rPr>
          <w:rFonts w:eastAsia="Calibri"/>
          <w:sz w:val="20"/>
          <w:szCs w:val="20"/>
        </w:rPr>
        <w:t>сети «Интернет»</w:t>
      </w:r>
      <w:r w:rsidRPr="0020340B">
        <w:rPr>
          <w:sz w:val="20"/>
          <w:szCs w:val="20"/>
        </w:rPr>
        <w:t>.</w:t>
      </w:r>
    </w:p>
    <w:p w14:paraId="23F38328" w14:textId="4611A1E4" w:rsidR="00F42D2D" w:rsidRPr="0020340B" w:rsidRDefault="00F42D2D" w:rsidP="00F42D2D">
      <w:pPr>
        <w:tabs>
          <w:tab w:val="left" w:pos="709"/>
        </w:tabs>
        <w:ind w:right="-3" w:firstLine="709"/>
        <w:jc w:val="both"/>
        <w:rPr>
          <w:sz w:val="20"/>
          <w:szCs w:val="20"/>
        </w:rPr>
      </w:pPr>
      <w:r w:rsidRPr="0020340B">
        <w:rPr>
          <w:sz w:val="20"/>
          <w:szCs w:val="20"/>
        </w:rPr>
        <w:t>3. Контроль за исполнением настоящего распоряжения возложить на з</w:t>
      </w:r>
      <w:r w:rsidR="007B4996" w:rsidRPr="0020340B">
        <w:rPr>
          <w:sz w:val="20"/>
          <w:szCs w:val="20"/>
        </w:rPr>
        <w:t xml:space="preserve">аместителя главы администрации </w:t>
      </w:r>
      <w:r w:rsidRPr="0020340B">
        <w:rPr>
          <w:sz w:val="20"/>
          <w:szCs w:val="20"/>
        </w:rPr>
        <w:t xml:space="preserve">– начальника управления экономического развития и труда администрации Куйбышевского муниципального района Новосибирской области </w:t>
      </w:r>
      <w:proofErr w:type="spellStart"/>
      <w:r w:rsidRPr="0020340B">
        <w:rPr>
          <w:sz w:val="20"/>
          <w:szCs w:val="20"/>
        </w:rPr>
        <w:t>Мусатова</w:t>
      </w:r>
      <w:proofErr w:type="spellEnd"/>
      <w:r w:rsidRPr="0020340B">
        <w:rPr>
          <w:sz w:val="20"/>
          <w:szCs w:val="20"/>
        </w:rPr>
        <w:t xml:space="preserve"> А.М.</w:t>
      </w:r>
    </w:p>
    <w:p w14:paraId="4FFB6328" w14:textId="77777777" w:rsidR="00F42D2D" w:rsidRPr="0020340B" w:rsidRDefault="00F42D2D" w:rsidP="00F42D2D">
      <w:pPr>
        <w:tabs>
          <w:tab w:val="left" w:pos="-5580"/>
          <w:tab w:val="left" w:pos="709"/>
        </w:tabs>
        <w:rPr>
          <w:sz w:val="20"/>
          <w:szCs w:val="20"/>
        </w:rPr>
      </w:pPr>
      <w:r w:rsidRPr="0020340B">
        <w:rPr>
          <w:sz w:val="20"/>
          <w:szCs w:val="20"/>
        </w:rPr>
        <w:t xml:space="preserve"> </w:t>
      </w:r>
    </w:p>
    <w:p w14:paraId="7ACE8F8D" w14:textId="77777777" w:rsidR="00F42D2D" w:rsidRPr="0020340B" w:rsidRDefault="00F42D2D" w:rsidP="00F42D2D">
      <w:pPr>
        <w:rPr>
          <w:sz w:val="20"/>
          <w:szCs w:val="20"/>
        </w:rPr>
      </w:pPr>
      <w:r w:rsidRPr="0020340B">
        <w:rPr>
          <w:sz w:val="20"/>
          <w:szCs w:val="20"/>
        </w:rPr>
        <w:t>Глава Куйбышевского муниципального</w:t>
      </w:r>
    </w:p>
    <w:p w14:paraId="616612ED" w14:textId="4A58820B" w:rsidR="00F42D2D" w:rsidRPr="0020340B" w:rsidRDefault="00F42D2D" w:rsidP="00F42D2D">
      <w:pPr>
        <w:rPr>
          <w:sz w:val="20"/>
          <w:szCs w:val="20"/>
        </w:rPr>
      </w:pPr>
      <w:r w:rsidRPr="0020340B">
        <w:rPr>
          <w:sz w:val="20"/>
          <w:szCs w:val="20"/>
        </w:rPr>
        <w:t xml:space="preserve">района   Новосибирской области                                                </w:t>
      </w:r>
      <w:r w:rsidR="007B4996" w:rsidRPr="0020340B">
        <w:rPr>
          <w:sz w:val="20"/>
          <w:szCs w:val="20"/>
        </w:rPr>
        <w:t xml:space="preserve">                                                                О.В. Караваев</w:t>
      </w:r>
    </w:p>
    <w:p w14:paraId="23F0EDEF" w14:textId="77777777" w:rsidR="00F42D2D" w:rsidRPr="0020340B" w:rsidRDefault="00F42D2D" w:rsidP="00F42D2D">
      <w:pPr>
        <w:tabs>
          <w:tab w:val="left" w:pos="0"/>
        </w:tabs>
        <w:rPr>
          <w:sz w:val="20"/>
          <w:szCs w:val="20"/>
        </w:rPr>
      </w:pPr>
    </w:p>
    <w:p w14:paraId="6CE4A983" w14:textId="77777777" w:rsidR="00F42D2D" w:rsidRPr="0020340B" w:rsidRDefault="00F42D2D" w:rsidP="00F42D2D">
      <w:pPr>
        <w:tabs>
          <w:tab w:val="left" w:pos="0"/>
        </w:tabs>
        <w:rPr>
          <w:sz w:val="20"/>
          <w:szCs w:val="20"/>
        </w:rPr>
      </w:pPr>
    </w:p>
    <w:p w14:paraId="1B47EF91" w14:textId="77777777" w:rsidR="00F42D2D" w:rsidRPr="0020340B" w:rsidRDefault="00F42D2D" w:rsidP="00F42D2D">
      <w:pPr>
        <w:tabs>
          <w:tab w:val="left" w:pos="0"/>
        </w:tabs>
        <w:rPr>
          <w:sz w:val="20"/>
          <w:szCs w:val="20"/>
        </w:rPr>
      </w:pPr>
    </w:p>
    <w:p w14:paraId="31BE5396" w14:textId="77777777" w:rsidR="00F42D2D" w:rsidRPr="0020340B" w:rsidRDefault="00F42D2D" w:rsidP="00F42D2D">
      <w:pPr>
        <w:tabs>
          <w:tab w:val="left" w:pos="0"/>
        </w:tabs>
        <w:rPr>
          <w:sz w:val="20"/>
          <w:szCs w:val="20"/>
        </w:rPr>
      </w:pPr>
    </w:p>
    <w:p w14:paraId="6D996706" w14:textId="77777777" w:rsidR="00F42D2D" w:rsidRPr="0020340B" w:rsidRDefault="00F42D2D" w:rsidP="00F42D2D">
      <w:pPr>
        <w:tabs>
          <w:tab w:val="left" w:pos="0"/>
        </w:tabs>
        <w:rPr>
          <w:sz w:val="20"/>
          <w:szCs w:val="20"/>
        </w:rPr>
      </w:pPr>
    </w:p>
    <w:p w14:paraId="31124099" w14:textId="77777777" w:rsidR="00F42D2D" w:rsidRPr="0020340B" w:rsidRDefault="00F42D2D" w:rsidP="00F42D2D">
      <w:pPr>
        <w:tabs>
          <w:tab w:val="left" w:pos="0"/>
        </w:tabs>
        <w:rPr>
          <w:sz w:val="20"/>
          <w:szCs w:val="20"/>
        </w:rPr>
      </w:pPr>
    </w:p>
    <w:p w14:paraId="24450B52" w14:textId="77777777" w:rsidR="00F42D2D" w:rsidRPr="0020340B" w:rsidRDefault="00F42D2D" w:rsidP="00F42D2D">
      <w:pPr>
        <w:tabs>
          <w:tab w:val="left" w:pos="0"/>
        </w:tabs>
        <w:rPr>
          <w:sz w:val="20"/>
          <w:szCs w:val="20"/>
        </w:rPr>
      </w:pPr>
    </w:p>
    <w:p w14:paraId="6AC085E4" w14:textId="77777777" w:rsidR="000A0B22" w:rsidRPr="0020340B" w:rsidRDefault="000A0B22" w:rsidP="000A0B22">
      <w:pPr>
        <w:rPr>
          <w:sz w:val="20"/>
          <w:szCs w:val="20"/>
        </w:rPr>
      </w:pPr>
    </w:p>
    <w:p w14:paraId="76DD7030" w14:textId="77777777" w:rsidR="000A0B22" w:rsidRPr="0020340B" w:rsidRDefault="000A0B22" w:rsidP="000A0B22">
      <w:pPr>
        <w:keepNext/>
        <w:jc w:val="center"/>
        <w:outlineLvl w:val="0"/>
        <w:rPr>
          <w:rFonts w:eastAsiaTheme="majorEastAsia"/>
          <w:bCs/>
          <w:kern w:val="32"/>
          <w:sz w:val="20"/>
          <w:szCs w:val="20"/>
        </w:rPr>
      </w:pPr>
      <w:r w:rsidRPr="0020340B">
        <w:rPr>
          <w:rFonts w:eastAsiaTheme="majorEastAsia"/>
          <w:bCs/>
          <w:kern w:val="32"/>
          <w:sz w:val="20"/>
          <w:szCs w:val="20"/>
        </w:rPr>
        <w:t xml:space="preserve">АДМИНИСТРАЦИЯ </w:t>
      </w:r>
    </w:p>
    <w:p w14:paraId="2825E503" w14:textId="77777777" w:rsidR="000A0B22" w:rsidRPr="0020340B" w:rsidRDefault="000A0B22" w:rsidP="000A0B22">
      <w:pPr>
        <w:keepNext/>
        <w:jc w:val="center"/>
        <w:outlineLvl w:val="0"/>
        <w:rPr>
          <w:rFonts w:eastAsiaTheme="majorEastAsia"/>
          <w:bCs/>
          <w:kern w:val="32"/>
          <w:sz w:val="20"/>
          <w:szCs w:val="20"/>
        </w:rPr>
      </w:pPr>
      <w:r w:rsidRPr="0020340B">
        <w:rPr>
          <w:rFonts w:eastAsiaTheme="majorEastAsia"/>
          <w:bCs/>
          <w:kern w:val="32"/>
          <w:sz w:val="20"/>
          <w:szCs w:val="20"/>
        </w:rPr>
        <w:t>КУЙБЫШЕВСКОГО МУНИЦИПАЛЬНОГО РАЙОНА</w:t>
      </w:r>
    </w:p>
    <w:p w14:paraId="50CF7C6E" w14:textId="77777777" w:rsidR="000A0B22" w:rsidRPr="0020340B" w:rsidRDefault="000A0B22" w:rsidP="000A0B22">
      <w:pPr>
        <w:jc w:val="center"/>
        <w:rPr>
          <w:sz w:val="20"/>
          <w:szCs w:val="20"/>
        </w:rPr>
      </w:pPr>
      <w:r w:rsidRPr="0020340B">
        <w:rPr>
          <w:sz w:val="20"/>
          <w:szCs w:val="20"/>
        </w:rPr>
        <w:t>НОВОСИБИРСКОЙ ОБЛАСТИ</w:t>
      </w:r>
    </w:p>
    <w:p w14:paraId="42E567B8" w14:textId="77777777" w:rsidR="000A0B22" w:rsidRPr="0020340B" w:rsidRDefault="000A0B22" w:rsidP="000A0B22">
      <w:pPr>
        <w:jc w:val="center"/>
        <w:rPr>
          <w:sz w:val="20"/>
          <w:szCs w:val="20"/>
        </w:rPr>
      </w:pPr>
    </w:p>
    <w:p w14:paraId="75C8DCED" w14:textId="77777777" w:rsidR="000A0B22" w:rsidRPr="0020340B" w:rsidRDefault="000A0B22" w:rsidP="000A0B22">
      <w:pPr>
        <w:keepNext/>
        <w:keepLines/>
        <w:jc w:val="center"/>
        <w:outlineLvl w:val="1"/>
        <w:rPr>
          <w:rFonts w:eastAsiaTheme="majorEastAsia"/>
          <w:bCs/>
          <w:sz w:val="20"/>
          <w:szCs w:val="20"/>
        </w:rPr>
      </w:pPr>
      <w:r w:rsidRPr="0020340B">
        <w:rPr>
          <w:rFonts w:eastAsiaTheme="majorEastAsia"/>
          <w:bCs/>
          <w:sz w:val="20"/>
          <w:szCs w:val="20"/>
        </w:rPr>
        <w:t>ПОСТАНОВЛЕНИЕ</w:t>
      </w:r>
    </w:p>
    <w:p w14:paraId="35D05D32" w14:textId="77777777" w:rsidR="000A0B22" w:rsidRPr="0020340B" w:rsidRDefault="000A0B22" w:rsidP="000A0B22">
      <w:pPr>
        <w:jc w:val="center"/>
        <w:rPr>
          <w:sz w:val="20"/>
          <w:szCs w:val="20"/>
        </w:rPr>
      </w:pPr>
    </w:p>
    <w:p w14:paraId="15940CA0" w14:textId="77777777" w:rsidR="000A0B22" w:rsidRPr="0020340B" w:rsidRDefault="000A0B22" w:rsidP="000A0B22">
      <w:pPr>
        <w:jc w:val="center"/>
        <w:rPr>
          <w:sz w:val="20"/>
          <w:szCs w:val="20"/>
        </w:rPr>
      </w:pPr>
      <w:r w:rsidRPr="0020340B">
        <w:rPr>
          <w:sz w:val="20"/>
          <w:szCs w:val="20"/>
        </w:rPr>
        <w:t>г. Куйбышев</w:t>
      </w:r>
    </w:p>
    <w:p w14:paraId="6BB51836" w14:textId="77777777" w:rsidR="000A0B22" w:rsidRPr="0020340B" w:rsidRDefault="000A0B22" w:rsidP="000A0B22">
      <w:pPr>
        <w:jc w:val="center"/>
        <w:rPr>
          <w:sz w:val="20"/>
          <w:szCs w:val="20"/>
        </w:rPr>
      </w:pPr>
      <w:r w:rsidRPr="0020340B">
        <w:rPr>
          <w:sz w:val="20"/>
          <w:szCs w:val="20"/>
        </w:rPr>
        <w:t>Новосибирская область</w:t>
      </w:r>
    </w:p>
    <w:p w14:paraId="1D6EB167" w14:textId="77777777" w:rsidR="000A0B22" w:rsidRPr="0020340B" w:rsidRDefault="000A0B22" w:rsidP="000A0B22">
      <w:pPr>
        <w:jc w:val="center"/>
        <w:rPr>
          <w:sz w:val="20"/>
          <w:szCs w:val="20"/>
        </w:rPr>
      </w:pPr>
    </w:p>
    <w:p w14:paraId="3A98718B" w14:textId="77777777" w:rsidR="000A0B22" w:rsidRPr="0020340B" w:rsidRDefault="000A0B22" w:rsidP="000A0B22">
      <w:pPr>
        <w:jc w:val="center"/>
        <w:rPr>
          <w:sz w:val="20"/>
          <w:szCs w:val="20"/>
        </w:rPr>
      </w:pPr>
      <w:r w:rsidRPr="0020340B">
        <w:rPr>
          <w:sz w:val="20"/>
          <w:szCs w:val="20"/>
        </w:rPr>
        <w:t>08.06.2021 № 495</w:t>
      </w:r>
    </w:p>
    <w:p w14:paraId="0548B306" w14:textId="77777777" w:rsidR="000A0B22" w:rsidRPr="0020340B" w:rsidRDefault="000A0B22" w:rsidP="000A0B22">
      <w:pPr>
        <w:jc w:val="center"/>
        <w:rPr>
          <w:sz w:val="20"/>
          <w:szCs w:val="20"/>
        </w:rPr>
      </w:pPr>
    </w:p>
    <w:p w14:paraId="51089245" w14:textId="77777777" w:rsidR="000A0B22" w:rsidRPr="0020340B" w:rsidRDefault="000A0B22" w:rsidP="000A0B22">
      <w:pPr>
        <w:tabs>
          <w:tab w:val="left" w:pos="0"/>
        </w:tabs>
        <w:jc w:val="center"/>
        <w:rPr>
          <w:sz w:val="20"/>
          <w:szCs w:val="20"/>
        </w:rPr>
      </w:pPr>
      <w:r w:rsidRPr="0020340B">
        <w:rPr>
          <w:sz w:val="20"/>
          <w:szCs w:val="20"/>
        </w:rPr>
        <w:t>О внесении изменений в постановление администрации Куйбышевского района от 08.04.2011 № 425/1</w:t>
      </w:r>
    </w:p>
    <w:p w14:paraId="44BF4DC6" w14:textId="77777777" w:rsidR="000A0B22" w:rsidRPr="0020340B" w:rsidRDefault="000A0B22" w:rsidP="000A0B22">
      <w:pPr>
        <w:tabs>
          <w:tab w:val="left" w:pos="0"/>
        </w:tabs>
        <w:jc w:val="center"/>
        <w:rPr>
          <w:sz w:val="20"/>
          <w:szCs w:val="20"/>
        </w:rPr>
      </w:pPr>
    </w:p>
    <w:p w14:paraId="7A1777F2" w14:textId="202FF354" w:rsidR="000A0B22" w:rsidRPr="0020340B" w:rsidRDefault="000A0B22" w:rsidP="000A0B22">
      <w:pPr>
        <w:tabs>
          <w:tab w:val="left" w:pos="0"/>
        </w:tabs>
        <w:ind w:firstLine="720"/>
        <w:jc w:val="both"/>
        <w:rPr>
          <w:sz w:val="20"/>
          <w:szCs w:val="20"/>
        </w:rPr>
      </w:pPr>
      <w:r w:rsidRPr="0020340B">
        <w:rPr>
          <w:sz w:val="20"/>
          <w:szCs w:val="20"/>
        </w:rPr>
        <w:t>В целях приведения в соответствие с действующим законодательством муниципальных правовых актов, администрация Куйбышевского муниципального района Новосибирской области</w:t>
      </w:r>
    </w:p>
    <w:p w14:paraId="71618901" w14:textId="77777777" w:rsidR="000A0B22" w:rsidRPr="0020340B" w:rsidRDefault="000A0B22" w:rsidP="000A0B22">
      <w:pPr>
        <w:tabs>
          <w:tab w:val="left" w:pos="0"/>
        </w:tabs>
        <w:ind w:firstLine="720"/>
        <w:jc w:val="both"/>
        <w:rPr>
          <w:sz w:val="20"/>
          <w:szCs w:val="20"/>
        </w:rPr>
      </w:pPr>
      <w:r w:rsidRPr="0020340B">
        <w:rPr>
          <w:sz w:val="20"/>
          <w:szCs w:val="20"/>
        </w:rPr>
        <w:t>ПОСТАНОВЛЯЕТ:</w:t>
      </w:r>
      <w:r w:rsidRPr="0020340B">
        <w:rPr>
          <w:sz w:val="20"/>
          <w:szCs w:val="20"/>
        </w:rPr>
        <w:tab/>
      </w:r>
    </w:p>
    <w:p w14:paraId="45D1E293" w14:textId="2D95AE53" w:rsidR="000A0B22" w:rsidRPr="0020340B" w:rsidRDefault="000A0B22" w:rsidP="000A0B22">
      <w:pPr>
        <w:ind w:firstLine="708"/>
        <w:jc w:val="both"/>
        <w:rPr>
          <w:sz w:val="20"/>
          <w:szCs w:val="20"/>
        </w:rPr>
      </w:pPr>
      <w:r w:rsidRPr="0020340B">
        <w:rPr>
          <w:sz w:val="20"/>
          <w:szCs w:val="20"/>
        </w:rPr>
        <w:t>1. Внести в постановление администрации Куйбышевского района от 08.04.2011 №425/1 «Об утверждении схемы размещения нестационарных торговых объектов на территории Куйбышевского района», следующие изменения:</w:t>
      </w:r>
    </w:p>
    <w:p w14:paraId="1FEDFAF2" w14:textId="77777777" w:rsidR="000A0B22" w:rsidRPr="0020340B" w:rsidRDefault="000A0B22" w:rsidP="000A0B22">
      <w:pPr>
        <w:autoSpaceDE w:val="0"/>
        <w:autoSpaceDN w:val="0"/>
        <w:adjustRightInd w:val="0"/>
        <w:ind w:firstLine="708"/>
        <w:jc w:val="both"/>
        <w:rPr>
          <w:sz w:val="20"/>
          <w:szCs w:val="20"/>
        </w:rPr>
      </w:pPr>
      <w:r w:rsidRPr="0020340B">
        <w:rPr>
          <w:sz w:val="20"/>
          <w:szCs w:val="20"/>
        </w:rPr>
        <w:t>приложение к постановлению изложить в редакции приложения к настоящему постановлению.</w:t>
      </w:r>
    </w:p>
    <w:p w14:paraId="07C0CBB7" w14:textId="77777777" w:rsidR="000A0B22" w:rsidRPr="0020340B" w:rsidRDefault="000A0B22" w:rsidP="000A0B22">
      <w:pPr>
        <w:tabs>
          <w:tab w:val="left" w:pos="-5580"/>
          <w:tab w:val="left" w:pos="0"/>
        </w:tabs>
        <w:ind w:firstLine="708"/>
        <w:jc w:val="both"/>
        <w:rPr>
          <w:sz w:val="20"/>
          <w:szCs w:val="20"/>
        </w:rPr>
      </w:pPr>
      <w:r w:rsidRPr="0020340B">
        <w:rPr>
          <w:sz w:val="20"/>
          <w:szCs w:val="20"/>
        </w:rPr>
        <w:t>2. Управлению делами администрации Куйбышевского муниципального района Новосибирской области (</w:t>
      </w:r>
      <w:proofErr w:type="spellStart"/>
      <w:r w:rsidRPr="0020340B">
        <w:rPr>
          <w:sz w:val="20"/>
          <w:szCs w:val="20"/>
        </w:rPr>
        <w:t>Дирибасовой</w:t>
      </w:r>
      <w:proofErr w:type="spellEnd"/>
      <w:r w:rsidRPr="0020340B">
        <w:rPr>
          <w:sz w:val="20"/>
          <w:szCs w:val="20"/>
        </w:rPr>
        <w:t xml:space="preserve"> Т.О.) обеспечить опубликование постановления в установленном порядке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r w:rsidRPr="0020340B">
        <w:rPr>
          <w:rFonts w:eastAsia="Calibri"/>
          <w:sz w:val="20"/>
          <w:szCs w:val="20"/>
        </w:rPr>
        <w:t xml:space="preserve"> и разместить на официальном сайте администрации Куйбышевского муниципального района Новосибирской области в </w:t>
      </w:r>
      <w:r w:rsidRPr="0020340B">
        <w:rPr>
          <w:sz w:val="20"/>
          <w:szCs w:val="20"/>
        </w:rPr>
        <w:t xml:space="preserve">информационно-телекоммуникационной </w:t>
      </w:r>
      <w:r w:rsidRPr="0020340B">
        <w:rPr>
          <w:rFonts w:eastAsia="Calibri"/>
          <w:sz w:val="20"/>
          <w:szCs w:val="20"/>
        </w:rPr>
        <w:t>сети «Интернет»</w:t>
      </w:r>
      <w:r w:rsidRPr="0020340B">
        <w:rPr>
          <w:sz w:val="20"/>
          <w:szCs w:val="20"/>
        </w:rPr>
        <w:t xml:space="preserve">. </w:t>
      </w:r>
    </w:p>
    <w:p w14:paraId="0A53EEFF" w14:textId="5217463D" w:rsidR="000A0B22" w:rsidRPr="0020340B" w:rsidRDefault="000A0B22" w:rsidP="000A0B22">
      <w:pPr>
        <w:tabs>
          <w:tab w:val="left" w:pos="709"/>
        </w:tabs>
        <w:ind w:right="-3" w:firstLine="709"/>
        <w:jc w:val="both"/>
        <w:rPr>
          <w:sz w:val="20"/>
          <w:szCs w:val="20"/>
        </w:rPr>
      </w:pPr>
      <w:r w:rsidRPr="0020340B">
        <w:rPr>
          <w:sz w:val="20"/>
          <w:szCs w:val="20"/>
        </w:rPr>
        <w:t xml:space="preserve">3. Контроль за исполнением настоящего постановления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района Новосибирской области </w:t>
      </w:r>
      <w:proofErr w:type="spellStart"/>
      <w:r w:rsidRPr="0020340B">
        <w:rPr>
          <w:sz w:val="20"/>
          <w:szCs w:val="20"/>
        </w:rPr>
        <w:t>Мусатова</w:t>
      </w:r>
      <w:proofErr w:type="spellEnd"/>
      <w:r w:rsidRPr="0020340B">
        <w:rPr>
          <w:sz w:val="20"/>
          <w:szCs w:val="20"/>
        </w:rPr>
        <w:t xml:space="preserve"> А.М.</w:t>
      </w:r>
    </w:p>
    <w:p w14:paraId="51045300" w14:textId="77777777" w:rsidR="000A0B22" w:rsidRPr="0020340B" w:rsidRDefault="000A0B22" w:rsidP="000A0B22">
      <w:pPr>
        <w:tabs>
          <w:tab w:val="left" w:pos="-5580"/>
          <w:tab w:val="left" w:pos="0"/>
        </w:tabs>
        <w:ind w:firstLine="708"/>
        <w:jc w:val="both"/>
        <w:rPr>
          <w:sz w:val="20"/>
          <w:szCs w:val="20"/>
        </w:rPr>
      </w:pPr>
    </w:p>
    <w:p w14:paraId="11BA09C8" w14:textId="77777777" w:rsidR="000A0B22" w:rsidRPr="0020340B" w:rsidRDefault="000A0B22" w:rsidP="000A0B22">
      <w:pPr>
        <w:rPr>
          <w:sz w:val="20"/>
          <w:szCs w:val="20"/>
        </w:rPr>
      </w:pPr>
      <w:r w:rsidRPr="0020340B">
        <w:rPr>
          <w:sz w:val="20"/>
          <w:szCs w:val="20"/>
        </w:rPr>
        <w:t>Глава Куйбышевского муниципального</w:t>
      </w:r>
    </w:p>
    <w:p w14:paraId="2915F0AF" w14:textId="2EB6ACD5" w:rsidR="000A0B22" w:rsidRPr="0020340B" w:rsidRDefault="000A0B22" w:rsidP="000A0B22">
      <w:pPr>
        <w:rPr>
          <w:sz w:val="20"/>
          <w:szCs w:val="20"/>
        </w:rPr>
      </w:pPr>
      <w:r w:rsidRPr="0020340B">
        <w:rPr>
          <w:sz w:val="20"/>
          <w:szCs w:val="20"/>
        </w:rPr>
        <w:t xml:space="preserve">района Новосибирской области                                                   </w:t>
      </w:r>
      <w:r w:rsidR="005178C8" w:rsidRPr="0020340B">
        <w:rPr>
          <w:sz w:val="20"/>
          <w:szCs w:val="20"/>
        </w:rPr>
        <w:t xml:space="preserve">                                                       </w:t>
      </w:r>
      <w:r w:rsidRPr="0020340B">
        <w:rPr>
          <w:sz w:val="20"/>
          <w:szCs w:val="20"/>
        </w:rPr>
        <w:t xml:space="preserve">          О. </w:t>
      </w:r>
      <w:proofErr w:type="spellStart"/>
      <w:r w:rsidRPr="0020340B">
        <w:rPr>
          <w:sz w:val="20"/>
          <w:szCs w:val="20"/>
        </w:rPr>
        <w:t>В.Караваев</w:t>
      </w:r>
      <w:proofErr w:type="spellEnd"/>
    </w:p>
    <w:p w14:paraId="49BF37CD" w14:textId="77777777" w:rsidR="000A0B22" w:rsidRPr="0020340B" w:rsidRDefault="000A0B22" w:rsidP="000A0B22">
      <w:pPr>
        <w:tabs>
          <w:tab w:val="left" w:pos="0"/>
        </w:tabs>
        <w:jc w:val="both"/>
        <w:rPr>
          <w:sz w:val="20"/>
          <w:szCs w:val="20"/>
        </w:rPr>
      </w:pPr>
    </w:p>
    <w:p w14:paraId="47CC7F3A" w14:textId="77777777" w:rsidR="000A0B22" w:rsidRPr="0020340B" w:rsidRDefault="000A0B22" w:rsidP="000A0B22">
      <w:pPr>
        <w:tabs>
          <w:tab w:val="left" w:pos="7425"/>
        </w:tabs>
        <w:rPr>
          <w:sz w:val="20"/>
          <w:szCs w:val="20"/>
        </w:rPr>
        <w:sectPr w:rsidR="000A0B22" w:rsidRPr="0020340B" w:rsidSect="00193E39">
          <w:footerReference w:type="default" r:id="rId8"/>
          <w:pgSz w:w="11906" w:h="16838"/>
          <w:pgMar w:top="851" w:right="680" w:bottom="709" w:left="1418" w:header="709" w:footer="709" w:gutter="0"/>
          <w:pgNumType w:start="3"/>
          <w:cols w:space="708"/>
          <w:docGrid w:linePitch="360"/>
        </w:sectPr>
      </w:pPr>
    </w:p>
    <w:p w14:paraId="0B39A00D" w14:textId="77777777" w:rsidR="000A0B22" w:rsidRPr="0020340B" w:rsidRDefault="000A0B22" w:rsidP="000A0B22">
      <w:pPr>
        <w:tabs>
          <w:tab w:val="left" w:pos="7425"/>
        </w:tabs>
        <w:rPr>
          <w:sz w:val="20"/>
          <w:szCs w:val="20"/>
        </w:rPr>
      </w:pPr>
    </w:p>
    <w:p w14:paraId="3CBDCD3E" w14:textId="77777777" w:rsidR="000A0B22" w:rsidRPr="0020340B" w:rsidRDefault="000A0B22" w:rsidP="000A0B22">
      <w:pPr>
        <w:tabs>
          <w:tab w:val="left" w:pos="7425"/>
        </w:tabs>
        <w:jc w:val="right"/>
        <w:rPr>
          <w:sz w:val="20"/>
          <w:szCs w:val="20"/>
        </w:rPr>
      </w:pPr>
      <w:r w:rsidRPr="0020340B">
        <w:rPr>
          <w:sz w:val="20"/>
          <w:szCs w:val="20"/>
        </w:rPr>
        <w:t xml:space="preserve">Приложение </w:t>
      </w:r>
    </w:p>
    <w:p w14:paraId="5877980B" w14:textId="77777777" w:rsidR="000A0B22" w:rsidRPr="0020340B" w:rsidRDefault="000A0B22" w:rsidP="000A0B22">
      <w:pPr>
        <w:tabs>
          <w:tab w:val="left" w:pos="7425"/>
        </w:tabs>
        <w:jc w:val="right"/>
        <w:rPr>
          <w:sz w:val="20"/>
          <w:szCs w:val="20"/>
        </w:rPr>
      </w:pPr>
      <w:r w:rsidRPr="0020340B">
        <w:rPr>
          <w:sz w:val="20"/>
          <w:szCs w:val="20"/>
        </w:rPr>
        <w:t>к постановлению администрации</w:t>
      </w:r>
    </w:p>
    <w:p w14:paraId="7F10B3A3" w14:textId="77777777" w:rsidR="000A0B22" w:rsidRPr="0020340B" w:rsidRDefault="000A0B22" w:rsidP="000A0B22">
      <w:pPr>
        <w:tabs>
          <w:tab w:val="left" w:pos="7425"/>
        </w:tabs>
        <w:jc w:val="right"/>
        <w:rPr>
          <w:sz w:val="20"/>
          <w:szCs w:val="20"/>
        </w:rPr>
      </w:pPr>
      <w:r w:rsidRPr="0020340B">
        <w:rPr>
          <w:sz w:val="20"/>
          <w:szCs w:val="20"/>
        </w:rPr>
        <w:t xml:space="preserve">Куйбышевского муниципального района </w:t>
      </w:r>
    </w:p>
    <w:p w14:paraId="3EC865A8" w14:textId="77777777" w:rsidR="000A0B22" w:rsidRPr="0020340B" w:rsidRDefault="000A0B22" w:rsidP="000A0B22">
      <w:pPr>
        <w:tabs>
          <w:tab w:val="left" w:pos="7425"/>
        </w:tabs>
        <w:jc w:val="right"/>
        <w:rPr>
          <w:sz w:val="20"/>
          <w:szCs w:val="20"/>
        </w:rPr>
      </w:pPr>
      <w:r w:rsidRPr="0020340B">
        <w:rPr>
          <w:sz w:val="20"/>
          <w:szCs w:val="20"/>
        </w:rPr>
        <w:t>Новосибирской области</w:t>
      </w:r>
    </w:p>
    <w:p w14:paraId="28F0B82C" w14:textId="77777777" w:rsidR="000A0B22" w:rsidRPr="0020340B" w:rsidRDefault="000A0B22" w:rsidP="000A0B22">
      <w:pPr>
        <w:tabs>
          <w:tab w:val="left" w:pos="7425"/>
        </w:tabs>
        <w:jc w:val="right"/>
        <w:rPr>
          <w:sz w:val="20"/>
          <w:szCs w:val="20"/>
        </w:rPr>
      </w:pPr>
      <w:r w:rsidRPr="0020340B">
        <w:rPr>
          <w:color w:val="FF0000"/>
          <w:sz w:val="20"/>
          <w:szCs w:val="20"/>
        </w:rPr>
        <w:t xml:space="preserve">                                                                                                                                                                                                                     </w:t>
      </w:r>
      <w:r w:rsidRPr="0020340B">
        <w:rPr>
          <w:sz w:val="20"/>
          <w:szCs w:val="20"/>
        </w:rPr>
        <w:t>от    08.06.2021 г. № 495</w:t>
      </w:r>
    </w:p>
    <w:p w14:paraId="35D6372B" w14:textId="77777777" w:rsidR="000A0B22" w:rsidRPr="0020340B" w:rsidRDefault="000A0B22" w:rsidP="000A0B22">
      <w:pPr>
        <w:jc w:val="center"/>
        <w:rPr>
          <w:sz w:val="20"/>
          <w:szCs w:val="20"/>
        </w:rPr>
      </w:pPr>
    </w:p>
    <w:p w14:paraId="760F3586" w14:textId="77777777" w:rsidR="000A0B22" w:rsidRPr="0020340B" w:rsidRDefault="000A0B22" w:rsidP="000A0B22">
      <w:pPr>
        <w:jc w:val="center"/>
        <w:rPr>
          <w:sz w:val="20"/>
          <w:szCs w:val="20"/>
        </w:rPr>
      </w:pPr>
      <w:r w:rsidRPr="0020340B">
        <w:rPr>
          <w:sz w:val="20"/>
          <w:szCs w:val="20"/>
        </w:rPr>
        <w:t>СХЕМА</w:t>
      </w:r>
    </w:p>
    <w:p w14:paraId="40854BC4" w14:textId="77777777" w:rsidR="000A0B22" w:rsidRPr="0020340B" w:rsidRDefault="000A0B22" w:rsidP="000A0B22">
      <w:pPr>
        <w:jc w:val="center"/>
        <w:rPr>
          <w:sz w:val="20"/>
          <w:szCs w:val="20"/>
        </w:rPr>
      </w:pPr>
      <w:r w:rsidRPr="0020340B">
        <w:rPr>
          <w:sz w:val="20"/>
          <w:szCs w:val="20"/>
        </w:rPr>
        <w:t xml:space="preserve">       размещения нестационарных торговых объектов на территории Куйбышевского муниципального района Новосибирской области</w:t>
      </w:r>
    </w:p>
    <w:p w14:paraId="4568FE14" w14:textId="77777777" w:rsidR="000A0B22" w:rsidRPr="0020340B" w:rsidRDefault="000A0B22" w:rsidP="000A0B22">
      <w:pPr>
        <w:rPr>
          <w:sz w:val="20"/>
          <w:szCs w:val="20"/>
        </w:rPr>
      </w:pPr>
    </w:p>
    <w:tbl>
      <w:tblPr>
        <w:tblW w:w="15593" w:type="dxa"/>
        <w:tblInd w:w="217" w:type="dxa"/>
        <w:tblLayout w:type="fixed"/>
        <w:tblCellMar>
          <w:top w:w="15" w:type="dxa"/>
          <w:left w:w="15" w:type="dxa"/>
          <w:bottom w:w="15" w:type="dxa"/>
          <w:right w:w="15" w:type="dxa"/>
        </w:tblCellMar>
        <w:tblLook w:val="04A0" w:firstRow="1" w:lastRow="0" w:firstColumn="1" w:lastColumn="0" w:noHBand="0" w:noVBand="1"/>
      </w:tblPr>
      <w:tblGrid>
        <w:gridCol w:w="428"/>
        <w:gridCol w:w="2175"/>
        <w:gridCol w:w="1508"/>
        <w:gridCol w:w="1452"/>
        <w:gridCol w:w="1418"/>
        <w:gridCol w:w="1351"/>
        <w:gridCol w:w="2237"/>
        <w:gridCol w:w="1649"/>
        <w:gridCol w:w="290"/>
        <w:gridCol w:w="1843"/>
        <w:gridCol w:w="1242"/>
      </w:tblGrid>
      <w:tr w:rsidR="000A0B22" w:rsidRPr="0020340B" w14:paraId="7F12C2CD" w14:textId="77777777" w:rsidTr="00FA0405">
        <w:trPr>
          <w:trHeight w:val="2564"/>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67E82DA3" w14:textId="77777777" w:rsidR="000A0B22" w:rsidRPr="0020340B" w:rsidRDefault="000A0B22" w:rsidP="000A0B22">
            <w:pPr>
              <w:jc w:val="center"/>
              <w:rPr>
                <w:sz w:val="20"/>
                <w:szCs w:val="20"/>
              </w:rPr>
            </w:pPr>
            <w:r w:rsidRPr="0020340B">
              <w:rPr>
                <w:bCs/>
                <w:sz w:val="20"/>
                <w:szCs w:val="20"/>
              </w:rPr>
              <w:t>п/п</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512BC764" w14:textId="77777777" w:rsidR="000A0B22" w:rsidRPr="0020340B" w:rsidRDefault="000A0B22" w:rsidP="000A0B22">
            <w:pPr>
              <w:jc w:val="center"/>
              <w:rPr>
                <w:sz w:val="20"/>
                <w:szCs w:val="20"/>
              </w:rPr>
            </w:pPr>
            <w:r w:rsidRPr="0020340B">
              <w:rPr>
                <w:bCs/>
                <w:sz w:val="20"/>
                <w:szCs w:val="20"/>
              </w:rPr>
              <w:t>Адресный ориентир - место размещения нестационарного торгового объекта (район, адрес)</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178D26DD" w14:textId="77777777" w:rsidR="000A0B22" w:rsidRPr="0020340B" w:rsidRDefault="000A0B22" w:rsidP="000A0B22">
            <w:pPr>
              <w:jc w:val="center"/>
              <w:rPr>
                <w:sz w:val="20"/>
                <w:szCs w:val="20"/>
              </w:rPr>
            </w:pPr>
            <w:r w:rsidRPr="0020340B">
              <w:rPr>
                <w:bCs/>
                <w:sz w:val="20"/>
                <w:szCs w:val="20"/>
              </w:rPr>
              <w:t xml:space="preserve">Тип не стационарно </w:t>
            </w:r>
            <w:proofErr w:type="spellStart"/>
            <w:r w:rsidRPr="0020340B">
              <w:rPr>
                <w:bCs/>
                <w:sz w:val="20"/>
                <w:szCs w:val="20"/>
              </w:rPr>
              <w:t>го</w:t>
            </w:r>
            <w:proofErr w:type="spellEnd"/>
            <w:r w:rsidRPr="0020340B">
              <w:rPr>
                <w:bCs/>
                <w:sz w:val="20"/>
                <w:szCs w:val="20"/>
              </w:rPr>
              <w:t xml:space="preserve"> торгового объекта</w:t>
            </w:r>
            <w:r w:rsidRPr="0020340B">
              <w:rPr>
                <w:sz w:val="20"/>
                <w:szCs w:val="20"/>
                <w:vertAlign w:val="superscript"/>
              </w:rPr>
              <w:t>1</w:t>
            </w: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1D18B677" w14:textId="77777777" w:rsidR="000A0B22" w:rsidRPr="0020340B" w:rsidRDefault="000A0B22" w:rsidP="000A0B22">
            <w:pPr>
              <w:jc w:val="center"/>
              <w:rPr>
                <w:sz w:val="20"/>
                <w:szCs w:val="20"/>
              </w:rPr>
            </w:pPr>
            <w:r w:rsidRPr="0020340B">
              <w:rPr>
                <w:bCs/>
                <w:sz w:val="20"/>
                <w:szCs w:val="20"/>
              </w:rPr>
              <w:t>Количество нестационарных торговых объектов</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581CC653" w14:textId="77777777" w:rsidR="000A0B22" w:rsidRPr="0020340B" w:rsidRDefault="000A0B22" w:rsidP="000A0B22">
            <w:pPr>
              <w:jc w:val="center"/>
              <w:rPr>
                <w:sz w:val="20"/>
                <w:szCs w:val="20"/>
              </w:rPr>
            </w:pPr>
            <w:bookmarkStart w:id="1" w:name="dfas5qw5t4"/>
            <w:bookmarkStart w:id="2" w:name="bssPhr68"/>
            <w:bookmarkEnd w:id="1"/>
            <w:bookmarkEnd w:id="2"/>
            <w:r w:rsidRPr="0020340B">
              <w:rPr>
                <w:bCs/>
                <w:sz w:val="20"/>
                <w:szCs w:val="20"/>
              </w:rPr>
              <w:t>Площадь земельного</w:t>
            </w:r>
          </w:p>
          <w:p w14:paraId="62F148D9" w14:textId="77777777" w:rsidR="000A0B22" w:rsidRPr="0020340B" w:rsidRDefault="000A0B22" w:rsidP="000A0B22">
            <w:pPr>
              <w:jc w:val="center"/>
              <w:rPr>
                <w:sz w:val="20"/>
                <w:szCs w:val="20"/>
              </w:rPr>
            </w:pPr>
            <w:bookmarkStart w:id="3" w:name="dfaslgvu18"/>
            <w:bookmarkStart w:id="4" w:name="bssPhr69"/>
            <w:bookmarkEnd w:id="3"/>
            <w:bookmarkEnd w:id="4"/>
            <w:r w:rsidRPr="0020340B">
              <w:rPr>
                <w:bCs/>
                <w:sz w:val="20"/>
                <w:szCs w:val="20"/>
              </w:rPr>
              <w:t>участка, м</w:t>
            </w:r>
            <w:r w:rsidRPr="0020340B">
              <w:rPr>
                <w:sz w:val="20"/>
                <w:szCs w:val="20"/>
                <w:vertAlign w:val="superscript"/>
              </w:rPr>
              <w:t>2</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5D849FD8" w14:textId="77777777" w:rsidR="000A0B22" w:rsidRPr="0020340B" w:rsidRDefault="000A0B22" w:rsidP="000A0B22">
            <w:pPr>
              <w:jc w:val="center"/>
              <w:rPr>
                <w:sz w:val="20"/>
                <w:szCs w:val="20"/>
                <w:vertAlign w:val="superscript"/>
              </w:rPr>
            </w:pPr>
            <w:r w:rsidRPr="0020340B">
              <w:rPr>
                <w:bCs/>
                <w:sz w:val="20"/>
                <w:szCs w:val="20"/>
              </w:rPr>
              <w:t>Площадь не стационарного торгового объекта, м</w:t>
            </w:r>
            <w:r w:rsidRPr="0020340B">
              <w:rPr>
                <w:bCs/>
                <w:sz w:val="20"/>
                <w:szCs w:val="20"/>
                <w:vertAlign w:val="superscript"/>
              </w:rPr>
              <w:t>2</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43F51AB4" w14:textId="77777777" w:rsidR="000A0B22" w:rsidRPr="0020340B" w:rsidRDefault="000A0B22" w:rsidP="000A0B22">
            <w:pPr>
              <w:jc w:val="center"/>
              <w:rPr>
                <w:sz w:val="20"/>
                <w:szCs w:val="20"/>
              </w:rPr>
            </w:pPr>
            <w:r w:rsidRPr="0020340B">
              <w:rPr>
                <w:bCs/>
                <w:sz w:val="20"/>
                <w:szCs w:val="20"/>
              </w:rPr>
              <w:t>Специализация нестационарного торгового объекта (ассортимент реализуемой продукции)</w:t>
            </w:r>
          </w:p>
        </w:tc>
        <w:tc>
          <w:tcPr>
            <w:tcW w:w="1649"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2D0E412F" w14:textId="77777777" w:rsidR="000A0B22" w:rsidRPr="0020340B" w:rsidRDefault="000A0B22" w:rsidP="000A0B22">
            <w:pPr>
              <w:jc w:val="center"/>
              <w:rPr>
                <w:sz w:val="20"/>
                <w:szCs w:val="20"/>
              </w:rPr>
            </w:pPr>
            <w:r w:rsidRPr="0020340B">
              <w:rPr>
                <w:bCs/>
                <w:sz w:val="20"/>
                <w:szCs w:val="20"/>
              </w:rPr>
              <w:t>Собственник земельного участка, здания, строения, сооружения, где расположен нестационарный торговый объект</w:t>
            </w:r>
          </w:p>
        </w:tc>
        <w:tc>
          <w:tcPr>
            <w:tcW w:w="2133"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16E78118" w14:textId="77777777" w:rsidR="000A0B22" w:rsidRPr="0020340B" w:rsidRDefault="000A0B22" w:rsidP="000A0B22">
            <w:pPr>
              <w:jc w:val="center"/>
              <w:rPr>
                <w:sz w:val="20"/>
                <w:szCs w:val="20"/>
              </w:rPr>
            </w:pPr>
            <w:r w:rsidRPr="0020340B">
              <w:rPr>
                <w:bCs/>
                <w:sz w:val="20"/>
                <w:szCs w:val="20"/>
              </w:rPr>
              <w:t>Период функционирования нестационарного торгового объекта (постоянно или сезонно с и по)</w:t>
            </w: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4A50211A" w14:textId="77777777" w:rsidR="000A0B22" w:rsidRPr="0020340B" w:rsidRDefault="000A0B22" w:rsidP="000A0B22">
            <w:pPr>
              <w:jc w:val="center"/>
              <w:rPr>
                <w:sz w:val="20"/>
                <w:szCs w:val="20"/>
              </w:rPr>
            </w:pPr>
            <w:r w:rsidRPr="0020340B">
              <w:rPr>
                <w:bCs/>
                <w:sz w:val="20"/>
                <w:szCs w:val="20"/>
              </w:rPr>
              <w:t>Примечание (существующий нестационарный торговый объект или перспективное место размещения нестационарного торгового объекта)</w:t>
            </w:r>
            <w:r w:rsidRPr="0020340B">
              <w:rPr>
                <w:sz w:val="20"/>
                <w:szCs w:val="20"/>
                <w:vertAlign w:val="superscript"/>
              </w:rPr>
              <w:t>3</w:t>
            </w:r>
          </w:p>
        </w:tc>
      </w:tr>
      <w:tr w:rsidR="000A0B22" w:rsidRPr="0020340B" w14:paraId="494F13FB" w14:textId="77777777" w:rsidTr="00FA0405">
        <w:trPr>
          <w:trHeight w:val="183"/>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0DC822F2" w14:textId="77777777" w:rsidR="000A0B22" w:rsidRPr="0020340B" w:rsidRDefault="000A0B22" w:rsidP="000A0B22">
            <w:pPr>
              <w:jc w:val="center"/>
              <w:rPr>
                <w:bCs/>
                <w:sz w:val="20"/>
                <w:szCs w:val="20"/>
              </w:rPr>
            </w:pPr>
            <w:r w:rsidRPr="0020340B">
              <w:rPr>
                <w:bCs/>
                <w:sz w:val="20"/>
                <w:szCs w:val="20"/>
              </w:rPr>
              <w:t>1</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51F143C1" w14:textId="77777777" w:rsidR="000A0B22" w:rsidRPr="0020340B" w:rsidRDefault="000A0B22" w:rsidP="000A0B22">
            <w:pPr>
              <w:jc w:val="center"/>
              <w:rPr>
                <w:bCs/>
                <w:sz w:val="20"/>
                <w:szCs w:val="20"/>
              </w:rPr>
            </w:pPr>
            <w:r w:rsidRPr="0020340B">
              <w:rPr>
                <w:bCs/>
                <w:sz w:val="20"/>
                <w:szCs w:val="20"/>
              </w:rPr>
              <w:t>2</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2FC1128A" w14:textId="77777777" w:rsidR="000A0B22" w:rsidRPr="0020340B" w:rsidRDefault="000A0B22" w:rsidP="000A0B22">
            <w:pPr>
              <w:jc w:val="center"/>
              <w:rPr>
                <w:bCs/>
                <w:sz w:val="20"/>
                <w:szCs w:val="20"/>
              </w:rPr>
            </w:pPr>
            <w:r w:rsidRPr="0020340B">
              <w:rPr>
                <w:bCs/>
                <w:sz w:val="20"/>
                <w:szCs w:val="20"/>
              </w:rPr>
              <w:t>3</w:t>
            </w: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1CF1004B" w14:textId="77777777" w:rsidR="000A0B22" w:rsidRPr="0020340B" w:rsidRDefault="000A0B22" w:rsidP="000A0B22">
            <w:pPr>
              <w:jc w:val="center"/>
              <w:rPr>
                <w:bCs/>
                <w:sz w:val="20"/>
                <w:szCs w:val="20"/>
              </w:rPr>
            </w:pPr>
            <w:r w:rsidRPr="0020340B">
              <w:rPr>
                <w:bCs/>
                <w:sz w:val="20"/>
                <w:szCs w:val="20"/>
              </w:rPr>
              <w:t>4</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64A4EDA6" w14:textId="77777777" w:rsidR="000A0B22" w:rsidRPr="0020340B" w:rsidRDefault="000A0B22" w:rsidP="000A0B22">
            <w:pPr>
              <w:jc w:val="center"/>
              <w:rPr>
                <w:bCs/>
                <w:sz w:val="20"/>
                <w:szCs w:val="20"/>
              </w:rPr>
            </w:pPr>
            <w:r w:rsidRPr="0020340B">
              <w:rPr>
                <w:bCs/>
                <w:sz w:val="20"/>
                <w:szCs w:val="20"/>
              </w:rPr>
              <w:t>5</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263DE02F" w14:textId="77777777" w:rsidR="000A0B22" w:rsidRPr="0020340B" w:rsidRDefault="000A0B22" w:rsidP="000A0B22">
            <w:pPr>
              <w:jc w:val="center"/>
              <w:rPr>
                <w:bCs/>
                <w:sz w:val="20"/>
                <w:szCs w:val="20"/>
              </w:rPr>
            </w:pPr>
            <w:r w:rsidRPr="0020340B">
              <w:rPr>
                <w:bCs/>
                <w:sz w:val="20"/>
                <w:szCs w:val="20"/>
              </w:rPr>
              <w:t>6</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2ECE2D9D" w14:textId="77777777" w:rsidR="000A0B22" w:rsidRPr="0020340B" w:rsidRDefault="000A0B22" w:rsidP="000A0B22">
            <w:pPr>
              <w:jc w:val="center"/>
              <w:rPr>
                <w:bCs/>
                <w:sz w:val="20"/>
                <w:szCs w:val="20"/>
              </w:rPr>
            </w:pPr>
            <w:r w:rsidRPr="0020340B">
              <w:rPr>
                <w:bCs/>
                <w:sz w:val="20"/>
                <w:szCs w:val="20"/>
              </w:rPr>
              <w:t>7</w:t>
            </w:r>
          </w:p>
        </w:tc>
        <w:tc>
          <w:tcPr>
            <w:tcW w:w="1649"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36B89EE7" w14:textId="77777777" w:rsidR="000A0B22" w:rsidRPr="0020340B" w:rsidRDefault="000A0B22" w:rsidP="000A0B22">
            <w:pPr>
              <w:jc w:val="center"/>
              <w:rPr>
                <w:bCs/>
                <w:sz w:val="20"/>
                <w:szCs w:val="20"/>
              </w:rPr>
            </w:pPr>
            <w:r w:rsidRPr="0020340B">
              <w:rPr>
                <w:bCs/>
                <w:sz w:val="20"/>
                <w:szCs w:val="20"/>
              </w:rPr>
              <w:t>8</w:t>
            </w:r>
          </w:p>
        </w:tc>
        <w:tc>
          <w:tcPr>
            <w:tcW w:w="2133"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63B4C69A" w14:textId="77777777" w:rsidR="000A0B22" w:rsidRPr="0020340B" w:rsidRDefault="000A0B22" w:rsidP="000A0B22">
            <w:pPr>
              <w:jc w:val="center"/>
              <w:rPr>
                <w:bCs/>
                <w:sz w:val="20"/>
                <w:szCs w:val="20"/>
              </w:rPr>
            </w:pPr>
            <w:r w:rsidRPr="0020340B">
              <w:rPr>
                <w:bCs/>
                <w:sz w:val="20"/>
                <w:szCs w:val="20"/>
              </w:rPr>
              <w:t>9</w:t>
            </w: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2933F51D" w14:textId="77777777" w:rsidR="000A0B22" w:rsidRPr="0020340B" w:rsidRDefault="000A0B22" w:rsidP="000A0B22">
            <w:pPr>
              <w:jc w:val="center"/>
              <w:rPr>
                <w:bCs/>
                <w:sz w:val="20"/>
                <w:szCs w:val="20"/>
              </w:rPr>
            </w:pPr>
            <w:r w:rsidRPr="0020340B">
              <w:rPr>
                <w:bCs/>
                <w:sz w:val="20"/>
                <w:szCs w:val="20"/>
              </w:rPr>
              <w:t>10</w:t>
            </w:r>
          </w:p>
        </w:tc>
      </w:tr>
      <w:tr w:rsidR="000A0B22" w:rsidRPr="0020340B" w14:paraId="15527310" w14:textId="77777777" w:rsidTr="00FA0405">
        <w:trPr>
          <w:trHeight w:val="247"/>
        </w:trPr>
        <w:tc>
          <w:tcPr>
            <w:tcW w:w="15593" w:type="dxa"/>
            <w:gridSpan w:val="11"/>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hideMark/>
          </w:tcPr>
          <w:p w14:paraId="79BE51BB" w14:textId="77777777" w:rsidR="000A0B22" w:rsidRPr="0020340B" w:rsidRDefault="000A0B22" w:rsidP="000A0B22">
            <w:pPr>
              <w:jc w:val="center"/>
              <w:rPr>
                <w:bCs/>
                <w:sz w:val="20"/>
                <w:szCs w:val="20"/>
              </w:rPr>
            </w:pPr>
            <w:r w:rsidRPr="0020340B">
              <w:rPr>
                <w:bCs/>
                <w:sz w:val="20"/>
                <w:szCs w:val="20"/>
              </w:rPr>
              <w:t>Размещение нестационарных торговых объектов на земельных участках</w:t>
            </w:r>
          </w:p>
        </w:tc>
      </w:tr>
      <w:tr w:rsidR="000A0B22" w:rsidRPr="0020340B" w14:paraId="2CB1F731" w14:textId="77777777" w:rsidTr="00FA0405">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714F7AB" w14:textId="77777777" w:rsidR="000A0B22" w:rsidRPr="0020340B" w:rsidRDefault="000A0B22" w:rsidP="000A0B22">
            <w:pPr>
              <w:spacing w:after="450" w:line="390" w:lineRule="atLeast"/>
              <w:jc w:val="center"/>
              <w:rPr>
                <w:bCs/>
                <w:sz w:val="20"/>
                <w:szCs w:val="20"/>
              </w:rPr>
            </w:pPr>
            <w:bookmarkStart w:id="5" w:name="dfas9c2egt"/>
            <w:bookmarkStart w:id="6" w:name="bssPhr70"/>
            <w:bookmarkEnd w:id="5"/>
            <w:bookmarkEnd w:id="6"/>
            <w:r w:rsidRPr="0020340B">
              <w:rPr>
                <w:bCs/>
                <w:sz w:val="20"/>
                <w:szCs w:val="20"/>
              </w:rPr>
              <w:t>1</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A6E2035" w14:textId="77777777" w:rsidR="000A0B22" w:rsidRPr="0020340B" w:rsidRDefault="000A0B22" w:rsidP="000A0B22">
            <w:pPr>
              <w:jc w:val="center"/>
              <w:rPr>
                <w:color w:val="FF0000"/>
                <w:sz w:val="20"/>
                <w:szCs w:val="20"/>
                <w:u w:val="single"/>
              </w:rPr>
            </w:pPr>
            <w:proofErr w:type="spellStart"/>
            <w:r w:rsidRPr="0020340B">
              <w:rPr>
                <w:color w:val="FF0000"/>
                <w:sz w:val="20"/>
                <w:szCs w:val="20"/>
                <w:u w:val="single"/>
              </w:rPr>
              <w:t>Абрамовский</w:t>
            </w:r>
            <w:proofErr w:type="spellEnd"/>
            <w:r w:rsidRPr="0020340B">
              <w:rPr>
                <w:color w:val="FF0000"/>
                <w:sz w:val="20"/>
                <w:szCs w:val="20"/>
                <w:u w:val="single"/>
              </w:rPr>
              <w:t xml:space="preserve"> с/с</w:t>
            </w:r>
          </w:p>
          <w:p w14:paraId="0DD656DE" w14:textId="77777777" w:rsidR="000A0B22" w:rsidRPr="0020340B" w:rsidRDefault="000A0B22" w:rsidP="000A0B22">
            <w:pPr>
              <w:jc w:val="center"/>
              <w:rPr>
                <w:sz w:val="20"/>
                <w:szCs w:val="20"/>
              </w:rPr>
            </w:pPr>
            <w:r w:rsidRPr="0020340B">
              <w:rPr>
                <w:sz w:val="20"/>
                <w:szCs w:val="20"/>
              </w:rPr>
              <w:t xml:space="preserve">НСО, Куйбышевский район, с. </w:t>
            </w:r>
            <w:proofErr w:type="spellStart"/>
            <w:r w:rsidRPr="0020340B">
              <w:rPr>
                <w:sz w:val="20"/>
                <w:szCs w:val="20"/>
              </w:rPr>
              <w:t>Абрамово</w:t>
            </w:r>
            <w:proofErr w:type="spellEnd"/>
            <w:r w:rsidRPr="0020340B">
              <w:rPr>
                <w:sz w:val="20"/>
                <w:szCs w:val="20"/>
              </w:rPr>
              <w:t>, ул. Лесная в районе дома № 18</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2CF2C4E" w14:textId="77777777" w:rsidR="000A0B22" w:rsidRPr="0020340B" w:rsidRDefault="000A0B22" w:rsidP="000A0B22">
            <w:pPr>
              <w:jc w:val="center"/>
              <w:rPr>
                <w:sz w:val="20"/>
                <w:szCs w:val="20"/>
              </w:rPr>
            </w:pPr>
            <w:r w:rsidRPr="0020340B">
              <w:rPr>
                <w:sz w:val="20"/>
                <w:szCs w:val="20"/>
              </w:rPr>
              <w:t>Павильон</w:t>
            </w: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0E3AC3E"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9537C67"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19</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2D81F88"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19</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83E9361"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Смешанные товары</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3A8A417" w14:textId="77777777" w:rsidR="000A0B22" w:rsidRPr="0020340B" w:rsidRDefault="000A0B22" w:rsidP="000A0B22">
            <w:pPr>
              <w:jc w:val="center"/>
              <w:rPr>
                <w:sz w:val="20"/>
                <w:szCs w:val="20"/>
              </w:rPr>
            </w:pPr>
            <w:r w:rsidRPr="0020340B">
              <w:rPr>
                <w:bCs/>
                <w:sz w:val="20"/>
                <w:szCs w:val="20"/>
              </w:rPr>
              <w:t>Индивидуальный предприниматель</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7ABD481" w14:textId="77777777" w:rsidR="000A0B22" w:rsidRPr="0020340B" w:rsidRDefault="000A0B22" w:rsidP="000A0B22">
            <w:pPr>
              <w:jc w:val="center"/>
              <w:rPr>
                <w:rFonts w:eastAsiaTheme="minorHAnsi"/>
                <w:sz w:val="20"/>
                <w:szCs w:val="20"/>
                <w:lang w:eastAsia="en-US"/>
              </w:rPr>
            </w:pPr>
            <w:r w:rsidRPr="0020340B">
              <w:rPr>
                <w:rFonts w:eastAsiaTheme="minorHAnsi"/>
                <w:bCs/>
                <w:sz w:val="20"/>
                <w:szCs w:val="20"/>
                <w:lang w:eastAsia="en-US"/>
              </w:rPr>
              <w:t>Постоянно</w:t>
            </w: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6044403" w14:textId="77777777" w:rsidR="000A0B22" w:rsidRPr="0020340B" w:rsidRDefault="000A0B22" w:rsidP="000A0B22">
            <w:pPr>
              <w:jc w:val="center"/>
              <w:rPr>
                <w:sz w:val="20"/>
                <w:szCs w:val="20"/>
              </w:rPr>
            </w:pPr>
            <w:r w:rsidRPr="0020340B">
              <w:rPr>
                <w:bCs/>
                <w:sz w:val="20"/>
                <w:szCs w:val="20"/>
              </w:rPr>
              <w:t>существующий нестационарный торговый объект</w:t>
            </w:r>
          </w:p>
        </w:tc>
      </w:tr>
      <w:tr w:rsidR="000A0B22" w:rsidRPr="0020340B" w14:paraId="38EBBD2B" w14:textId="77777777" w:rsidTr="00FA0405">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264CCF2" w14:textId="77777777" w:rsidR="000A0B22" w:rsidRPr="0020340B" w:rsidRDefault="000A0B22" w:rsidP="000A0B22">
            <w:pPr>
              <w:spacing w:after="450" w:line="390" w:lineRule="atLeast"/>
              <w:jc w:val="center"/>
              <w:rPr>
                <w:bCs/>
                <w:sz w:val="20"/>
                <w:szCs w:val="20"/>
              </w:rPr>
            </w:pPr>
            <w:r w:rsidRPr="0020340B">
              <w:rPr>
                <w:bCs/>
                <w:sz w:val="20"/>
                <w:szCs w:val="20"/>
              </w:rPr>
              <w:lastRenderedPageBreak/>
              <w:t>2</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01737F5" w14:textId="77777777" w:rsidR="000A0B22" w:rsidRPr="0020340B" w:rsidRDefault="000A0B22" w:rsidP="000A0B22">
            <w:pPr>
              <w:jc w:val="center"/>
              <w:rPr>
                <w:color w:val="FF0000"/>
                <w:sz w:val="20"/>
                <w:szCs w:val="20"/>
                <w:u w:val="single"/>
              </w:rPr>
            </w:pPr>
            <w:proofErr w:type="spellStart"/>
            <w:r w:rsidRPr="0020340B">
              <w:rPr>
                <w:color w:val="FF0000"/>
                <w:sz w:val="20"/>
                <w:szCs w:val="20"/>
                <w:u w:val="single"/>
              </w:rPr>
              <w:t>Абрамовский</w:t>
            </w:r>
            <w:proofErr w:type="spellEnd"/>
            <w:r w:rsidRPr="0020340B">
              <w:rPr>
                <w:color w:val="FF0000"/>
                <w:sz w:val="20"/>
                <w:szCs w:val="20"/>
                <w:u w:val="single"/>
              </w:rPr>
              <w:t xml:space="preserve"> с/с</w:t>
            </w:r>
          </w:p>
          <w:p w14:paraId="05CA75E5" w14:textId="77777777" w:rsidR="000A0B22" w:rsidRPr="0020340B" w:rsidRDefault="000A0B22" w:rsidP="000A0B22">
            <w:pPr>
              <w:jc w:val="center"/>
              <w:rPr>
                <w:sz w:val="20"/>
                <w:szCs w:val="20"/>
              </w:rPr>
            </w:pPr>
            <w:r w:rsidRPr="0020340B">
              <w:rPr>
                <w:sz w:val="20"/>
                <w:szCs w:val="20"/>
              </w:rPr>
              <w:t xml:space="preserve">НСО, Куйбышевский район, с. </w:t>
            </w:r>
            <w:proofErr w:type="spellStart"/>
            <w:r w:rsidRPr="0020340B">
              <w:rPr>
                <w:sz w:val="20"/>
                <w:szCs w:val="20"/>
              </w:rPr>
              <w:t>Абрамово</w:t>
            </w:r>
            <w:proofErr w:type="spellEnd"/>
            <w:r w:rsidRPr="0020340B">
              <w:rPr>
                <w:sz w:val="20"/>
                <w:szCs w:val="20"/>
              </w:rPr>
              <w:t>, ул. Зелёная, 37</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3197509" w14:textId="77777777" w:rsidR="000A0B22" w:rsidRPr="0020340B" w:rsidRDefault="000A0B22" w:rsidP="000A0B22">
            <w:pPr>
              <w:jc w:val="center"/>
              <w:rPr>
                <w:sz w:val="20"/>
                <w:szCs w:val="20"/>
              </w:rPr>
            </w:pPr>
            <w:r w:rsidRPr="0020340B">
              <w:rPr>
                <w:sz w:val="20"/>
                <w:szCs w:val="20"/>
              </w:rPr>
              <w:t>Павильон</w:t>
            </w: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2AB9F81"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D12EB68"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28</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9DDE2EC"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28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0577864"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Смешанные товары</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6B24316" w14:textId="77777777" w:rsidR="000A0B22" w:rsidRPr="0020340B" w:rsidRDefault="000A0B22" w:rsidP="000A0B22">
            <w:pPr>
              <w:jc w:val="center"/>
              <w:rPr>
                <w:sz w:val="20"/>
                <w:szCs w:val="20"/>
              </w:rPr>
            </w:pPr>
            <w:r w:rsidRPr="0020340B">
              <w:rPr>
                <w:bCs/>
                <w:sz w:val="20"/>
                <w:szCs w:val="20"/>
              </w:rPr>
              <w:t>Собственность государственная не разграниченная</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FC463A7" w14:textId="77777777" w:rsidR="000A0B22" w:rsidRPr="0020340B" w:rsidRDefault="000A0B22" w:rsidP="000A0B22">
            <w:pPr>
              <w:jc w:val="center"/>
              <w:rPr>
                <w:rFonts w:eastAsiaTheme="minorHAnsi"/>
                <w:sz w:val="20"/>
                <w:szCs w:val="20"/>
                <w:lang w:eastAsia="en-US"/>
              </w:rPr>
            </w:pPr>
            <w:r w:rsidRPr="0020340B">
              <w:rPr>
                <w:rFonts w:eastAsiaTheme="minorHAnsi"/>
                <w:bCs/>
                <w:sz w:val="20"/>
                <w:szCs w:val="20"/>
                <w:lang w:eastAsia="en-US"/>
              </w:rPr>
              <w:t>Постоянно</w:t>
            </w: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C3002E4" w14:textId="77777777" w:rsidR="000A0B22" w:rsidRPr="0020340B" w:rsidRDefault="000A0B22" w:rsidP="000A0B22">
            <w:pPr>
              <w:jc w:val="center"/>
              <w:rPr>
                <w:sz w:val="20"/>
                <w:szCs w:val="20"/>
              </w:rPr>
            </w:pPr>
            <w:r w:rsidRPr="0020340B">
              <w:rPr>
                <w:bCs/>
                <w:sz w:val="20"/>
                <w:szCs w:val="20"/>
              </w:rPr>
              <w:t>существующий нестационарный торговый объект</w:t>
            </w:r>
          </w:p>
        </w:tc>
      </w:tr>
      <w:tr w:rsidR="000A0B22" w:rsidRPr="0020340B" w14:paraId="69DBAA37" w14:textId="77777777" w:rsidTr="00FA0405">
        <w:trPr>
          <w:trHeight w:val="1468"/>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6C4FA61" w14:textId="77777777" w:rsidR="000A0B22" w:rsidRPr="0020340B" w:rsidRDefault="000A0B22" w:rsidP="000A0B22">
            <w:pPr>
              <w:spacing w:after="450" w:line="390" w:lineRule="atLeast"/>
              <w:jc w:val="center"/>
              <w:rPr>
                <w:bCs/>
                <w:sz w:val="20"/>
                <w:szCs w:val="20"/>
              </w:rPr>
            </w:pPr>
            <w:r w:rsidRPr="0020340B">
              <w:rPr>
                <w:bCs/>
                <w:sz w:val="20"/>
                <w:szCs w:val="20"/>
              </w:rPr>
              <w:t>3</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DC63A53" w14:textId="77777777" w:rsidR="000A0B22" w:rsidRPr="0020340B" w:rsidRDefault="000A0B22" w:rsidP="000A0B22">
            <w:pPr>
              <w:jc w:val="center"/>
              <w:rPr>
                <w:color w:val="FF0000"/>
                <w:sz w:val="20"/>
                <w:szCs w:val="20"/>
                <w:u w:val="single"/>
              </w:rPr>
            </w:pPr>
            <w:proofErr w:type="spellStart"/>
            <w:r w:rsidRPr="0020340B">
              <w:rPr>
                <w:color w:val="FF0000"/>
                <w:sz w:val="20"/>
                <w:szCs w:val="20"/>
                <w:u w:val="single"/>
              </w:rPr>
              <w:t>Абрамовский</w:t>
            </w:r>
            <w:proofErr w:type="spellEnd"/>
            <w:r w:rsidRPr="0020340B">
              <w:rPr>
                <w:color w:val="FF0000"/>
                <w:sz w:val="20"/>
                <w:szCs w:val="20"/>
                <w:u w:val="single"/>
              </w:rPr>
              <w:t xml:space="preserve"> с/с</w:t>
            </w:r>
          </w:p>
          <w:p w14:paraId="08B848E3" w14:textId="77777777" w:rsidR="000A0B22" w:rsidRPr="0020340B" w:rsidRDefault="000A0B22" w:rsidP="000A0B22">
            <w:pPr>
              <w:jc w:val="center"/>
              <w:rPr>
                <w:sz w:val="20"/>
                <w:szCs w:val="20"/>
              </w:rPr>
            </w:pPr>
            <w:r w:rsidRPr="0020340B">
              <w:rPr>
                <w:sz w:val="20"/>
                <w:szCs w:val="20"/>
              </w:rPr>
              <w:t xml:space="preserve">НСО, Куйбышевский район, с. </w:t>
            </w:r>
            <w:proofErr w:type="spellStart"/>
            <w:r w:rsidRPr="0020340B">
              <w:rPr>
                <w:sz w:val="20"/>
                <w:szCs w:val="20"/>
              </w:rPr>
              <w:t>Абрамово</w:t>
            </w:r>
            <w:proofErr w:type="spellEnd"/>
            <w:r w:rsidRPr="0020340B">
              <w:rPr>
                <w:sz w:val="20"/>
                <w:szCs w:val="20"/>
              </w:rPr>
              <w:t>, ул. Центральная, в районе дома № 8</w:t>
            </w:r>
          </w:p>
          <w:p w14:paraId="20D0F1ED" w14:textId="77777777" w:rsidR="000A0B22" w:rsidRPr="0020340B" w:rsidRDefault="000A0B22" w:rsidP="000A0B22">
            <w:pPr>
              <w:jc w:val="center"/>
              <w:rPr>
                <w:sz w:val="20"/>
                <w:szCs w:val="20"/>
              </w:rPr>
            </w:pPr>
          </w:p>
          <w:p w14:paraId="0ADDD330" w14:textId="77777777" w:rsidR="000A0B22" w:rsidRPr="0020340B" w:rsidRDefault="000A0B22" w:rsidP="000A0B22">
            <w:pPr>
              <w:jc w:val="center"/>
              <w:rPr>
                <w:sz w:val="20"/>
                <w:szCs w:val="20"/>
              </w:rPr>
            </w:pPr>
            <w:r w:rsidRPr="0020340B">
              <w:rPr>
                <w:sz w:val="20"/>
                <w:szCs w:val="20"/>
              </w:rPr>
              <w:t>54:14:020801:235</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AFB93DA" w14:textId="77777777" w:rsidR="000A0B22" w:rsidRPr="0020340B" w:rsidRDefault="000A0B22" w:rsidP="000A0B22">
            <w:pPr>
              <w:jc w:val="center"/>
              <w:rPr>
                <w:sz w:val="20"/>
                <w:szCs w:val="20"/>
              </w:rPr>
            </w:pPr>
            <w:r w:rsidRPr="0020340B">
              <w:rPr>
                <w:sz w:val="20"/>
                <w:szCs w:val="20"/>
              </w:rPr>
              <w:t>Павильон</w:t>
            </w: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06413F9"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A5F0203"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27</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9DCFCA9"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27</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DD5DBD9"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06008B8" w14:textId="77777777" w:rsidR="000A0B22" w:rsidRPr="0020340B" w:rsidRDefault="000A0B22" w:rsidP="000A0B22">
            <w:pPr>
              <w:jc w:val="center"/>
              <w:rPr>
                <w:bCs/>
                <w:sz w:val="20"/>
                <w:szCs w:val="20"/>
              </w:rPr>
            </w:pPr>
            <w:r w:rsidRPr="0020340B">
              <w:rPr>
                <w:bCs/>
                <w:sz w:val="20"/>
                <w:szCs w:val="20"/>
              </w:rPr>
              <w:t>Индивидуальный предприниматель</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F3B6279" w14:textId="77777777" w:rsidR="000A0B22" w:rsidRPr="0020340B" w:rsidRDefault="000A0B22" w:rsidP="000A0B22">
            <w:pPr>
              <w:jc w:val="center"/>
              <w:rPr>
                <w:rFonts w:eastAsiaTheme="minorHAnsi"/>
                <w:bCs/>
                <w:sz w:val="20"/>
                <w:szCs w:val="20"/>
                <w:lang w:eastAsia="en-US"/>
              </w:rPr>
            </w:pPr>
            <w:r w:rsidRPr="0020340B">
              <w:rPr>
                <w:rFonts w:eastAsiaTheme="minorHAnsi"/>
                <w:bCs/>
                <w:sz w:val="20"/>
                <w:szCs w:val="20"/>
                <w:lang w:eastAsia="en-US"/>
              </w:rPr>
              <w:t>Временно не работает</w:t>
            </w:r>
          </w:p>
          <w:p w14:paraId="143D7787" w14:textId="77777777" w:rsidR="000A0B22" w:rsidRPr="0020340B" w:rsidRDefault="000A0B22" w:rsidP="000A0B22">
            <w:pPr>
              <w:jc w:val="center"/>
              <w:rPr>
                <w:rFonts w:eastAsiaTheme="minorHAnsi"/>
                <w:bCs/>
                <w:sz w:val="20"/>
                <w:szCs w:val="20"/>
                <w:lang w:eastAsia="en-US"/>
              </w:rPr>
            </w:pP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51F3908" w14:textId="77777777" w:rsidR="000A0B22" w:rsidRPr="0020340B" w:rsidRDefault="000A0B22" w:rsidP="000A0B22">
            <w:pPr>
              <w:jc w:val="center"/>
              <w:rPr>
                <w:bCs/>
                <w:sz w:val="20"/>
                <w:szCs w:val="20"/>
                <w:highlight w:val="magenta"/>
              </w:rPr>
            </w:pPr>
            <w:r w:rsidRPr="0020340B">
              <w:rPr>
                <w:bCs/>
                <w:sz w:val="20"/>
                <w:szCs w:val="20"/>
              </w:rPr>
              <w:t>существующий нестационарный торговый объект</w:t>
            </w:r>
          </w:p>
        </w:tc>
      </w:tr>
      <w:tr w:rsidR="000A0B22" w:rsidRPr="0020340B" w14:paraId="2D3B1ADA" w14:textId="77777777" w:rsidTr="00FA0405">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B1DF6AB" w14:textId="77777777" w:rsidR="000A0B22" w:rsidRPr="0020340B" w:rsidRDefault="000A0B22" w:rsidP="000A0B22">
            <w:pPr>
              <w:spacing w:after="450" w:line="390" w:lineRule="atLeast"/>
              <w:jc w:val="center"/>
              <w:rPr>
                <w:bCs/>
                <w:sz w:val="20"/>
                <w:szCs w:val="20"/>
              </w:rPr>
            </w:pPr>
            <w:r w:rsidRPr="0020340B">
              <w:rPr>
                <w:bCs/>
                <w:sz w:val="20"/>
                <w:szCs w:val="20"/>
              </w:rPr>
              <w:t>4</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78CCD2C" w14:textId="77777777" w:rsidR="000A0B22" w:rsidRPr="0020340B" w:rsidRDefault="000A0B22" w:rsidP="000A0B22">
            <w:pPr>
              <w:jc w:val="center"/>
              <w:rPr>
                <w:color w:val="FF0000"/>
                <w:sz w:val="20"/>
                <w:szCs w:val="20"/>
                <w:u w:val="single"/>
              </w:rPr>
            </w:pPr>
            <w:proofErr w:type="spellStart"/>
            <w:r w:rsidRPr="0020340B">
              <w:rPr>
                <w:color w:val="FF0000"/>
                <w:sz w:val="20"/>
                <w:szCs w:val="20"/>
                <w:u w:val="single"/>
              </w:rPr>
              <w:t>Абрамовский</w:t>
            </w:r>
            <w:proofErr w:type="spellEnd"/>
            <w:r w:rsidRPr="0020340B">
              <w:rPr>
                <w:color w:val="FF0000"/>
                <w:sz w:val="20"/>
                <w:szCs w:val="20"/>
                <w:u w:val="single"/>
              </w:rPr>
              <w:t xml:space="preserve"> с/с</w:t>
            </w:r>
          </w:p>
          <w:p w14:paraId="2FA7DCAA" w14:textId="77777777" w:rsidR="000A0B22" w:rsidRPr="0020340B" w:rsidRDefault="000A0B22" w:rsidP="000A0B22">
            <w:pPr>
              <w:jc w:val="center"/>
              <w:rPr>
                <w:sz w:val="20"/>
                <w:szCs w:val="20"/>
              </w:rPr>
            </w:pPr>
            <w:r w:rsidRPr="0020340B">
              <w:rPr>
                <w:sz w:val="20"/>
                <w:szCs w:val="20"/>
              </w:rPr>
              <w:t xml:space="preserve">НСО, Куйбышевский район, с. </w:t>
            </w:r>
            <w:proofErr w:type="spellStart"/>
            <w:r w:rsidRPr="0020340B">
              <w:rPr>
                <w:sz w:val="20"/>
                <w:szCs w:val="20"/>
              </w:rPr>
              <w:t>Абрамово</w:t>
            </w:r>
            <w:proofErr w:type="spellEnd"/>
            <w:r w:rsidRPr="0020340B">
              <w:rPr>
                <w:sz w:val="20"/>
                <w:szCs w:val="20"/>
              </w:rPr>
              <w:t>, ул. Береговая, в районе дома № 40</w:t>
            </w:r>
          </w:p>
          <w:p w14:paraId="55C92AC4" w14:textId="77777777" w:rsidR="000A0B22" w:rsidRPr="0020340B" w:rsidRDefault="000A0B22" w:rsidP="000A0B22">
            <w:pPr>
              <w:jc w:val="center"/>
              <w:rPr>
                <w:sz w:val="20"/>
                <w:szCs w:val="20"/>
              </w:rPr>
            </w:pPr>
          </w:p>
          <w:p w14:paraId="217A8635" w14:textId="77777777" w:rsidR="000A0B22" w:rsidRPr="0020340B" w:rsidRDefault="000A0B22" w:rsidP="000A0B22">
            <w:pPr>
              <w:jc w:val="center"/>
              <w:rPr>
                <w:sz w:val="20"/>
                <w:szCs w:val="20"/>
              </w:rPr>
            </w:pPr>
            <w:r w:rsidRPr="0020340B">
              <w:rPr>
                <w:sz w:val="20"/>
                <w:szCs w:val="20"/>
              </w:rPr>
              <w:t>54:14:020401:234</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47B7365" w14:textId="77777777" w:rsidR="000A0B22" w:rsidRPr="0020340B" w:rsidRDefault="000A0B22" w:rsidP="000A0B22">
            <w:pPr>
              <w:jc w:val="center"/>
              <w:rPr>
                <w:sz w:val="20"/>
                <w:szCs w:val="20"/>
              </w:rPr>
            </w:pPr>
            <w:r w:rsidRPr="0020340B">
              <w:rPr>
                <w:sz w:val="20"/>
                <w:szCs w:val="20"/>
              </w:rPr>
              <w:t>Павильон</w:t>
            </w: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F06E938"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72DE92E"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30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7574967"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24</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AA7B708"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F2573BD" w14:textId="77777777" w:rsidR="000A0B22" w:rsidRPr="0020340B" w:rsidRDefault="000A0B22" w:rsidP="000A0B22">
            <w:pPr>
              <w:jc w:val="center"/>
              <w:rPr>
                <w:bCs/>
                <w:sz w:val="20"/>
                <w:szCs w:val="20"/>
              </w:rPr>
            </w:pPr>
            <w:r w:rsidRPr="0020340B">
              <w:rPr>
                <w:bCs/>
                <w:sz w:val="20"/>
                <w:szCs w:val="20"/>
              </w:rPr>
              <w:t>Собственность государственная не разграниченная</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AD5FE96" w14:textId="77777777" w:rsidR="000A0B22" w:rsidRPr="0020340B" w:rsidRDefault="000A0B22" w:rsidP="000A0B22">
            <w:pPr>
              <w:jc w:val="center"/>
              <w:rPr>
                <w:rFonts w:eastAsiaTheme="minorHAnsi"/>
                <w:bCs/>
                <w:sz w:val="20"/>
                <w:szCs w:val="20"/>
                <w:lang w:eastAsia="en-US"/>
              </w:rPr>
            </w:pPr>
            <w:r w:rsidRPr="0020340B">
              <w:rPr>
                <w:rFonts w:eastAsiaTheme="minorHAnsi"/>
                <w:bCs/>
                <w:sz w:val="20"/>
                <w:szCs w:val="20"/>
                <w:lang w:eastAsia="en-US"/>
              </w:rPr>
              <w:t>Временно не работает</w:t>
            </w:r>
          </w:p>
          <w:p w14:paraId="2E94B408" w14:textId="77777777" w:rsidR="000A0B22" w:rsidRPr="0020340B" w:rsidRDefault="000A0B22" w:rsidP="000A0B22">
            <w:pPr>
              <w:jc w:val="center"/>
              <w:rPr>
                <w:rFonts w:eastAsiaTheme="minorHAnsi"/>
                <w:bCs/>
                <w:sz w:val="20"/>
                <w:szCs w:val="20"/>
                <w:lang w:eastAsia="en-US"/>
              </w:rPr>
            </w:pP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9CB7458" w14:textId="77777777" w:rsidR="000A0B22" w:rsidRPr="0020340B" w:rsidRDefault="000A0B22" w:rsidP="000A0B22">
            <w:pPr>
              <w:jc w:val="center"/>
              <w:rPr>
                <w:bCs/>
                <w:sz w:val="20"/>
                <w:szCs w:val="20"/>
              </w:rPr>
            </w:pPr>
            <w:r w:rsidRPr="0020340B">
              <w:rPr>
                <w:bCs/>
                <w:sz w:val="20"/>
                <w:szCs w:val="20"/>
              </w:rPr>
              <w:t>существующий нестационарный торговый объект</w:t>
            </w:r>
          </w:p>
        </w:tc>
      </w:tr>
      <w:tr w:rsidR="000A0B22" w:rsidRPr="0020340B" w14:paraId="56045722" w14:textId="77777777" w:rsidTr="00FA0405">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F81F097" w14:textId="77777777" w:rsidR="000A0B22" w:rsidRPr="0020340B" w:rsidRDefault="000A0B22" w:rsidP="000A0B22">
            <w:pPr>
              <w:spacing w:after="450" w:line="390" w:lineRule="atLeast"/>
              <w:jc w:val="center"/>
              <w:rPr>
                <w:bCs/>
                <w:sz w:val="20"/>
                <w:szCs w:val="20"/>
              </w:rPr>
            </w:pPr>
            <w:r w:rsidRPr="0020340B">
              <w:rPr>
                <w:bCs/>
                <w:sz w:val="20"/>
                <w:szCs w:val="20"/>
              </w:rPr>
              <w:t>5</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6F7B110" w14:textId="77777777" w:rsidR="000A0B22" w:rsidRPr="0020340B" w:rsidRDefault="000A0B22" w:rsidP="000A0B22">
            <w:pPr>
              <w:jc w:val="center"/>
              <w:rPr>
                <w:color w:val="FF0000"/>
                <w:sz w:val="20"/>
                <w:szCs w:val="20"/>
                <w:u w:val="single"/>
              </w:rPr>
            </w:pPr>
            <w:proofErr w:type="spellStart"/>
            <w:r w:rsidRPr="0020340B">
              <w:rPr>
                <w:color w:val="FF0000"/>
                <w:sz w:val="20"/>
                <w:szCs w:val="20"/>
                <w:u w:val="single"/>
              </w:rPr>
              <w:t>Булатовский</w:t>
            </w:r>
            <w:proofErr w:type="spellEnd"/>
            <w:r w:rsidRPr="0020340B">
              <w:rPr>
                <w:color w:val="FF0000"/>
                <w:sz w:val="20"/>
                <w:szCs w:val="20"/>
                <w:u w:val="single"/>
              </w:rPr>
              <w:t xml:space="preserve"> с/с</w:t>
            </w:r>
          </w:p>
          <w:p w14:paraId="27509558" w14:textId="77777777" w:rsidR="000A0B22" w:rsidRPr="0020340B" w:rsidRDefault="000A0B22" w:rsidP="000A0B22">
            <w:pPr>
              <w:jc w:val="center"/>
              <w:rPr>
                <w:sz w:val="20"/>
                <w:szCs w:val="20"/>
              </w:rPr>
            </w:pPr>
            <w:r w:rsidRPr="0020340B">
              <w:rPr>
                <w:sz w:val="20"/>
                <w:szCs w:val="20"/>
              </w:rPr>
              <w:t>НСО, Куйбышевский район, с. Булатово, ул. Озерная, в районе домов № 61 и 63</w:t>
            </w:r>
          </w:p>
          <w:p w14:paraId="597E2556" w14:textId="77777777" w:rsidR="000A0B22" w:rsidRPr="0020340B" w:rsidRDefault="000A0B22" w:rsidP="000A0B22">
            <w:pPr>
              <w:jc w:val="center"/>
              <w:rPr>
                <w:sz w:val="20"/>
                <w:szCs w:val="20"/>
              </w:rPr>
            </w:pPr>
          </w:p>
          <w:p w14:paraId="576B4250" w14:textId="77777777" w:rsidR="000A0B22" w:rsidRPr="0020340B" w:rsidRDefault="000A0B22" w:rsidP="000A0B22">
            <w:pPr>
              <w:jc w:val="center"/>
              <w:rPr>
                <w:sz w:val="20"/>
                <w:szCs w:val="20"/>
              </w:rPr>
            </w:pPr>
            <w:r w:rsidRPr="0020340B">
              <w:rPr>
                <w:sz w:val="20"/>
                <w:szCs w:val="20"/>
              </w:rPr>
              <w:t>54:14:020102:96</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8DBCA62" w14:textId="77777777" w:rsidR="000A0B22" w:rsidRPr="0020340B" w:rsidRDefault="000A0B22" w:rsidP="000A0B22">
            <w:pPr>
              <w:jc w:val="center"/>
              <w:rPr>
                <w:sz w:val="20"/>
                <w:szCs w:val="20"/>
              </w:rPr>
            </w:pPr>
            <w:r w:rsidRPr="0020340B">
              <w:rPr>
                <w:sz w:val="20"/>
                <w:szCs w:val="20"/>
              </w:rPr>
              <w:t>Павильон</w:t>
            </w: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2EFEAD8"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91120C2"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1228678"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48D9B30"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7874200" w14:textId="77777777" w:rsidR="000A0B22" w:rsidRPr="0020340B" w:rsidRDefault="000A0B22" w:rsidP="000A0B22">
            <w:pPr>
              <w:jc w:val="center"/>
              <w:rPr>
                <w:bCs/>
                <w:sz w:val="20"/>
                <w:szCs w:val="20"/>
              </w:rPr>
            </w:pPr>
            <w:r w:rsidRPr="0020340B">
              <w:rPr>
                <w:bCs/>
                <w:sz w:val="20"/>
                <w:szCs w:val="20"/>
              </w:rPr>
              <w:t>Собственность государственная не разграниченная</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AFBD15E" w14:textId="77777777" w:rsidR="000A0B22" w:rsidRPr="0020340B" w:rsidRDefault="000A0B22" w:rsidP="000A0B22">
            <w:pPr>
              <w:jc w:val="center"/>
              <w:rPr>
                <w:rFonts w:eastAsiaTheme="minorHAnsi"/>
                <w:bCs/>
                <w:sz w:val="20"/>
                <w:szCs w:val="20"/>
                <w:lang w:eastAsia="en-US"/>
              </w:rPr>
            </w:pPr>
            <w:r w:rsidRPr="0020340B">
              <w:rPr>
                <w:rFonts w:eastAsiaTheme="minorHAnsi"/>
                <w:bCs/>
                <w:sz w:val="20"/>
                <w:szCs w:val="20"/>
                <w:lang w:eastAsia="en-US"/>
              </w:rPr>
              <w:t>-</w:t>
            </w: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99BD50C" w14:textId="77777777" w:rsidR="000A0B22" w:rsidRPr="0020340B" w:rsidRDefault="000A0B22" w:rsidP="000A0B22">
            <w:pPr>
              <w:jc w:val="center"/>
              <w:rPr>
                <w:bCs/>
                <w:sz w:val="20"/>
                <w:szCs w:val="20"/>
              </w:rPr>
            </w:pPr>
            <w:r w:rsidRPr="0020340B">
              <w:rPr>
                <w:bCs/>
                <w:sz w:val="20"/>
                <w:szCs w:val="20"/>
              </w:rPr>
              <w:t>перспективное</w:t>
            </w:r>
          </w:p>
          <w:p w14:paraId="0A48F54B" w14:textId="77777777" w:rsidR="000A0B22" w:rsidRPr="0020340B" w:rsidRDefault="000A0B22" w:rsidP="000A0B22">
            <w:pPr>
              <w:jc w:val="center"/>
              <w:rPr>
                <w:bCs/>
                <w:sz w:val="20"/>
                <w:szCs w:val="20"/>
              </w:rPr>
            </w:pPr>
            <w:r w:rsidRPr="0020340B">
              <w:rPr>
                <w:bCs/>
                <w:sz w:val="20"/>
                <w:szCs w:val="20"/>
              </w:rPr>
              <w:t>место размещения</w:t>
            </w:r>
          </w:p>
          <w:p w14:paraId="2BF7001C" w14:textId="77777777" w:rsidR="000A0B22" w:rsidRPr="0020340B" w:rsidRDefault="000A0B22" w:rsidP="000A0B22">
            <w:pPr>
              <w:jc w:val="center"/>
              <w:rPr>
                <w:bCs/>
                <w:sz w:val="20"/>
                <w:szCs w:val="20"/>
              </w:rPr>
            </w:pPr>
            <w:r w:rsidRPr="0020340B">
              <w:rPr>
                <w:bCs/>
                <w:sz w:val="20"/>
                <w:szCs w:val="20"/>
              </w:rPr>
              <w:t>нестационарного торгового</w:t>
            </w:r>
          </w:p>
          <w:p w14:paraId="3DCBFF0C" w14:textId="77777777" w:rsidR="000A0B22" w:rsidRPr="0020340B" w:rsidRDefault="000A0B22" w:rsidP="000A0B22">
            <w:pPr>
              <w:jc w:val="center"/>
              <w:rPr>
                <w:bCs/>
                <w:sz w:val="20"/>
                <w:szCs w:val="20"/>
              </w:rPr>
            </w:pPr>
            <w:r w:rsidRPr="0020340B">
              <w:rPr>
                <w:bCs/>
                <w:sz w:val="20"/>
                <w:szCs w:val="20"/>
              </w:rPr>
              <w:t>объекта</w:t>
            </w:r>
          </w:p>
        </w:tc>
      </w:tr>
      <w:tr w:rsidR="000A0B22" w:rsidRPr="0020340B" w14:paraId="30F880EE" w14:textId="77777777" w:rsidTr="00FA0405">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F8FA324" w14:textId="77777777" w:rsidR="000A0B22" w:rsidRPr="0020340B" w:rsidRDefault="000A0B22" w:rsidP="000A0B22">
            <w:pPr>
              <w:spacing w:after="450" w:line="390" w:lineRule="atLeast"/>
              <w:jc w:val="center"/>
              <w:rPr>
                <w:bCs/>
                <w:sz w:val="20"/>
                <w:szCs w:val="20"/>
              </w:rPr>
            </w:pPr>
            <w:r w:rsidRPr="0020340B">
              <w:rPr>
                <w:bCs/>
                <w:sz w:val="20"/>
                <w:szCs w:val="20"/>
              </w:rPr>
              <w:t>6</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4729C95" w14:textId="77777777" w:rsidR="000A0B22" w:rsidRPr="0020340B" w:rsidRDefault="000A0B22" w:rsidP="000A0B22">
            <w:pPr>
              <w:jc w:val="center"/>
              <w:rPr>
                <w:color w:val="FF0000"/>
                <w:sz w:val="20"/>
                <w:szCs w:val="20"/>
                <w:u w:val="single"/>
              </w:rPr>
            </w:pPr>
            <w:proofErr w:type="spellStart"/>
            <w:r w:rsidRPr="0020340B">
              <w:rPr>
                <w:color w:val="FF0000"/>
                <w:sz w:val="20"/>
                <w:szCs w:val="20"/>
                <w:u w:val="single"/>
              </w:rPr>
              <w:t>Булатовский</w:t>
            </w:r>
            <w:proofErr w:type="spellEnd"/>
            <w:r w:rsidRPr="0020340B">
              <w:rPr>
                <w:color w:val="FF0000"/>
                <w:sz w:val="20"/>
                <w:szCs w:val="20"/>
                <w:u w:val="single"/>
              </w:rPr>
              <w:t xml:space="preserve"> с/с</w:t>
            </w:r>
          </w:p>
          <w:p w14:paraId="7BEDC762" w14:textId="77777777" w:rsidR="000A0B22" w:rsidRPr="0020340B" w:rsidRDefault="000A0B22" w:rsidP="000A0B22">
            <w:pPr>
              <w:jc w:val="center"/>
              <w:rPr>
                <w:sz w:val="20"/>
                <w:szCs w:val="20"/>
              </w:rPr>
            </w:pPr>
            <w:r w:rsidRPr="0020340B">
              <w:rPr>
                <w:sz w:val="20"/>
                <w:szCs w:val="20"/>
              </w:rPr>
              <w:t xml:space="preserve">НСО, Куйбышевский район, с. Булатово, ул. Озерная, в районе дома </w:t>
            </w:r>
            <w:r w:rsidRPr="0020340B">
              <w:rPr>
                <w:sz w:val="20"/>
                <w:szCs w:val="20"/>
              </w:rPr>
              <w:lastRenderedPageBreak/>
              <w:t>№ 30</w:t>
            </w:r>
          </w:p>
          <w:p w14:paraId="6C06F0D6" w14:textId="77777777" w:rsidR="000A0B22" w:rsidRPr="0020340B" w:rsidRDefault="000A0B22" w:rsidP="000A0B22">
            <w:pPr>
              <w:jc w:val="center"/>
              <w:rPr>
                <w:sz w:val="20"/>
                <w:szCs w:val="20"/>
              </w:rPr>
            </w:pPr>
          </w:p>
          <w:p w14:paraId="615233DB" w14:textId="77777777" w:rsidR="000A0B22" w:rsidRPr="0020340B" w:rsidRDefault="000A0B22" w:rsidP="000A0B22">
            <w:pPr>
              <w:jc w:val="center"/>
              <w:rPr>
                <w:sz w:val="20"/>
                <w:szCs w:val="20"/>
              </w:rPr>
            </w:pPr>
            <w:r w:rsidRPr="0020340B">
              <w:rPr>
                <w:sz w:val="20"/>
                <w:szCs w:val="20"/>
              </w:rPr>
              <w:t>54:14:020102:100</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99C4AFA" w14:textId="77777777" w:rsidR="000A0B22" w:rsidRPr="0020340B" w:rsidRDefault="000A0B22" w:rsidP="000A0B22">
            <w:pPr>
              <w:jc w:val="center"/>
              <w:rPr>
                <w:sz w:val="20"/>
                <w:szCs w:val="20"/>
              </w:rPr>
            </w:pPr>
            <w:r w:rsidRPr="0020340B">
              <w:rPr>
                <w:sz w:val="20"/>
                <w:szCs w:val="20"/>
              </w:rPr>
              <w:lastRenderedPageBreak/>
              <w:t>Павильон</w:t>
            </w: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BF51A4E"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4FF1919"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12</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972AA2D"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12</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EF74EDE" w14:textId="77777777" w:rsidR="000A0B22" w:rsidRPr="0020340B" w:rsidRDefault="000A0B22" w:rsidP="000A0B22">
            <w:pPr>
              <w:jc w:val="center"/>
              <w:rPr>
                <w:sz w:val="20"/>
                <w:szCs w:val="20"/>
              </w:rPr>
            </w:pPr>
            <w:r w:rsidRPr="0020340B">
              <w:rPr>
                <w:sz w:val="20"/>
                <w:szCs w:val="20"/>
              </w:rPr>
              <w:t>Смешанные товары</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099A8A3" w14:textId="77777777" w:rsidR="000A0B22" w:rsidRPr="0020340B" w:rsidRDefault="000A0B22" w:rsidP="000A0B22">
            <w:pPr>
              <w:jc w:val="center"/>
              <w:rPr>
                <w:sz w:val="20"/>
                <w:szCs w:val="20"/>
              </w:rPr>
            </w:pPr>
            <w:r w:rsidRPr="0020340B">
              <w:rPr>
                <w:bCs/>
                <w:sz w:val="20"/>
                <w:szCs w:val="20"/>
              </w:rPr>
              <w:t>Собственность государственная не разграниченная</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1E75725" w14:textId="77777777" w:rsidR="000A0B22" w:rsidRPr="0020340B" w:rsidRDefault="000A0B22" w:rsidP="000A0B22">
            <w:pPr>
              <w:jc w:val="center"/>
              <w:rPr>
                <w:rFonts w:eastAsiaTheme="minorHAnsi"/>
                <w:sz w:val="20"/>
                <w:szCs w:val="20"/>
                <w:lang w:eastAsia="en-US"/>
              </w:rPr>
            </w:pPr>
            <w:r w:rsidRPr="0020340B">
              <w:rPr>
                <w:rFonts w:eastAsiaTheme="minorHAnsi"/>
                <w:bCs/>
                <w:sz w:val="20"/>
                <w:szCs w:val="20"/>
                <w:lang w:eastAsia="en-US"/>
              </w:rPr>
              <w:t>Постоянно</w:t>
            </w: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3070FDE" w14:textId="77777777" w:rsidR="000A0B22" w:rsidRPr="0020340B" w:rsidRDefault="000A0B22" w:rsidP="000A0B22">
            <w:pPr>
              <w:jc w:val="center"/>
              <w:rPr>
                <w:sz w:val="20"/>
                <w:szCs w:val="20"/>
              </w:rPr>
            </w:pPr>
            <w:r w:rsidRPr="0020340B">
              <w:rPr>
                <w:bCs/>
                <w:sz w:val="20"/>
                <w:szCs w:val="20"/>
              </w:rPr>
              <w:t xml:space="preserve">существующий нестационарный </w:t>
            </w:r>
            <w:r w:rsidRPr="0020340B">
              <w:rPr>
                <w:bCs/>
                <w:sz w:val="20"/>
                <w:szCs w:val="20"/>
              </w:rPr>
              <w:lastRenderedPageBreak/>
              <w:t>торговый объект</w:t>
            </w:r>
          </w:p>
        </w:tc>
      </w:tr>
      <w:tr w:rsidR="000A0B22" w:rsidRPr="0020340B" w14:paraId="03C009BE" w14:textId="77777777" w:rsidTr="00FA0405">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876F6AA" w14:textId="77777777" w:rsidR="000A0B22" w:rsidRPr="0020340B" w:rsidRDefault="000A0B22" w:rsidP="000A0B22">
            <w:pPr>
              <w:spacing w:after="450" w:line="390" w:lineRule="atLeast"/>
              <w:jc w:val="center"/>
              <w:rPr>
                <w:bCs/>
                <w:sz w:val="20"/>
                <w:szCs w:val="20"/>
              </w:rPr>
            </w:pPr>
            <w:r w:rsidRPr="0020340B">
              <w:rPr>
                <w:bCs/>
                <w:sz w:val="20"/>
                <w:szCs w:val="20"/>
              </w:rPr>
              <w:lastRenderedPageBreak/>
              <w:t>7</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6E1A72F" w14:textId="77777777" w:rsidR="000A0B22" w:rsidRPr="0020340B" w:rsidRDefault="000A0B22" w:rsidP="000A0B22">
            <w:pPr>
              <w:jc w:val="center"/>
              <w:rPr>
                <w:color w:val="FF0000"/>
                <w:sz w:val="20"/>
                <w:szCs w:val="20"/>
                <w:u w:val="single"/>
              </w:rPr>
            </w:pPr>
            <w:proofErr w:type="spellStart"/>
            <w:r w:rsidRPr="0020340B">
              <w:rPr>
                <w:color w:val="FF0000"/>
                <w:sz w:val="20"/>
                <w:szCs w:val="20"/>
                <w:u w:val="single"/>
              </w:rPr>
              <w:t>Булатовский</w:t>
            </w:r>
            <w:proofErr w:type="spellEnd"/>
            <w:r w:rsidRPr="0020340B">
              <w:rPr>
                <w:color w:val="FF0000"/>
                <w:sz w:val="20"/>
                <w:szCs w:val="20"/>
                <w:u w:val="single"/>
              </w:rPr>
              <w:t xml:space="preserve"> с/с</w:t>
            </w:r>
          </w:p>
          <w:p w14:paraId="69D77E3A" w14:textId="77777777" w:rsidR="000A0B22" w:rsidRPr="0020340B" w:rsidRDefault="000A0B22" w:rsidP="000A0B22">
            <w:pPr>
              <w:jc w:val="center"/>
              <w:rPr>
                <w:sz w:val="20"/>
                <w:szCs w:val="20"/>
              </w:rPr>
            </w:pPr>
            <w:r w:rsidRPr="0020340B">
              <w:rPr>
                <w:sz w:val="20"/>
                <w:szCs w:val="20"/>
              </w:rPr>
              <w:t>НСО, Куйбышевский район, д. Аул-</w:t>
            </w:r>
            <w:proofErr w:type="spellStart"/>
            <w:r w:rsidRPr="0020340B">
              <w:rPr>
                <w:sz w:val="20"/>
                <w:szCs w:val="20"/>
              </w:rPr>
              <w:t>Омь</w:t>
            </w:r>
            <w:proofErr w:type="spellEnd"/>
            <w:r w:rsidRPr="0020340B">
              <w:rPr>
                <w:sz w:val="20"/>
                <w:szCs w:val="20"/>
              </w:rPr>
              <w:t>, ул. Мостовая, 33</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B127434" w14:textId="77777777" w:rsidR="000A0B22" w:rsidRPr="0020340B" w:rsidRDefault="000A0B22" w:rsidP="000A0B22">
            <w:pPr>
              <w:jc w:val="center"/>
              <w:rPr>
                <w:sz w:val="20"/>
                <w:szCs w:val="20"/>
              </w:rPr>
            </w:pPr>
            <w:r w:rsidRPr="0020340B">
              <w:rPr>
                <w:sz w:val="20"/>
                <w:szCs w:val="20"/>
              </w:rPr>
              <w:t>Павильон</w:t>
            </w: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E00AF67"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B55EB51"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20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A3167A8"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20</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4625AB8" w14:textId="77777777" w:rsidR="000A0B22" w:rsidRPr="0020340B" w:rsidRDefault="000A0B22" w:rsidP="000A0B22">
            <w:pPr>
              <w:jc w:val="center"/>
              <w:rPr>
                <w:sz w:val="20"/>
                <w:szCs w:val="20"/>
              </w:rPr>
            </w:pPr>
            <w:r w:rsidRPr="0020340B">
              <w:rPr>
                <w:sz w:val="20"/>
                <w:szCs w:val="20"/>
              </w:rPr>
              <w:t>Смешанные товары</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C3F11A5" w14:textId="77777777" w:rsidR="000A0B22" w:rsidRPr="0020340B" w:rsidRDefault="000A0B22" w:rsidP="000A0B22">
            <w:pPr>
              <w:jc w:val="center"/>
              <w:rPr>
                <w:sz w:val="20"/>
                <w:szCs w:val="20"/>
              </w:rPr>
            </w:pPr>
            <w:r w:rsidRPr="0020340B">
              <w:rPr>
                <w:bCs/>
                <w:sz w:val="20"/>
                <w:szCs w:val="20"/>
              </w:rPr>
              <w:t>Индивидуальный предприниматель</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A94C7C0" w14:textId="77777777" w:rsidR="000A0B22" w:rsidRPr="0020340B" w:rsidRDefault="000A0B22" w:rsidP="000A0B22">
            <w:pPr>
              <w:jc w:val="center"/>
              <w:rPr>
                <w:rFonts w:eastAsiaTheme="minorHAnsi"/>
                <w:sz w:val="20"/>
                <w:szCs w:val="20"/>
                <w:lang w:eastAsia="en-US"/>
              </w:rPr>
            </w:pPr>
            <w:r w:rsidRPr="0020340B">
              <w:rPr>
                <w:rFonts w:eastAsiaTheme="minorHAnsi"/>
                <w:bCs/>
                <w:sz w:val="20"/>
                <w:szCs w:val="20"/>
                <w:lang w:eastAsia="en-US"/>
              </w:rPr>
              <w:t>Постоянно</w:t>
            </w: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8BFDE4D" w14:textId="77777777" w:rsidR="000A0B22" w:rsidRPr="0020340B" w:rsidRDefault="000A0B22" w:rsidP="000A0B22">
            <w:pPr>
              <w:jc w:val="center"/>
              <w:rPr>
                <w:sz w:val="20"/>
                <w:szCs w:val="20"/>
              </w:rPr>
            </w:pPr>
            <w:r w:rsidRPr="0020340B">
              <w:rPr>
                <w:bCs/>
                <w:sz w:val="20"/>
                <w:szCs w:val="20"/>
              </w:rPr>
              <w:t>существующий нестационарный торговый объект</w:t>
            </w:r>
          </w:p>
        </w:tc>
      </w:tr>
      <w:tr w:rsidR="000A0B22" w:rsidRPr="0020340B" w14:paraId="422B8BE1" w14:textId="77777777" w:rsidTr="00FA0405">
        <w:trPr>
          <w:trHeight w:val="1419"/>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942625C" w14:textId="77777777" w:rsidR="000A0B22" w:rsidRPr="0020340B" w:rsidRDefault="000A0B22" w:rsidP="000A0B22">
            <w:pPr>
              <w:spacing w:after="450" w:line="390" w:lineRule="atLeast"/>
              <w:jc w:val="center"/>
              <w:rPr>
                <w:bCs/>
                <w:sz w:val="20"/>
                <w:szCs w:val="20"/>
              </w:rPr>
            </w:pPr>
            <w:r w:rsidRPr="0020340B">
              <w:rPr>
                <w:bCs/>
                <w:sz w:val="20"/>
                <w:szCs w:val="20"/>
              </w:rPr>
              <w:t>8</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2C4674D" w14:textId="77777777" w:rsidR="000A0B22" w:rsidRPr="0020340B" w:rsidRDefault="000A0B22" w:rsidP="000A0B22">
            <w:pPr>
              <w:jc w:val="center"/>
              <w:rPr>
                <w:color w:val="FF0000"/>
                <w:sz w:val="20"/>
                <w:szCs w:val="20"/>
                <w:u w:val="single"/>
              </w:rPr>
            </w:pPr>
            <w:proofErr w:type="spellStart"/>
            <w:r w:rsidRPr="0020340B">
              <w:rPr>
                <w:color w:val="FF0000"/>
                <w:sz w:val="20"/>
                <w:szCs w:val="20"/>
                <w:u w:val="single"/>
              </w:rPr>
              <w:t>Гжатский</w:t>
            </w:r>
            <w:proofErr w:type="spellEnd"/>
            <w:r w:rsidRPr="0020340B">
              <w:rPr>
                <w:color w:val="FF0000"/>
                <w:sz w:val="20"/>
                <w:szCs w:val="20"/>
                <w:u w:val="single"/>
              </w:rPr>
              <w:t xml:space="preserve"> с/с</w:t>
            </w:r>
          </w:p>
          <w:p w14:paraId="43BB9C76" w14:textId="77777777" w:rsidR="000A0B22" w:rsidRPr="0020340B" w:rsidRDefault="000A0B22" w:rsidP="000A0B22">
            <w:pPr>
              <w:jc w:val="center"/>
              <w:rPr>
                <w:sz w:val="20"/>
                <w:szCs w:val="20"/>
              </w:rPr>
            </w:pPr>
            <w:r w:rsidRPr="0020340B">
              <w:rPr>
                <w:sz w:val="20"/>
                <w:szCs w:val="20"/>
              </w:rPr>
              <w:t xml:space="preserve">НСО, Куйбышевский район, с. </w:t>
            </w:r>
            <w:proofErr w:type="spellStart"/>
            <w:r w:rsidRPr="0020340B">
              <w:rPr>
                <w:sz w:val="20"/>
                <w:szCs w:val="20"/>
              </w:rPr>
              <w:t>Гжатск</w:t>
            </w:r>
            <w:proofErr w:type="spellEnd"/>
            <w:r w:rsidRPr="0020340B">
              <w:rPr>
                <w:sz w:val="20"/>
                <w:szCs w:val="20"/>
              </w:rPr>
              <w:t>, ул. Центральная, возле здания сельского дома культуры № 147</w:t>
            </w:r>
          </w:p>
          <w:p w14:paraId="0F6E2A26" w14:textId="77777777" w:rsidR="000A0B22" w:rsidRPr="0020340B" w:rsidRDefault="000A0B22" w:rsidP="000A0B22">
            <w:pPr>
              <w:jc w:val="center"/>
              <w:rPr>
                <w:sz w:val="20"/>
                <w:szCs w:val="20"/>
              </w:rPr>
            </w:pPr>
          </w:p>
          <w:p w14:paraId="10539EAB" w14:textId="77777777" w:rsidR="000A0B22" w:rsidRPr="0020340B" w:rsidRDefault="000A0B22" w:rsidP="000A0B22">
            <w:pPr>
              <w:jc w:val="center"/>
              <w:rPr>
                <w:sz w:val="20"/>
                <w:szCs w:val="20"/>
              </w:rPr>
            </w:pPr>
            <w:r w:rsidRPr="0020340B">
              <w:rPr>
                <w:sz w:val="20"/>
                <w:szCs w:val="20"/>
              </w:rPr>
              <w:t>54:14:011501:137</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2FAB5B3" w14:textId="77777777" w:rsidR="000A0B22" w:rsidRPr="0020340B" w:rsidRDefault="000A0B22" w:rsidP="000A0B22">
            <w:pPr>
              <w:jc w:val="center"/>
              <w:rPr>
                <w:sz w:val="20"/>
                <w:szCs w:val="20"/>
              </w:rPr>
            </w:pPr>
            <w:r w:rsidRPr="0020340B">
              <w:rPr>
                <w:sz w:val="20"/>
                <w:szCs w:val="20"/>
              </w:rPr>
              <w:t>Павильон</w:t>
            </w: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7197AFB"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78FB8D7"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36</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FB2D8C9"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30</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B337834" w14:textId="77777777" w:rsidR="000A0B22" w:rsidRPr="0020340B" w:rsidRDefault="000A0B22" w:rsidP="000A0B22">
            <w:pPr>
              <w:jc w:val="center"/>
              <w:rPr>
                <w:sz w:val="20"/>
                <w:szCs w:val="20"/>
              </w:rPr>
            </w:pPr>
            <w:r w:rsidRPr="0020340B">
              <w:rPr>
                <w:sz w:val="20"/>
                <w:szCs w:val="20"/>
              </w:rPr>
              <w:t>Смешанные товары</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0972CFF" w14:textId="77777777" w:rsidR="000A0B22" w:rsidRPr="0020340B" w:rsidRDefault="000A0B22" w:rsidP="000A0B22">
            <w:pPr>
              <w:jc w:val="center"/>
              <w:rPr>
                <w:sz w:val="20"/>
                <w:szCs w:val="20"/>
              </w:rPr>
            </w:pPr>
            <w:r w:rsidRPr="0020340B">
              <w:rPr>
                <w:bCs/>
                <w:sz w:val="20"/>
                <w:szCs w:val="20"/>
              </w:rPr>
              <w:t>Собственность государственная не разграниченная</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2A5FEC5" w14:textId="77777777" w:rsidR="000A0B22" w:rsidRPr="0020340B" w:rsidRDefault="000A0B22" w:rsidP="000A0B22">
            <w:pPr>
              <w:jc w:val="center"/>
              <w:rPr>
                <w:rFonts w:eastAsiaTheme="minorHAnsi"/>
                <w:sz w:val="20"/>
                <w:szCs w:val="20"/>
                <w:lang w:eastAsia="en-US"/>
              </w:rPr>
            </w:pPr>
            <w:r w:rsidRPr="0020340B">
              <w:rPr>
                <w:rFonts w:eastAsiaTheme="minorHAnsi"/>
                <w:bCs/>
                <w:sz w:val="20"/>
                <w:szCs w:val="20"/>
                <w:lang w:eastAsia="en-US"/>
              </w:rPr>
              <w:t>Постоянно</w:t>
            </w: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52B6DA9" w14:textId="77777777" w:rsidR="000A0B22" w:rsidRPr="0020340B" w:rsidRDefault="000A0B22" w:rsidP="000A0B22">
            <w:pPr>
              <w:jc w:val="center"/>
              <w:rPr>
                <w:bCs/>
                <w:sz w:val="20"/>
                <w:szCs w:val="20"/>
              </w:rPr>
            </w:pPr>
            <w:r w:rsidRPr="0020340B">
              <w:rPr>
                <w:bCs/>
                <w:sz w:val="20"/>
                <w:szCs w:val="20"/>
              </w:rPr>
              <w:t>существующий нестационарный торговый объект</w:t>
            </w:r>
          </w:p>
          <w:p w14:paraId="5E1AB8AC" w14:textId="77777777" w:rsidR="000A0B22" w:rsidRPr="0020340B" w:rsidRDefault="000A0B22" w:rsidP="000A0B22">
            <w:pPr>
              <w:jc w:val="center"/>
              <w:rPr>
                <w:sz w:val="20"/>
                <w:szCs w:val="20"/>
              </w:rPr>
            </w:pPr>
          </w:p>
        </w:tc>
      </w:tr>
      <w:tr w:rsidR="000A0B22" w:rsidRPr="0020340B" w14:paraId="514254EA" w14:textId="77777777" w:rsidTr="00FA0405">
        <w:trPr>
          <w:trHeight w:val="2112"/>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BA21813" w14:textId="77777777" w:rsidR="000A0B22" w:rsidRPr="0020340B" w:rsidRDefault="000A0B22" w:rsidP="000A0B22">
            <w:pPr>
              <w:spacing w:after="450" w:line="390" w:lineRule="atLeast"/>
              <w:jc w:val="center"/>
              <w:rPr>
                <w:bCs/>
                <w:sz w:val="20"/>
                <w:szCs w:val="20"/>
              </w:rPr>
            </w:pPr>
            <w:r w:rsidRPr="0020340B">
              <w:rPr>
                <w:bCs/>
                <w:sz w:val="20"/>
                <w:szCs w:val="20"/>
              </w:rPr>
              <w:t>9</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4824282" w14:textId="77777777" w:rsidR="000A0B22" w:rsidRPr="0020340B" w:rsidRDefault="000A0B22" w:rsidP="000A0B22">
            <w:pPr>
              <w:jc w:val="center"/>
              <w:rPr>
                <w:sz w:val="20"/>
                <w:szCs w:val="20"/>
              </w:rPr>
            </w:pPr>
            <w:proofErr w:type="spellStart"/>
            <w:proofErr w:type="gramStart"/>
            <w:r w:rsidRPr="0020340B">
              <w:rPr>
                <w:color w:val="FF0000"/>
                <w:sz w:val="20"/>
                <w:szCs w:val="20"/>
                <w:u w:val="single"/>
              </w:rPr>
              <w:t>Новоичинский</w:t>
            </w:r>
            <w:proofErr w:type="spellEnd"/>
            <w:r w:rsidRPr="0020340B">
              <w:rPr>
                <w:color w:val="FF0000"/>
                <w:sz w:val="20"/>
                <w:szCs w:val="20"/>
                <w:u w:val="single"/>
              </w:rPr>
              <w:t xml:space="preserve">  с</w:t>
            </w:r>
            <w:proofErr w:type="gramEnd"/>
            <w:r w:rsidRPr="0020340B">
              <w:rPr>
                <w:color w:val="FF0000"/>
                <w:sz w:val="20"/>
                <w:szCs w:val="20"/>
                <w:u w:val="single"/>
              </w:rPr>
              <w:t>/с</w:t>
            </w:r>
            <w:r w:rsidRPr="0020340B">
              <w:rPr>
                <w:sz w:val="20"/>
                <w:szCs w:val="20"/>
              </w:rPr>
              <w:t xml:space="preserve"> НСО, Куйбышевский район, </w:t>
            </w:r>
          </w:p>
          <w:p w14:paraId="043E3226" w14:textId="77777777" w:rsidR="000A0B22" w:rsidRPr="0020340B" w:rsidRDefault="000A0B22" w:rsidP="000A0B22">
            <w:pPr>
              <w:jc w:val="center"/>
              <w:rPr>
                <w:sz w:val="20"/>
                <w:szCs w:val="20"/>
              </w:rPr>
            </w:pPr>
            <w:r w:rsidRPr="0020340B">
              <w:rPr>
                <w:sz w:val="20"/>
                <w:szCs w:val="20"/>
              </w:rPr>
              <w:t xml:space="preserve">с. </w:t>
            </w:r>
            <w:proofErr w:type="spellStart"/>
            <w:r w:rsidRPr="0020340B">
              <w:rPr>
                <w:sz w:val="20"/>
                <w:szCs w:val="20"/>
              </w:rPr>
              <w:t>Новоичинское</w:t>
            </w:r>
            <w:proofErr w:type="spellEnd"/>
            <w:r w:rsidRPr="0020340B">
              <w:rPr>
                <w:sz w:val="20"/>
                <w:szCs w:val="20"/>
              </w:rPr>
              <w:t xml:space="preserve">, </w:t>
            </w:r>
          </w:p>
          <w:p w14:paraId="611682C4" w14:textId="77777777" w:rsidR="000A0B22" w:rsidRPr="0020340B" w:rsidRDefault="000A0B22" w:rsidP="000A0B22">
            <w:pPr>
              <w:jc w:val="center"/>
              <w:rPr>
                <w:sz w:val="20"/>
                <w:szCs w:val="20"/>
              </w:rPr>
            </w:pPr>
            <w:r w:rsidRPr="0020340B">
              <w:rPr>
                <w:sz w:val="20"/>
                <w:szCs w:val="20"/>
              </w:rPr>
              <w:t>ул. Трактовая, 1</w:t>
            </w:r>
          </w:p>
          <w:p w14:paraId="37A3846D" w14:textId="77777777" w:rsidR="000A0B22" w:rsidRPr="0020340B" w:rsidRDefault="000A0B22" w:rsidP="000A0B22">
            <w:pPr>
              <w:jc w:val="center"/>
              <w:rPr>
                <w:sz w:val="20"/>
                <w:szCs w:val="20"/>
              </w:rPr>
            </w:pPr>
          </w:p>
          <w:p w14:paraId="171C20AB" w14:textId="77777777" w:rsidR="000A0B22" w:rsidRPr="0020340B" w:rsidRDefault="000A0B22" w:rsidP="000A0B22">
            <w:pPr>
              <w:jc w:val="center"/>
              <w:rPr>
                <w:sz w:val="20"/>
                <w:szCs w:val="20"/>
              </w:rPr>
            </w:pPr>
            <w:r w:rsidRPr="0020340B">
              <w:rPr>
                <w:sz w:val="20"/>
                <w:szCs w:val="20"/>
              </w:rPr>
              <w:t>54:14:010101:192</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D1DF625" w14:textId="77777777" w:rsidR="000A0B22" w:rsidRPr="0020340B" w:rsidRDefault="000A0B22" w:rsidP="000A0B22">
            <w:pPr>
              <w:jc w:val="center"/>
              <w:rPr>
                <w:sz w:val="20"/>
                <w:szCs w:val="20"/>
              </w:rPr>
            </w:pPr>
            <w:r w:rsidRPr="0020340B">
              <w:rPr>
                <w:sz w:val="20"/>
                <w:szCs w:val="20"/>
              </w:rPr>
              <w:t>Павильон</w:t>
            </w:r>
          </w:p>
          <w:p w14:paraId="7178C1DB" w14:textId="77777777" w:rsidR="000A0B22" w:rsidRPr="0020340B" w:rsidRDefault="000A0B22" w:rsidP="000A0B22">
            <w:pPr>
              <w:jc w:val="center"/>
              <w:rPr>
                <w:sz w:val="20"/>
                <w:szCs w:val="20"/>
              </w:rPr>
            </w:pPr>
          </w:p>
          <w:p w14:paraId="40B1D549" w14:textId="77777777" w:rsidR="000A0B22" w:rsidRPr="0020340B" w:rsidRDefault="000A0B22" w:rsidP="000A0B22">
            <w:pPr>
              <w:jc w:val="center"/>
              <w:rPr>
                <w:sz w:val="20"/>
                <w:szCs w:val="20"/>
              </w:rPr>
            </w:pP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1502C90"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BCA3805"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74</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7D4225D"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28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0370341" w14:textId="77777777" w:rsidR="000A0B22" w:rsidRPr="0020340B" w:rsidRDefault="000A0B22" w:rsidP="000A0B22">
            <w:pPr>
              <w:jc w:val="center"/>
              <w:rPr>
                <w:sz w:val="20"/>
                <w:szCs w:val="20"/>
              </w:rPr>
            </w:pPr>
            <w:r w:rsidRPr="0020340B">
              <w:rPr>
                <w:sz w:val="20"/>
                <w:szCs w:val="20"/>
              </w:rPr>
              <w:t xml:space="preserve">Смешанные товары </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984BAAB" w14:textId="77777777" w:rsidR="000A0B22" w:rsidRPr="0020340B" w:rsidRDefault="000A0B22" w:rsidP="000A0B22">
            <w:pPr>
              <w:jc w:val="center"/>
              <w:rPr>
                <w:sz w:val="20"/>
                <w:szCs w:val="20"/>
              </w:rPr>
            </w:pPr>
            <w:r w:rsidRPr="0020340B">
              <w:rPr>
                <w:bCs/>
                <w:sz w:val="20"/>
                <w:szCs w:val="20"/>
              </w:rPr>
              <w:t>Собственность государственная не разграниченная</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3F9F4BC" w14:textId="77777777" w:rsidR="000A0B22" w:rsidRPr="0020340B" w:rsidRDefault="000A0B22" w:rsidP="000A0B22">
            <w:pPr>
              <w:jc w:val="center"/>
              <w:rPr>
                <w:rFonts w:eastAsiaTheme="minorHAnsi"/>
                <w:sz w:val="20"/>
                <w:szCs w:val="20"/>
                <w:lang w:eastAsia="en-US"/>
              </w:rPr>
            </w:pPr>
            <w:r w:rsidRPr="0020340B">
              <w:rPr>
                <w:rFonts w:eastAsiaTheme="minorHAnsi"/>
                <w:bCs/>
                <w:sz w:val="20"/>
                <w:szCs w:val="20"/>
                <w:lang w:eastAsia="en-US"/>
              </w:rPr>
              <w:t>Постоянно</w:t>
            </w:r>
          </w:p>
        </w:tc>
        <w:tc>
          <w:tcPr>
            <w:tcW w:w="1242"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14:paraId="772E9621" w14:textId="77777777" w:rsidR="000A0B22" w:rsidRPr="0020340B" w:rsidRDefault="000A0B22" w:rsidP="000A0B22">
            <w:pPr>
              <w:jc w:val="center"/>
              <w:rPr>
                <w:sz w:val="20"/>
                <w:szCs w:val="20"/>
              </w:rPr>
            </w:pPr>
            <w:r w:rsidRPr="0020340B">
              <w:rPr>
                <w:bCs/>
                <w:sz w:val="20"/>
                <w:szCs w:val="20"/>
              </w:rPr>
              <w:t xml:space="preserve">существующий нестационарный торговый объект </w:t>
            </w:r>
          </w:p>
        </w:tc>
      </w:tr>
      <w:tr w:rsidR="000A0B22" w:rsidRPr="0020340B" w14:paraId="33AEAD47" w14:textId="77777777" w:rsidTr="00FA0405">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8C0889E" w14:textId="77777777" w:rsidR="000A0B22" w:rsidRPr="0020340B" w:rsidRDefault="000A0B22" w:rsidP="000A0B22">
            <w:pPr>
              <w:spacing w:after="450" w:line="390" w:lineRule="atLeast"/>
              <w:jc w:val="center"/>
              <w:rPr>
                <w:bCs/>
                <w:sz w:val="20"/>
                <w:szCs w:val="20"/>
              </w:rPr>
            </w:pPr>
            <w:r w:rsidRPr="0020340B">
              <w:rPr>
                <w:bCs/>
                <w:sz w:val="20"/>
                <w:szCs w:val="20"/>
              </w:rPr>
              <w:t>10</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D462005" w14:textId="77777777" w:rsidR="000A0B22" w:rsidRPr="0020340B" w:rsidRDefault="000A0B22" w:rsidP="000A0B22">
            <w:pPr>
              <w:jc w:val="center"/>
              <w:rPr>
                <w:sz w:val="20"/>
                <w:szCs w:val="20"/>
                <w:u w:val="single"/>
              </w:rPr>
            </w:pPr>
            <w:proofErr w:type="spellStart"/>
            <w:proofErr w:type="gramStart"/>
            <w:r w:rsidRPr="0020340B">
              <w:rPr>
                <w:color w:val="FF0000"/>
                <w:sz w:val="20"/>
                <w:szCs w:val="20"/>
                <w:u w:val="single"/>
              </w:rPr>
              <w:t>Новоичинский</w:t>
            </w:r>
            <w:proofErr w:type="spellEnd"/>
            <w:r w:rsidRPr="0020340B">
              <w:rPr>
                <w:color w:val="FF0000"/>
                <w:sz w:val="20"/>
                <w:szCs w:val="20"/>
                <w:u w:val="single"/>
              </w:rPr>
              <w:t xml:space="preserve">  с</w:t>
            </w:r>
            <w:proofErr w:type="gramEnd"/>
            <w:r w:rsidRPr="0020340B">
              <w:rPr>
                <w:color w:val="FF0000"/>
                <w:sz w:val="20"/>
                <w:szCs w:val="20"/>
                <w:u w:val="single"/>
              </w:rPr>
              <w:t>/с</w:t>
            </w:r>
          </w:p>
          <w:p w14:paraId="564714CA" w14:textId="77777777" w:rsidR="000A0B22" w:rsidRPr="0020340B" w:rsidRDefault="000A0B22" w:rsidP="000A0B22">
            <w:pPr>
              <w:jc w:val="center"/>
              <w:rPr>
                <w:sz w:val="20"/>
                <w:szCs w:val="20"/>
              </w:rPr>
            </w:pPr>
            <w:r w:rsidRPr="0020340B">
              <w:rPr>
                <w:sz w:val="20"/>
                <w:szCs w:val="20"/>
              </w:rPr>
              <w:t xml:space="preserve">НСО, Куйбышевский район, поселок </w:t>
            </w:r>
            <w:proofErr w:type="spellStart"/>
            <w:r w:rsidRPr="0020340B">
              <w:rPr>
                <w:sz w:val="20"/>
                <w:szCs w:val="20"/>
              </w:rPr>
              <w:t>Медведкино</w:t>
            </w:r>
            <w:proofErr w:type="spellEnd"/>
            <w:r w:rsidRPr="0020340B">
              <w:rPr>
                <w:sz w:val="20"/>
                <w:szCs w:val="20"/>
              </w:rPr>
              <w:t>, ул. Центральная, дом 11</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FF57354" w14:textId="77777777" w:rsidR="000A0B22" w:rsidRPr="0020340B" w:rsidRDefault="000A0B22" w:rsidP="000A0B22">
            <w:pPr>
              <w:jc w:val="center"/>
              <w:rPr>
                <w:sz w:val="20"/>
                <w:szCs w:val="20"/>
              </w:rPr>
            </w:pPr>
            <w:r w:rsidRPr="0020340B">
              <w:rPr>
                <w:sz w:val="20"/>
                <w:szCs w:val="20"/>
              </w:rPr>
              <w:t>Павильон</w:t>
            </w: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6565794"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96A7832"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491EF2E"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D918976" w14:textId="77777777" w:rsidR="000A0B22" w:rsidRPr="0020340B" w:rsidRDefault="000A0B22" w:rsidP="000A0B22">
            <w:pPr>
              <w:jc w:val="center"/>
              <w:rPr>
                <w:sz w:val="20"/>
                <w:szCs w:val="20"/>
              </w:rPr>
            </w:pPr>
            <w:r w:rsidRPr="0020340B">
              <w:rPr>
                <w:sz w:val="20"/>
                <w:szCs w:val="20"/>
              </w:rPr>
              <w:t>Смешанные товары</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3532DDD" w14:textId="77777777" w:rsidR="000A0B22" w:rsidRPr="0020340B" w:rsidRDefault="000A0B22" w:rsidP="000A0B22">
            <w:pPr>
              <w:jc w:val="center"/>
              <w:rPr>
                <w:sz w:val="20"/>
                <w:szCs w:val="20"/>
              </w:rPr>
            </w:pPr>
            <w:r w:rsidRPr="0020340B">
              <w:rPr>
                <w:bCs/>
                <w:sz w:val="20"/>
                <w:szCs w:val="20"/>
              </w:rPr>
              <w:t>Индивидуальный предприниматель</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9134163" w14:textId="77777777" w:rsidR="000A0B22" w:rsidRPr="0020340B" w:rsidRDefault="000A0B22" w:rsidP="000A0B22">
            <w:pPr>
              <w:jc w:val="center"/>
              <w:rPr>
                <w:rFonts w:eastAsiaTheme="minorHAnsi"/>
                <w:sz w:val="20"/>
                <w:szCs w:val="20"/>
                <w:lang w:eastAsia="en-US"/>
              </w:rPr>
            </w:pPr>
            <w:r w:rsidRPr="0020340B">
              <w:rPr>
                <w:rFonts w:eastAsiaTheme="minorHAnsi"/>
                <w:bCs/>
                <w:sz w:val="20"/>
                <w:szCs w:val="20"/>
                <w:lang w:eastAsia="en-US"/>
              </w:rPr>
              <w:t>Постоянно</w:t>
            </w:r>
          </w:p>
          <w:p w14:paraId="22C06575" w14:textId="77777777" w:rsidR="000A0B22" w:rsidRPr="0020340B" w:rsidRDefault="000A0B22" w:rsidP="000A0B22">
            <w:pPr>
              <w:rPr>
                <w:sz w:val="20"/>
                <w:szCs w:val="20"/>
                <w:lang w:eastAsia="en-US"/>
              </w:rPr>
            </w:pPr>
          </w:p>
          <w:p w14:paraId="4A0101F6" w14:textId="77777777" w:rsidR="000A0B22" w:rsidRPr="0020340B" w:rsidRDefault="000A0B22" w:rsidP="000A0B22">
            <w:pPr>
              <w:rPr>
                <w:sz w:val="20"/>
                <w:szCs w:val="20"/>
                <w:lang w:eastAsia="en-US"/>
              </w:rPr>
            </w:pPr>
          </w:p>
          <w:p w14:paraId="23B506A5" w14:textId="77777777" w:rsidR="000A0B22" w:rsidRPr="0020340B" w:rsidRDefault="000A0B22" w:rsidP="000A0B22">
            <w:pPr>
              <w:rPr>
                <w:sz w:val="20"/>
                <w:szCs w:val="20"/>
                <w:lang w:eastAsia="en-US"/>
              </w:rPr>
            </w:pP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2CCBE55" w14:textId="77777777" w:rsidR="000A0B22" w:rsidRPr="0020340B" w:rsidRDefault="000A0B22" w:rsidP="000A0B22">
            <w:pPr>
              <w:jc w:val="center"/>
              <w:rPr>
                <w:sz w:val="20"/>
                <w:szCs w:val="20"/>
              </w:rPr>
            </w:pPr>
            <w:r w:rsidRPr="0020340B">
              <w:rPr>
                <w:bCs/>
                <w:sz w:val="20"/>
                <w:szCs w:val="20"/>
              </w:rPr>
              <w:t>существующий нестационарный торговый объект</w:t>
            </w:r>
          </w:p>
        </w:tc>
      </w:tr>
      <w:tr w:rsidR="000A0B22" w:rsidRPr="0020340B" w14:paraId="2FC7EAF5" w14:textId="77777777" w:rsidTr="00FA0405">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F3A53EF" w14:textId="77777777" w:rsidR="000A0B22" w:rsidRPr="0020340B" w:rsidRDefault="000A0B22" w:rsidP="000A0B22">
            <w:pPr>
              <w:spacing w:after="450" w:line="390" w:lineRule="atLeast"/>
              <w:jc w:val="center"/>
              <w:rPr>
                <w:bCs/>
                <w:sz w:val="20"/>
                <w:szCs w:val="20"/>
              </w:rPr>
            </w:pPr>
            <w:r w:rsidRPr="0020340B">
              <w:rPr>
                <w:bCs/>
                <w:sz w:val="20"/>
                <w:szCs w:val="20"/>
              </w:rPr>
              <w:lastRenderedPageBreak/>
              <w:t>11</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BB2DB2F" w14:textId="77777777" w:rsidR="000A0B22" w:rsidRPr="0020340B" w:rsidRDefault="000A0B22" w:rsidP="000A0B22">
            <w:pPr>
              <w:jc w:val="center"/>
              <w:rPr>
                <w:color w:val="FF0000"/>
                <w:sz w:val="20"/>
                <w:szCs w:val="20"/>
                <w:u w:val="single"/>
              </w:rPr>
            </w:pPr>
            <w:proofErr w:type="spellStart"/>
            <w:r w:rsidRPr="0020340B">
              <w:rPr>
                <w:color w:val="FF0000"/>
                <w:sz w:val="20"/>
                <w:szCs w:val="20"/>
                <w:u w:val="single"/>
              </w:rPr>
              <w:t>Чумаковский</w:t>
            </w:r>
            <w:proofErr w:type="spellEnd"/>
            <w:r w:rsidRPr="0020340B">
              <w:rPr>
                <w:color w:val="FF0000"/>
                <w:sz w:val="20"/>
                <w:szCs w:val="20"/>
                <w:u w:val="single"/>
              </w:rPr>
              <w:t xml:space="preserve"> с/с</w:t>
            </w:r>
          </w:p>
          <w:p w14:paraId="678F4801" w14:textId="77777777" w:rsidR="000A0B22" w:rsidRPr="0020340B" w:rsidRDefault="000A0B22" w:rsidP="000A0B22">
            <w:pPr>
              <w:jc w:val="center"/>
              <w:rPr>
                <w:sz w:val="20"/>
                <w:szCs w:val="20"/>
              </w:rPr>
            </w:pPr>
            <w:r w:rsidRPr="0020340B">
              <w:rPr>
                <w:sz w:val="20"/>
                <w:szCs w:val="20"/>
              </w:rPr>
              <w:t xml:space="preserve">НСО, Куйбышевский район, с. </w:t>
            </w:r>
            <w:proofErr w:type="gramStart"/>
            <w:r w:rsidRPr="0020340B">
              <w:rPr>
                <w:sz w:val="20"/>
                <w:szCs w:val="20"/>
              </w:rPr>
              <w:t>Чумаково,  ул.</w:t>
            </w:r>
            <w:proofErr w:type="gramEnd"/>
            <w:r w:rsidRPr="0020340B">
              <w:rPr>
                <w:sz w:val="20"/>
                <w:szCs w:val="20"/>
              </w:rPr>
              <w:t xml:space="preserve"> Кооперативная, 1б</w:t>
            </w:r>
          </w:p>
          <w:p w14:paraId="7ECA3576" w14:textId="77777777" w:rsidR="000A0B22" w:rsidRPr="0020340B" w:rsidRDefault="000A0B22" w:rsidP="000A0B22">
            <w:pPr>
              <w:jc w:val="center"/>
              <w:rPr>
                <w:sz w:val="20"/>
                <w:szCs w:val="20"/>
              </w:rPr>
            </w:pPr>
            <w:r w:rsidRPr="0020340B">
              <w:rPr>
                <w:sz w:val="20"/>
                <w:szCs w:val="20"/>
              </w:rPr>
              <w:t>54:14:030601:268</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E71EDAC" w14:textId="77777777" w:rsidR="000A0B22" w:rsidRPr="0020340B" w:rsidRDefault="000A0B22" w:rsidP="000A0B22">
            <w:pPr>
              <w:jc w:val="center"/>
              <w:rPr>
                <w:sz w:val="20"/>
                <w:szCs w:val="20"/>
              </w:rPr>
            </w:pPr>
            <w:r w:rsidRPr="0020340B">
              <w:rPr>
                <w:sz w:val="20"/>
                <w:szCs w:val="20"/>
              </w:rPr>
              <w:t>Павильон</w:t>
            </w: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3B7B86C"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A2AF861"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D875F5A"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D61EFCA"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138E808" w14:textId="77777777" w:rsidR="000A0B22" w:rsidRPr="0020340B" w:rsidRDefault="000A0B22" w:rsidP="000A0B22">
            <w:pPr>
              <w:jc w:val="center"/>
              <w:rPr>
                <w:bCs/>
                <w:sz w:val="20"/>
                <w:szCs w:val="20"/>
              </w:rPr>
            </w:pPr>
            <w:r w:rsidRPr="0020340B">
              <w:rPr>
                <w:bCs/>
                <w:sz w:val="20"/>
                <w:szCs w:val="20"/>
              </w:rPr>
              <w:t>Собственность государственная не разграниченная</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F2A57F8" w14:textId="77777777" w:rsidR="000A0B22" w:rsidRPr="0020340B" w:rsidRDefault="000A0B22" w:rsidP="000A0B22">
            <w:pPr>
              <w:jc w:val="center"/>
              <w:rPr>
                <w:rFonts w:eastAsiaTheme="minorHAnsi"/>
                <w:bCs/>
                <w:sz w:val="20"/>
                <w:szCs w:val="20"/>
                <w:lang w:eastAsia="en-US"/>
              </w:rPr>
            </w:pPr>
            <w:r w:rsidRPr="0020340B">
              <w:rPr>
                <w:rFonts w:eastAsiaTheme="minorHAnsi"/>
                <w:bCs/>
                <w:sz w:val="20"/>
                <w:szCs w:val="20"/>
                <w:lang w:eastAsia="en-US"/>
              </w:rPr>
              <w:t>-</w:t>
            </w: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67D8F7F" w14:textId="77777777" w:rsidR="000A0B22" w:rsidRPr="0020340B" w:rsidRDefault="000A0B22" w:rsidP="000A0B22">
            <w:pPr>
              <w:jc w:val="center"/>
              <w:rPr>
                <w:bCs/>
                <w:sz w:val="20"/>
                <w:szCs w:val="20"/>
              </w:rPr>
            </w:pPr>
            <w:r w:rsidRPr="0020340B">
              <w:rPr>
                <w:bCs/>
                <w:sz w:val="20"/>
                <w:szCs w:val="20"/>
              </w:rPr>
              <w:t>перспективное</w:t>
            </w:r>
          </w:p>
          <w:p w14:paraId="29F6E324" w14:textId="77777777" w:rsidR="000A0B22" w:rsidRPr="0020340B" w:rsidRDefault="000A0B22" w:rsidP="000A0B22">
            <w:pPr>
              <w:jc w:val="center"/>
              <w:rPr>
                <w:bCs/>
                <w:sz w:val="20"/>
                <w:szCs w:val="20"/>
              </w:rPr>
            </w:pPr>
            <w:r w:rsidRPr="0020340B">
              <w:rPr>
                <w:bCs/>
                <w:sz w:val="20"/>
                <w:szCs w:val="20"/>
              </w:rPr>
              <w:t>место размещения</w:t>
            </w:r>
          </w:p>
          <w:p w14:paraId="7F74940C" w14:textId="77777777" w:rsidR="000A0B22" w:rsidRPr="0020340B" w:rsidRDefault="000A0B22" w:rsidP="000A0B22">
            <w:pPr>
              <w:jc w:val="center"/>
              <w:rPr>
                <w:bCs/>
                <w:sz w:val="20"/>
                <w:szCs w:val="20"/>
              </w:rPr>
            </w:pPr>
            <w:r w:rsidRPr="0020340B">
              <w:rPr>
                <w:bCs/>
                <w:sz w:val="20"/>
                <w:szCs w:val="20"/>
              </w:rPr>
              <w:t>нестационарного торгового</w:t>
            </w:r>
          </w:p>
          <w:p w14:paraId="36608480" w14:textId="77777777" w:rsidR="000A0B22" w:rsidRPr="0020340B" w:rsidRDefault="000A0B22" w:rsidP="000A0B22">
            <w:pPr>
              <w:jc w:val="center"/>
              <w:rPr>
                <w:bCs/>
                <w:sz w:val="20"/>
                <w:szCs w:val="20"/>
              </w:rPr>
            </w:pPr>
            <w:r w:rsidRPr="0020340B">
              <w:rPr>
                <w:bCs/>
                <w:sz w:val="20"/>
                <w:szCs w:val="20"/>
              </w:rPr>
              <w:t>объекта</w:t>
            </w:r>
          </w:p>
        </w:tc>
      </w:tr>
      <w:tr w:rsidR="000A0B22" w:rsidRPr="0020340B" w14:paraId="018716E4" w14:textId="77777777" w:rsidTr="00FA0405">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38D8548" w14:textId="77777777" w:rsidR="000A0B22" w:rsidRPr="0020340B" w:rsidRDefault="000A0B22" w:rsidP="000A0B22">
            <w:pPr>
              <w:spacing w:after="450" w:line="390" w:lineRule="atLeast"/>
              <w:jc w:val="center"/>
              <w:rPr>
                <w:bCs/>
                <w:sz w:val="20"/>
                <w:szCs w:val="20"/>
              </w:rPr>
            </w:pPr>
            <w:r w:rsidRPr="0020340B">
              <w:rPr>
                <w:bCs/>
                <w:sz w:val="20"/>
                <w:szCs w:val="20"/>
              </w:rPr>
              <w:t>12</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73EF18D" w14:textId="77777777" w:rsidR="000A0B22" w:rsidRPr="0020340B" w:rsidRDefault="000A0B22" w:rsidP="000A0B22">
            <w:pPr>
              <w:jc w:val="center"/>
              <w:rPr>
                <w:color w:val="FF0000"/>
                <w:sz w:val="20"/>
                <w:szCs w:val="20"/>
                <w:u w:val="single"/>
              </w:rPr>
            </w:pPr>
            <w:proofErr w:type="spellStart"/>
            <w:r w:rsidRPr="0020340B">
              <w:rPr>
                <w:color w:val="FF0000"/>
                <w:sz w:val="20"/>
                <w:szCs w:val="20"/>
                <w:u w:val="single"/>
              </w:rPr>
              <w:t>Чумаковский</w:t>
            </w:r>
            <w:proofErr w:type="spellEnd"/>
            <w:r w:rsidRPr="0020340B">
              <w:rPr>
                <w:color w:val="FF0000"/>
                <w:sz w:val="20"/>
                <w:szCs w:val="20"/>
                <w:u w:val="single"/>
              </w:rPr>
              <w:t xml:space="preserve"> с/с</w:t>
            </w:r>
          </w:p>
          <w:p w14:paraId="14C57243" w14:textId="77777777" w:rsidR="000A0B22" w:rsidRPr="0020340B" w:rsidRDefault="000A0B22" w:rsidP="000A0B22">
            <w:pPr>
              <w:jc w:val="center"/>
              <w:rPr>
                <w:sz w:val="20"/>
                <w:szCs w:val="20"/>
              </w:rPr>
            </w:pPr>
            <w:r w:rsidRPr="0020340B">
              <w:rPr>
                <w:sz w:val="20"/>
                <w:szCs w:val="20"/>
              </w:rPr>
              <w:t xml:space="preserve">НСО, Куйбышевский район, с. </w:t>
            </w:r>
            <w:proofErr w:type="spellStart"/>
            <w:r w:rsidRPr="0020340B">
              <w:rPr>
                <w:sz w:val="20"/>
                <w:szCs w:val="20"/>
              </w:rPr>
              <w:t>Ушково</w:t>
            </w:r>
            <w:proofErr w:type="spellEnd"/>
            <w:r w:rsidRPr="0020340B">
              <w:rPr>
                <w:sz w:val="20"/>
                <w:szCs w:val="20"/>
              </w:rPr>
              <w:t xml:space="preserve">, ул. </w:t>
            </w:r>
            <w:proofErr w:type="spellStart"/>
            <w:r w:rsidRPr="0020340B">
              <w:rPr>
                <w:sz w:val="20"/>
                <w:szCs w:val="20"/>
              </w:rPr>
              <w:t>Ченина</w:t>
            </w:r>
            <w:proofErr w:type="spellEnd"/>
            <w:r w:rsidRPr="0020340B">
              <w:rPr>
                <w:sz w:val="20"/>
                <w:szCs w:val="20"/>
              </w:rPr>
              <w:t xml:space="preserve"> в районе           дома №37</w:t>
            </w:r>
          </w:p>
          <w:p w14:paraId="75BD251D" w14:textId="77777777" w:rsidR="000A0B22" w:rsidRPr="0020340B" w:rsidRDefault="000A0B22" w:rsidP="000A0B22">
            <w:pPr>
              <w:jc w:val="center"/>
              <w:rPr>
                <w:sz w:val="20"/>
                <w:szCs w:val="20"/>
              </w:rPr>
            </w:pPr>
          </w:p>
          <w:p w14:paraId="7445D340" w14:textId="77777777" w:rsidR="000A0B22" w:rsidRPr="0020340B" w:rsidRDefault="000A0B22" w:rsidP="000A0B22">
            <w:pPr>
              <w:jc w:val="center"/>
              <w:rPr>
                <w:sz w:val="20"/>
                <w:szCs w:val="20"/>
              </w:rPr>
            </w:pPr>
            <w:r w:rsidRPr="0020340B">
              <w:rPr>
                <w:sz w:val="20"/>
                <w:szCs w:val="20"/>
              </w:rPr>
              <w:t>54:14:030802:196</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5C6390F" w14:textId="77777777" w:rsidR="000A0B22" w:rsidRPr="0020340B" w:rsidRDefault="000A0B22" w:rsidP="000A0B22">
            <w:pPr>
              <w:jc w:val="center"/>
              <w:rPr>
                <w:sz w:val="20"/>
                <w:szCs w:val="20"/>
              </w:rPr>
            </w:pPr>
            <w:r w:rsidRPr="0020340B">
              <w:rPr>
                <w:sz w:val="20"/>
                <w:szCs w:val="20"/>
              </w:rPr>
              <w:t>Павильон</w:t>
            </w: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087C334"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35851B2"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18</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E42EF29"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8DDB509" w14:textId="77777777" w:rsidR="000A0B22" w:rsidRPr="0020340B" w:rsidRDefault="000A0B22" w:rsidP="000A0B22">
            <w:pPr>
              <w:jc w:val="center"/>
              <w:rPr>
                <w:sz w:val="20"/>
                <w:szCs w:val="20"/>
              </w:rPr>
            </w:pPr>
            <w:r w:rsidRPr="0020340B">
              <w:rPr>
                <w:sz w:val="20"/>
                <w:szCs w:val="20"/>
              </w:rPr>
              <w:t>Смешанные товары</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C76FC80" w14:textId="77777777" w:rsidR="000A0B22" w:rsidRPr="0020340B" w:rsidRDefault="000A0B22" w:rsidP="000A0B22">
            <w:pPr>
              <w:jc w:val="center"/>
              <w:rPr>
                <w:sz w:val="20"/>
                <w:szCs w:val="20"/>
              </w:rPr>
            </w:pPr>
            <w:r w:rsidRPr="0020340B">
              <w:rPr>
                <w:bCs/>
                <w:sz w:val="20"/>
                <w:szCs w:val="20"/>
              </w:rPr>
              <w:t>Собственность государственная не разграниченная</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BC1995D" w14:textId="77777777" w:rsidR="000A0B22" w:rsidRPr="0020340B" w:rsidRDefault="000A0B22" w:rsidP="000A0B22">
            <w:pPr>
              <w:jc w:val="center"/>
              <w:rPr>
                <w:rFonts w:eastAsiaTheme="minorHAnsi"/>
                <w:sz w:val="20"/>
                <w:szCs w:val="20"/>
                <w:lang w:eastAsia="en-US"/>
              </w:rPr>
            </w:pPr>
            <w:r w:rsidRPr="0020340B">
              <w:rPr>
                <w:rFonts w:eastAsiaTheme="minorHAnsi"/>
                <w:bCs/>
                <w:sz w:val="20"/>
                <w:szCs w:val="20"/>
                <w:lang w:eastAsia="en-US"/>
              </w:rPr>
              <w:t>Постоянно</w:t>
            </w: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D25369D" w14:textId="77777777" w:rsidR="000A0B22" w:rsidRPr="0020340B" w:rsidRDefault="000A0B22" w:rsidP="000A0B22">
            <w:pPr>
              <w:jc w:val="center"/>
              <w:rPr>
                <w:bCs/>
                <w:sz w:val="20"/>
                <w:szCs w:val="20"/>
              </w:rPr>
            </w:pPr>
            <w:r w:rsidRPr="0020340B">
              <w:rPr>
                <w:bCs/>
                <w:sz w:val="20"/>
                <w:szCs w:val="20"/>
              </w:rPr>
              <w:t>существующий нестационарный торговый объект</w:t>
            </w:r>
          </w:p>
          <w:p w14:paraId="37ACF6DC" w14:textId="77777777" w:rsidR="000A0B22" w:rsidRPr="0020340B" w:rsidRDefault="000A0B22" w:rsidP="000A0B22">
            <w:pPr>
              <w:jc w:val="center"/>
              <w:rPr>
                <w:sz w:val="20"/>
                <w:szCs w:val="20"/>
              </w:rPr>
            </w:pPr>
          </w:p>
        </w:tc>
      </w:tr>
      <w:tr w:rsidR="000A0B22" w:rsidRPr="0020340B" w14:paraId="6C2748A4" w14:textId="77777777" w:rsidTr="00FA0405">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685C873" w14:textId="77777777" w:rsidR="000A0B22" w:rsidRPr="0020340B" w:rsidRDefault="000A0B22" w:rsidP="000A0B22">
            <w:pPr>
              <w:spacing w:after="450" w:line="390" w:lineRule="atLeast"/>
              <w:jc w:val="center"/>
              <w:rPr>
                <w:bCs/>
                <w:sz w:val="20"/>
                <w:szCs w:val="20"/>
              </w:rPr>
            </w:pPr>
            <w:r w:rsidRPr="0020340B">
              <w:rPr>
                <w:bCs/>
                <w:sz w:val="20"/>
                <w:szCs w:val="20"/>
              </w:rPr>
              <w:t>13</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567B048" w14:textId="77777777" w:rsidR="000A0B22" w:rsidRPr="0020340B" w:rsidRDefault="000A0B22" w:rsidP="000A0B22">
            <w:pPr>
              <w:jc w:val="center"/>
              <w:rPr>
                <w:sz w:val="20"/>
                <w:szCs w:val="20"/>
              </w:rPr>
            </w:pPr>
            <w:proofErr w:type="spellStart"/>
            <w:r w:rsidRPr="0020340B">
              <w:rPr>
                <w:color w:val="FF0000"/>
                <w:sz w:val="20"/>
                <w:szCs w:val="20"/>
                <w:u w:val="single"/>
              </w:rPr>
              <w:t>Чумаковский</w:t>
            </w:r>
            <w:proofErr w:type="spellEnd"/>
            <w:r w:rsidRPr="0020340B">
              <w:rPr>
                <w:color w:val="FF0000"/>
                <w:sz w:val="20"/>
                <w:szCs w:val="20"/>
                <w:u w:val="single"/>
              </w:rPr>
              <w:t xml:space="preserve"> с/с</w:t>
            </w:r>
            <w:r w:rsidRPr="0020340B">
              <w:rPr>
                <w:sz w:val="20"/>
                <w:szCs w:val="20"/>
              </w:rPr>
              <w:t xml:space="preserve"> НСО, Куйбышевский район, с. </w:t>
            </w:r>
            <w:proofErr w:type="spellStart"/>
            <w:r w:rsidRPr="0020340B">
              <w:rPr>
                <w:sz w:val="20"/>
                <w:szCs w:val="20"/>
              </w:rPr>
              <w:t>Ушково</w:t>
            </w:r>
            <w:proofErr w:type="spellEnd"/>
            <w:r w:rsidRPr="0020340B">
              <w:rPr>
                <w:sz w:val="20"/>
                <w:szCs w:val="20"/>
              </w:rPr>
              <w:t>, ул. Озерная,4а</w:t>
            </w:r>
          </w:p>
          <w:p w14:paraId="35E28A8E" w14:textId="77777777" w:rsidR="000A0B22" w:rsidRPr="0020340B" w:rsidRDefault="000A0B22" w:rsidP="000A0B22">
            <w:pPr>
              <w:jc w:val="center"/>
              <w:rPr>
                <w:sz w:val="20"/>
                <w:szCs w:val="20"/>
              </w:rPr>
            </w:pPr>
          </w:p>
          <w:p w14:paraId="4EEA3F9A" w14:textId="77777777" w:rsidR="000A0B22" w:rsidRPr="0020340B" w:rsidRDefault="000A0B22" w:rsidP="000A0B22">
            <w:pPr>
              <w:jc w:val="center"/>
              <w:rPr>
                <w:sz w:val="20"/>
                <w:szCs w:val="20"/>
              </w:rPr>
            </w:pPr>
            <w:r w:rsidRPr="0020340B">
              <w:rPr>
                <w:sz w:val="20"/>
                <w:szCs w:val="20"/>
              </w:rPr>
              <w:t>54:14:030802:240</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B96E4DE" w14:textId="77777777" w:rsidR="000A0B22" w:rsidRPr="0020340B" w:rsidRDefault="000A0B22" w:rsidP="000A0B22">
            <w:pPr>
              <w:jc w:val="center"/>
              <w:rPr>
                <w:sz w:val="20"/>
                <w:szCs w:val="20"/>
              </w:rPr>
            </w:pPr>
            <w:r w:rsidRPr="0020340B">
              <w:rPr>
                <w:sz w:val="20"/>
                <w:szCs w:val="20"/>
              </w:rPr>
              <w:t>Павильон</w:t>
            </w:r>
          </w:p>
          <w:p w14:paraId="36D6DE08" w14:textId="77777777" w:rsidR="000A0B22" w:rsidRPr="0020340B" w:rsidRDefault="000A0B22" w:rsidP="000A0B22">
            <w:pPr>
              <w:jc w:val="center"/>
              <w:rPr>
                <w:sz w:val="20"/>
                <w:szCs w:val="20"/>
              </w:rPr>
            </w:pPr>
          </w:p>
          <w:p w14:paraId="6C10BA63" w14:textId="77777777" w:rsidR="000A0B22" w:rsidRPr="0020340B" w:rsidRDefault="000A0B22" w:rsidP="000A0B22">
            <w:pPr>
              <w:jc w:val="center"/>
              <w:rPr>
                <w:color w:val="FF0000"/>
                <w:sz w:val="20"/>
                <w:szCs w:val="20"/>
              </w:rPr>
            </w:pP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8CB4DDE"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A7718B1"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20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5FAE604"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556E545" w14:textId="77777777" w:rsidR="000A0B22" w:rsidRPr="0020340B" w:rsidRDefault="000A0B22" w:rsidP="000A0B22">
            <w:pPr>
              <w:jc w:val="center"/>
              <w:rPr>
                <w:sz w:val="20"/>
                <w:szCs w:val="20"/>
              </w:rPr>
            </w:pPr>
            <w:r w:rsidRPr="0020340B">
              <w:rPr>
                <w:sz w:val="20"/>
                <w:szCs w:val="20"/>
              </w:rPr>
              <w:t>Смешанные товары</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1A65C4A" w14:textId="77777777" w:rsidR="000A0B22" w:rsidRPr="0020340B" w:rsidRDefault="000A0B22" w:rsidP="000A0B22">
            <w:pPr>
              <w:jc w:val="center"/>
              <w:rPr>
                <w:sz w:val="20"/>
                <w:szCs w:val="20"/>
              </w:rPr>
            </w:pPr>
            <w:r w:rsidRPr="0020340B">
              <w:rPr>
                <w:bCs/>
                <w:sz w:val="20"/>
                <w:szCs w:val="20"/>
              </w:rPr>
              <w:t>Собственность государственная не разграниченная</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62F3CA7" w14:textId="77777777" w:rsidR="000A0B22" w:rsidRPr="0020340B" w:rsidRDefault="000A0B22" w:rsidP="000A0B22">
            <w:pPr>
              <w:jc w:val="center"/>
              <w:rPr>
                <w:rFonts w:eastAsiaTheme="minorHAnsi"/>
                <w:sz w:val="20"/>
                <w:szCs w:val="20"/>
                <w:lang w:eastAsia="en-US"/>
              </w:rPr>
            </w:pPr>
            <w:r w:rsidRPr="0020340B">
              <w:rPr>
                <w:rFonts w:eastAsiaTheme="minorHAnsi"/>
                <w:bCs/>
                <w:sz w:val="20"/>
                <w:szCs w:val="20"/>
                <w:lang w:eastAsia="en-US"/>
              </w:rPr>
              <w:t>Постоянно</w:t>
            </w: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D36AE3B" w14:textId="77777777" w:rsidR="000A0B22" w:rsidRPr="0020340B" w:rsidRDefault="000A0B22" w:rsidP="000A0B22">
            <w:pPr>
              <w:jc w:val="center"/>
              <w:rPr>
                <w:bCs/>
                <w:sz w:val="20"/>
                <w:szCs w:val="20"/>
              </w:rPr>
            </w:pPr>
            <w:r w:rsidRPr="0020340B">
              <w:rPr>
                <w:bCs/>
                <w:sz w:val="20"/>
                <w:szCs w:val="20"/>
              </w:rPr>
              <w:t>существующий нестационарный торговый объект</w:t>
            </w:r>
          </w:p>
          <w:p w14:paraId="75C6F163" w14:textId="77777777" w:rsidR="000A0B22" w:rsidRPr="0020340B" w:rsidRDefault="000A0B22" w:rsidP="000A0B22">
            <w:pPr>
              <w:jc w:val="center"/>
              <w:rPr>
                <w:sz w:val="20"/>
                <w:szCs w:val="20"/>
              </w:rPr>
            </w:pPr>
          </w:p>
        </w:tc>
      </w:tr>
      <w:tr w:rsidR="000A0B22" w:rsidRPr="0020340B" w14:paraId="022BB900" w14:textId="77777777" w:rsidTr="00FA0405">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A1AA826" w14:textId="77777777" w:rsidR="000A0B22" w:rsidRPr="0020340B" w:rsidRDefault="000A0B22" w:rsidP="000A0B22">
            <w:pPr>
              <w:spacing w:after="450" w:line="390" w:lineRule="atLeast"/>
              <w:jc w:val="center"/>
              <w:rPr>
                <w:bCs/>
                <w:sz w:val="20"/>
                <w:szCs w:val="20"/>
              </w:rPr>
            </w:pPr>
            <w:r w:rsidRPr="0020340B">
              <w:rPr>
                <w:bCs/>
                <w:sz w:val="20"/>
                <w:szCs w:val="20"/>
              </w:rPr>
              <w:t>14</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BB19B4A" w14:textId="77777777" w:rsidR="000A0B22" w:rsidRPr="0020340B" w:rsidRDefault="000A0B22" w:rsidP="000A0B22">
            <w:pPr>
              <w:jc w:val="center"/>
              <w:rPr>
                <w:sz w:val="20"/>
                <w:szCs w:val="20"/>
                <w:u w:val="single"/>
              </w:rPr>
            </w:pPr>
            <w:r w:rsidRPr="0020340B">
              <w:rPr>
                <w:color w:val="FF0000"/>
                <w:sz w:val="20"/>
                <w:szCs w:val="20"/>
                <w:u w:val="single"/>
              </w:rPr>
              <w:t>Октябрьский с/с</w:t>
            </w:r>
          </w:p>
          <w:p w14:paraId="579F256C" w14:textId="77777777" w:rsidR="000A0B22" w:rsidRPr="0020340B" w:rsidRDefault="000A0B22" w:rsidP="000A0B22">
            <w:pPr>
              <w:jc w:val="center"/>
              <w:rPr>
                <w:sz w:val="20"/>
                <w:szCs w:val="20"/>
              </w:rPr>
            </w:pPr>
            <w:r w:rsidRPr="0020340B">
              <w:rPr>
                <w:sz w:val="20"/>
                <w:szCs w:val="20"/>
              </w:rPr>
              <w:t>НСО, Куйбышевский район, поселок Заречный, по ул. Центральная в районе д.17/1</w:t>
            </w:r>
          </w:p>
          <w:p w14:paraId="0F6B7B47" w14:textId="77777777" w:rsidR="000A0B22" w:rsidRPr="0020340B" w:rsidRDefault="000A0B22" w:rsidP="000A0B22">
            <w:pPr>
              <w:jc w:val="center"/>
              <w:rPr>
                <w:sz w:val="20"/>
                <w:szCs w:val="20"/>
              </w:rPr>
            </w:pPr>
          </w:p>
          <w:p w14:paraId="2964FA82" w14:textId="77777777" w:rsidR="000A0B22" w:rsidRPr="0020340B" w:rsidRDefault="000A0B22" w:rsidP="000A0B22">
            <w:pPr>
              <w:jc w:val="center"/>
              <w:rPr>
                <w:sz w:val="20"/>
                <w:szCs w:val="20"/>
              </w:rPr>
            </w:pPr>
            <w:r w:rsidRPr="0020340B">
              <w:rPr>
                <w:sz w:val="20"/>
                <w:szCs w:val="20"/>
              </w:rPr>
              <w:t>54:14:010103:55</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1EB0B0B" w14:textId="77777777" w:rsidR="000A0B22" w:rsidRPr="0020340B" w:rsidRDefault="000A0B22" w:rsidP="000A0B22">
            <w:pPr>
              <w:jc w:val="center"/>
              <w:rPr>
                <w:sz w:val="20"/>
                <w:szCs w:val="20"/>
              </w:rPr>
            </w:pPr>
            <w:r w:rsidRPr="0020340B">
              <w:rPr>
                <w:sz w:val="20"/>
                <w:szCs w:val="20"/>
              </w:rPr>
              <w:t>Павильон</w:t>
            </w: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1137937"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31E131C"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3D01B18"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1AC66B9" w14:textId="77777777" w:rsidR="000A0B22" w:rsidRPr="0020340B" w:rsidRDefault="000A0B22" w:rsidP="000A0B22">
            <w:pPr>
              <w:jc w:val="center"/>
              <w:rPr>
                <w:sz w:val="20"/>
                <w:szCs w:val="20"/>
              </w:rPr>
            </w:pPr>
            <w:r w:rsidRPr="0020340B">
              <w:rPr>
                <w:sz w:val="20"/>
                <w:szCs w:val="20"/>
              </w:rPr>
              <w:t>Смешанные товары</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DED9C7B" w14:textId="77777777" w:rsidR="000A0B22" w:rsidRPr="0020340B" w:rsidRDefault="000A0B22" w:rsidP="000A0B22">
            <w:pPr>
              <w:jc w:val="center"/>
              <w:rPr>
                <w:sz w:val="20"/>
                <w:szCs w:val="20"/>
              </w:rPr>
            </w:pPr>
            <w:r w:rsidRPr="0020340B">
              <w:rPr>
                <w:bCs/>
                <w:sz w:val="20"/>
                <w:szCs w:val="20"/>
              </w:rPr>
              <w:t>Собственность государственная не разграниченная</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F98C2EB" w14:textId="77777777" w:rsidR="000A0B22" w:rsidRPr="0020340B" w:rsidRDefault="000A0B22" w:rsidP="000A0B22">
            <w:pPr>
              <w:jc w:val="center"/>
              <w:rPr>
                <w:rFonts w:eastAsiaTheme="minorHAnsi"/>
                <w:sz w:val="20"/>
                <w:szCs w:val="20"/>
                <w:lang w:eastAsia="en-US"/>
              </w:rPr>
            </w:pPr>
            <w:r w:rsidRPr="0020340B">
              <w:rPr>
                <w:rFonts w:eastAsiaTheme="minorHAnsi"/>
                <w:bCs/>
                <w:sz w:val="20"/>
                <w:szCs w:val="20"/>
                <w:lang w:eastAsia="en-US"/>
              </w:rPr>
              <w:t>-</w:t>
            </w: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27A9FF7" w14:textId="77777777" w:rsidR="000A0B22" w:rsidRPr="0020340B" w:rsidRDefault="000A0B22" w:rsidP="000A0B22">
            <w:pPr>
              <w:jc w:val="center"/>
              <w:rPr>
                <w:bCs/>
                <w:sz w:val="20"/>
                <w:szCs w:val="20"/>
              </w:rPr>
            </w:pPr>
            <w:r w:rsidRPr="0020340B">
              <w:rPr>
                <w:bCs/>
                <w:sz w:val="20"/>
                <w:szCs w:val="20"/>
              </w:rPr>
              <w:t>перспективное</w:t>
            </w:r>
          </w:p>
          <w:p w14:paraId="4557A477" w14:textId="77777777" w:rsidR="000A0B22" w:rsidRPr="0020340B" w:rsidRDefault="000A0B22" w:rsidP="000A0B22">
            <w:pPr>
              <w:jc w:val="center"/>
              <w:rPr>
                <w:bCs/>
                <w:sz w:val="20"/>
                <w:szCs w:val="20"/>
              </w:rPr>
            </w:pPr>
            <w:r w:rsidRPr="0020340B">
              <w:rPr>
                <w:bCs/>
                <w:sz w:val="20"/>
                <w:szCs w:val="20"/>
              </w:rPr>
              <w:t>место размещения</w:t>
            </w:r>
          </w:p>
          <w:p w14:paraId="4E4D4BFC" w14:textId="77777777" w:rsidR="000A0B22" w:rsidRPr="0020340B" w:rsidRDefault="000A0B22" w:rsidP="000A0B22">
            <w:pPr>
              <w:jc w:val="center"/>
              <w:rPr>
                <w:bCs/>
                <w:sz w:val="20"/>
                <w:szCs w:val="20"/>
              </w:rPr>
            </w:pPr>
            <w:r w:rsidRPr="0020340B">
              <w:rPr>
                <w:bCs/>
                <w:sz w:val="20"/>
                <w:szCs w:val="20"/>
              </w:rPr>
              <w:t>нестационарного торгового</w:t>
            </w:r>
          </w:p>
          <w:p w14:paraId="0668EBD3" w14:textId="77777777" w:rsidR="000A0B22" w:rsidRPr="0020340B" w:rsidRDefault="000A0B22" w:rsidP="000A0B22">
            <w:pPr>
              <w:jc w:val="center"/>
              <w:rPr>
                <w:sz w:val="20"/>
                <w:szCs w:val="20"/>
              </w:rPr>
            </w:pPr>
            <w:r w:rsidRPr="0020340B">
              <w:rPr>
                <w:bCs/>
                <w:sz w:val="20"/>
                <w:szCs w:val="20"/>
              </w:rPr>
              <w:t>объекта</w:t>
            </w:r>
          </w:p>
        </w:tc>
      </w:tr>
      <w:tr w:rsidR="000A0B22" w:rsidRPr="0020340B" w14:paraId="71393AEE" w14:textId="77777777" w:rsidTr="00FA0405">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264E314" w14:textId="77777777" w:rsidR="000A0B22" w:rsidRPr="0020340B" w:rsidRDefault="000A0B22" w:rsidP="000A0B22">
            <w:pPr>
              <w:spacing w:after="450" w:line="390" w:lineRule="atLeast"/>
              <w:jc w:val="center"/>
              <w:rPr>
                <w:bCs/>
                <w:sz w:val="20"/>
                <w:szCs w:val="20"/>
              </w:rPr>
            </w:pPr>
            <w:r w:rsidRPr="0020340B">
              <w:rPr>
                <w:bCs/>
                <w:sz w:val="20"/>
                <w:szCs w:val="20"/>
              </w:rPr>
              <w:lastRenderedPageBreak/>
              <w:t>15</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3686B4E" w14:textId="77777777" w:rsidR="000A0B22" w:rsidRPr="0020340B" w:rsidRDefault="000A0B22" w:rsidP="000A0B22">
            <w:pPr>
              <w:jc w:val="center"/>
              <w:rPr>
                <w:sz w:val="20"/>
                <w:szCs w:val="20"/>
                <w:u w:val="single"/>
              </w:rPr>
            </w:pPr>
            <w:r w:rsidRPr="0020340B">
              <w:rPr>
                <w:color w:val="FF0000"/>
                <w:sz w:val="20"/>
                <w:szCs w:val="20"/>
                <w:u w:val="single"/>
              </w:rPr>
              <w:t>Октябрьский с/с</w:t>
            </w:r>
          </w:p>
          <w:p w14:paraId="67E97589" w14:textId="77777777" w:rsidR="000A0B22" w:rsidRPr="0020340B" w:rsidRDefault="000A0B22" w:rsidP="000A0B22">
            <w:pPr>
              <w:jc w:val="center"/>
              <w:rPr>
                <w:sz w:val="20"/>
                <w:szCs w:val="20"/>
              </w:rPr>
            </w:pPr>
            <w:r w:rsidRPr="0020340B">
              <w:rPr>
                <w:sz w:val="20"/>
                <w:szCs w:val="20"/>
              </w:rPr>
              <w:t>НСО, Куйбышевский район, поселок Заречный, по ул. Центральная в районе д.15</w:t>
            </w:r>
          </w:p>
          <w:p w14:paraId="024EFFAF" w14:textId="77777777" w:rsidR="000A0B22" w:rsidRPr="0020340B" w:rsidRDefault="000A0B22" w:rsidP="000A0B22">
            <w:pPr>
              <w:jc w:val="center"/>
              <w:rPr>
                <w:sz w:val="20"/>
                <w:szCs w:val="20"/>
              </w:rPr>
            </w:pPr>
          </w:p>
          <w:p w14:paraId="2BB39A2B" w14:textId="77777777" w:rsidR="000A0B22" w:rsidRPr="0020340B" w:rsidRDefault="000A0B22" w:rsidP="000A0B22">
            <w:pPr>
              <w:jc w:val="center"/>
              <w:rPr>
                <w:sz w:val="20"/>
                <w:szCs w:val="20"/>
              </w:rPr>
            </w:pPr>
            <w:r w:rsidRPr="0020340B">
              <w:rPr>
                <w:sz w:val="20"/>
                <w:szCs w:val="20"/>
              </w:rPr>
              <w:t>54:34:010103:106</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42E22F1" w14:textId="77777777" w:rsidR="000A0B22" w:rsidRPr="0020340B" w:rsidRDefault="000A0B22" w:rsidP="000A0B22">
            <w:pPr>
              <w:jc w:val="center"/>
              <w:rPr>
                <w:sz w:val="20"/>
                <w:szCs w:val="20"/>
              </w:rPr>
            </w:pPr>
            <w:r w:rsidRPr="0020340B">
              <w:rPr>
                <w:sz w:val="20"/>
                <w:szCs w:val="20"/>
              </w:rPr>
              <w:t>Павильон</w:t>
            </w: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8FF2E53"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0A0F787"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50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A44B390"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27</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8A953AA" w14:textId="77777777" w:rsidR="000A0B22" w:rsidRPr="0020340B" w:rsidRDefault="000A0B22" w:rsidP="000A0B22">
            <w:pPr>
              <w:jc w:val="center"/>
              <w:rPr>
                <w:sz w:val="20"/>
                <w:szCs w:val="20"/>
              </w:rPr>
            </w:pPr>
            <w:r w:rsidRPr="0020340B">
              <w:rPr>
                <w:sz w:val="20"/>
                <w:szCs w:val="20"/>
              </w:rPr>
              <w:t>Смешанные товары</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2FB44A6" w14:textId="77777777" w:rsidR="000A0B22" w:rsidRPr="0020340B" w:rsidRDefault="000A0B22" w:rsidP="000A0B22">
            <w:pPr>
              <w:jc w:val="center"/>
              <w:rPr>
                <w:sz w:val="20"/>
                <w:szCs w:val="20"/>
              </w:rPr>
            </w:pPr>
            <w:r w:rsidRPr="0020340B">
              <w:rPr>
                <w:bCs/>
                <w:sz w:val="20"/>
                <w:szCs w:val="20"/>
              </w:rPr>
              <w:t>Собственность государственная не разграниченная</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C856E5E" w14:textId="77777777" w:rsidR="000A0B22" w:rsidRPr="0020340B" w:rsidRDefault="000A0B22" w:rsidP="000A0B22">
            <w:pPr>
              <w:jc w:val="center"/>
              <w:rPr>
                <w:rFonts w:eastAsiaTheme="minorHAnsi"/>
                <w:sz w:val="20"/>
                <w:szCs w:val="20"/>
                <w:lang w:eastAsia="en-US"/>
              </w:rPr>
            </w:pPr>
            <w:r w:rsidRPr="0020340B">
              <w:rPr>
                <w:rFonts w:eastAsiaTheme="minorHAnsi"/>
                <w:bCs/>
                <w:sz w:val="20"/>
                <w:szCs w:val="20"/>
                <w:lang w:eastAsia="en-US"/>
              </w:rPr>
              <w:t>Постоянно</w:t>
            </w: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5E7F2BB" w14:textId="77777777" w:rsidR="000A0B22" w:rsidRPr="0020340B" w:rsidRDefault="000A0B22" w:rsidP="000A0B22">
            <w:pPr>
              <w:jc w:val="center"/>
              <w:rPr>
                <w:bCs/>
                <w:sz w:val="20"/>
                <w:szCs w:val="20"/>
              </w:rPr>
            </w:pPr>
            <w:r w:rsidRPr="0020340B">
              <w:rPr>
                <w:bCs/>
                <w:sz w:val="20"/>
                <w:szCs w:val="20"/>
              </w:rPr>
              <w:t>существующий нестационарный торговый объект</w:t>
            </w:r>
          </w:p>
          <w:p w14:paraId="2E579699" w14:textId="77777777" w:rsidR="000A0B22" w:rsidRPr="0020340B" w:rsidRDefault="000A0B22" w:rsidP="000A0B22">
            <w:pPr>
              <w:jc w:val="center"/>
              <w:rPr>
                <w:sz w:val="20"/>
                <w:szCs w:val="20"/>
              </w:rPr>
            </w:pPr>
          </w:p>
        </w:tc>
      </w:tr>
      <w:tr w:rsidR="000A0B22" w:rsidRPr="0020340B" w14:paraId="18CCB8C0" w14:textId="77777777" w:rsidTr="00FA0405">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B96A403" w14:textId="77777777" w:rsidR="000A0B22" w:rsidRPr="0020340B" w:rsidRDefault="000A0B22" w:rsidP="000A0B22">
            <w:pPr>
              <w:spacing w:after="450" w:line="390" w:lineRule="atLeast"/>
              <w:jc w:val="center"/>
              <w:rPr>
                <w:bCs/>
                <w:sz w:val="20"/>
                <w:szCs w:val="20"/>
              </w:rPr>
            </w:pPr>
            <w:r w:rsidRPr="0020340B">
              <w:rPr>
                <w:bCs/>
                <w:sz w:val="20"/>
                <w:szCs w:val="20"/>
              </w:rPr>
              <w:t>16</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D1EE221" w14:textId="77777777" w:rsidR="000A0B22" w:rsidRPr="0020340B" w:rsidRDefault="000A0B22" w:rsidP="000A0B22">
            <w:pPr>
              <w:jc w:val="center"/>
              <w:rPr>
                <w:sz w:val="20"/>
                <w:szCs w:val="20"/>
                <w:u w:val="single"/>
              </w:rPr>
            </w:pPr>
            <w:r w:rsidRPr="0020340B">
              <w:rPr>
                <w:color w:val="FF0000"/>
                <w:sz w:val="20"/>
                <w:szCs w:val="20"/>
                <w:u w:val="single"/>
              </w:rPr>
              <w:t>Октябрьский с/с</w:t>
            </w:r>
          </w:p>
          <w:p w14:paraId="44D5DA10" w14:textId="77777777" w:rsidR="000A0B22" w:rsidRPr="0020340B" w:rsidRDefault="000A0B22" w:rsidP="000A0B22">
            <w:pPr>
              <w:jc w:val="center"/>
              <w:rPr>
                <w:sz w:val="20"/>
                <w:szCs w:val="20"/>
              </w:rPr>
            </w:pPr>
            <w:r w:rsidRPr="0020340B">
              <w:rPr>
                <w:sz w:val="20"/>
                <w:szCs w:val="20"/>
              </w:rPr>
              <w:t xml:space="preserve">НСО, Куйбышевский район, село </w:t>
            </w:r>
            <w:proofErr w:type="spellStart"/>
            <w:proofErr w:type="gramStart"/>
            <w:r w:rsidRPr="0020340B">
              <w:rPr>
                <w:sz w:val="20"/>
                <w:szCs w:val="20"/>
              </w:rPr>
              <w:t>Помельцево</w:t>
            </w:r>
            <w:proofErr w:type="spellEnd"/>
            <w:r w:rsidRPr="0020340B">
              <w:rPr>
                <w:sz w:val="20"/>
                <w:szCs w:val="20"/>
              </w:rPr>
              <w:t>,  ул.</w:t>
            </w:r>
            <w:proofErr w:type="gramEnd"/>
            <w:r w:rsidRPr="0020340B">
              <w:rPr>
                <w:sz w:val="20"/>
                <w:szCs w:val="20"/>
              </w:rPr>
              <w:t xml:space="preserve"> Центральная в районе дома № 32</w:t>
            </w:r>
          </w:p>
          <w:p w14:paraId="5B1B7BFE" w14:textId="77777777" w:rsidR="000A0B22" w:rsidRPr="0020340B" w:rsidRDefault="000A0B22" w:rsidP="000A0B22">
            <w:pPr>
              <w:jc w:val="center"/>
              <w:rPr>
                <w:sz w:val="20"/>
                <w:szCs w:val="20"/>
              </w:rPr>
            </w:pPr>
            <w:r w:rsidRPr="0020340B">
              <w:rPr>
                <w:sz w:val="20"/>
                <w:szCs w:val="20"/>
              </w:rPr>
              <w:t>54:14:021201:123</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870937E" w14:textId="77777777" w:rsidR="000A0B22" w:rsidRPr="0020340B" w:rsidRDefault="000A0B22" w:rsidP="000A0B22">
            <w:pPr>
              <w:jc w:val="center"/>
              <w:rPr>
                <w:sz w:val="20"/>
                <w:szCs w:val="20"/>
              </w:rPr>
            </w:pPr>
            <w:r w:rsidRPr="0020340B">
              <w:rPr>
                <w:sz w:val="20"/>
                <w:szCs w:val="20"/>
              </w:rPr>
              <w:t>Павильон</w:t>
            </w: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1D728E9"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64927D8"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F8A61F5"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ADCE1B4"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6CB66DE" w14:textId="77777777" w:rsidR="000A0B22" w:rsidRPr="0020340B" w:rsidRDefault="000A0B22" w:rsidP="000A0B22">
            <w:pPr>
              <w:jc w:val="center"/>
              <w:rPr>
                <w:bCs/>
                <w:sz w:val="20"/>
                <w:szCs w:val="20"/>
              </w:rPr>
            </w:pPr>
            <w:r w:rsidRPr="0020340B">
              <w:rPr>
                <w:bCs/>
                <w:sz w:val="20"/>
                <w:szCs w:val="20"/>
              </w:rPr>
              <w:t>Собственность государственная не разграниченная</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436407E" w14:textId="77777777" w:rsidR="000A0B22" w:rsidRPr="0020340B" w:rsidRDefault="000A0B22" w:rsidP="000A0B22">
            <w:pPr>
              <w:jc w:val="center"/>
              <w:rPr>
                <w:rFonts w:eastAsiaTheme="minorHAnsi"/>
                <w:bCs/>
                <w:sz w:val="20"/>
                <w:szCs w:val="20"/>
                <w:lang w:eastAsia="en-US"/>
              </w:rPr>
            </w:pPr>
            <w:r w:rsidRPr="0020340B">
              <w:rPr>
                <w:rFonts w:eastAsiaTheme="minorHAnsi"/>
                <w:bCs/>
                <w:sz w:val="20"/>
                <w:szCs w:val="20"/>
                <w:lang w:eastAsia="en-US"/>
              </w:rPr>
              <w:t>-</w:t>
            </w: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055068D" w14:textId="77777777" w:rsidR="000A0B22" w:rsidRPr="0020340B" w:rsidRDefault="000A0B22" w:rsidP="000A0B22">
            <w:pPr>
              <w:jc w:val="center"/>
              <w:rPr>
                <w:bCs/>
                <w:sz w:val="20"/>
                <w:szCs w:val="20"/>
              </w:rPr>
            </w:pPr>
            <w:r w:rsidRPr="0020340B">
              <w:rPr>
                <w:bCs/>
                <w:sz w:val="20"/>
                <w:szCs w:val="20"/>
              </w:rPr>
              <w:t>перспективное</w:t>
            </w:r>
          </w:p>
          <w:p w14:paraId="18E934D4" w14:textId="77777777" w:rsidR="000A0B22" w:rsidRPr="0020340B" w:rsidRDefault="000A0B22" w:rsidP="000A0B22">
            <w:pPr>
              <w:jc w:val="center"/>
              <w:rPr>
                <w:bCs/>
                <w:sz w:val="20"/>
                <w:szCs w:val="20"/>
              </w:rPr>
            </w:pPr>
            <w:r w:rsidRPr="0020340B">
              <w:rPr>
                <w:bCs/>
                <w:sz w:val="20"/>
                <w:szCs w:val="20"/>
              </w:rPr>
              <w:t>место размещения</w:t>
            </w:r>
          </w:p>
          <w:p w14:paraId="459C682E" w14:textId="77777777" w:rsidR="000A0B22" w:rsidRPr="0020340B" w:rsidRDefault="000A0B22" w:rsidP="000A0B22">
            <w:pPr>
              <w:jc w:val="center"/>
              <w:rPr>
                <w:bCs/>
                <w:sz w:val="20"/>
                <w:szCs w:val="20"/>
              </w:rPr>
            </w:pPr>
            <w:r w:rsidRPr="0020340B">
              <w:rPr>
                <w:bCs/>
                <w:sz w:val="20"/>
                <w:szCs w:val="20"/>
              </w:rPr>
              <w:t>нестационарного торгового</w:t>
            </w:r>
          </w:p>
          <w:p w14:paraId="1C558B46" w14:textId="77777777" w:rsidR="000A0B22" w:rsidRPr="0020340B" w:rsidRDefault="000A0B22" w:rsidP="000A0B22">
            <w:pPr>
              <w:jc w:val="center"/>
              <w:rPr>
                <w:bCs/>
                <w:sz w:val="20"/>
                <w:szCs w:val="20"/>
              </w:rPr>
            </w:pPr>
            <w:r w:rsidRPr="0020340B">
              <w:rPr>
                <w:bCs/>
                <w:sz w:val="20"/>
                <w:szCs w:val="20"/>
              </w:rPr>
              <w:t>объекта</w:t>
            </w:r>
          </w:p>
        </w:tc>
      </w:tr>
      <w:tr w:rsidR="000A0B22" w:rsidRPr="0020340B" w14:paraId="6B267A3E" w14:textId="77777777" w:rsidTr="00FA0405">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0D859B2" w14:textId="77777777" w:rsidR="000A0B22" w:rsidRPr="0020340B" w:rsidRDefault="000A0B22" w:rsidP="000A0B22">
            <w:pPr>
              <w:spacing w:after="450" w:line="390" w:lineRule="atLeast"/>
              <w:jc w:val="center"/>
              <w:rPr>
                <w:bCs/>
                <w:sz w:val="20"/>
                <w:szCs w:val="20"/>
              </w:rPr>
            </w:pPr>
            <w:r w:rsidRPr="0020340B">
              <w:rPr>
                <w:bCs/>
                <w:sz w:val="20"/>
                <w:szCs w:val="20"/>
              </w:rPr>
              <w:t>17</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6F5C122" w14:textId="77777777" w:rsidR="000A0B22" w:rsidRPr="0020340B" w:rsidRDefault="000A0B22" w:rsidP="000A0B22">
            <w:pPr>
              <w:jc w:val="center"/>
              <w:rPr>
                <w:sz w:val="20"/>
                <w:szCs w:val="20"/>
                <w:u w:val="single"/>
              </w:rPr>
            </w:pPr>
            <w:proofErr w:type="spellStart"/>
            <w:r w:rsidRPr="0020340B">
              <w:rPr>
                <w:color w:val="FF0000"/>
                <w:sz w:val="20"/>
                <w:szCs w:val="20"/>
                <w:u w:val="single"/>
              </w:rPr>
              <w:t>Отрадненский</w:t>
            </w:r>
            <w:proofErr w:type="spellEnd"/>
            <w:r w:rsidRPr="0020340B">
              <w:rPr>
                <w:color w:val="FF0000"/>
                <w:sz w:val="20"/>
                <w:szCs w:val="20"/>
                <w:u w:val="single"/>
              </w:rPr>
              <w:t xml:space="preserve"> с/с</w:t>
            </w:r>
          </w:p>
          <w:p w14:paraId="1CFEE310" w14:textId="77777777" w:rsidR="000A0B22" w:rsidRPr="0020340B" w:rsidRDefault="000A0B22" w:rsidP="000A0B22">
            <w:pPr>
              <w:jc w:val="center"/>
              <w:rPr>
                <w:sz w:val="20"/>
                <w:szCs w:val="20"/>
              </w:rPr>
            </w:pPr>
            <w:r w:rsidRPr="0020340B">
              <w:rPr>
                <w:sz w:val="20"/>
                <w:szCs w:val="20"/>
              </w:rPr>
              <w:t xml:space="preserve">НСО, Куйбышевский район, село </w:t>
            </w:r>
            <w:proofErr w:type="spellStart"/>
            <w:proofErr w:type="gramStart"/>
            <w:r w:rsidRPr="0020340B">
              <w:rPr>
                <w:sz w:val="20"/>
                <w:szCs w:val="20"/>
              </w:rPr>
              <w:t>Отрадненское</w:t>
            </w:r>
            <w:proofErr w:type="spellEnd"/>
            <w:r w:rsidRPr="0020340B">
              <w:rPr>
                <w:sz w:val="20"/>
                <w:szCs w:val="20"/>
              </w:rPr>
              <w:t>,  ул.</w:t>
            </w:r>
            <w:proofErr w:type="gramEnd"/>
            <w:r w:rsidRPr="0020340B">
              <w:rPr>
                <w:sz w:val="20"/>
                <w:szCs w:val="20"/>
              </w:rPr>
              <w:t xml:space="preserve"> Гагарина в районе дома № 21/2</w:t>
            </w:r>
          </w:p>
          <w:p w14:paraId="79599425" w14:textId="77777777" w:rsidR="000A0B22" w:rsidRPr="0020340B" w:rsidRDefault="000A0B22" w:rsidP="000A0B22">
            <w:pPr>
              <w:jc w:val="center"/>
              <w:rPr>
                <w:sz w:val="20"/>
                <w:szCs w:val="20"/>
              </w:rPr>
            </w:pPr>
          </w:p>
          <w:p w14:paraId="7C9541E4" w14:textId="77777777" w:rsidR="000A0B22" w:rsidRPr="0020340B" w:rsidRDefault="000A0B22" w:rsidP="000A0B22">
            <w:pPr>
              <w:jc w:val="center"/>
              <w:rPr>
                <w:sz w:val="20"/>
                <w:szCs w:val="20"/>
              </w:rPr>
            </w:pPr>
            <w:r w:rsidRPr="0020340B">
              <w:rPr>
                <w:sz w:val="20"/>
                <w:szCs w:val="20"/>
              </w:rPr>
              <w:t>54:14:022402:263</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50DC663" w14:textId="77777777" w:rsidR="000A0B22" w:rsidRPr="0020340B" w:rsidRDefault="000A0B22" w:rsidP="000A0B22">
            <w:pPr>
              <w:jc w:val="center"/>
              <w:rPr>
                <w:sz w:val="20"/>
                <w:szCs w:val="20"/>
              </w:rPr>
            </w:pPr>
            <w:r w:rsidRPr="0020340B">
              <w:rPr>
                <w:sz w:val="20"/>
                <w:szCs w:val="20"/>
              </w:rPr>
              <w:t>Павильон</w:t>
            </w: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C806F7F"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642496E"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18</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807E930"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289A351" w14:textId="77777777" w:rsidR="000A0B22" w:rsidRPr="0020340B" w:rsidRDefault="000A0B22" w:rsidP="000A0B22">
            <w:pPr>
              <w:jc w:val="center"/>
              <w:rPr>
                <w:sz w:val="20"/>
                <w:szCs w:val="20"/>
              </w:rPr>
            </w:pPr>
            <w:r w:rsidRPr="0020340B">
              <w:rPr>
                <w:sz w:val="20"/>
                <w:szCs w:val="20"/>
              </w:rPr>
              <w:t>Смешанные товары</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54B1BD6" w14:textId="77777777" w:rsidR="000A0B22" w:rsidRPr="0020340B" w:rsidRDefault="000A0B22" w:rsidP="000A0B22">
            <w:pPr>
              <w:jc w:val="center"/>
              <w:rPr>
                <w:sz w:val="20"/>
                <w:szCs w:val="20"/>
              </w:rPr>
            </w:pPr>
            <w:r w:rsidRPr="0020340B">
              <w:rPr>
                <w:bCs/>
                <w:sz w:val="20"/>
                <w:szCs w:val="20"/>
              </w:rPr>
              <w:t>Собственность государственная не разграниченная</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D77D089" w14:textId="77777777" w:rsidR="000A0B22" w:rsidRPr="0020340B" w:rsidRDefault="000A0B22" w:rsidP="000A0B22">
            <w:pPr>
              <w:jc w:val="center"/>
              <w:rPr>
                <w:rFonts w:eastAsiaTheme="minorHAnsi"/>
                <w:sz w:val="20"/>
                <w:szCs w:val="20"/>
                <w:lang w:eastAsia="en-US"/>
              </w:rPr>
            </w:pPr>
            <w:r w:rsidRPr="0020340B">
              <w:rPr>
                <w:rFonts w:eastAsiaTheme="minorHAnsi"/>
                <w:bCs/>
                <w:sz w:val="20"/>
                <w:szCs w:val="20"/>
                <w:lang w:eastAsia="en-US"/>
              </w:rPr>
              <w:t>Постоянно</w:t>
            </w: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88808FC" w14:textId="77777777" w:rsidR="000A0B22" w:rsidRPr="0020340B" w:rsidRDefault="000A0B22" w:rsidP="000A0B22">
            <w:pPr>
              <w:jc w:val="center"/>
              <w:rPr>
                <w:bCs/>
                <w:sz w:val="20"/>
                <w:szCs w:val="20"/>
              </w:rPr>
            </w:pPr>
            <w:r w:rsidRPr="0020340B">
              <w:rPr>
                <w:bCs/>
                <w:sz w:val="20"/>
                <w:szCs w:val="20"/>
              </w:rPr>
              <w:t>существующий нестационарный торговый объект</w:t>
            </w:r>
          </w:p>
          <w:p w14:paraId="75CD96FE" w14:textId="77777777" w:rsidR="000A0B22" w:rsidRPr="0020340B" w:rsidRDefault="000A0B22" w:rsidP="000A0B22">
            <w:pPr>
              <w:jc w:val="center"/>
              <w:rPr>
                <w:sz w:val="20"/>
                <w:szCs w:val="20"/>
              </w:rPr>
            </w:pPr>
          </w:p>
        </w:tc>
      </w:tr>
      <w:tr w:rsidR="000A0B22" w:rsidRPr="0020340B" w14:paraId="3D0301FA" w14:textId="77777777" w:rsidTr="00FA0405">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E2C92FC" w14:textId="77777777" w:rsidR="000A0B22" w:rsidRPr="0020340B" w:rsidRDefault="000A0B22" w:rsidP="000A0B22">
            <w:pPr>
              <w:spacing w:after="450" w:line="390" w:lineRule="atLeast"/>
              <w:jc w:val="center"/>
              <w:rPr>
                <w:bCs/>
                <w:sz w:val="20"/>
                <w:szCs w:val="20"/>
              </w:rPr>
            </w:pPr>
            <w:r w:rsidRPr="0020340B">
              <w:rPr>
                <w:bCs/>
                <w:sz w:val="20"/>
                <w:szCs w:val="20"/>
              </w:rPr>
              <w:t>18</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F0FAE21" w14:textId="77777777" w:rsidR="000A0B22" w:rsidRPr="0020340B" w:rsidRDefault="000A0B22" w:rsidP="000A0B22">
            <w:pPr>
              <w:jc w:val="center"/>
              <w:rPr>
                <w:sz w:val="20"/>
                <w:szCs w:val="20"/>
              </w:rPr>
            </w:pPr>
            <w:proofErr w:type="gramStart"/>
            <w:r w:rsidRPr="0020340B">
              <w:rPr>
                <w:color w:val="FF0000"/>
                <w:sz w:val="20"/>
                <w:szCs w:val="20"/>
                <w:u w:val="single"/>
              </w:rPr>
              <w:t>Куйбышевский  с</w:t>
            </w:r>
            <w:proofErr w:type="gramEnd"/>
            <w:r w:rsidRPr="0020340B">
              <w:rPr>
                <w:color w:val="FF0000"/>
                <w:sz w:val="20"/>
                <w:szCs w:val="20"/>
                <w:u w:val="single"/>
              </w:rPr>
              <w:t>/с</w:t>
            </w:r>
            <w:r w:rsidRPr="0020340B">
              <w:rPr>
                <w:sz w:val="20"/>
                <w:szCs w:val="20"/>
              </w:rPr>
              <w:t xml:space="preserve"> НСО, Куйбышевский район, поселок </w:t>
            </w:r>
            <w:proofErr w:type="spellStart"/>
            <w:r w:rsidRPr="0020340B">
              <w:rPr>
                <w:sz w:val="20"/>
                <w:szCs w:val="20"/>
              </w:rPr>
              <w:t>Ивушка</w:t>
            </w:r>
            <w:proofErr w:type="spellEnd"/>
            <w:r w:rsidRPr="0020340B">
              <w:rPr>
                <w:sz w:val="20"/>
                <w:szCs w:val="20"/>
              </w:rPr>
              <w:t>,  ул. Зелёная в районе дома № 15</w:t>
            </w:r>
          </w:p>
          <w:p w14:paraId="27980700" w14:textId="77777777" w:rsidR="000A0B22" w:rsidRPr="0020340B" w:rsidRDefault="000A0B22" w:rsidP="000A0B22">
            <w:pPr>
              <w:jc w:val="center"/>
              <w:rPr>
                <w:sz w:val="20"/>
                <w:szCs w:val="20"/>
              </w:rPr>
            </w:pPr>
          </w:p>
          <w:p w14:paraId="0E514AC4" w14:textId="77777777" w:rsidR="000A0B22" w:rsidRPr="0020340B" w:rsidRDefault="000A0B22" w:rsidP="000A0B22">
            <w:pPr>
              <w:jc w:val="center"/>
              <w:rPr>
                <w:sz w:val="20"/>
                <w:szCs w:val="20"/>
              </w:rPr>
            </w:pPr>
            <w:r w:rsidRPr="0020340B">
              <w:rPr>
                <w:sz w:val="20"/>
                <w:szCs w:val="20"/>
              </w:rPr>
              <w:t>54:14:021701:93</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FAE0AC8" w14:textId="77777777" w:rsidR="000A0B22" w:rsidRPr="0020340B" w:rsidRDefault="000A0B22" w:rsidP="000A0B22">
            <w:pPr>
              <w:jc w:val="center"/>
              <w:rPr>
                <w:sz w:val="20"/>
                <w:szCs w:val="20"/>
              </w:rPr>
            </w:pPr>
            <w:r w:rsidRPr="0020340B">
              <w:rPr>
                <w:sz w:val="20"/>
                <w:szCs w:val="20"/>
              </w:rPr>
              <w:t>Павильон</w:t>
            </w:r>
          </w:p>
          <w:p w14:paraId="32E082BC" w14:textId="77777777" w:rsidR="000A0B22" w:rsidRPr="0020340B" w:rsidRDefault="000A0B22" w:rsidP="000A0B22">
            <w:pPr>
              <w:rPr>
                <w:sz w:val="20"/>
                <w:szCs w:val="20"/>
              </w:rPr>
            </w:pPr>
          </w:p>
          <w:p w14:paraId="6A04253C" w14:textId="77777777" w:rsidR="000A0B22" w:rsidRPr="0020340B" w:rsidRDefault="000A0B22" w:rsidP="000A0B22">
            <w:pPr>
              <w:rPr>
                <w:sz w:val="20"/>
                <w:szCs w:val="20"/>
              </w:rPr>
            </w:pPr>
          </w:p>
          <w:p w14:paraId="3C155ED1" w14:textId="77777777" w:rsidR="000A0B22" w:rsidRPr="0020340B" w:rsidRDefault="000A0B22" w:rsidP="000A0B22">
            <w:pPr>
              <w:rPr>
                <w:sz w:val="20"/>
                <w:szCs w:val="20"/>
              </w:rPr>
            </w:pPr>
          </w:p>
          <w:p w14:paraId="1AE3409C" w14:textId="77777777" w:rsidR="000A0B22" w:rsidRPr="0020340B" w:rsidRDefault="000A0B22" w:rsidP="000A0B22">
            <w:pPr>
              <w:rPr>
                <w:sz w:val="20"/>
                <w:szCs w:val="20"/>
              </w:rPr>
            </w:pPr>
          </w:p>
          <w:p w14:paraId="1B325B7E" w14:textId="77777777" w:rsidR="000A0B22" w:rsidRPr="0020340B" w:rsidRDefault="000A0B22" w:rsidP="000A0B22">
            <w:pPr>
              <w:jc w:val="center"/>
              <w:rPr>
                <w:color w:val="FF0000"/>
                <w:sz w:val="20"/>
                <w:szCs w:val="20"/>
              </w:rPr>
            </w:pP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5ECBACD"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5C735FF"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25</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66F444B"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18</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59B9DC1" w14:textId="77777777" w:rsidR="000A0B22" w:rsidRPr="0020340B" w:rsidRDefault="000A0B22" w:rsidP="000A0B22">
            <w:pPr>
              <w:jc w:val="center"/>
              <w:rPr>
                <w:sz w:val="20"/>
                <w:szCs w:val="20"/>
              </w:rPr>
            </w:pPr>
            <w:r w:rsidRPr="0020340B">
              <w:rPr>
                <w:sz w:val="20"/>
                <w:szCs w:val="20"/>
              </w:rPr>
              <w:t>Смешанные товары</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DFFCAE7" w14:textId="77777777" w:rsidR="000A0B22" w:rsidRPr="0020340B" w:rsidRDefault="000A0B22" w:rsidP="000A0B22">
            <w:pPr>
              <w:jc w:val="center"/>
              <w:rPr>
                <w:sz w:val="20"/>
                <w:szCs w:val="20"/>
              </w:rPr>
            </w:pPr>
            <w:r w:rsidRPr="0020340B">
              <w:rPr>
                <w:bCs/>
                <w:sz w:val="20"/>
                <w:szCs w:val="20"/>
              </w:rPr>
              <w:t>Собственность государственная не разграниченная</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917FF4B" w14:textId="77777777" w:rsidR="000A0B22" w:rsidRPr="0020340B" w:rsidRDefault="000A0B22" w:rsidP="000A0B22">
            <w:pPr>
              <w:jc w:val="center"/>
              <w:rPr>
                <w:rFonts w:eastAsiaTheme="minorHAnsi"/>
                <w:sz w:val="20"/>
                <w:szCs w:val="20"/>
                <w:lang w:eastAsia="en-US"/>
              </w:rPr>
            </w:pPr>
            <w:r w:rsidRPr="0020340B">
              <w:rPr>
                <w:rFonts w:eastAsiaTheme="minorHAnsi"/>
                <w:bCs/>
                <w:sz w:val="20"/>
                <w:szCs w:val="20"/>
                <w:lang w:eastAsia="en-US"/>
              </w:rPr>
              <w:t>Постоянно</w:t>
            </w: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8A9D85C" w14:textId="77777777" w:rsidR="000A0B22" w:rsidRPr="0020340B" w:rsidRDefault="000A0B22" w:rsidP="000A0B22">
            <w:pPr>
              <w:jc w:val="center"/>
              <w:rPr>
                <w:bCs/>
                <w:sz w:val="20"/>
                <w:szCs w:val="20"/>
              </w:rPr>
            </w:pPr>
            <w:r w:rsidRPr="0020340B">
              <w:rPr>
                <w:bCs/>
                <w:sz w:val="20"/>
                <w:szCs w:val="20"/>
              </w:rPr>
              <w:t>существующий нестационарный торговый объект</w:t>
            </w:r>
          </w:p>
          <w:p w14:paraId="76DDFB6A" w14:textId="77777777" w:rsidR="000A0B22" w:rsidRPr="0020340B" w:rsidRDefault="000A0B22" w:rsidP="000A0B22">
            <w:pPr>
              <w:jc w:val="center"/>
              <w:rPr>
                <w:sz w:val="20"/>
                <w:szCs w:val="20"/>
              </w:rPr>
            </w:pPr>
          </w:p>
        </w:tc>
      </w:tr>
      <w:tr w:rsidR="000A0B22" w:rsidRPr="0020340B" w14:paraId="1EFA3CF8" w14:textId="77777777" w:rsidTr="00FA0405">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76FA006" w14:textId="77777777" w:rsidR="000A0B22" w:rsidRPr="0020340B" w:rsidRDefault="000A0B22" w:rsidP="000A0B22">
            <w:pPr>
              <w:spacing w:after="450" w:line="390" w:lineRule="atLeast"/>
              <w:jc w:val="center"/>
              <w:rPr>
                <w:bCs/>
                <w:sz w:val="20"/>
                <w:szCs w:val="20"/>
              </w:rPr>
            </w:pPr>
            <w:r w:rsidRPr="0020340B">
              <w:rPr>
                <w:bCs/>
                <w:sz w:val="20"/>
                <w:szCs w:val="20"/>
              </w:rPr>
              <w:lastRenderedPageBreak/>
              <w:t>19</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05AD59A" w14:textId="77777777" w:rsidR="000A0B22" w:rsidRPr="0020340B" w:rsidRDefault="000A0B22" w:rsidP="000A0B22">
            <w:pPr>
              <w:jc w:val="center"/>
              <w:rPr>
                <w:sz w:val="20"/>
                <w:szCs w:val="20"/>
              </w:rPr>
            </w:pPr>
            <w:proofErr w:type="gramStart"/>
            <w:r w:rsidRPr="0020340B">
              <w:rPr>
                <w:color w:val="FF0000"/>
                <w:sz w:val="20"/>
                <w:szCs w:val="20"/>
                <w:u w:val="single"/>
              </w:rPr>
              <w:t>Куйбышевский  с</w:t>
            </w:r>
            <w:proofErr w:type="gramEnd"/>
            <w:r w:rsidRPr="0020340B">
              <w:rPr>
                <w:color w:val="FF0000"/>
                <w:sz w:val="20"/>
                <w:szCs w:val="20"/>
                <w:u w:val="single"/>
              </w:rPr>
              <w:t>/с</w:t>
            </w:r>
            <w:r w:rsidRPr="0020340B">
              <w:rPr>
                <w:sz w:val="20"/>
                <w:szCs w:val="20"/>
              </w:rPr>
              <w:t xml:space="preserve"> НСО, Куйбышевский район, поселок Комсомольский,  ул. Новая в районе дома № 1</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7C16377" w14:textId="77777777" w:rsidR="000A0B22" w:rsidRPr="0020340B" w:rsidRDefault="000A0B22" w:rsidP="000A0B22">
            <w:pPr>
              <w:jc w:val="center"/>
              <w:rPr>
                <w:sz w:val="20"/>
                <w:szCs w:val="20"/>
              </w:rPr>
            </w:pPr>
            <w:r w:rsidRPr="0020340B">
              <w:rPr>
                <w:sz w:val="20"/>
                <w:szCs w:val="20"/>
              </w:rPr>
              <w:t>Павильон</w:t>
            </w:r>
          </w:p>
          <w:p w14:paraId="6111A2FF" w14:textId="77777777" w:rsidR="000A0B22" w:rsidRPr="0020340B" w:rsidRDefault="000A0B22" w:rsidP="000A0B22">
            <w:pPr>
              <w:jc w:val="center"/>
              <w:rPr>
                <w:sz w:val="20"/>
                <w:szCs w:val="20"/>
              </w:rPr>
            </w:pPr>
          </w:p>
          <w:p w14:paraId="7CA6F783" w14:textId="77777777" w:rsidR="000A0B22" w:rsidRPr="0020340B" w:rsidRDefault="000A0B22" w:rsidP="000A0B22">
            <w:pPr>
              <w:jc w:val="center"/>
              <w:rPr>
                <w:sz w:val="20"/>
                <w:szCs w:val="20"/>
              </w:rPr>
            </w:pP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C72457E"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6E0B1A4"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50BA343"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12</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A833482" w14:textId="77777777" w:rsidR="000A0B22" w:rsidRPr="0020340B" w:rsidRDefault="000A0B22" w:rsidP="000A0B22">
            <w:pPr>
              <w:jc w:val="center"/>
              <w:rPr>
                <w:sz w:val="20"/>
                <w:szCs w:val="20"/>
              </w:rPr>
            </w:pPr>
            <w:r w:rsidRPr="0020340B">
              <w:rPr>
                <w:sz w:val="20"/>
                <w:szCs w:val="20"/>
              </w:rPr>
              <w:t>Смешанные товары</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68219AB" w14:textId="77777777" w:rsidR="000A0B22" w:rsidRPr="0020340B" w:rsidRDefault="000A0B22" w:rsidP="000A0B22">
            <w:pPr>
              <w:jc w:val="center"/>
              <w:rPr>
                <w:sz w:val="20"/>
                <w:szCs w:val="20"/>
              </w:rPr>
            </w:pPr>
            <w:r w:rsidRPr="0020340B">
              <w:rPr>
                <w:bCs/>
                <w:sz w:val="20"/>
                <w:szCs w:val="20"/>
              </w:rPr>
              <w:t>Собственность государственная не разграниченная</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81FA909" w14:textId="77777777" w:rsidR="000A0B22" w:rsidRPr="0020340B" w:rsidRDefault="000A0B22" w:rsidP="000A0B22">
            <w:pPr>
              <w:jc w:val="center"/>
              <w:rPr>
                <w:rFonts w:eastAsiaTheme="minorHAnsi"/>
                <w:sz w:val="20"/>
                <w:szCs w:val="20"/>
                <w:lang w:eastAsia="en-US"/>
              </w:rPr>
            </w:pPr>
            <w:r w:rsidRPr="0020340B">
              <w:rPr>
                <w:rFonts w:eastAsiaTheme="minorHAnsi"/>
                <w:bCs/>
                <w:sz w:val="20"/>
                <w:szCs w:val="20"/>
                <w:lang w:eastAsia="en-US"/>
              </w:rPr>
              <w:t>Постоянно</w:t>
            </w: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1A49808" w14:textId="77777777" w:rsidR="000A0B22" w:rsidRPr="0020340B" w:rsidRDefault="000A0B22" w:rsidP="000A0B22">
            <w:pPr>
              <w:jc w:val="center"/>
              <w:rPr>
                <w:bCs/>
                <w:sz w:val="20"/>
                <w:szCs w:val="20"/>
              </w:rPr>
            </w:pPr>
            <w:r w:rsidRPr="0020340B">
              <w:rPr>
                <w:bCs/>
                <w:sz w:val="20"/>
                <w:szCs w:val="20"/>
              </w:rPr>
              <w:t>существующий нестационарный торговый объект</w:t>
            </w:r>
          </w:p>
          <w:p w14:paraId="02695BFA" w14:textId="77777777" w:rsidR="000A0B22" w:rsidRPr="0020340B" w:rsidRDefault="000A0B22" w:rsidP="000A0B22">
            <w:pPr>
              <w:jc w:val="center"/>
              <w:rPr>
                <w:sz w:val="20"/>
                <w:szCs w:val="20"/>
              </w:rPr>
            </w:pPr>
          </w:p>
        </w:tc>
      </w:tr>
      <w:tr w:rsidR="000A0B22" w:rsidRPr="0020340B" w14:paraId="5D8E28F9" w14:textId="77777777" w:rsidTr="00FA0405">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101C3F3" w14:textId="77777777" w:rsidR="000A0B22" w:rsidRPr="0020340B" w:rsidRDefault="000A0B22" w:rsidP="000A0B22">
            <w:pPr>
              <w:spacing w:after="450" w:line="390" w:lineRule="atLeast"/>
              <w:jc w:val="center"/>
              <w:rPr>
                <w:bCs/>
                <w:sz w:val="20"/>
                <w:szCs w:val="20"/>
              </w:rPr>
            </w:pPr>
            <w:r w:rsidRPr="0020340B">
              <w:rPr>
                <w:bCs/>
                <w:sz w:val="20"/>
                <w:szCs w:val="20"/>
              </w:rPr>
              <w:t>20</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BC70131" w14:textId="77777777" w:rsidR="000A0B22" w:rsidRPr="0020340B" w:rsidRDefault="000A0B22" w:rsidP="000A0B22">
            <w:pPr>
              <w:jc w:val="center"/>
              <w:rPr>
                <w:sz w:val="20"/>
                <w:szCs w:val="20"/>
                <w:u w:val="single"/>
              </w:rPr>
            </w:pPr>
            <w:proofErr w:type="spellStart"/>
            <w:r w:rsidRPr="0020340B">
              <w:rPr>
                <w:color w:val="FF0000"/>
                <w:sz w:val="20"/>
                <w:szCs w:val="20"/>
                <w:u w:val="single"/>
              </w:rPr>
              <w:t>Осиновский</w:t>
            </w:r>
            <w:proofErr w:type="spellEnd"/>
            <w:r w:rsidRPr="0020340B">
              <w:rPr>
                <w:color w:val="FF0000"/>
                <w:sz w:val="20"/>
                <w:szCs w:val="20"/>
                <w:u w:val="single"/>
              </w:rPr>
              <w:t xml:space="preserve"> с/с</w:t>
            </w:r>
          </w:p>
          <w:p w14:paraId="5C858C51" w14:textId="77777777" w:rsidR="000A0B22" w:rsidRPr="0020340B" w:rsidRDefault="000A0B22" w:rsidP="000A0B22">
            <w:pPr>
              <w:jc w:val="center"/>
              <w:rPr>
                <w:sz w:val="20"/>
                <w:szCs w:val="20"/>
              </w:rPr>
            </w:pPr>
            <w:r w:rsidRPr="0020340B">
              <w:rPr>
                <w:sz w:val="20"/>
                <w:szCs w:val="20"/>
              </w:rPr>
              <w:t xml:space="preserve">НСО, Куйбышевский район, поселок Кондусла, по ул. Гагарина, в районе дома № 7 </w:t>
            </w:r>
          </w:p>
          <w:p w14:paraId="0A64EABA" w14:textId="77777777" w:rsidR="000A0B22" w:rsidRPr="0020340B" w:rsidRDefault="000A0B22" w:rsidP="000A0B22">
            <w:pPr>
              <w:jc w:val="center"/>
              <w:rPr>
                <w:sz w:val="20"/>
                <w:szCs w:val="20"/>
              </w:rPr>
            </w:pPr>
          </w:p>
          <w:p w14:paraId="5C8D993E" w14:textId="77777777" w:rsidR="000A0B22" w:rsidRPr="0020340B" w:rsidRDefault="000A0B22" w:rsidP="000A0B22">
            <w:pPr>
              <w:jc w:val="center"/>
              <w:rPr>
                <w:sz w:val="20"/>
                <w:szCs w:val="20"/>
              </w:rPr>
            </w:pPr>
            <w:r w:rsidRPr="0020340B">
              <w:rPr>
                <w:sz w:val="20"/>
                <w:szCs w:val="20"/>
              </w:rPr>
              <w:t>54:14:023501:113</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F3CB7CA" w14:textId="77777777" w:rsidR="000A0B22" w:rsidRPr="0020340B" w:rsidRDefault="000A0B22" w:rsidP="000A0B22">
            <w:pPr>
              <w:jc w:val="center"/>
              <w:rPr>
                <w:sz w:val="20"/>
                <w:szCs w:val="20"/>
              </w:rPr>
            </w:pPr>
            <w:r w:rsidRPr="0020340B">
              <w:rPr>
                <w:sz w:val="20"/>
                <w:szCs w:val="20"/>
              </w:rPr>
              <w:t>Павильон</w:t>
            </w: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763992D"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2F81030"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40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191EE28"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20</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66A63E0" w14:textId="77777777" w:rsidR="000A0B22" w:rsidRPr="0020340B" w:rsidRDefault="000A0B22" w:rsidP="000A0B22">
            <w:pPr>
              <w:jc w:val="center"/>
              <w:rPr>
                <w:sz w:val="20"/>
                <w:szCs w:val="20"/>
              </w:rPr>
            </w:pPr>
            <w:r w:rsidRPr="0020340B">
              <w:rPr>
                <w:sz w:val="20"/>
                <w:szCs w:val="20"/>
              </w:rPr>
              <w:t>Смешанные товары</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A865F12" w14:textId="77777777" w:rsidR="000A0B22" w:rsidRPr="0020340B" w:rsidRDefault="000A0B22" w:rsidP="000A0B22">
            <w:pPr>
              <w:jc w:val="center"/>
              <w:rPr>
                <w:sz w:val="20"/>
                <w:szCs w:val="20"/>
              </w:rPr>
            </w:pPr>
            <w:r w:rsidRPr="0020340B">
              <w:rPr>
                <w:bCs/>
                <w:sz w:val="20"/>
                <w:szCs w:val="20"/>
              </w:rPr>
              <w:t>Собственность государственная не разграниченная</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FF9EF15" w14:textId="77777777" w:rsidR="000A0B22" w:rsidRPr="0020340B" w:rsidRDefault="000A0B22" w:rsidP="000A0B22">
            <w:pPr>
              <w:jc w:val="center"/>
              <w:rPr>
                <w:rFonts w:eastAsiaTheme="minorHAnsi"/>
                <w:sz w:val="20"/>
                <w:szCs w:val="20"/>
                <w:lang w:eastAsia="en-US"/>
              </w:rPr>
            </w:pPr>
            <w:r w:rsidRPr="0020340B">
              <w:rPr>
                <w:rFonts w:eastAsiaTheme="minorHAnsi"/>
                <w:bCs/>
                <w:sz w:val="20"/>
                <w:szCs w:val="20"/>
                <w:lang w:eastAsia="en-US"/>
              </w:rPr>
              <w:t>Постоянно</w:t>
            </w: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255E5A7" w14:textId="77777777" w:rsidR="000A0B22" w:rsidRPr="0020340B" w:rsidRDefault="000A0B22" w:rsidP="000A0B22">
            <w:pPr>
              <w:jc w:val="center"/>
              <w:rPr>
                <w:bCs/>
                <w:sz w:val="20"/>
                <w:szCs w:val="20"/>
              </w:rPr>
            </w:pPr>
            <w:r w:rsidRPr="0020340B">
              <w:rPr>
                <w:bCs/>
                <w:sz w:val="20"/>
                <w:szCs w:val="20"/>
              </w:rPr>
              <w:t>существующий нестационарный торговый объект</w:t>
            </w:r>
          </w:p>
          <w:p w14:paraId="2457F63C" w14:textId="77777777" w:rsidR="000A0B22" w:rsidRPr="0020340B" w:rsidRDefault="000A0B22" w:rsidP="000A0B22">
            <w:pPr>
              <w:jc w:val="center"/>
              <w:rPr>
                <w:sz w:val="20"/>
                <w:szCs w:val="20"/>
              </w:rPr>
            </w:pPr>
          </w:p>
        </w:tc>
      </w:tr>
      <w:tr w:rsidR="000A0B22" w:rsidRPr="0020340B" w14:paraId="6F76E50E" w14:textId="77777777" w:rsidTr="00FA0405">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1C6B5BE" w14:textId="77777777" w:rsidR="000A0B22" w:rsidRPr="0020340B" w:rsidRDefault="000A0B22" w:rsidP="000A0B22">
            <w:pPr>
              <w:spacing w:after="450" w:line="390" w:lineRule="atLeast"/>
              <w:jc w:val="center"/>
              <w:rPr>
                <w:bCs/>
                <w:sz w:val="20"/>
                <w:szCs w:val="20"/>
              </w:rPr>
            </w:pPr>
            <w:r w:rsidRPr="0020340B">
              <w:rPr>
                <w:bCs/>
                <w:sz w:val="20"/>
                <w:szCs w:val="20"/>
              </w:rPr>
              <w:t>21</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F371955" w14:textId="77777777" w:rsidR="000A0B22" w:rsidRPr="0020340B" w:rsidRDefault="000A0B22" w:rsidP="000A0B22">
            <w:pPr>
              <w:jc w:val="center"/>
              <w:rPr>
                <w:sz w:val="20"/>
                <w:szCs w:val="20"/>
              </w:rPr>
            </w:pPr>
            <w:proofErr w:type="spellStart"/>
            <w:proofErr w:type="gramStart"/>
            <w:r w:rsidRPr="0020340B">
              <w:rPr>
                <w:color w:val="FF0000"/>
                <w:sz w:val="20"/>
                <w:szCs w:val="20"/>
                <w:u w:val="single"/>
              </w:rPr>
              <w:t>Осиновский</w:t>
            </w:r>
            <w:proofErr w:type="spellEnd"/>
            <w:r w:rsidRPr="0020340B">
              <w:rPr>
                <w:color w:val="FF0000"/>
                <w:sz w:val="20"/>
                <w:szCs w:val="20"/>
                <w:u w:val="single"/>
              </w:rPr>
              <w:t xml:space="preserve">  с</w:t>
            </w:r>
            <w:proofErr w:type="gramEnd"/>
            <w:r w:rsidRPr="0020340B">
              <w:rPr>
                <w:color w:val="FF0000"/>
                <w:sz w:val="20"/>
                <w:szCs w:val="20"/>
                <w:u w:val="single"/>
              </w:rPr>
              <w:t>/с</w:t>
            </w:r>
            <w:r w:rsidRPr="0020340B">
              <w:rPr>
                <w:sz w:val="20"/>
                <w:szCs w:val="20"/>
              </w:rPr>
              <w:t xml:space="preserve"> НСО, Куйбышевский район, село </w:t>
            </w:r>
            <w:proofErr w:type="spellStart"/>
            <w:r w:rsidRPr="0020340B">
              <w:rPr>
                <w:sz w:val="20"/>
                <w:szCs w:val="20"/>
              </w:rPr>
              <w:t>Кульча</w:t>
            </w:r>
            <w:proofErr w:type="spellEnd"/>
            <w:r w:rsidRPr="0020340B">
              <w:rPr>
                <w:sz w:val="20"/>
                <w:szCs w:val="20"/>
              </w:rPr>
              <w:t>, ул. Зелёная, в районе дома 18</w:t>
            </w:r>
          </w:p>
          <w:p w14:paraId="6FD3AD83" w14:textId="77777777" w:rsidR="000A0B22" w:rsidRPr="0020340B" w:rsidRDefault="000A0B22" w:rsidP="000A0B22">
            <w:pPr>
              <w:jc w:val="center"/>
              <w:rPr>
                <w:sz w:val="20"/>
                <w:szCs w:val="20"/>
              </w:rPr>
            </w:pPr>
          </w:p>
          <w:p w14:paraId="26B4806A" w14:textId="77777777" w:rsidR="000A0B22" w:rsidRPr="0020340B" w:rsidRDefault="000A0B22" w:rsidP="000A0B22">
            <w:pPr>
              <w:jc w:val="center"/>
              <w:rPr>
                <w:sz w:val="20"/>
                <w:szCs w:val="20"/>
              </w:rPr>
            </w:pPr>
            <w:r w:rsidRPr="0020340B">
              <w:rPr>
                <w:sz w:val="20"/>
                <w:szCs w:val="20"/>
              </w:rPr>
              <w:t>54:14:030101:160</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5AF25DE" w14:textId="77777777" w:rsidR="000A0B22" w:rsidRPr="0020340B" w:rsidRDefault="000A0B22" w:rsidP="000A0B22">
            <w:pPr>
              <w:jc w:val="center"/>
              <w:rPr>
                <w:sz w:val="20"/>
                <w:szCs w:val="20"/>
              </w:rPr>
            </w:pPr>
            <w:r w:rsidRPr="0020340B">
              <w:rPr>
                <w:sz w:val="20"/>
                <w:szCs w:val="20"/>
              </w:rPr>
              <w:t>Павильон</w:t>
            </w:r>
          </w:p>
          <w:p w14:paraId="5B4C9ACD" w14:textId="77777777" w:rsidR="000A0B22" w:rsidRPr="0020340B" w:rsidRDefault="000A0B22" w:rsidP="000A0B22">
            <w:pPr>
              <w:jc w:val="center"/>
              <w:rPr>
                <w:sz w:val="20"/>
                <w:szCs w:val="20"/>
              </w:rPr>
            </w:pPr>
          </w:p>
          <w:p w14:paraId="24DB8CB5" w14:textId="77777777" w:rsidR="000A0B22" w:rsidRPr="0020340B" w:rsidRDefault="000A0B22" w:rsidP="000A0B22">
            <w:pPr>
              <w:jc w:val="center"/>
              <w:rPr>
                <w:sz w:val="20"/>
                <w:szCs w:val="20"/>
              </w:rPr>
            </w:pP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5B1B441"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D5CD370"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D2867DF"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25</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225BD57" w14:textId="77777777" w:rsidR="000A0B22" w:rsidRPr="0020340B" w:rsidRDefault="000A0B22" w:rsidP="000A0B22">
            <w:pPr>
              <w:jc w:val="center"/>
              <w:rPr>
                <w:sz w:val="20"/>
                <w:szCs w:val="20"/>
              </w:rPr>
            </w:pPr>
            <w:r w:rsidRPr="0020340B">
              <w:rPr>
                <w:sz w:val="20"/>
                <w:szCs w:val="20"/>
              </w:rPr>
              <w:t>Смешанные товары</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CDD7897" w14:textId="77777777" w:rsidR="000A0B22" w:rsidRPr="0020340B" w:rsidRDefault="000A0B22" w:rsidP="000A0B22">
            <w:pPr>
              <w:jc w:val="center"/>
              <w:rPr>
                <w:sz w:val="20"/>
                <w:szCs w:val="20"/>
              </w:rPr>
            </w:pPr>
            <w:r w:rsidRPr="0020340B">
              <w:rPr>
                <w:bCs/>
                <w:sz w:val="20"/>
                <w:szCs w:val="20"/>
              </w:rPr>
              <w:t>Собственность государственная не разграниченная</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768055B" w14:textId="77777777" w:rsidR="000A0B22" w:rsidRPr="0020340B" w:rsidRDefault="000A0B22" w:rsidP="000A0B22">
            <w:pPr>
              <w:jc w:val="center"/>
              <w:rPr>
                <w:rFonts w:eastAsiaTheme="minorHAnsi"/>
                <w:sz w:val="20"/>
                <w:szCs w:val="20"/>
                <w:lang w:eastAsia="en-US"/>
              </w:rPr>
            </w:pPr>
            <w:r w:rsidRPr="0020340B">
              <w:rPr>
                <w:rFonts w:eastAsiaTheme="minorHAnsi"/>
                <w:bCs/>
                <w:sz w:val="20"/>
                <w:szCs w:val="20"/>
                <w:lang w:eastAsia="en-US"/>
              </w:rPr>
              <w:t>Постоянно</w:t>
            </w: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CA25F5A" w14:textId="77777777" w:rsidR="000A0B22" w:rsidRPr="0020340B" w:rsidRDefault="000A0B22" w:rsidP="000A0B22">
            <w:pPr>
              <w:jc w:val="center"/>
              <w:rPr>
                <w:bCs/>
                <w:sz w:val="20"/>
                <w:szCs w:val="20"/>
              </w:rPr>
            </w:pPr>
            <w:r w:rsidRPr="0020340B">
              <w:rPr>
                <w:bCs/>
                <w:sz w:val="20"/>
                <w:szCs w:val="20"/>
              </w:rPr>
              <w:t>существующий нестационарный торговый объект</w:t>
            </w:r>
          </w:p>
          <w:p w14:paraId="2C310418" w14:textId="77777777" w:rsidR="000A0B22" w:rsidRPr="0020340B" w:rsidRDefault="000A0B22" w:rsidP="000A0B22">
            <w:pPr>
              <w:jc w:val="center"/>
              <w:rPr>
                <w:sz w:val="20"/>
                <w:szCs w:val="20"/>
              </w:rPr>
            </w:pPr>
          </w:p>
        </w:tc>
      </w:tr>
      <w:tr w:rsidR="000A0B22" w:rsidRPr="0020340B" w14:paraId="7894F81F" w14:textId="77777777" w:rsidTr="00FA0405">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F3E5035" w14:textId="77777777" w:rsidR="000A0B22" w:rsidRPr="0020340B" w:rsidRDefault="000A0B22" w:rsidP="000A0B22">
            <w:pPr>
              <w:spacing w:after="450" w:line="390" w:lineRule="atLeast"/>
              <w:jc w:val="center"/>
              <w:rPr>
                <w:bCs/>
                <w:sz w:val="20"/>
                <w:szCs w:val="20"/>
              </w:rPr>
            </w:pPr>
            <w:r w:rsidRPr="0020340B">
              <w:rPr>
                <w:bCs/>
                <w:sz w:val="20"/>
                <w:szCs w:val="20"/>
              </w:rPr>
              <w:t>22</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497E07D" w14:textId="77777777" w:rsidR="000A0B22" w:rsidRPr="0020340B" w:rsidRDefault="000A0B22" w:rsidP="000A0B22">
            <w:pPr>
              <w:jc w:val="center"/>
              <w:rPr>
                <w:sz w:val="20"/>
                <w:szCs w:val="20"/>
                <w:u w:val="single"/>
              </w:rPr>
            </w:pPr>
            <w:proofErr w:type="spellStart"/>
            <w:proofErr w:type="gramStart"/>
            <w:r w:rsidRPr="0020340B">
              <w:rPr>
                <w:color w:val="FF0000"/>
                <w:sz w:val="20"/>
                <w:szCs w:val="20"/>
                <w:u w:val="single"/>
              </w:rPr>
              <w:t>Осиновский</w:t>
            </w:r>
            <w:proofErr w:type="spellEnd"/>
            <w:r w:rsidRPr="0020340B">
              <w:rPr>
                <w:color w:val="FF0000"/>
                <w:sz w:val="20"/>
                <w:szCs w:val="20"/>
                <w:u w:val="single"/>
              </w:rPr>
              <w:t xml:space="preserve">  с</w:t>
            </w:r>
            <w:proofErr w:type="gramEnd"/>
            <w:r w:rsidRPr="0020340B">
              <w:rPr>
                <w:color w:val="FF0000"/>
                <w:sz w:val="20"/>
                <w:szCs w:val="20"/>
                <w:u w:val="single"/>
              </w:rPr>
              <w:t>/с</w:t>
            </w:r>
          </w:p>
          <w:p w14:paraId="618BF014" w14:textId="77777777" w:rsidR="000A0B22" w:rsidRPr="0020340B" w:rsidRDefault="000A0B22" w:rsidP="000A0B22">
            <w:pPr>
              <w:jc w:val="center"/>
              <w:rPr>
                <w:sz w:val="20"/>
                <w:szCs w:val="20"/>
              </w:rPr>
            </w:pPr>
            <w:r w:rsidRPr="0020340B">
              <w:rPr>
                <w:sz w:val="20"/>
                <w:szCs w:val="20"/>
              </w:rPr>
              <w:t xml:space="preserve">НСО, Куйбышевский район, село </w:t>
            </w:r>
            <w:proofErr w:type="spellStart"/>
            <w:r w:rsidRPr="0020340B">
              <w:rPr>
                <w:sz w:val="20"/>
                <w:szCs w:val="20"/>
              </w:rPr>
              <w:t>Кульча</w:t>
            </w:r>
            <w:proofErr w:type="spellEnd"/>
            <w:r w:rsidRPr="0020340B">
              <w:rPr>
                <w:sz w:val="20"/>
                <w:szCs w:val="20"/>
              </w:rPr>
              <w:t>, ул. Зелёная, в районе дома 19</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08612D8" w14:textId="77777777" w:rsidR="000A0B22" w:rsidRPr="0020340B" w:rsidRDefault="000A0B22" w:rsidP="000A0B22">
            <w:pPr>
              <w:jc w:val="center"/>
              <w:rPr>
                <w:sz w:val="20"/>
                <w:szCs w:val="20"/>
              </w:rPr>
            </w:pPr>
            <w:r w:rsidRPr="0020340B">
              <w:rPr>
                <w:sz w:val="20"/>
                <w:szCs w:val="20"/>
              </w:rPr>
              <w:t>Павильон</w:t>
            </w: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28DD1AB"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5B167DC"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20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1EA3B7E"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20</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1F8F8B5" w14:textId="77777777" w:rsidR="000A0B22" w:rsidRPr="0020340B" w:rsidRDefault="000A0B22" w:rsidP="000A0B22">
            <w:pPr>
              <w:jc w:val="center"/>
              <w:rPr>
                <w:sz w:val="20"/>
                <w:szCs w:val="20"/>
              </w:rPr>
            </w:pPr>
            <w:r w:rsidRPr="0020340B">
              <w:rPr>
                <w:sz w:val="20"/>
                <w:szCs w:val="20"/>
              </w:rPr>
              <w:t>Смешанные товары</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76A30D7" w14:textId="77777777" w:rsidR="000A0B22" w:rsidRPr="0020340B" w:rsidRDefault="000A0B22" w:rsidP="000A0B22">
            <w:pPr>
              <w:jc w:val="center"/>
              <w:rPr>
                <w:sz w:val="20"/>
                <w:szCs w:val="20"/>
              </w:rPr>
            </w:pPr>
            <w:r w:rsidRPr="0020340B">
              <w:rPr>
                <w:bCs/>
                <w:sz w:val="20"/>
                <w:szCs w:val="20"/>
              </w:rPr>
              <w:t xml:space="preserve">Индивидуальный предприниматель </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FE06FF7" w14:textId="77777777" w:rsidR="000A0B22" w:rsidRPr="0020340B" w:rsidRDefault="000A0B22" w:rsidP="000A0B22">
            <w:pPr>
              <w:jc w:val="center"/>
              <w:rPr>
                <w:rFonts w:eastAsiaTheme="minorHAnsi"/>
                <w:sz w:val="20"/>
                <w:szCs w:val="20"/>
                <w:lang w:eastAsia="en-US"/>
              </w:rPr>
            </w:pPr>
            <w:r w:rsidRPr="0020340B">
              <w:rPr>
                <w:rFonts w:eastAsiaTheme="minorHAnsi"/>
                <w:bCs/>
                <w:sz w:val="20"/>
                <w:szCs w:val="20"/>
                <w:lang w:eastAsia="en-US"/>
              </w:rPr>
              <w:t>Постоянно</w:t>
            </w: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03411A0" w14:textId="77777777" w:rsidR="000A0B22" w:rsidRPr="0020340B" w:rsidRDefault="000A0B22" w:rsidP="000A0B22">
            <w:pPr>
              <w:jc w:val="center"/>
              <w:rPr>
                <w:sz w:val="20"/>
                <w:szCs w:val="20"/>
              </w:rPr>
            </w:pPr>
            <w:r w:rsidRPr="0020340B">
              <w:rPr>
                <w:bCs/>
                <w:sz w:val="20"/>
                <w:szCs w:val="20"/>
              </w:rPr>
              <w:t>существующий нестационарный торговый объект</w:t>
            </w:r>
          </w:p>
        </w:tc>
      </w:tr>
      <w:tr w:rsidR="000A0B22" w:rsidRPr="0020340B" w14:paraId="36B8F0C8" w14:textId="77777777" w:rsidTr="00FA0405">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5FFA4AB" w14:textId="77777777" w:rsidR="000A0B22" w:rsidRPr="0020340B" w:rsidRDefault="000A0B22" w:rsidP="000A0B22">
            <w:pPr>
              <w:spacing w:after="450" w:line="390" w:lineRule="atLeast"/>
              <w:jc w:val="center"/>
              <w:rPr>
                <w:bCs/>
                <w:sz w:val="20"/>
                <w:szCs w:val="20"/>
              </w:rPr>
            </w:pPr>
            <w:r w:rsidRPr="0020340B">
              <w:rPr>
                <w:bCs/>
                <w:sz w:val="20"/>
                <w:szCs w:val="20"/>
              </w:rPr>
              <w:t>23</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B5CDAB6" w14:textId="77777777" w:rsidR="000A0B22" w:rsidRPr="0020340B" w:rsidRDefault="000A0B22" w:rsidP="000A0B22">
            <w:pPr>
              <w:jc w:val="center"/>
              <w:rPr>
                <w:sz w:val="20"/>
                <w:szCs w:val="20"/>
                <w:u w:val="single"/>
              </w:rPr>
            </w:pPr>
            <w:proofErr w:type="gramStart"/>
            <w:r w:rsidRPr="0020340B">
              <w:rPr>
                <w:color w:val="FF0000"/>
                <w:sz w:val="20"/>
                <w:szCs w:val="20"/>
                <w:u w:val="single"/>
              </w:rPr>
              <w:t>Куйбышевский  с</w:t>
            </w:r>
            <w:proofErr w:type="gramEnd"/>
            <w:r w:rsidRPr="0020340B">
              <w:rPr>
                <w:color w:val="FF0000"/>
                <w:sz w:val="20"/>
                <w:szCs w:val="20"/>
                <w:u w:val="single"/>
              </w:rPr>
              <w:t>/с</w:t>
            </w:r>
          </w:p>
          <w:p w14:paraId="743F407F" w14:textId="77777777" w:rsidR="000A0B22" w:rsidRPr="0020340B" w:rsidRDefault="000A0B22" w:rsidP="000A0B22">
            <w:pPr>
              <w:jc w:val="center"/>
              <w:rPr>
                <w:sz w:val="20"/>
                <w:szCs w:val="20"/>
              </w:rPr>
            </w:pPr>
            <w:r w:rsidRPr="0020340B">
              <w:rPr>
                <w:sz w:val="20"/>
                <w:szCs w:val="20"/>
              </w:rPr>
              <w:t xml:space="preserve">НСО, Куйбышевский район, п. Комсомольский, </w:t>
            </w:r>
            <w:r w:rsidRPr="0020340B">
              <w:rPr>
                <w:sz w:val="20"/>
                <w:szCs w:val="20"/>
              </w:rPr>
              <w:lastRenderedPageBreak/>
              <w:t>участок ул. Центральная от дома №8 до дома №12</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99A33CF" w14:textId="77777777" w:rsidR="000A0B22" w:rsidRPr="0020340B" w:rsidRDefault="000A0B22" w:rsidP="000A0B22">
            <w:pPr>
              <w:jc w:val="center"/>
              <w:rPr>
                <w:sz w:val="20"/>
                <w:szCs w:val="20"/>
              </w:rPr>
            </w:pPr>
            <w:r w:rsidRPr="0020340B">
              <w:rPr>
                <w:sz w:val="20"/>
                <w:szCs w:val="20"/>
              </w:rPr>
              <w:lastRenderedPageBreak/>
              <w:t>Земельный участок</w:t>
            </w: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BC266C9"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BEE1E04"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100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9022FA2"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3EA2BD4" w14:textId="77777777" w:rsidR="000A0B22" w:rsidRPr="0020340B" w:rsidRDefault="000A0B22" w:rsidP="000A0B22">
            <w:pPr>
              <w:jc w:val="center"/>
              <w:rPr>
                <w:sz w:val="20"/>
                <w:szCs w:val="20"/>
              </w:rPr>
            </w:pPr>
            <w:r w:rsidRPr="0020340B">
              <w:rPr>
                <w:sz w:val="20"/>
                <w:szCs w:val="20"/>
              </w:rPr>
              <w:t>Место для торговли живой птицей и другими животными</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9A00C8D" w14:textId="77777777" w:rsidR="000A0B22" w:rsidRPr="0020340B" w:rsidRDefault="000A0B22" w:rsidP="000A0B22">
            <w:pPr>
              <w:jc w:val="center"/>
              <w:rPr>
                <w:sz w:val="20"/>
                <w:szCs w:val="20"/>
              </w:rPr>
            </w:pPr>
            <w:r w:rsidRPr="0020340B">
              <w:rPr>
                <w:bCs/>
                <w:sz w:val="20"/>
                <w:szCs w:val="20"/>
              </w:rPr>
              <w:t>Собственность государственная не разграниченная</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C0E6154" w14:textId="77777777" w:rsidR="000A0B22" w:rsidRPr="0020340B" w:rsidRDefault="000A0B22" w:rsidP="000A0B22">
            <w:pPr>
              <w:jc w:val="center"/>
              <w:rPr>
                <w:rFonts w:eastAsiaTheme="minorHAnsi"/>
                <w:sz w:val="20"/>
                <w:szCs w:val="20"/>
                <w:lang w:eastAsia="en-US"/>
              </w:rPr>
            </w:pPr>
            <w:r w:rsidRPr="0020340B">
              <w:rPr>
                <w:rFonts w:eastAsiaTheme="minorHAnsi"/>
                <w:bCs/>
                <w:sz w:val="20"/>
                <w:szCs w:val="20"/>
                <w:lang w:eastAsia="en-US"/>
              </w:rPr>
              <w:t>Сезонно</w:t>
            </w: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EB8A0C4" w14:textId="77777777" w:rsidR="000A0B22" w:rsidRPr="0020340B" w:rsidRDefault="000A0B22" w:rsidP="000A0B22">
            <w:pPr>
              <w:jc w:val="center"/>
              <w:rPr>
                <w:bCs/>
                <w:sz w:val="20"/>
                <w:szCs w:val="20"/>
              </w:rPr>
            </w:pPr>
            <w:r w:rsidRPr="0020340B">
              <w:rPr>
                <w:bCs/>
                <w:sz w:val="20"/>
                <w:szCs w:val="20"/>
              </w:rPr>
              <w:t>перспективное</w:t>
            </w:r>
          </w:p>
          <w:p w14:paraId="3BFC6375" w14:textId="77777777" w:rsidR="000A0B22" w:rsidRPr="0020340B" w:rsidRDefault="000A0B22" w:rsidP="000A0B22">
            <w:pPr>
              <w:jc w:val="center"/>
              <w:rPr>
                <w:bCs/>
                <w:sz w:val="20"/>
                <w:szCs w:val="20"/>
              </w:rPr>
            </w:pPr>
            <w:r w:rsidRPr="0020340B">
              <w:rPr>
                <w:bCs/>
                <w:sz w:val="20"/>
                <w:szCs w:val="20"/>
              </w:rPr>
              <w:t>место размещения</w:t>
            </w:r>
          </w:p>
          <w:p w14:paraId="5C805AD7" w14:textId="77777777" w:rsidR="000A0B22" w:rsidRPr="0020340B" w:rsidRDefault="000A0B22" w:rsidP="000A0B22">
            <w:pPr>
              <w:jc w:val="center"/>
              <w:rPr>
                <w:bCs/>
                <w:sz w:val="20"/>
                <w:szCs w:val="20"/>
              </w:rPr>
            </w:pPr>
            <w:r w:rsidRPr="0020340B">
              <w:rPr>
                <w:bCs/>
                <w:sz w:val="20"/>
                <w:szCs w:val="20"/>
              </w:rPr>
              <w:lastRenderedPageBreak/>
              <w:t>нестационарного торгового</w:t>
            </w:r>
          </w:p>
          <w:p w14:paraId="4329D40E" w14:textId="77777777" w:rsidR="000A0B22" w:rsidRPr="0020340B" w:rsidRDefault="000A0B22" w:rsidP="000A0B22">
            <w:pPr>
              <w:jc w:val="center"/>
              <w:rPr>
                <w:sz w:val="20"/>
                <w:szCs w:val="20"/>
              </w:rPr>
            </w:pPr>
            <w:r w:rsidRPr="0020340B">
              <w:rPr>
                <w:bCs/>
                <w:sz w:val="20"/>
                <w:szCs w:val="20"/>
              </w:rPr>
              <w:t>объекта</w:t>
            </w:r>
          </w:p>
        </w:tc>
      </w:tr>
      <w:tr w:rsidR="000A0B22" w:rsidRPr="0020340B" w14:paraId="7742D769" w14:textId="77777777" w:rsidTr="00FA0405">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FF9FE5F" w14:textId="77777777" w:rsidR="000A0B22" w:rsidRPr="0020340B" w:rsidRDefault="000A0B22" w:rsidP="000A0B22">
            <w:pPr>
              <w:spacing w:after="450" w:line="390" w:lineRule="atLeast"/>
              <w:jc w:val="center"/>
              <w:rPr>
                <w:bCs/>
                <w:sz w:val="20"/>
                <w:szCs w:val="20"/>
              </w:rPr>
            </w:pPr>
            <w:r w:rsidRPr="0020340B">
              <w:rPr>
                <w:bCs/>
                <w:sz w:val="20"/>
                <w:szCs w:val="20"/>
              </w:rPr>
              <w:lastRenderedPageBreak/>
              <w:t>24</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4A07AEB" w14:textId="77777777" w:rsidR="000A0B22" w:rsidRPr="0020340B" w:rsidRDefault="000A0B22" w:rsidP="000A0B22">
            <w:pPr>
              <w:jc w:val="center"/>
              <w:rPr>
                <w:sz w:val="20"/>
                <w:szCs w:val="20"/>
                <w:u w:val="single"/>
              </w:rPr>
            </w:pPr>
            <w:proofErr w:type="gramStart"/>
            <w:r w:rsidRPr="0020340B">
              <w:rPr>
                <w:color w:val="FF0000"/>
                <w:sz w:val="20"/>
                <w:szCs w:val="20"/>
                <w:u w:val="single"/>
              </w:rPr>
              <w:t>Куйбышевский  с</w:t>
            </w:r>
            <w:proofErr w:type="gramEnd"/>
            <w:r w:rsidRPr="0020340B">
              <w:rPr>
                <w:color w:val="FF0000"/>
                <w:sz w:val="20"/>
                <w:szCs w:val="20"/>
                <w:u w:val="single"/>
              </w:rPr>
              <w:t>/с</w:t>
            </w:r>
          </w:p>
          <w:p w14:paraId="7B9885AC" w14:textId="77777777" w:rsidR="000A0B22" w:rsidRPr="0020340B" w:rsidRDefault="000A0B22" w:rsidP="000A0B22">
            <w:pPr>
              <w:jc w:val="center"/>
              <w:rPr>
                <w:sz w:val="20"/>
                <w:szCs w:val="20"/>
              </w:rPr>
            </w:pPr>
            <w:r w:rsidRPr="0020340B">
              <w:rPr>
                <w:sz w:val="20"/>
                <w:szCs w:val="20"/>
              </w:rPr>
              <w:t xml:space="preserve">НСО, Куйбышевский район, п. </w:t>
            </w:r>
            <w:proofErr w:type="spellStart"/>
            <w:r w:rsidRPr="0020340B">
              <w:rPr>
                <w:sz w:val="20"/>
                <w:szCs w:val="20"/>
              </w:rPr>
              <w:t>Ивушка</w:t>
            </w:r>
            <w:proofErr w:type="spellEnd"/>
            <w:r w:rsidRPr="0020340B">
              <w:rPr>
                <w:sz w:val="20"/>
                <w:szCs w:val="20"/>
              </w:rPr>
              <w:t>, участок ул. Надежда от дома №1а до дома №5</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54D24CD" w14:textId="77777777" w:rsidR="000A0B22" w:rsidRPr="0020340B" w:rsidRDefault="000A0B22" w:rsidP="000A0B22">
            <w:pPr>
              <w:jc w:val="center"/>
              <w:rPr>
                <w:sz w:val="20"/>
                <w:szCs w:val="20"/>
              </w:rPr>
            </w:pPr>
            <w:r w:rsidRPr="0020340B">
              <w:rPr>
                <w:sz w:val="20"/>
                <w:szCs w:val="20"/>
              </w:rPr>
              <w:t>Земельный участок</w:t>
            </w: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B899621"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85138AC"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100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EF7D94E"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5584F5D" w14:textId="77777777" w:rsidR="000A0B22" w:rsidRPr="0020340B" w:rsidRDefault="000A0B22" w:rsidP="000A0B22">
            <w:pPr>
              <w:jc w:val="center"/>
              <w:rPr>
                <w:sz w:val="20"/>
                <w:szCs w:val="20"/>
              </w:rPr>
            </w:pPr>
            <w:r w:rsidRPr="0020340B">
              <w:rPr>
                <w:sz w:val="20"/>
                <w:szCs w:val="20"/>
              </w:rPr>
              <w:t>Место для торговли живой птицей и другими животными</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7E98E4E" w14:textId="77777777" w:rsidR="000A0B22" w:rsidRPr="0020340B" w:rsidRDefault="000A0B22" w:rsidP="000A0B22">
            <w:pPr>
              <w:jc w:val="center"/>
              <w:rPr>
                <w:sz w:val="20"/>
                <w:szCs w:val="20"/>
              </w:rPr>
            </w:pPr>
            <w:r w:rsidRPr="0020340B">
              <w:rPr>
                <w:bCs/>
                <w:sz w:val="20"/>
                <w:szCs w:val="20"/>
              </w:rPr>
              <w:t>Собственность государственная не разграниченная</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605395A" w14:textId="77777777" w:rsidR="000A0B22" w:rsidRPr="0020340B" w:rsidRDefault="000A0B22" w:rsidP="000A0B22">
            <w:pPr>
              <w:jc w:val="center"/>
              <w:rPr>
                <w:rFonts w:eastAsiaTheme="minorHAnsi"/>
                <w:sz w:val="20"/>
                <w:szCs w:val="20"/>
                <w:lang w:eastAsia="en-US"/>
              </w:rPr>
            </w:pPr>
            <w:r w:rsidRPr="0020340B">
              <w:rPr>
                <w:rFonts w:eastAsiaTheme="minorHAnsi"/>
                <w:bCs/>
                <w:sz w:val="20"/>
                <w:szCs w:val="20"/>
                <w:lang w:eastAsia="en-US"/>
              </w:rPr>
              <w:t>Сезонно</w:t>
            </w: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1760492" w14:textId="77777777" w:rsidR="000A0B22" w:rsidRPr="0020340B" w:rsidRDefault="000A0B22" w:rsidP="000A0B22">
            <w:pPr>
              <w:jc w:val="center"/>
              <w:rPr>
                <w:bCs/>
                <w:sz w:val="20"/>
                <w:szCs w:val="20"/>
              </w:rPr>
            </w:pPr>
            <w:r w:rsidRPr="0020340B">
              <w:rPr>
                <w:bCs/>
                <w:sz w:val="20"/>
                <w:szCs w:val="20"/>
              </w:rPr>
              <w:t>перспективное</w:t>
            </w:r>
          </w:p>
          <w:p w14:paraId="279A0478" w14:textId="77777777" w:rsidR="000A0B22" w:rsidRPr="0020340B" w:rsidRDefault="000A0B22" w:rsidP="000A0B22">
            <w:pPr>
              <w:jc w:val="center"/>
              <w:rPr>
                <w:bCs/>
                <w:sz w:val="20"/>
                <w:szCs w:val="20"/>
              </w:rPr>
            </w:pPr>
            <w:r w:rsidRPr="0020340B">
              <w:rPr>
                <w:bCs/>
                <w:sz w:val="20"/>
                <w:szCs w:val="20"/>
              </w:rPr>
              <w:t>место размещения</w:t>
            </w:r>
          </w:p>
          <w:p w14:paraId="5AAA489C" w14:textId="77777777" w:rsidR="000A0B22" w:rsidRPr="0020340B" w:rsidRDefault="000A0B22" w:rsidP="000A0B22">
            <w:pPr>
              <w:jc w:val="center"/>
              <w:rPr>
                <w:bCs/>
                <w:sz w:val="20"/>
                <w:szCs w:val="20"/>
              </w:rPr>
            </w:pPr>
            <w:r w:rsidRPr="0020340B">
              <w:rPr>
                <w:bCs/>
                <w:sz w:val="20"/>
                <w:szCs w:val="20"/>
              </w:rPr>
              <w:t>нестационарного торгового</w:t>
            </w:r>
          </w:p>
          <w:p w14:paraId="51B065EB" w14:textId="77777777" w:rsidR="000A0B22" w:rsidRPr="0020340B" w:rsidRDefault="000A0B22" w:rsidP="000A0B22">
            <w:pPr>
              <w:jc w:val="center"/>
              <w:rPr>
                <w:sz w:val="20"/>
                <w:szCs w:val="20"/>
              </w:rPr>
            </w:pPr>
            <w:r w:rsidRPr="0020340B">
              <w:rPr>
                <w:bCs/>
                <w:sz w:val="20"/>
                <w:szCs w:val="20"/>
              </w:rPr>
              <w:t>объекта</w:t>
            </w:r>
          </w:p>
        </w:tc>
      </w:tr>
      <w:tr w:rsidR="000A0B22" w:rsidRPr="0020340B" w14:paraId="10D4C91F" w14:textId="77777777" w:rsidTr="00FA0405">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A4EDEB0" w14:textId="77777777" w:rsidR="000A0B22" w:rsidRPr="0020340B" w:rsidRDefault="000A0B22" w:rsidP="000A0B22">
            <w:pPr>
              <w:spacing w:after="450" w:line="390" w:lineRule="atLeast"/>
              <w:jc w:val="center"/>
              <w:rPr>
                <w:bCs/>
                <w:sz w:val="20"/>
                <w:szCs w:val="20"/>
              </w:rPr>
            </w:pPr>
            <w:r w:rsidRPr="0020340B">
              <w:rPr>
                <w:bCs/>
                <w:sz w:val="20"/>
                <w:szCs w:val="20"/>
              </w:rPr>
              <w:t>25</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EC1F668" w14:textId="77777777" w:rsidR="000A0B22" w:rsidRPr="0020340B" w:rsidRDefault="000A0B22" w:rsidP="000A0B22">
            <w:pPr>
              <w:jc w:val="center"/>
              <w:rPr>
                <w:sz w:val="20"/>
                <w:szCs w:val="20"/>
                <w:u w:val="single"/>
              </w:rPr>
            </w:pPr>
            <w:proofErr w:type="gramStart"/>
            <w:r w:rsidRPr="0020340B">
              <w:rPr>
                <w:color w:val="FF0000"/>
                <w:sz w:val="20"/>
                <w:szCs w:val="20"/>
                <w:u w:val="single"/>
              </w:rPr>
              <w:t>Куйбышевский  с</w:t>
            </w:r>
            <w:proofErr w:type="gramEnd"/>
            <w:r w:rsidRPr="0020340B">
              <w:rPr>
                <w:color w:val="FF0000"/>
                <w:sz w:val="20"/>
                <w:szCs w:val="20"/>
                <w:u w:val="single"/>
              </w:rPr>
              <w:t>/с</w:t>
            </w:r>
          </w:p>
          <w:p w14:paraId="1216BFE9" w14:textId="77777777" w:rsidR="000A0B22" w:rsidRPr="0020340B" w:rsidRDefault="000A0B22" w:rsidP="000A0B22">
            <w:pPr>
              <w:jc w:val="center"/>
              <w:rPr>
                <w:sz w:val="20"/>
                <w:szCs w:val="20"/>
              </w:rPr>
            </w:pPr>
            <w:r w:rsidRPr="0020340B">
              <w:rPr>
                <w:sz w:val="20"/>
                <w:szCs w:val="20"/>
              </w:rPr>
              <w:t xml:space="preserve">НСО, Куйбышевский район, п. </w:t>
            </w:r>
            <w:proofErr w:type="spellStart"/>
            <w:r w:rsidRPr="0020340B">
              <w:rPr>
                <w:sz w:val="20"/>
                <w:szCs w:val="20"/>
              </w:rPr>
              <w:t>Малинино</w:t>
            </w:r>
            <w:proofErr w:type="spellEnd"/>
            <w:r w:rsidRPr="0020340B">
              <w:rPr>
                <w:sz w:val="20"/>
                <w:szCs w:val="20"/>
              </w:rPr>
              <w:t>, участок ул. Береговая от дома №9 до дома №14</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DCD161B" w14:textId="77777777" w:rsidR="000A0B22" w:rsidRPr="0020340B" w:rsidRDefault="000A0B22" w:rsidP="000A0B22">
            <w:pPr>
              <w:jc w:val="center"/>
              <w:rPr>
                <w:sz w:val="20"/>
                <w:szCs w:val="20"/>
              </w:rPr>
            </w:pPr>
            <w:r w:rsidRPr="0020340B">
              <w:rPr>
                <w:sz w:val="20"/>
                <w:szCs w:val="20"/>
              </w:rPr>
              <w:t>Земельный участок</w:t>
            </w: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FD5AFBA"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3C3229A"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80</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01331FB"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B714153" w14:textId="77777777" w:rsidR="000A0B22" w:rsidRPr="0020340B" w:rsidRDefault="000A0B22" w:rsidP="000A0B22">
            <w:pPr>
              <w:jc w:val="center"/>
              <w:rPr>
                <w:sz w:val="20"/>
                <w:szCs w:val="20"/>
              </w:rPr>
            </w:pPr>
            <w:r w:rsidRPr="0020340B">
              <w:rPr>
                <w:sz w:val="20"/>
                <w:szCs w:val="20"/>
              </w:rPr>
              <w:t>Место для торговли живой птицей и другими животными</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2E3F083" w14:textId="77777777" w:rsidR="000A0B22" w:rsidRPr="0020340B" w:rsidRDefault="000A0B22" w:rsidP="000A0B22">
            <w:pPr>
              <w:jc w:val="center"/>
              <w:rPr>
                <w:sz w:val="20"/>
                <w:szCs w:val="20"/>
              </w:rPr>
            </w:pPr>
            <w:r w:rsidRPr="0020340B">
              <w:rPr>
                <w:bCs/>
                <w:sz w:val="20"/>
                <w:szCs w:val="20"/>
              </w:rPr>
              <w:t>Собственность государственная не разграниченная</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D8E7F84" w14:textId="77777777" w:rsidR="000A0B22" w:rsidRPr="0020340B" w:rsidRDefault="000A0B22" w:rsidP="000A0B22">
            <w:pPr>
              <w:jc w:val="center"/>
              <w:rPr>
                <w:rFonts w:eastAsiaTheme="minorHAnsi"/>
                <w:sz w:val="20"/>
                <w:szCs w:val="20"/>
                <w:lang w:eastAsia="en-US"/>
              </w:rPr>
            </w:pPr>
            <w:r w:rsidRPr="0020340B">
              <w:rPr>
                <w:rFonts w:eastAsiaTheme="minorHAnsi"/>
                <w:bCs/>
                <w:sz w:val="20"/>
                <w:szCs w:val="20"/>
                <w:lang w:eastAsia="en-US"/>
              </w:rPr>
              <w:t>Сезонно</w:t>
            </w: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EBEF86B" w14:textId="77777777" w:rsidR="000A0B22" w:rsidRPr="0020340B" w:rsidRDefault="000A0B22" w:rsidP="000A0B22">
            <w:pPr>
              <w:jc w:val="center"/>
              <w:rPr>
                <w:bCs/>
                <w:sz w:val="20"/>
                <w:szCs w:val="20"/>
              </w:rPr>
            </w:pPr>
            <w:r w:rsidRPr="0020340B">
              <w:rPr>
                <w:bCs/>
                <w:sz w:val="20"/>
                <w:szCs w:val="20"/>
              </w:rPr>
              <w:t>перспективное</w:t>
            </w:r>
          </w:p>
          <w:p w14:paraId="5F4D0F64" w14:textId="77777777" w:rsidR="000A0B22" w:rsidRPr="0020340B" w:rsidRDefault="000A0B22" w:rsidP="000A0B22">
            <w:pPr>
              <w:jc w:val="center"/>
              <w:rPr>
                <w:bCs/>
                <w:sz w:val="20"/>
                <w:szCs w:val="20"/>
              </w:rPr>
            </w:pPr>
            <w:r w:rsidRPr="0020340B">
              <w:rPr>
                <w:bCs/>
                <w:sz w:val="20"/>
                <w:szCs w:val="20"/>
              </w:rPr>
              <w:t>место размещения</w:t>
            </w:r>
          </w:p>
          <w:p w14:paraId="2A544619" w14:textId="77777777" w:rsidR="000A0B22" w:rsidRPr="0020340B" w:rsidRDefault="000A0B22" w:rsidP="000A0B22">
            <w:pPr>
              <w:jc w:val="center"/>
              <w:rPr>
                <w:bCs/>
                <w:sz w:val="20"/>
                <w:szCs w:val="20"/>
              </w:rPr>
            </w:pPr>
            <w:r w:rsidRPr="0020340B">
              <w:rPr>
                <w:bCs/>
                <w:sz w:val="20"/>
                <w:szCs w:val="20"/>
              </w:rPr>
              <w:t>нестационарного торгового</w:t>
            </w:r>
          </w:p>
          <w:p w14:paraId="7E11ED98" w14:textId="77777777" w:rsidR="000A0B22" w:rsidRPr="0020340B" w:rsidRDefault="000A0B22" w:rsidP="000A0B22">
            <w:pPr>
              <w:jc w:val="center"/>
              <w:rPr>
                <w:sz w:val="20"/>
                <w:szCs w:val="20"/>
              </w:rPr>
            </w:pPr>
            <w:r w:rsidRPr="0020340B">
              <w:rPr>
                <w:bCs/>
                <w:sz w:val="20"/>
                <w:szCs w:val="20"/>
              </w:rPr>
              <w:t>объекта</w:t>
            </w:r>
          </w:p>
        </w:tc>
      </w:tr>
      <w:tr w:rsidR="000A0B22" w:rsidRPr="0020340B" w14:paraId="358B40D5" w14:textId="77777777" w:rsidTr="00FA0405">
        <w:trPr>
          <w:trHeight w:val="1192"/>
        </w:trPr>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E346920" w14:textId="77777777" w:rsidR="000A0B22" w:rsidRPr="0020340B" w:rsidRDefault="000A0B22" w:rsidP="000A0B22">
            <w:pPr>
              <w:spacing w:after="450" w:line="390" w:lineRule="atLeast"/>
              <w:jc w:val="center"/>
              <w:rPr>
                <w:bCs/>
                <w:sz w:val="20"/>
                <w:szCs w:val="20"/>
              </w:rPr>
            </w:pPr>
            <w:r w:rsidRPr="0020340B">
              <w:rPr>
                <w:bCs/>
                <w:sz w:val="20"/>
                <w:szCs w:val="20"/>
              </w:rPr>
              <w:t>26</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BB1D9AD" w14:textId="77777777" w:rsidR="000A0B22" w:rsidRPr="0020340B" w:rsidRDefault="000A0B22" w:rsidP="000A0B22">
            <w:pPr>
              <w:jc w:val="center"/>
              <w:rPr>
                <w:sz w:val="20"/>
                <w:szCs w:val="20"/>
                <w:u w:val="single"/>
              </w:rPr>
            </w:pPr>
            <w:proofErr w:type="spellStart"/>
            <w:proofErr w:type="gramStart"/>
            <w:r w:rsidRPr="0020340B">
              <w:rPr>
                <w:color w:val="FF0000"/>
                <w:sz w:val="20"/>
                <w:szCs w:val="20"/>
                <w:u w:val="single"/>
              </w:rPr>
              <w:t>Веснянский</w:t>
            </w:r>
            <w:proofErr w:type="spellEnd"/>
            <w:r w:rsidRPr="0020340B">
              <w:rPr>
                <w:color w:val="FF0000"/>
                <w:sz w:val="20"/>
                <w:szCs w:val="20"/>
                <w:u w:val="single"/>
              </w:rPr>
              <w:t xml:space="preserve">  с</w:t>
            </w:r>
            <w:proofErr w:type="gramEnd"/>
            <w:r w:rsidRPr="0020340B">
              <w:rPr>
                <w:color w:val="FF0000"/>
                <w:sz w:val="20"/>
                <w:szCs w:val="20"/>
                <w:u w:val="single"/>
              </w:rPr>
              <w:t>/с</w:t>
            </w:r>
          </w:p>
          <w:p w14:paraId="00F88EA7" w14:textId="77777777" w:rsidR="000A0B22" w:rsidRPr="0020340B" w:rsidRDefault="000A0B22" w:rsidP="000A0B22">
            <w:pPr>
              <w:jc w:val="center"/>
              <w:rPr>
                <w:sz w:val="20"/>
                <w:szCs w:val="20"/>
              </w:rPr>
            </w:pPr>
            <w:r w:rsidRPr="0020340B">
              <w:rPr>
                <w:sz w:val="20"/>
                <w:szCs w:val="20"/>
              </w:rPr>
              <w:t>НСО, Куйбышевский район, п. Веснянка, рядом с магазином ул. Центральная, 16</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A85571C" w14:textId="77777777" w:rsidR="000A0B22" w:rsidRPr="0020340B" w:rsidRDefault="000A0B22" w:rsidP="000A0B22">
            <w:pPr>
              <w:jc w:val="center"/>
              <w:rPr>
                <w:sz w:val="20"/>
                <w:szCs w:val="20"/>
              </w:rPr>
            </w:pPr>
            <w:r w:rsidRPr="0020340B">
              <w:rPr>
                <w:sz w:val="20"/>
                <w:szCs w:val="20"/>
              </w:rPr>
              <w:t>Земельный участок</w:t>
            </w: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86BC116"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8DB4E38"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15</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054A365"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A0D267F" w14:textId="77777777" w:rsidR="000A0B22" w:rsidRPr="0020340B" w:rsidRDefault="000A0B22" w:rsidP="000A0B22">
            <w:pPr>
              <w:jc w:val="center"/>
              <w:rPr>
                <w:sz w:val="20"/>
                <w:szCs w:val="20"/>
              </w:rPr>
            </w:pPr>
            <w:r w:rsidRPr="0020340B">
              <w:rPr>
                <w:sz w:val="20"/>
                <w:szCs w:val="20"/>
              </w:rPr>
              <w:t>Место для торговли живой птицей и другими животными</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58A9095" w14:textId="77777777" w:rsidR="000A0B22" w:rsidRPr="0020340B" w:rsidRDefault="000A0B22" w:rsidP="000A0B22">
            <w:pPr>
              <w:jc w:val="center"/>
              <w:rPr>
                <w:sz w:val="20"/>
                <w:szCs w:val="20"/>
              </w:rPr>
            </w:pPr>
            <w:r w:rsidRPr="0020340B">
              <w:rPr>
                <w:bCs/>
                <w:sz w:val="20"/>
                <w:szCs w:val="20"/>
              </w:rPr>
              <w:t>Собственность государственная не разграниченная</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FD971AF" w14:textId="77777777" w:rsidR="000A0B22" w:rsidRPr="0020340B" w:rsidRDefault="000A0B22" w:rsidP="000A0B22">
            <w:pPr>
              <w:jc w:val="center"/>
              <w:rPr>
                <w:rFonts w:eastAsiaTheme="minorHAnsi"/>
                <w:sz w:val="20"/>
                <w:szCs w:val="20"/>
                <w:lang w:eastAsia="en-US"/>
              </w:rPr>
            </w:pPr>
            <w:r w:rsidRPr="0020340B">
              <w:rPr>
                <w:rFonts w:eastAsiaTheme="minorHAnsi"/>
                <w:bCs/>
                <w:sz w:val="20"/>
                <w:szCs w:val="20"/>
                <w:lang w:eastAsia="en-US"/>
              </w:rPr>
              <w:t>Сезонно</w:t>
            </w: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3EAF9F9" w14:textId="77777777" w:rsidR="000A0B22" w:rsidRPr="0020340B" w:rsidRDefault="000A0B22" w:rsidP="000A0B22">
            <w:pPr>
              <w:jc w:val="center"/>
              <w:rPr>
                <w:bCs/>
                <w:sz w:val="20"/>
                <w:szCs w:val="20"/>
              </w:rPr>
            </w:pPr>
            <w:r w:rsidRPr="0020340B">
              <w:rPr>
                <w:bCs/>
                <w:sz w:val="20"/>
                <w:szCs w:val="20"/>
              </w:rPr>
              <w:t>перспективное</w:t>
            </w:r>
          </w:p>
          <w:p w14:paraId="1884B687" w14:textId="77777777" w:rsidR="000A0B22" w:rsidRPr="0020340B" w:rsidRDefault="000A0B22" w:rsidP="000A0B22">
            <w:pPr>
              <w:jc w:val="center"/>
              <w:rPr>
                <w:bCs/>
                <w:sz w:val="20"/>
                <w:szCs w:val="20"/>
              </w:rPr>
            </w:pPr>
            <w:r w:rsidRPr="0020340B">
              <w:rPr>
                <w:bCs/>
                <w:sz w:val="20"/>
                <w:szCs w:val="20"/>
              </w:rPr>
              <w:t>место размещения</w:t>
            </w:r>
          </w:p>
          <w:p w14:paraId="365B1044" w14:textId="77777777" w:rsidR="000A0B22" w:rsidRPr="0020340B" w:rsidRDefault="000A0B22" w:rsidP="000A0B22">
            <w:pPr>
              <w:jc w:val="center"/>
              <w:rPr>
                <w:bCs/>
                <w:sz w:val="20"/>
                <w:szCs w:val="20"/>
              </w:rPr>
            </w:pPr>
            <w:r w:rsidRPr="0020340B">
              <w:rPr>
                <w:bCs/>
                <w:sz w:val="20"/>
                <w:szCs w:val="20"/>
              </w:rPr>
              <w:t>нестационарного торгового</w:t>
            </w:r>
          </w:p>
          <w:p w14:paraId="5E8BD585" w14:textId="77777777" w:rsidR="000A0B22" w:rsidRPr="0020340B" w:rsidRDefault="000A0B22" w:rsidP="000A0B22">
            <w:pPr>
              <w:jc w:val="center"/>
              <w:rPr>
                <w:sz w:val="20"/>
                <w:szCs w:val="20"/>
              </w:rPr>
            </w:pPr>
            <w:r w:rsidRPr="0020340B">
              <w:rPr>
                <w:bCs/>
                <w:sz w:val="20"/>
                <w:szCs w:val="20"/>
              </w:rPr>
              <w:t>объекта</w:t>
            </w:r>
          </w:p>
        </w:tc>
      </w:tr>
      <w:tr w:rsidR="000A0B22" w:rsidRPr="0020340B" w14:paraId="24AE019E" w14:textId="77777777" w:rsidTr="00FA0405">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A430C56" w14:textId="77777777" w:rsidR="000A0B22" w:rsidRPr="0020340B" w:rsidRDefault="000A0B22" w:rsidP="000A0B22">
            <w:pPr>
              <w:spacing w:after="450" w:line="390" w:lineRule="atLeast"/>
              <w:jc w:val="center"/>
              <w:rPr>
                <w:bCs/>
                <w:sz w:val="20"/>
                <w:szCs w:val="20"/>
              </w:rPr>
            </w:pPr>
            <w:r w:rsidRPr="0020340B">
              <w:rPr>
                <w:bCs/>
                <w:sz w:val="20"/>
                <w:szCs w:val="20"/>
              </w:rPr>
              <w:t>27</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93D1ABB" w14:textId="77777777" w:rsidR="000A0B22" w:rsidRPr="0020340B" w:rsidRDefault="000A0B22" w:rsidP="000A0B22">
            <w:pPr>
              <w:jc w:val="center"/>
              <w:rPr>
                <w:sz w:val="20"/>
                <w:szCs w:val="20"/>
                <w:u w:val="single"/>
              </w:rPr>
            </w:pPr>
            <w:proofErr w:type="spellStart"/>
            <w:proofErr w:type="gramStart"/>
            <w:r w:rsidRPr="0020340B">
              <w:rPr>
                <w:color w:val="FF0000"/>
                <w:sz w:val="20"/>
                <w:szCs w:val="20"/>
                <w:u w:val="single"/>
              </w:rPr>
              <w:t>Отрадненский</w:t>
            </w:r>
            <w:proofErr w:type="spellEnd"/>
            <w:r w:rsidRPr="0020340B">
              <w:rPr>
                <w:color w:val="FF0000"/>
                <w:sz w:val="20"/>
                <w:szCs w:val="20"/>
                <w:u w:val="single"/>
              </w:rPr>
              <w:t xml:space="preserve">  с</w:t>
            </w:r>
            <w:proofErr w:type="gramEnd"/>
            <w:r w:rsidRPr="0020340B">
              <w:rPr>
                <w:color w:val="FF0000"/>
                <w:sz w:val="20"/>
                <w:szCs w:val="20"/>
                <w:u w:val="single"/>
              </w:rPr>
              <w:t>/с</w:t>
            </w:r>
          </w:p>
          <w:p w14:paraId="78374974" w14:textId="77777777" w:rsidR="000A0B22" w:rsidRPr="0020340B" w:rsidRDefault="000A0B22" w:rsidP="000A0B22">
            <w:pPr>
              <w:jc w:val="center"/>
              <w:rPr>
                <w:sz w:val="20"/>
                <w:szCs w:val="20"/>
              </w:rPr>
            </w:pPr>
            <w:r w:rsidRPr="0020340B">
              <w:rPr>
                <w:sz w:val="20"/>
                <w:szCs w:val="20"/>
              </w:rPr>
              <w:t xml:space="preserve">НСО, Куйбышевский район, </w:t>
            </w:r>
          </w:p>
          <w:p w14:paraId="7C09D8F4" w14:textId="77777777" w:rsidR="000A0B22" w:rsidRPr="0020340B" w:rsidRDefault="000A0B22" w:rsidP="000A0B22">
            <w:pPr>
              <w:jc w:val="center"/>
              <w:rPr>
                <w:sz w:val="20"/>
                <w:szCs w:val="20"/>
              </w:rPr>
            </w:pPr>
            <w:r w:rsidRPr="0020340B">
              <w:rPr>
                <w:sz w:val="20"/>
                <w:szCs w:val="20"/>
              </w:rPr>
              <w:t xml:space="preserve">с. </w:t>
            </w:r>
            <w:proofErr w:type="spellStart"/>
            <w:r w:rsidRPr="0020340B">
              <w:rPr>
                <w:sz w:val="20"/>
                <w:szCs w:val="20"/>
              </w:rPr>
              <w:t>Отрадненское</w:t>
            </w:r>
            <w:proofErr w:type="spellEnd"/>
            <w:r w:rsidRPr="0020340B">
              <w:rPr>
                <w:sz w:val="20"/>
                <w:szCs w:val="20"/>
              </w:rPr>
              <w:t xml:space="preserve">, рядом </w:t>
            </w:r>
            <w:r w:rsidRPr="0020340B">
              <w:rPr>
                <w:sz w:val="20"/>
                <w:szCs w:val="20"/>
              </w:rPr>
              <w:lastRenderedPageBreak/>
              <w:t xml:space="preserve">с магазином Куйбышевское ПТПО, </w:t>
            </w:r>
            <w:proofErr w:type="spellStart"/>
            <w:r w:rsidRPr="0020340B">
              <w:rPr>
                <w:sz w:val="20"/>
                <w:szCs w:val="20"/>
              </w:rPr>
              <w:t>ул.Центральная</w:t>
            </w:r>
            <w:proofErr w:type="spellEnd"/>
            <w:r w:rsidRPr="0020340B">
              <w:rPr>
                <w:sz w:val="20"/>
                <w:szCs w:val="20"/>
              </w:rPr>
              <w:t>, 18 а.</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0D5058C" w14:textId="77777777" w:rsidR="000A0B22" w:rsidRPr="0020340B" w:rsidRDefault="000A0B22" w:rsidP="000A0B22">
            <w:pPr>
              <w:jc w:val="center"/>
              <w:rPr>
                <w:sz w:val="20"/>
                <w:szCs w:val="20"/>
              </w:rPr>
            </w:pPr>
            <w:r w:rsidRPr="0020340B">
              <w:rPr>
                <w:sz w:val="20"/>
                <w:szCs w:val="20"/>
              </w:rPr>
              <w:lastRenderedPageBreak/>
              <w:t>Земельный участок</w:t>
            </w: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7429DE8"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1B0A326"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5</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06FC8CA"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B76BB02" w14:textId="77777777" w:rsidR="000A0B22" w:rsidRPr="0020340B" w:rsidRDefault="000A0B22" w:rsidP="000A0B22">
            <w:pPr>
              <w:jc w:val="center"/>
              <w:rPr>
                <w:sz w:val="20"/>
                <w:szCs w:val="20"/>
              </w:rPr>
            </w:pPr>
            <w:r w:rsidRPr="0020340B">
              <w:rPr>
                <w:sz w:val="20"/>
                <w:szCs w:val="20"/>
              </w:rPr>
              <w:t>Место для торговли живой птицей и другими животными</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4F11C76" w14:textId="77777777" w:rsidR="000A0B22" w:rsidRPr="0020340B" w:rsidRDefault="000A0B22" w:rsidP="000A0B22">
            <w:pPr>
              <w:jc w:val="center"/>
              <w:rPr>
                <w:sz w:val="20"/>
                <w:szCs w:val="20"/>
              </w:rPr>
            </w:pPr>
            <w:r w:rsidRPr="0020340B">
              <w:rPr>
                <w:bCs/>
                <w:sz w:val="20"/>
                <w:szCs w:val="20"/>
              </w:rPr>
              <w:t>Собственность государственная не разграниченная</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0DDA173" w14:textId="77777777" w:rsidR="000A0B22" w:rsidRPr="0020340B" w:rsidRDefault="000A0B22" w:rsidP="000A0B22">
            <w:pPr>
              <w:jc w:val="center"/>
              <w:rPr>
                <w:rFonts w:eastAsiaTheme="minorHAnsi"/>
                <w:sz w:val="20"/>
                <w:szCs w:val="20"/>
                <w:lang w:eastAsia="en-US"/>
              </w:rPr>
            </w:pPr>
            <w:r w:rsidRPr="0020340B">
              <w:rPr>
                <w:rFonts w:eastAsiaTheme="minorHAnsi"/>
                <w:bCs/>
                <w:sz w:val="20"/>
                <w:szCs w:val="20"/>
                <w:lang w:eastAsia="en-US"/>
              </w:rPr>
              <w:t>Сезонно</w:t>
            </w: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18796A9" w14:textId="77777777" w:rsidR="000A0B22" w:rsidRPr="0020340B" w:rsidRDefault="000A0B22" w:rsidP="000A0B22">
            <w:pPr>
              <w:jc w:val="center"/>
              <w:rPr>
                <w:bCs/>
                <w:sz w:val="20"/>
                <w:szCs w:val="20"/>
              </w:rPr>
            </w:pPr>
            <w:r w:rsidRPr="0020340B">
              <w:rPr>
                <w:bCs/>
                <w:sz w:val="20"/>
                <w:szCs w:val="20"/>
              </w:rPr>
              <w:t>перспективное</w:t>
            </w:r>
          </w:p>
          <w:p w14:paraId="29ABC217" w14:textId="77777777" w:rsidR="000A0B22" w:rsidRPr="0020340B" w:rsidRDefault="000A0B22" w:rsidP="000A0B22">
            <w:pPr>
              <w:jc w:val="center"/>
              <w:rPr>
                <w:bCs/>
                <w:sz w:val="20"/>
                <w:szCs w:val="20"/>
              </w:rPr>
            </w:pPr>
            <w:r w:rsidRPr="0020340B">
              <w:rPr>
                <w:bCs/>
                <w:sz w:val="20"/>
                <w:szCs w:val="20"/>
              </w:rPr>
              <w:t>место размещения</w:t>
            </w:r>
          </w:p>
          <w:p w14:paraId="3D41A706" w14:textId="77777777" w:rsidR="000A0B22" w:rsidRPr="0020340B" w:rsidRDefault="000A0B22" w:rsidP="000A0B22">
            <w:pPr>
              <w:jc w:val="center"/>
              <w:rPr>
                <w:bCs/>
                <w:sz w:val="20"/>
                <w:szCs w:val="20"/>
              </w:rPr>
            </w:pPr>
            <w:r w:rsidRPr="0020340B">
              <w:rPr>
                <w:bCs/>
                <w:sz w:val="20"/>
                <w:szCs w:val="20"/>
              </w:rPr>
              <w:lastRenderedPageBreak/>
              <w:t>нестационарного торгового</w:t>
            </w:r>
          </w:p>
          <w:p w14:paraId="1AB173A3" w14:textId="77777777" w:rsidR="000A0B22" w:rsidRPr="0020340B" w:rsidRDefault="000A0B22" w:rsidP="000A0B22">
            <w:pPr>
              <w:jc w:val="center"/>
              <w:rPr>
                <w:sz w:val="20"/>
                <w:szCs w:val="20"/>
              </w:rPr>
            </w:pPr>
            <w:r w:rsidRPr="0020340B">
              <w:rPr>
                <w:bCs/>
                <w:sz w:val="20"/>
                <w:szCs w:val="20"/>
              </w:rPr>
              <w:t>объекта</w:t>
            </w:r>
          </w:p>
        </w:tc>
      </w:tr>
      <w:tr w:rsidR="000A0B22" w:rsidRPr="0020340B" w14:paraId="7CCE5F0F" w14:textId="77777777" w:rsidTr="00FA0405">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280D63A" w14:textId="77777777" w:rsidR="000A0B22" w:rsidRPr="0020340B" w:rsidRDefault="000A0B22" w:rsidP="000A0B22">
            <w:pPr>
              <w:spacing w:after="450" w:line="390" w:lineRule="atLeast"/>
              <w:jc w:val="center"/>
              <w:rPr>
                <w:bCs/>
                <w:sz w:val="20"/>
                <w:szCs w:val="20"/>
              </w:rPr>
            </w:pPr>
            <w:r w:rsidRPr="0020340B">
              <w:rPr>
                <w:bCs/>
                <w:sz w:val="20"/>
                <w:szCs w:val="20"/>
              </w:rPr>
              <w:lastRenderedPageBreak/>
              <w:t>28</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3A74204" w14:textId="77777777" w:rsidR="000A0B22" w:rsidRPr="0020340B" w:rsidRDefault="000A0B22" w:rsidP="000A0B22">
            <w:pPr>
              <w:jc w:val="center"/>
              <w:rPr>
                <w:sz w:val="20"/>
                <w:szCs w:val="20"/>
                <w:u w:val="single"/>
              </w:rPr>
            </w:pPr>
            <w:proofErr w:type="spellStart"/>
            <w:proofErr w:type="gramStart"/>
            <w:r w:rsidRPr="0020340B">
              <w:rPr>
                <w:color w:val="FF0000"/>
                <w:sz w:val="20"/>
                <w:szCs w:val="20"/>
                <w:u w:val="single"/>
              </w:rPr>
              <w:t>Отрадненский</w:t>
            </w:r>
            <w:proofErr w:type="spellEnd"/>
            <w:r w:rsidRPr="0020340B">
              <w:rPr>
                <w:color w:val="FF0000"/>
                <w:sz w:val="20"/>
                <w:szCs w:val="20"/>
                <w:u w:val="single"/>
              </w:rPr>
              <w:t xml:space="preserve">  с</w:t>
            </w:r>
            <w:proofErr w:type="gramEnd"/>
            <w:r w:rsidRPr="0020340B">
              <w:rPr>
                <w:color w:val="FF0000"/>
                <w:sz w:val="20"/>
                <w:szCs w:val="20"/>
                <w:u w:val="single"/>
              </w:rPr>
              <w:t>/с</w:t>
            </w:r>
          </w:p>
          <w:p w14:paraId="229C7037" w14:textId="77777777" w:rsidR="000A0B22" w:rsidRPr="0020340B" w:rsidRDefault="000A0B22" w:rsidP="000A0B22">
            <w:pPr>
              <w:jc w:val="center"/>
              <w:rPr>
                <w:sz w:val="20"/>
                <w:szCs w:val="20"/>
              </w:rPr>
            </w:pPr>
            <w:r w:rsidRPr="0020340B">
              <w:rPr>
                <w:sz w:val="20"/>
                <w:szCs w:val="20"/>
              </w:rPr>
              <w:t xml:space="preserve">НСО, Куйбышевский район, с. </w:t>
            </w:r>
            <w:proofErr w:type="spellStart"/>
            <w:r w:rsidRPr="0020340B">
              <w:rPr>
                <w:sz w:val="20"/>
                <w:szCs w:val="20"/>
              </w:rPr>
              <w:t>Патрушево</w:t>
            </w:r>
            <w:proofErr w:type="spellEnd"/>
            <w:r w:rsidRPr="0020340B">
              <w:rPr>
                <w:sz w:val="20"/>
                <w:szCs w:val="20"/>
              </w:rPr>
              <w:t xml:space="preserve">, рядом с магазином Куйбышевское ПТПО, ул. </w:t>
            </w:r>
            <w:proofErr w:type="spellStart"/>
            <w:r w:rsidRPr="0020340B">
              <w:rPr>
                <w:sz w:val="20"/>
                <w:szCs w:val="20"/>
              </w:rPr>
              <w:t>Патрушевская</w:t>
            </w:r>
            <w:proofErr w:type="spellEnd"/>
            <w:r w:rsidRPr="0020340B">
              <w:rPr>
                <w:sz w:val="20"/>
                <w:szCs w:val="20"/>
              </w:rPr>
              <w:t>, 19 а.</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689C2DF" w14:textId="77777777" w:rsidR="000A0B22" w:rsidRPr="0020340B" w:rsidRDefault="000A0B22" w:rsidP="000A0B22">
            <w:pPr>
              <w:jc w:val="center"/>
              <w:rPr>
                <w:sz w:val="20"/>
                <w:szCs w:val="20"/>
              </w:rPr>
            </w:pPr>
            <w:r w:rsidRPr="0020340B">
              <w:rPr>
                <w:sz w:val="20"/>
                <w:szCs w:val="20"/>
              </w:rPr>
              <w:t>Земельный участок</w:t>
            </w: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4E05DD7F"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20F2DF9"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5</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B638552"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3FE68CB" w14:textId="77777777" w:rsidR="000A0B22" w:rsidRPr="0020340B" w:rsidRDefault="000A0B22" w:rsidP="000A0B22">
            <w:pPr>
              <w:jc w:val="center"/>
              <w:rPr>
                <w:sz w:val="20"/>
                <w:szCs w:val="20"/>
              </w:rPr>
            </w:pPr>
            <w:r w:rsidRPr="0020340B">
              <w:rPr>
                <w:sz w:val="20"/>
                <w:szCs w:val="20"/>
              </w:rPr>
              <w:t>Место для торговли живой птицей и другими животными</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206EA97" w14:textId="77777777" w:rsidR="000A0B22" w:rsidRPr="0020340B" w:rsidRDefault="000A0B22" w:rsidP="000A0B22">
            <w:pPr>
              <w:jc w:val="center"/>
              <w:rPr>
                <w:sz w:val="20"/>
                <w:szCs w:val="20"/>
              </w:rPr>
            </w:pPr>
            <w:r w:rsidRPr="0020340B">
              <w:rPr>
                <w:bCs/>
                <w:sz w:val="20"/>
                <w:szCs w:val="20"/>
              </w:rPr>
              <w:t>Собственность государственная не разграниченная</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E62A190" w14:textId="77777777" w:rsidR="000A0B22" w:rsidRPr="0020340B" w:rsidRDefault="000A0B22" w:rsidP="000A0B22">
            <w:pPr>
              <w:jc w:val="center"/>
              <w:rPr>
                <w:rFonts w:eastAsiaTheme="minorHAnsi"/>
                <w:sz w:val="20"/>
                <w:szCs w:val="20"/>
                <w:lang w:eastAsia="en-US"/>
              </w:rPr>
            </w:pPr>
            <w:r w:rsidRPr="0020340B">
              <w:rPr>
                <w:rFonts w:eastAsiaTheme="minorHAnsi"/>
                <w:bCs/>
                <w:sz w:val="20"/>
                <w:szCs w:val="20"/>
                <w:lang w:eastAsia="en-US"/>
              </w:rPr>
              <w:t>Сезонно</w:t>
            </w: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78DCCAC8" w14:textId="77777777" w:rsidR="000A0B22" w:rsidRPr="0020340B" w:rsidRDefault="000A0B22" w:rsidP="000A0B22">
            <w:pPr>
              <w:jc w:val="center"/>
              <w:rPr>
                <w:bCs/>
                <w:sz w:val="20"/>
                <w:szCs w:val="20"/>
              </w:rPr>
            </w:pPr>
            <w:r w:rsidRPr="0020340B">
              <w:rPr>
                <w:bCs/>
                <w:sz w:val="20"/>
                <w:szCs w:val="20"/>
              </w:rPr>
              <w:t>перспективное</w:t>
            </w:r>
          </w:p>
          <w:p w14:paraId="495C40B5" w14:textId="77777777" w:rsidR="000A0B22" w:rsidRPr="0020340B" w:rsidRDefault="000A0B22" w:rsidP="000A0B22">
            <w:pPr>
              <w:jc w:val="center"/>
              <w:rPr>
                <w:bCs/>
                <w:sz w:val="20"/>
                <w:szCs w:val="20"/>
              </w:rPr>
            </w:pPr>
            <w:r w:rsidRPr="0020340B">
              <w:rPr>
                <w:bCs/>
                <w:sz w:val="20"/>
                <w:szCs w:val="20"/>
              </w:rPr>
              <w:t>место размещения</w:t>
            </w:r>
          </w:p>
          <w:p w14:paraId="732B48E0" w14:textId="77777777" w:rsidR="000A0B22" w:rsidRPr="0020340B" w:rsidRDefault="000A0B22" w:rsidP="000A0B22">
            <w:pPr>
              <w:jc w:val="center"/>
              <w:rPr>
                <w:bCs/>
                <w:sz w:val="20"/>
                <w:szCs w:val="20"/>
              </w:rPr>
            </w:pPr>
            <w:r w:rsidRPr="0020340B">
              <w:rPr>
                <w:bCs/>
                <w:sz w:val="20"/>
                <w:szCs w:val="20"/>
              </w:rPr>
              <w:t>нестационарного торгового</w:t>
            </w:r>
          </w:p>
          <w:p w14:paraId="5E97B382" w14:textId="77777777" w:rsidR="000A0B22" w:rsidRPr="0020340B" w:rsidRDefault="000A0B22" w:rsidP="000A0B22">
            <w:pPr>
              <w:jc w:val="center"/>
              <w:rPr>
                <w:sz w:val="20"/>
                <w:szCs w:val="20"/>
              </w:rPr>
            </w:pPr>
            <w:r w:rsidRPr="0020340B">
              <w:rPr>
                <w:bCs/>
                <w:sz w:val="20"/>
                <w:szCs w:val="20"/>
              </w:rPr>
              <w:t>объекта</w:t>
            </w:r>
          </w:p>
        </w:tc>
      </w:tr>
      <w:tr w:rsidR="000A0B22" w:rsidRPr="0020340B" w14:paraId="768EE359" w14:textId="77777777" w:rsidTr="00FA0405">
        <w:tc>
          <w:tcPr>
            <w:tcW w:w="42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421C4AD" w14:textId="77777777" w:rsidR="000A0B22" w:rsidRPr="0020340B" w:rsidRDefault="000A0B22" w:rsidP="000A0B22">
            <w:pPr>
              <w:spacing w:after="450" w:line="390" w:lineRule="atLeast"/>
              <w:jc w:val="center"/>
              <w:rPr>
                <w:bCs/>
                <w:sz w:val="20"/>
                <w:szCs w:val="20"/>
              </w:rPr>
            </w:pPr>
            <w:r w:rsidRPr="0020340B">
              <w:rPr>
                <w:bCs/>
                <w:sz w:val="20"/>
                <w:szCs w:val="20"/>
              </w:rPr>
              <w:t>29</w:t>
            </w:r>
          </w:p>
        </w:tc>
        <w:tc>
          <w:tcPr>
            <w:tcW w:w="2175"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E82EEFF" w14:textId="77777777" w:rsidR="000A0B22" w:rsidRPr="0020340B" w:rsidRDefault="000A0B22" w:rsidP="000A0B22">
            <w:pPr>
              <w:jc w:val="center"/>
              <w:rPr>
                <w:sz w:val="20"/>
                <w:szCs w:val="20"/>
                <w:u w:val="single"/>
              </w:rPr>
            </w:pPr>
            <w:proofErr w:type="spellStart"/>
            <w:proofErr w:type="gramStart"/>
            <w:r w:rsidRPr="0020340B">
              <w:rPr>
                <w:color w:val="FF0000"/>
                <w:sz w:val="20"/>
                <w:szCs w:val="20"/>
                <w:u w:val="single"/>
              </w:rPr>
              <w:t>Отрадненский</w:t>
            </w:r>
            <w:proofErr w:type="spellEnd"/>
            <w:r w:rsidRPr="0020340B">
              <w:rPr>
                <w:color w:val="FF0000"/>
                <w:sz w:val="20"/>
                <w:szCs w:val="20"/>
                <w:u w:val="single"/>
              </w:rPr>
              <w:t xml:space="preserve">  с</w:t>
            </w:r>
            <w:proofErr w:type="gramEnd"/>
            <w:r w:rsidRPr="0020340B">
              <w:rPr>
                <w:color w:val="FF0000"/>
                <w:sz w:val="20"/>
                <w:szCs w:val="20"/>
                <w:u w:val="single"/>
              </w:rPr>
              <w:t>/с</w:t>
            </w:r>
          </w:p>
          <w:p w14:paraId="301797C9" w14:textId="77777777" w:rsidR="000A0B22" w:rsidRPr="0020340B" w:rsidRDefault="000A0B22" w:rsidP="000A0B22">
            <w:pPr>
              <w:jc w:val="center"/>
              <w:rPr>
                <w:sz w:val="20"/>
                <w:szCs w:val="20"/>
              </w:rPr>
            </w:pPr>
            <w:r w:rsidRPr="0020340B">
              <w:rPr>
                <w:sz w:val="20"/>
                <w:szCs w:val="20"/>
              </w:rPr>
              <w:t xml:space="preserve">НСО, Куйбышевский район, д. </w:t>
            </w:r>
            <w:proofErr w:type="spellStart"/>
            <w:r w:rsidRPr="0020340B">
              <w:rPr>
                <w:sz w:val="20"/>
                <w:szCs w:val="20"/>
              </w:rPr>
              <w:t>Бурундуково</w:t>
            </w:r>
            <w:proofErr w:type="spellEnd"/>
            <w:r w:rsidRPr="0020340B">
              <w:rPr>
                <w:sz w:val="20"/>
                <w:szCs w:val="20"/>
              </w:rPr>
              <w:t>, рядом с магазином Куйбышевское ПТПО, ул. Центральная, 4 а.</w:t>
            </w:r>
          </w:p>
        </w:tc>
        <w:tc>
          <w:tcPr>
            <w:tcW w:w="150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426CA45" w14:textId="77777777" w:rsidR="000A0B22" w:rsidRPr="0020340B" w:rsidRDefault="000A0B22" w:rsidP="000A0B22">
            <w:pPr>
              <w:jc w:val="center"/>
              <w:rPr>
                <w:sz w:val="20"/>
                <w:szCs w:val="20"/>
              </w:rPr>
            </w:pPr>
            <w:r w:rsidRPr="0020340B">
              <w:rPr>
                <w:sz w:val="20"/>
                <w:szCs w:val="20"/>
              </w:rPr>
              <w:t>Земельный участок</w:t>
            </w:r>
          </w:p>
        </w:tc>
        <w:tc>
          <w:tcPr>
            <w:tcW w:w="145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2F2A8126"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1</w:t>
            </w:r>
          </w:p>
        </w:tc>
        <w:tc>
          <w:tcPr>
            <w:tcW w:w="1418"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CA95E9B"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5</w:t>
            </w:r>
          </w:p>
        </w:tc>
        <w:tc>
          <w:tcPr>
            <w:tcW w:w="1351"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589F24F1" w14:textId="77777777" w:rsidR="000A0B22" w:rsidRPr="0020340B" w:rsidRDefault="000A0B22" w:rsidP="000A0B22">
            <w:pPr>
              <w:jc w:val="center"/>
              <w:rPr>
                <w:rFonts w:eastAsiaTheme="minorHAnsi"/>
                <w:sz w:val="20"/>
                <w:szCs w:val="20"/>
                <w:lang w:eastAsia="en-US"/>
              </w:rPr>
            </w:pPr>
            <w:r w:rsidRPr="0020340B">
              <w:rPr>
                <w:rFonts w:eastAsiaTheme="minorHAnsi"/>
                <w:sz w:val="20"/>
                <w:szCs w:val="20"/>
                <w:lang w:eastAsia="en-US"/>
              </w:rPr>
              <w:t>-</w:t>
            </w:r>
          </w:p>
        </w:tc>
        <w:tc>
          <w:tcPr>
            <w:tcW w:w="2237"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6C591A13" w14:textId="77777777" w:rsidR="000A0B22" w:rsidRPr="0020340B" w:rsidRDefault="000A0B22" w:rsidP="000A0B22">
            <w:pPr>
              <w:jc w:val="center"/>
              <w:rPr>
                <w:sz w:val="20"/>
                <w:szCs w:val="20"/>
              </w:rPr>
            </w:pPr>
            <w:r w:rsidRPr="0020340B">
              <w:rPr>
                <w:sz w:val="20"/>
                <w:szCs w:val="20"/>
              </w:rPr>
              <w:t>Место для торговли живой птицей и другими животными</w:t>
            </w:r>
          </w:p>
        </w:tc>
        <w:tc>
          <w:tcPr>
            <w:tcW w:w="1939" w:type="dxa"/>
            <w:gridSpan w:val="2"/>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314A33A7" w14:textId="77777777" w:rsidR="000A0B22" w:rsidRPr="0020340B" w:rsidRDefault="000A0B22" w:rsidP="000A0B22">
            <w:pPr>
              <w:jc w:val="center"/>
              <w:rPr>
                <w:sz w:val="20"/>
                <w:szCs w:val="20"/>
              </w:rPr>
            </w:pPr>
            <w:r w:rsidRPr="0020340B">
              <w:rPr>
                <w:bCs/>
                <w:sz w:val="20"/>
                <w:szCs w:val="20"/>
              </w:rPr>
              <w:t>Собственность государственная не разграниченная</w:t>
            </w:r>
          </w:p>
        </w:tc>
        <w:tc>
          <w:tcPr>
            <w:tcW w:w="1843"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06AC651D" w14:textId="77777777" w:rsidR="000A0B22" w:rsidRPr="0020340B" w:rsidRDefault="000A0B22" w:rsidP="000A0B22">
            <w:pPr>
              <w:jc w:val="center"/>
              <w:rPr>
                <w:rFonts w:eastAsiaTheme="minorHAnsi"/>
                <w:sz w:val="20"/>
                <w:szCs w:val="20"/>
                <w:lang w:eastAsia="en-US"/>
              </w:rPr>
            </w:pPr>
            <w:r w:rsidRPr="0020340B">
              <w:rPr>
                <w:rFonts w:eastAsiaTheme="minorHAnsi"/>
                <w:bCs/>
                <w:sz w:val="20"/>
                <w:szCs w:val="20"/>
                <w:lang w:eastAsia="en-US"/>
              </w:rPr>
              <w:t>Сезонно</w:t>
            </w:r>
          </w:p>
        </w:tc>
        <w:tc>
          <w:tcPr>
            <w:tcW w:w="1242" w:type="dxa"/>
            <w:tcBorders>
              <w:top w:val="single" w:sz="4" w:space="0" w:color="auto"/>
              <w:left w:val="single" w:sz="4" w:space="0" w:color="auto"/>
              <w:bottom w:val="single" w:sz="4" w:space="0" w:color="auto"/>
              <w:right w:val="single" w:sz="4" w:space="0" w:color="auto"/>
            </w:tcBorders>
            <w:tcMar>
              <w:top w:w="225" w:type="dxa"/>
              <w:left w:w="75" w:type="dxa"/>
              <w:bottom w:w="225" w:type="dxa"/>
              <w:right w:w="75" w:type="dxa"/>
            </w:tcMar>
          </w:tcPr>
          <w:p w14:paraId="1EAFBC0A" w14:textId="77777777" w:rsidR="000A0B22" w:rsidRPr="0020340B" w:rsidRDefault="000A0B22" w:rsidP="000A0B22">
            <w:pPr>
              <w:jc w:val="center"/>
              <w:rPr>
                <w:bCs/>
                <w:sz w:val="20"/>
                <w:szCs w:val="20"/>
              </w:rPr>
            </w:pPr>
            <w:r w:rsidRPr="0020340B">
              <w:rPr>
                <w:bCs/>
                <w:sz w:val="20"/>
                <w:szCs w:val="20"/>
              </w:rPr>
              <w:t>перспективное</w:t>
            </w:r>
          </w:p>
          <w:p w14:paraId="56CD8F71" w14:textId="77777777" w:rsidR="000A0B22" w:rsidRPr="0020340B" w:rsidRDefault="000A0B22" w:rsidP="000A0B22">
            <w:pPr>
              <w:jc w:val="center"/>
              <w:rPr>
                <w:bCs/>
                <w:sz w:val="20"/>
                <w:szCs w:val="20"/>
              </w:rPr>
            </w:pPr>
            <w:r w:rsidRPr="0020340B">
              <w:rPr>
                <w:bCs/>
                <w:sz w:val="20"/>
                <w:szCs w:val="20"/>
              </w:rPr>
              <w:t>место размещения</w:t>
            </w:r>
          </w:p>
          <w:p w14:paraId="2704CAA7" w14:textId="77777777" w:rsidR="000A0B22" w:rsidRPr="0020340B" w:rsidRDefault="000A0B22" w:rsidP="000A0B22">
            <w:pPr>
              <w:jc w:val="center"/>
              <w:rPr>
                <w:bCs/>
                <w:sz w:val="20"/>
                <w:szCs w:val="20"/>
              </w:rPr>
            </w:pPr>
            <w:r w:rsidRPr="0020340B">
              <w:rPr>
                <w:bCs/>
                <w:sz w:val="20"/>
                <w:szCs w:val="20"/>
              </w:rPr>
              <w:t>нестационарного торгового</w:t>
            </w:r>
          </w:p>
          <w:p w14:paraId="7DDF3205" w14:textId="77777777" w:rsidR="000A0B22" w:rsidRPr="0020340B" w:rsidRDefault="000A0B22" w:rsidP="000A0B22">
            <w:pPr>
              <w:jc w:val="center"/>
              <w:rPr>
                <w:sz w:val="20"/>
                <w:szCs w:val="20"/>
              </w:rPr>
            </w:pPr>
            <w:r w:rsidRPr="0020340B">
              <w:rPr>
                <w:bCs/>
                <w:sz w:val="20"/>
                <w:szCs w:val="20"/>
              </w:rPr>
              <w:t>объекта</w:t>
            </w:r>
          </w:p>
        </w:tc>
      </w:tr>
    </w:tbl>
    <w:p w14:paraId="62B4BF25" w14:textId="77777777" w:rsidR="000A0B22" w:rsidRPr="0020340B" w:rsidRDefault="000A0B22" w:rsidP="000A0B22">
      <w:pPr>
        <w:rPr>
          <w:sz w:val="20"/>
          <w:szCs w:val="20"/>
        </w:rPr>
      </w:pPr>
    </w:p>
    <w:p w14:paraId="64897A0F" w14:textId="77777777" w:rsidR="000A0B22" w:rsidRPr="0020340B" w:rsidRDefault="000A0B22" w:rsidP="000A0B22">
      <w:pPr>
        <w:pStyle w:val="af5"/>
        <w:tabs>
          <w:tab w:val="left" w:pos="1146"/>
        </w:tabs>
        <w:ind w:right="103"/>
        <w:jc w:val="left"/>
        <w:rPr>
          <w:b w:val="0"/>
          <w:bCs w:val="0"/>
          <w:sz w:val="20"/>
          <w:szCs w:val="20"/>
        </w:rPr>
        <w:sectPr w:rsidR="000A0B22" w:rsidRPr="0020340B" w:rsidSect="000A0B22">
          <w:footerReference w:type="default" r:id="rId9"/>
          <w:pgSz w:w="16838" w:h="11906" w:orient="landscape"/>
          <w:pgMar w:top="851" w:right="1134" w:bottom="1276" w:left="539" w:header="709" w:footer="709" w:gutter="0"/>
          <w:cols w:space="708"/>
          <w:docGrid w:linePitch="360"/>
        </w:sectPr>
      </w:pPr>
    </w:p>
    <w:p w14:paraId="6DBA2ACB" w14:textId="47AE14FA" w:rsidR="001B7173" w:rsidRPr="0020340B" w:rsidRDefault="001B7173" w:rsidP="001B7173">
      <w:pPr>
        <w:jc w:val="right"/>
        <w:outlineLvl w:val="0"/>
        <w:rPr>
          <w:rFonts w:eastAsia="Arial"/>
          <w:bCs/>
          <w:sz w:val="20"/>
          <w:szCs w:val="20"/>
        </w:rPr>
      </w:pPr>
    </w:p>
    <w:p w14:paraId="672A3AE0" w14:textId="77777777" w:rsidR="001B7173" w:rsidRPr="0020340B" w:rsidRDefault="001B7173" w:rsidP="001B7173">
      <w:pPr>
        <w:keepNext/>
        <w:jc w:val="center"/>
        <w:outlineLvl w:val="0"/>
        <w:rPr>
          <w:sz w:val="20"/>
          <w:szCs w:val="20"/>
        </w:rPr>
      </w:pPr>
      <w:r w:rsidRPr="0020340B">
        <w:rPr>
          <w:sz w:val="20"/>
          <w:szCs w:val="20"/>
        </w:rPr>
        <w:t>АДМИНИСТРАЦИЯ</w:t>
      </w:r>
    </w:p>
    <w:p w14:paraId="5A218349" w14:textId="77777777" w:rsidR="001B7173" w:rsidRPr="0020340B" w:rsidRDefault="001B7173" w:rsidP="001B7173">
      <w:pPr>
        <w:keepNext/>
        <w:jc w:val="center"/>
        <w:outlineLvl w:val="0"/>
        <w:rPr>
          <w:sz w:val="20"/>
          <w:szCs w:val="20"/>
        </w:rPr>
      </w:pPr>
      <w:r w:rsidRPr="0020340B">
        <w:rPr>
          <w:sz w:val="20"/>
          <w:szCs w:val="20"/>
        </w:rPr>
        <w:t>КУЙБЫШЕВСКОГО МУНИЦИПАЛЬНОГО РАЙОНА</w:t>
      </w:r>
    </w:p>
    <w:p w14:paraId="52B6652E" w14:textId="77777777" w:rsidR="001B7173" w:rsidRPr="0020340B" w:rsidRDefault="001B7173" w:rsidP="001B7173">
      <w:pPr>
        <w:keepNext/>
        <w:jc w:val="center"/>
        <w:outlineLvl w:val="0"/>
        <w:rPr>
          <w:sz w:val="20"/>
          <w:szCs w:val="20"/>
        </w:rPr>
      </w:pPr>
      <w:r w:rsidRPr="0020340B">
        <w:rPr>
          <w:sz w:val="20"/>
          <w:szCs w:val="20"/>
        </w:rPr>
        <w:t>НОВОСИБИРСКОЙ ОБЛАСТИ</w:t>
      </w:r>
    </w:p>
    <w:p w14:paraId="3A547180" w14:textId="77777777" w:rsidR="001B7173" w:rsidRPr="0020340B" w:rsidRDefault="001B7173" w:rsidP="001B7173">
      <w:pPr>
        <w:keepNext/>
        <w:spacing w:line="120" w:lineRule="auto"/>
        <w:jc w:val="center"/>
        <w:outlineLvl w:val="1"/>
        <w:rPr>
          <w:sz w:val="20"/>
          <w:szCs w:val="20"/>
        </w:rPr>
      </w:pPr>
    </w:p>
    <w:p w14:paraId="54930288" w14:textId="77777777" w:rsidR="001B7173" w:rsidRPr="0020340B" w:rsidRDefault="001B7173" w:rsidP="001B7173">
      <w:pPr>
        <w:keepNext/>
        <w:jc w:val="center"/>
        <w:outlineLvl w:val="1"/>
        <w:rPr>
          <w:sz w:val="20"/>
          <w:szCs w:val="20"/>
        </w:rPr>
      </w:pPr>
      <w:r w:rsidRPr="0020340B">
        <w:rPr>
          <w:sz w:val="20"/>
          <w:szCs w:val="20"/>
        </w:rPr>
        <w:t>ПОСТАНОВЛЕНИЕ</w:t>
      </w:r>
    </w:p>
    <w:p w14:paraId="26D4FCBD" w14:textId="77777777" w:rsidR="001B7173" w:rsidRPr="0020340B" w:rsidRDefault="001B7173" w:rsidP="001B7173">
      <w:pPr>
        <w:ind w:firstLine="720"/>
        <w:jc w:val="center"/>
        <w:rPr>
          <w:sz w:val="20"/>
          <w:szCs w:val="20"/>
        </w:rPr>
      </w:pPr>
    </w:p>
    <w:p w14:paraId="53F0B6A0" w14:textId="77777777" w:rsidR="001B7173" w:rsidRPr="0020340B" w:rsidRDefault="001B7173" w:rsidP="001B7173">
      <w:pPr>
        <w:spacing w:line="300" w:lineRule="auto"/>
        <w:jc w:val="center"/>
        <w:rPr>
          <w:sz w:val="20"/>
          <w:szCs w:val="20"/>
        </w:rPr>
      </w:pPr>
      <w:r w:rsidRPr="0020340B">
        <w:rPr>
          <w:sz w:val="20"/>
          <w:szCs w:val="20"/>
        </w:rPr>
        <w:t xml:space="preserve">г. Куйбышев </w:t>
      </w:r>
    </w:p>
    <w:p w14:paraId="549AFB67" w14:textId="77777777" w:rsidR="001B7173" w:rsidRPr="0020340B" w:rsidRDefault="001B7173" w:rsidP="001B7173">
      <w:pPr>
        <w:spacing w:line="300" w:lineRule="auto"/>
        <w:jc w:val="center"/>
        <w:rPr>
          <w:sz w:val="20"/>
          <w:szCs w:val="20"/>
        </w:rPr>
      </w:pPr>
      <w:r w:rsidRPr="0020340B">
        <w:rPr>
          <w:sz w:val="20"/>
          <w:szCs w:val="20"/>
        </w:rPr>
        <w:t>Новосибирская область</w:t>
      </w:r>
    </w:p>
    <w:p w14:paraId="58AB921B" w14:textId="77777777" w:rsidR="001B7173" w:rsidRPr="0020340B" w:rsidRDefault="001B7173" w:rsidP="001B7173">
      <w:pPr>
        <w:keepNext/>
        <w:spacing w:line="120" w:lineRule="auto"/>
        <w:jc w:val="center"/>
        <w:outlineLvl w:val="2"/>
        <w:rPr>
          <w:sz w:val="20"/>
          <w:szCs w:val="20"/>
        </w:rPr>
      </w:pPr>
    </w:p>
    <w:p w14:paraId="49110108" w14:textId="77777777" w:rsidR="001B7173" w:rsidRPr="0020340B" w:rsidRDefault="001B7173" w:rsidP="001B7173">
      <w:pPr>
        <w:spacing w:line="300" w:lineRule="auto"/>
        <w:jc w:val="center"/>
        <w:rPr>
          <w:sz w:val="20"/>
          <w:szCs w:val="20"/>
        </w:rPr>
      </w:pPr>
      <w:r w:rsidRPr="0020340B">
        <w:rPr>
          <w:sz w:val="20"/>
          <w:szCs w:val="20"/>
        </w:rPr>
        <w:t>09.06.2021 № 500</w:t>
      </w:r>
    </w:p>
    <w:p w14:paraId="2C6166F9" w14:textId="77777777" w:rsidR="001B7173" w:rsidRPr="0020340B" w:rsidRDefault="001B7173" w:rsidP="001B7173">
      <w:pPr>
        <w:jc w:val="center"/>
        <w:rPr>
          <w:sz w:val="20"/>
          <w:szCs w:val="20"/>
        </w:rPr>
      </w:pPr>
    </w:p>
    <w:p w14:paraId="2FB83AD8" w14:textId="77777777" w:rsidR="001B7173" w:rsidRPr="0020340B" w:rsidRDefault="001B7173" w:rsidP="001B7173">
      <w:pPr>
        <w:jc w:val="center"/>
        <w:rPr>
          <w:sz w:val="20"/>
          <w:szCs w:val="20"/>
        </w:rPr>
      </w:pPr>
      <w:r w:rsidRPr="0020340B">
        <w:rPr>
          <w:sz w:val="20"/>
          <w:szCs w:val="20"/>
        </w:rPr>
        <w:t>Об утверждении Административного регламента предоставления муниципальной услуги «</w:t>
      </w:r>
      <w:r w:rsidRPr="0020340B">
        <w:rPr>
          <w:bCs/>
          <w:sz w:val="20"/>
          <w:szCs w:val="20"/>
          <w:bdr w:val="none" w:sz="0" w:space="0" w:color="auto" w:frame="1"/>
          <w:shd w:val="clear" w:color="auto" w:fill="FFFFFF"/>
        </w:rPr>
        <w:t>Включения в реестр мест (площадок) накопления твердых коммунальных отходов</w:t>
      </w:r>
      <w:r w:rsidRPr="0020340B">
        <w:rPr>
          <w:bCs/>
          <w:sz w:val="20"/>
          <w:szCs w:val="20"/>
        </w:rPr>
        <w:t>»</w:t>
      </w:r>
    </w:p>
    <w:p w14:paraId="49B648E2" w14:textId="77777777" w:rsidR="001B7173" w:rsidRPr="0020340B" w:rsidRDefault="001B7173" w:rsidP="001B7173">
      <w:pPr>
        <w:ind w:firstLine="709"/>
        <w:jc w:val="center"/>
        <w:rPr>
          <w:rFonts w:eastAsia="Calibri"/>
          <w:sz w:val="20"/>
          <w:szCs w:val="20"/>
          <w:lang w:eastAsia="en-US"/>
        </w:rPr>
      </w:pPr>
    </w:p>
    <w:p w14:paraId="7116ECD3" w14:textId="77777777" w:rsidR="001B7173" w:rsidRPr="0020340B" w:rsidRDefault="001B7173" w:rsidP="001B7173">
      <w:pPr>
        <w:ind w:firstLine="709"/>
        <w:jc w:val="both"/>
        <w:rPr>
          <w:color w:val="000000"/>
          <w:sz w:val="20"/>
          <w:szCs w:val="20"/>
        </w:rPr>
      </w:pPr>
      <w:r w:rsidRPr="0020340B">
        <w:rPr>
          <w:color w:val="000000"/>
          <w:sz w:val="20"/>
          <w:szCs w:val="20"/>
        </w:rPr>
        <w:t xml:space="preserve">В соответствии с Федеральными законами от 06.10.2003 № 131-ФЗ «Об общих принципах организации местного самоуправления в Российской Федерации», </w:t>
      </w:r>
      <w:r w:rsidRPr="0020340B">
        <w:rPr>
          <w:sz w:val="20"/>
          <w:szCs w:val="20"/>
        </w:rPr>
        <w:t xml:space="preserve">Федеральным законом от 27.07.2010 № 210-ФЗ «Об организации предоставления государственных и муниципальных услуг», </w:t>
      </w:r>
      <w:r w:rsidRPr="0020340B">
        <w:rPr>
          <w:color w:val="000000"/>
          <w:sz w:val="20"/>
          <w:szCs w:val="20"/>
        </w:rPr>
        <w:t xml:space="preserve">Федеральным законом от 24.06.1998 № 89-ФЗ «Об отходах производства и потребления», Постановлением Правительства Российской Федерации от 31.08.2018 № 1039 «Об утверждении Правил обустройства мест (площадок) накопления твёрдых коммунальных отходов и ведения их реестра», </w:t>
      </w:r>
      <w:hyperlink r:id="rId10" w:history="1">
        <w:r w:rsidRPr="0020340B">
          <w:rPr>
            <w:color w:val="000000"/>
            <w:sz w:val="20"/>
            <w:szCs w:val="20"/>
          </w:rPr>
          <w:t>Уставом</w:t>
        </w:r>
      </w:hyperlink>
      <w:r w:rsidRPr="0020340B">
        <w:rPr>
          <w:color w:val="000000"/>
          <w:sz w:val="20"/>
          <w:szCs w:val="20"/>
        </w:rPr>
        <w:t xml:space="preserve"> Куйбышевского муниципального района Новосибирской области, администрация Куйбышевского муниципального района Новосибирской области</w:t>
      </w:r>
    </w:p>
    <w:p w14:paraId="17885BFB" w14:textId="77777777" w:rsidR="001B7173" w:rsidRPr="0020340B" w:rsidRDefault="001B7173" w:rsidP="001B7173">
      <w:pPr>
        <w:ind w:firstLine="709"/>
        <w:jc w:val="both"/>
        <w:rPr>
          <w:sz w:val="20"/>
          <w:szCs w:val="20"/>
        </w:rPr>
      </w:pPr>
      <w:r w:rsidRPr="0020340B">
        <w:rPr>
          <w:sz w:val="20"/>
          <w:szCs w:val="20"/>
        </w:rPr>
        <w:t>ПОСТАНОВЛЯЕТ:</w:t>
      </w:r>
    </w:p>
    <w:p w14:paraId="653D7370" w14:textId="77777777" w:rsidR="001B7173" w:rsidRPr="0020340B" w:rsidRDefault="001B7173" w:rsidP="001B7173">
      <w:pPr>
        <w:ind w:firstLine="709"/>
        <w:jc w:val="both"/>
        <w:rPr>
          <w:bCs/>
          <w:sz w:val="20"/>
          <w:szCs w:val="20"/>
        </w:rPr>
      </w:pPr>
      <w:r w:rsidRPr="0020340B">
        <w:rPr>
          <w:sz w:val="20"/>
          <w:szCs w:val="20"/>
        </w:rPr>
        <w:t>1. Утвердить прилагаемый Административный регламент предоставления муниципальной услуги</w:t>
      </w:r>
      <w:r w:rsidRPr="0020340B">
        <w:rPr>
          <w:bCs/>
          <w:sz w:val="20"/>
          <w:szCs w:val="20"/>
        </w:rPr>
        <w:t xml:space="preserve"> «</w:t>
      </w:r>
      <w:r w:rsidRPr="0020340B">
        <w:rPr>
          <w:bCs/>
          <w:sz w:val="20"/>
          <w:szCs w:val="20"/>
          <w:bdr w:val="none" w:sz="0" w:space="0" w:color="auto" w:frame="1"/>
          <w:shd w:val="clear" w:color="auto" w:fill="FFFFFF"/>
        </w:rPr>
        <w:t>Включения в реестр мест (площадок) накопления твердых коммунальных отходов</w:t>
      </w:r>
      <w:r w:rsidRPr="0020340B">
        <w:rPr>
          <w:bCs/>
          <w:sz w:val="20"/>
          <w:szCs w:val="20"/>
        </w:rPr>
        <w:t>».</w:t>
      </w:r>
    </w:p>
    <w:p w14:paraId="018285EE" w14:textId="77777777" w:rsidR="001B7173" w:rsidRPr="0020340B" w:rsidRDefault="001B7173" w:rsidP="001B7173">
      <w:pPr>
        <w:ind w:firstLine="709"/>
        <w:jc w:val="both"/>
        <w:rPr>
          <w:sz w:val="20"/>
          <w:szCs w:val="20"/>
        </w:rPr>
      </w:pPr>
      <w:r w:rsidRPr="0020340B">
        <w:rPr>
          <w:sz w:val="20"/>
          <w:szCs w:val="20"/>
        </w:rPr>
        <w:t>2. Управлению строительства, коммунального, дорожного хозяйства и транспорта администрации Куйбышевского муниципального района Новосибирской области (Летов Г.А.) обеспечить предоставление муниципальной услуги, указанной в пункте 1 настоящего постановления в соответствии с Административным регламентом.</w:t>
      </w:r>
    </w:p>
    <w:p w14:paraId="0758A0B4" w14:textId="77777777" w:rsidR="001B7173" w:rsidRPr="0020340B" w:rsidRDefault="001B7173" w:rsidP="001B7173">
      <w:pPr>
        <w:tabs>
          <w:tab w:val="left" w:pos="1843"/>
        </w:tabs>
        <w:ind w:firstLine="709"/>
        <w:jc w:val="both"/>
        <w:rPr>
          <w:sz w:val="20"/>
          <w:szCs w:val="20"/>
        </w:rPr>
      </w:pPr>
      <w:r w:rsidRPr="0020340B">
        <w:rPr>
          <w:sz w:val="20"/>
          <w:szCs w:val="20"/>
        </w:rPr>
        <w:t>4. Управлению делами администрации Куйбышевского муниципального района Новосибирской области (</w:t>
      </w:r>
      <w:proofErr w:type="spellStart"/>
      <w:r w:rsidRPr="0020340B">
        <w:rPr>
          <w:sz w:val="20"/>
          <w:szCs w:val="20"/>
        </w:rPr>
        <w:t>Дирибасова</w:t>
      </w:r>
      <w:proofErr w:type="spellEnd"/>
      <w:r w:rsidRPr="0020340B">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на официальном сайте Куйбышевского муниципального района Новосибирской области в телекоммуникационной сети «Интернет».</w:t>
      </w:r>
    </w:p>
    <w:p w14:paraId="6E19D76E" w14:textId="77777777" w:rsidR="001B7173" w:rsidRPr="0020340B" w:rsidRDefault="001B7173" w:rsidP="001B7173">
      <w:pPr>
        <w:ind w:firstLine="709"/>
        <w:jc w:val="both"/>
        <w:rPr>
          <w:sz w:val="20"/>
          <w:szCs w:val="20"/>
        </w:rPr>
      </w:pPr>
      <w:r w:rsidRPr="0020340B">
        <w:rPr>
          <w:sz w:val="20"/>
          <w:szCs w:val="20"/>
        </w:rPr>
        <w:t>5. Контроль за исполнением постановления оставляю за собой.</w:t>
      </w:r>
    </w:p>
    <w:p w14:paraId="4279DC06" w14:textId="77777777" w:rsidR="001B7173" w:rsidRPr="0020340B" w:rsidRDefault="001B7173" w:rsidP="001B7173">
      <w:pPr>
        <w:jc w:val="both"/>
        <w:rPr>
          <w:sz w:val="20"/>
          <w:szCs w:val="20"/>
        </w:rPr>
      </w:pPr>
    </w:p>
    <w:p w14:paraId="57FAA69F" w14:textId="77777777" w:rsidR="001B7173" w:rsidRPr="0020340B" w:rsidRDefault="001B7173" w:rsidP="001B7173">
      <w:pPr>
        <w:keepNext/>
        <w:jc w:val="both"/>
        <w:outlineLvl w:val="0"/>
        <w:rPr>
          <w:sz w:val="20"/>
          <w:szCs w:val="20"/>
        </w:rPr>
      </w:pPr>
      <w:r w:rsidRPr="0020340B">
        <w:rPr>
          <w:sz w:val="20"/>
          <w:szCs w:val="20"/>
        </w:rPr>
        <w:t xml:space="preserve">Глава Куйбышевского муниципального </w:t>
      </w:r>
    </w:p>
    <w:p w14:paraId="45D716CD" w14:textId="7C678B97" w:rsidR="001B7173" w:rsidRPr="0020340B" w:rsidRDefault="001B7173" w:rsidP="001B7173">
      <w:pPr>
        <w:jc w:val="both"/>
        <w:rPr>
          <w:sz w:val="20"/>
          <w:szCs w:val="20"/>
        </w:rPr>
      </w:pPr>
      <w:r w:rsidRPr="0020340B">
        <w:rPr>
          <w:sz w:val="20"/>
          <w:szCs w:val="20"/>
        </w:rPr>
        <w:t>района Новосибирской области</w:t>
      </w:r>
      <w:r w:rsidRPr="0020340B">
        <w:rPr>
          <w:sz w:val="20"/>
          <w:szCs w:val="20"/>
        </w:rPr>
        <w:tab/>
      </w:r>
      <w:r w:rsidRPr="0020340B">
        <w:rPr>
          <w:sz w:val="20"/>
          <w:szCs w:val="20"/>
        </w:rPr>
        <w:tab/>
      </w:r>
      <w:r w:rsidRPr="0020340B">
        <w:rPr>
          <w:sz w:val="20"/>
          <w:szCs w:val="20"/>
        </w:rPr>
        <w:tab/>
      </w:r>
      <w:r w:rsidRPr="0020340B">
        <w:rPr>
          <w:sz w:val="20"/>
          <w:szCs w:val="20"/>
        </w:rPr>
        <w:tab/>
        <w:t xml:space="preserve">                     </w:t>
      </w:r>
      <w:r w:rsidRPr="0020340B">
        <w:rPr>
          <w:sz w:val="20"/>
          <w:szCs w:val="20"/>
        </w:rPr>
        <w:tab/>
      </w:r>
      <w:r w:rsidRPr="0020340B">
        <w:rPr>
          <w:sz w:val="20"/>
          <w:szCs w:val="20"/>
        </w:rPr>
        <w:tab/>
        <w:t xml:space="preserve">                            О.В. Караваев</w:t>
      </w:r>
    </w:p>
    <w:p w14:paraId="679285AB" w14:textId="77777777" w:rsidR="001B7173" w:rsidRPr="0020340B" w:rsidRDefault="001B7173" w:rsidP="001B7173">
      <w:pPr>
        <w:jc w:val="both"/>
        <w:rPr>
          <w:sz w:val="20"/>
          <w:szCs w:val="20"/>
        </w:rPr>
      </w:pPr>
    </w:p>
    <w:p w14:paraId="7B1EF118" w14:textId="77777777" w:rsidR="001B7173" w:rsidRPr="0020340B" w:rsidRDefault="001B7173" w:rsidP="001B7173">
      <w:pPr>
        <w:ind w:firstLine="709"/>
        <w:jc w:val="right"/>
        <w:rPr>
          <w:sz w:val="20"/>
          <w:szCs w:val="20"/>
        </w:rPr>
      </w:pPr>
      <w:r w:rsidRPr="0020340B">
        <w:rPr>
          <w:sz w:val="20"/>
          <w:szCs w:val="20"/>
        </w:rPr>
        <w:t>УТВЕРЖДЕН</w:t>
      </w:r>
    </w:p>
    <w:p w14:paraId="6D142F36" w14:textId="77777777" w:rsidR="001B7173" w:rsidRPr="0020340B" w:rsidRDefault="001B7173" w:rsidP="001B7173">
      <w:pPr>
        <w:ind w:firstLine="709"/>
        <w:jc w:val="right"/>
        <w:rPr>
          <w:sz w:val="20"/>
          <w:szCs w:val="20"/>
        </w:rPr>
      </w:pPr>
      <w:r w:rsidRPr="0020340B">
        <w:rPr>
          <w:sz w:val="20"/>
          <w:szCs w:val="20"/>
        </w:rPr>
        <w:t>постановлением администрации</w:t>
      </w:r>
    </w:p>
    <w:p w14:paraId="3A641072" w14:textId="77777777" w:rsidR="001B7173" w:rsidRPr="0020340B" w:rsidRDefault="001B7173" w:rsidP="001B7173">
      <w:pPr>
        <w:ind w:firstLine="709"/>
        <w:jc w:val="right"/>
        <w:rPr>
          <w:sz w:val="20"/>
          <w:szCs w:val="20"/>
        </w:rPr>
      </w:pPr>
      <w:r w:rsidRPr="0020340B">
        <w:rPr>
          <w:sz w:val="20"/>
          <w:szCs w:val="20"/>
        </w:rPr>
        <w:t>Куйбышевского муниципального района</w:t>
      </w:r>
    </w:p>
    <w:p w14:paraId="2BD7B98F" w14:textId="77777777" w:rsidR="001B7173" w:rsidRPr="0020340B" w:rsidRDefault="001B7173" w:rsidP="001B7173">
      <w:pPr>
        <w:ind w:firstLine="709"/>
        <w:jc w:val="right"/>
        <w:rPr>
          <w:sz w:val="20"/>
          <w:szCs w:val="20"/>
        </w:rPr>
      </w:pPr>
      <w:r w:rsidRPr="0020340B">
        <w:rPr>
          <w:sz w:val="20"/>
          <w:szCs w:val="20"/>
        </w:rPr>
        <w:t>Новосибирской области</w:t>
      </w:r>
    </w:p>
    <w:p w14:paraId="0DF67C1E" w14:textId="77777777" w:rsidR="001B7173" w:rsidRPr="0020340B" w:rsidRDefault="001B7173" w:rsidP="001B7173">
      <w:pPr>
        <w:ind w:right="707" w:firstLine="709"/>
        <w:jc w:val="right"/>
        <w:rPr>
          <w:sz w:val="20"/>
          <w:szCs w:val="20"/>
        </w:rPr>
      </w:pPr>
      <w:r w:rsidRPr="0020340B">
        <w:rPr>
          <w:sz w:val="20"/>
          <w:szCs w:val="20"/>
        </w:rPr>
        <w:t xml:space="preserve">от 09.06.2021 № 500     </w:t>
      </w:r>
    </w:p>
    <w:p w14:paraId="44044438" w14:textId="77777777" w:rsidR="001B7173" w:rsidRPr="0020340B" w:rsidRDefault="001B7173" w:rsidP="001B7173">
      <w:pPr>
        <w:ind w:firstLine="709"/>
        <w:jc w:val="both"/>
        <w:rPr>
          <w:sz w:val="20"/>
          <w:szCs w:val="20"/>
        </w:rPr>
      </w:pPr>
    </w:p>
    <w:p w14:paraId="72B9F075" w14:textId="77777777" w:rsidR="001B7173" w:rsidRPr="0020340B" w:rsidRDefault="001B7173" w:rsidP="001B7173">
      <w:pPr>
        <w:ind w:firstLine="709"/>
        <w:jc w:val="center"/>
        <w:rPr>
          <w:bCs/>
          <w:sz w:val="20"/>
          <w:szCs w:val="20"/>
        </w:rPr>
      </w:pPr>
      <w:r w:rsidRPr="0020340B">
        <w:rPr>
          <w:bCs/>
          <w:sz w:val="20"/>
          <w:szCs w:val="20"/>
        </w:rPr>
        <w:t>АДМИНИСТРАТИВНЫЙ</w:t>
      </w:r>
      <w:r w:rsidRPr="0020340B">
        <w:rPr>
          <w:sz w:val="20"/>
          <w:szCs w:val="20"/>
        </w:rPr>
        <w:t xml:space="preserve"> </w:t>
      </w:r>
      <w:r w:rsidRPr="0020340B">
        <w:rPr>
          <w:bCs/>
          <w:sz w:val="20"/>
          <w:szCs w:val="20"/>
        </w:rPr>
        <w:t>РЕГЛАМЕНТ</w:t>
      </w:r>
    </w:p>
    <w:p w14:paraId="624AA9B8" w14:textId="77777777" w:rsidR="001B7173" w:rsidRPr="0020340B" w:rsidRDefault="001B7173" w:rsidP="001B7173">
      <w:pPr>
        <w:suppressAutoHyphens/>
        <w:autoSpaceDE w:val="0"/>
        <w:ind w:firstLine="709"/>
        <w:jc w:val="center"/>
        <w:rPr>
          <w:rFonts w:eastAsia="Arial"/>
          <w:sz w:val="20"/>
          <w:szCs w:val="20"/>
          <w:lang w:eastAsia="ar-SA"/>
        </w:rPr>
      </w:pPr>
      <w:r w:rsidRPr="0020340B">
        <w:rPr>
          <w:rFonts w:eastAsia="Arial"/>
          <w:sz w:val="20"/>
          <w:szCs w:val="20"/>
          <w:lang w:eastAsia="ar-SA"/>
        </w:rPr>
        <w:t xml:space="preserve">предоставления муниципальной услуги </w:t>
      </w:r>
    </w:p>
    <w:p w14:paraId="655DE35D" w14:textId="77777777" w:rsidR="001B7173" w:rsidRPr="0020340B" w:rsidRDefault="001B7173" w:rsidP="001B7173">
      <w:pPr>
        <w:suppressAutoHyphens/>
        <w:autoSpaceDE w:val="0"/>
        <w:ind w:firstLine="709"/>
        <w:jc w:val="center"/>
        <w:rPr>
          <w:rFonts w:eastAsia="Arial"/>
          <w:sz w:val="20"/>
          <w:szCs w:val="20"/>
          <w:lang w:eastAsia="ar-SA"/>
        </w:rPr>
      </w:pPr>
      <w:r w:rsidRPr="0020340B">
        <w:rPr>
          <w:rFonts w:eastAsia="Arial"/>
          <w:sz w:val="20"/>
          <w:szCs w:val="20"/>
          <w:lang w:eastAsia="ar-SA"/>
        </w:rPr>
        <w:t>по «Включение в реестр</w:t>
      </w:r>
      <w:r w:rsidRPr="0020340B">
        <w:rPr>
          <w:rFonts w:eastAsia="Arial"/>
          <w:sz w:val="20"/>
          <w:szCs w:val="20"/>
          <w:bdr w:val="none" w:sz="0" w:space="0" w:color="auto" w:frame="1"/>
          <w:shd w:val="clear" w:color="auto" w:fill="FFFFFF"/>
          <w:lang w:eastAsia="ar-SA"/>
        </w:rPr>
        <w:t xml:space="preserve"> мест (площадок) накопления твердых коммунальных отходов»</w:t>
      </w:r>
    </w:p>
    <w:p w14:paraId="5DE859B9" w14:textId="77777777" w:rsidR="001B7173" w:rsidRPr="0020340B" w:rsidRDefault="001B7173" w:rsidP="001B7173">
      <w:pPr>
        <w:suppressAutoHyphens/>
        <w:autoSpaceDE w:val="0"/>
        <w:ind w:firstLine="709"/>
        <w:jc w:val="center"/>
        <w:rPr>
          <w:rFonts w:eastAsia="Arial"/>
          <w:sz w:val="20"/>
          <w:szCs w:val="20"/>
          <w:lang w:eastAsia="ar-SA"/>
        </w:rPr>
      </w:pPr>
    </w:p>
    <w:p w14:paraId="35C70079" w14:textId="77777777" w:rsidR="001B7173" w:rsidRPr="0020340B" w:rsidRDefault="001B7173" w:rsidP="001B7173">
      <w:pPr>
        <w:ind w:left="709"/>
        <w:jc w:val="center"/>
        <w:rPr>
          <w:sz w:val="20"/>
          <w:szCs w:val="20"/>
        </w:rPr>
      </w:pPr>
      <w:r w:rsidRPr="0020340B">
        <w:rPr>
          <w:sz w:val="20"/>
          <w:szCs w:val="20"/>
          <w:lang w:val="en-US"/>
        </w:rPr>
        <w:t>I</w:t>
      </w:r>
      <w:r w:rsidRPr="0020340B">
        <w:rPr>
          <w:sz w:val="20"/>
          <w:szCs w:val="20"/>
        </w:rPr>
        <w:t>. Общие положения</w:t>
      </w:r>
    </w:p>
    <w:p w14:paraId="2E69FBDF" w14:textId="77777777" w:rsidR="001B7173" w:rsidRPr="0020340B" w:rsidRDefault="001B7173" w:rsidP="001B7173">
      <w:pPr>
        <w:ind w:left="709"/>
        <w:jc w:val="center"/>
        <w:rPr>
          <w:sz w:val="20"/>
          <w:szCs w:val="20"/>
        </w:rPr>
      </w:pPr>
    </w:p>
    <w:p w14:paraId="32F072A7" w14:textId="77777777" w:rsidR="001B7173" w:rsidRPr="0020340B" w:rsidRDefault="001B7173" w:rsidP="001B7173">
      <w:pPr>
        <w:shd w:val="clear" w:color="auto" w:fill="FFFFFF"/>
        <w:ind w:firstLine="708"/>
        <w:jc w:val="both"/>
        <w:rPr>
          <w:color w:val="000000"/>
          <w:sz w:val="20"/>
          <w:szCs w:val="20"/>
        </w:rPr>
      </w:pPr>
      <w:r w:rsidRPr="0020340B">
        <w:rPr>
          <w:sz w:val="20"/>
          <w:szCs w:val="20"/>
        </w:rPr>
        <w:t>1.1. Административный регламент устанавливает порядок и стандарт предоставления муниципальной услуги по «</w:t>
      </w:r>
      <w:r w:rsidRPr="0020340B">
        <w:rPr>
          <w:bCs/>
          <w:sz w:val="20"/>
          <w:szCs w:val="20"/>
          <w:bdr w:val="none" w:sz="0" w:space="0" w:color="auto" w:frame="1"/>
          <w:shd w:val="clear" w:color="auto" w:fill="FFFFFF"/>
        </w:rPr>
        <w:t>Включение в реестр мест (площадок) накопления твердых коммунальных отходов</w:t>
      </w:r>
      <w:r w:rsidRPr="0020340B">
        <w:rPr>
          <w:sz w:val="20"/>
          <w:szCs w:val="20"/>
        </w:rPr>
        <w:t xml:space="preserve">» (далее – муниципальная услуга), </w:t>
      </w:r>
      <w:r w:rsidRPr="0020340B">
        <w:rPr>
          <w:color w:val="000000"/>
          <w:sz w:val="20"/>
          <w:szCs w:val="20"/>
        </w:rPr>
        <w:t>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досудебный (внесудебный) порядок обжалования решений и действий (бездействия) администрации Куйбышевского муниципального района и ее должностных лиц, муниципальных служащих, а также решений и действий (бездействия) многофункционального центра предоставления государственных и муниципальных услуг, работников многофункционального центра предоставления государственных и муниципальных услуг.</w:t>
      </w:r>
    </w:p>
    <w:p w14:paraId="4D6B45F0" w14:textId="77777777" w:rsidR="001B7173" w:rsidRPr="0020340B" w:rsidRDefault="001B7173" w:rsidP="001B7173">
      <w:pPr>
        <w:ind w:firstLine="708"/>
        <w:jc w:val="both"/>
        <w:rPr>
          <w:sz w:val="20"/>
          <w:szCs w:val="20"/>
        </w:rPr>
      </w:pPr>
      <w:r w:rsidRPr="0020340B">
        <w:rPr>
          <w:sz w:val="20"/>
          <w:szCs w:val="20"/>
        </w:rPr>
        <w:t>1.2. Муниципальная услуга предоставляется физическим и юридическим лицам.</w:t>
      </w:r>
    </w:p>
    <w:p w14:paraId="2766D6CA" w14:textId="77777777" w:rsidR="001B7173" w:rsidRPr="0020340B" w:rsidRDefault="001B7173" w:rsidP="001B7173">
      <w:pPr>
        <w:ind w:firstLine="708"/>
        <w:jc w:val="both"/>
        <w:rPr>
          <w:color w:val="000000"/>
          <w:sz w:val="20"/>
          <w:szCs w:val="20"/>
        </w:rPr>
      </w:pPr>
      <w:r w:rsidRPr="0020340B">
        <w:rPr>
          <w:color w:val="000000"/>
          <w:sz w:val="20"/>
          <w:szCs w:val="20"/>
        </w:rPr>
        <w:t>1.2.1. От имени юридических лиц документы, необходимые для предоставления муниципальной услуги, могут подавать:</w:t>
      </w:r>
    </w:p>
    <w:p w14:paraId="2F4ACB9D" w14:textId="77777777" w:rsidR="001B7173" w:rsidRPr="0020340B" w:rsidRDefault="001B7173" w:rsidP="001B7173">
      <w:pPr>
        <w:ind w:firstLine="708"/>
        <w:jc w:val="both"/>
        <w:rPr>
          <w:color w:val="000000"/>
          <w:sz w:val="20"/>
          <w:szCs w:val="20"/>
        </w:rPr>
      </w:pPr>
      <w:r w:rsidRPr="0020340B">
        <w:rPr>
          <w:color w:val="000000"/>
          <w:sz w:val="20"/>
          <w:szCs w:val="20"/>
        </w:rPr>
        <w:lastRenderedPageBreak/>
        <w:t>1) лица, действующие в соответствии с законом, иными нормативными правовыми актами и учредительными и иными документами от имени юридического лица без доверенности;</w:t>
      </w:r>
    </w:p>
    <w:p w14:paraId="637223C5" w14:textId="77777777" w:rsidR="001B7173" w:rsidRPr="0020340B" w:rsidRDefault="001B7173" w:rsidP="001B7173">
      <w:pPr>
        <w:ind w:firstLine="708"/>
        <w:jc w:val="both"/>
        <w:rPr>
          <w:color w:val="000000"/>
          <w:sz w:val="20"/>
          <w:szCs w:val="20"/>
        </w:rPr>
      </w:pPr>
      <w:r w:rsidRPr="0020340B">
        <w:rPr>
          <w:color w:val="000000"/>
          <w:sz w:val="20"/>
          <w:szCs w:val="20"/>
        </w:rPr>
        <w:t>2) представители юридических лиц, действующие в силу полномочий, основанных на доверенности, либо действующие в силу полномочий, содержащихся в договоре (в том числе в договоре между представителем и представляемым, между представляемым и третьим лицом) или решении собрания, к которым применяются правила Гражданского кодекса Российской Федерации о доверенности, если иное не установлено законом или не противоречит существу отношений.</w:t>
      </w:r>
    </w:p>
    <w:p w14:paraId="2CD31F53" w14:textId="77777777" w:rsidR="001B7173" w:rsidRPr="0020340B" w:rsidRDefault="001B7173" w:rsidP="001B7173">
      <w:pPr>
        <w:ind w:firstLine="708"/>
        <w:jc w:val="both"/>
        <w:rPr>
          <w:color w:val="000000"/>
          <w:sz w:val="20"/>
          <w:szCs w:val="20"/>
        </w:rPr>
      </w:pPr>
      <w:r w:rsidRPr="0020340B">
        <w:rPr>
          <w:color w:val="000000"/>
          <w:sz w:val="20"/>
          <w:szCs w:val="20"/>
        </w:rPr>
        <w:t>1.2.2. От имени физических лиц документы, необходимые для предоставления муниципальной услуги, могут подавать:</w:t>
      </w:r>
    </w:p>
    <w:p w14:paraId="3A657610" w14:textId="77777777" w:rsidR="001B7173" w:rsidRPr="0020340B" w:rsidRDefault="001B7173" w:rsidP="001B7173">
      <w:pPr>
        <w:ind w:firstLine="708"/>
        <w:jc w:val="both"/>
        <w:rPr>
          <w:color w:val="000000"/>
          <w:sz w:val="20"/>
          <w:szCs w:val="20"/>
        </w:rPr>
      </w:pPr>
      <w:r w:rsidRPr="0020340B">
        <w:rPr>
          <w:color w:val="000000"/>
          <w:sz w:val="20"/>
          <w:szCs w:val="20"/>
        </w:rPr>
        <w:t>1) действующие в силу полномочий, основанных на доверенности, указании закона либо акте уполномоченного на то государственного органа или органа местного самоуправления;</w:t>
      </w:r>
    </w:p>
    <w:p w14:paraId="616F2584" w14:textId="77777777" w:rsidR="001B7173" w:rsidRPr="0020340B" w:rsidRDefault="001B7173" w:rsidP="001B7173">
      <w:pPr>
        <w:ind w:firstLine="708"/>
        <w:jc w:val="both"/>
        <w:rPr>
          <w:color w:val="000000"/>
          <w:sz w:val="20"/>
          <w:szCs w:val="20"/>
        </w:rPr>
      </w:pPr>
      <w:r w:rsidRPr="0020340B">
        <w:rPr>
          <w:color w:val="000000"/>
          <w:sz w:val="20"/>
          <w:szCs w:val="20"/>
        </w:rPr>
        <w:t>2) действующие в силу полномочий, содержащихся в договоре (в том числе в договоре между представителем и представляемым, между представляемым и третьим лицом) или решении собрания, к которым применяются правила Гражданского кодекса Российской Федерации о доверенности, если иное не установлено законом или не противоречит существу отношений.</w:t>
      </w:r>
    </w:p>
    <w:p w14:paraId="7FFF33C2" w14:textId="77777777" w:rsidR="001B7173" w:rsidRPr="0020340B" w:rsidRDefault="001B7173" w:rsidP="001B7173">
      <w:pPr>
        <w:ind w:firstLine="709"/>
        <w:jc w:val="both"/>
        <w:rPr>
          <w:sz w:val="20"/>
          <w:szCs w:val="20"/>
        </w:rPr>
      </w:pPr>
      <w:r w:rsidRPr="0020340B">
        <w:rPr>
          <w:sz w:val="20"/>
          <w:szCs w:val="20"/>
        </w:rPr>
        <w:t>1.3. Порядок информирования о правилах предоставлении муниципальной услуги:</w:t>
      </w:r>
    </w:p>
    <w:p w14:paraId="7C718E83" w14:textId="77777777" w:rsidR="001B7173" w:rsidRPr="0020340B" w:rsidRDefault="001B7173" w:rsidP="001B7173">
      <w:pPr>
        <w:ind w:firstLine="709"/>
        <w:jc w:val="both"/>
        <w:rPr>
          <w:sz w:val="20"/>
          <w:szCs w:val="20"/>
        </w:rPr>
      </w:pPr>
      <w:r w:rsidRPr="0020340B">
        <w:rPr>
          <w:sz w:val="20"/>
          <w:szCs w:val="20"/>
        </w:rPr>
        <w:t xml:space="preserve">1.3.1. Справочная информация о предоставлении муниципальной услуги размещается </w:t>
      </w:r>
      <w:bookmarkStart w:id="7" w:name="_Hlk9866354"/>
      <w:r w:rsidRPr="0020340B">
        <w:rPr>
          <w:sz w:val="20"/>
          <w:szCs w:val="20"/>
        </w:rPr>
        <w:t xml:space="preserve">на официальном сайте Куйбышевского муниципального района Новосибирской области в сети «Интернет» </w:t>
      </w:r>
      <w:bookmarkEnd w:id="7"/>
      <w:r w:rsidRPr="0020340B">
        <w:rPr>
          <w:sz w:val="20"/>
          <w:szCs w:val="20"/>
        </w:rPr>
        <w:t>(далее - сайт Куйбышевского района), в федеральной государственной информационной системе «Федеральный реестр государственных и муниципальных услуг (функций)» (далее - федеральный реестр) и на ЕПГУ;</w:t>
      </w:r>
    </w:p>
    <w:p w14:paraId="2B752D4E" w14:textId="77777777" w:rsidR="001B7173" w:rsidRPr="0020340B" w:rsidRDefault="001B7173" w:rsidP="001B7173">
      <w:pPr>
        <w:ind w:firstLine="709"/>
        <w:jc w:val="both"/>
        <w:rPr>
          <w:sz w:val="20"/>
          <w:szCs w:val="20"/>
        </w:rPr>
      </w:pPr>
      <w:r w:rsidRPr="0020340B">
        <w:rPr>
          <w:sz w:val="20"/>
          <w:szCs w:val="20"/>
        </w:rPr>
        <w:t>1.3.2. К справочной информации относится следующая информация:</w:t>
      </w:r>
    </w:p>
    <w:p w14:paraId="4957CA99" w14:textId="77777777" w:rsidR="001B7173" w:rsidRPr="0020340B" w:rsidRDefault="001B7173" w:rsidP="001B7173">
      <w:pPr>
        <w:ind w:firstLine="709"/>
        <w:jc w:val="both"/>
        <w:rPr>
          <w:sz w:val="20"/>
          <w:szCs w:val="20"/>
        </w:rPr>
      </w:pPr>
      <w:r w:rsidRPr="0020340B">
        <w:rPr>
          <w:sz w:val="20"/>
          <w:szCs w:val="20"/>
        </w:rPr>
        <w:t>1) место нахождения и графики работы органа, предоставляющего муниципальную услугу, его структурных подразделений, предоставляющих муниципальную услугу, государственных и муниципальных органов и организаций, обращение в которые необходимо для получения муниципальной услуги, а также многофункциональных центров предоставления государственных и муниципальных услуг;</w:t>
      </w:r>
    </w:p>
    <w:p w14:paraId="48043170" w14:textId="77777777" w:rsidR="001B7173" w:rsidRPr="0020340B" w:rsidRDefault="001B7173" w:rsidP="001B7173">
      <w:pPr>
        <w:ind w:firstLine="709"/>
        <w:jc w:val="both"/>
        <w:rPr>
          <w:sz w:val="20"/>
          <w:szCs w:val="20"/>
        </w:rPr>
      </w:pPr>
      <w:r w:rsidRPr="0020340B">
        <w:rPr>
          <w:sz w:val="20"/>
          <w:szCs w:val="20"/>
        </w:rPr>
        <w:t>2) справочные телефоны структурных подразделений органа, предоставляющего муниципальную услугу, организаций, участвующих в предоставлении муниципальной услуги, в том числе номер телефона-автоинформатора;</w:t>
      </w:r>
    </w:p>
    <w:p w14:paraId="63E97811" w14:textId="77777777" w:rsidR="001B7173" w:rsidRPr="0020340B" w:rsidRDefault="001B7173" w:rsidP="001B7173">
      <w:pPr>
        <w:ind w:firstLine="709"/>
        <w:jc w:val="both"/>
        <w:rPr>
          <w:sz w:val="20"/>
          <w:szCs w:val="20"/>
        </w:rPr>
      </w:pPr>
      <w:r w:rsidRPr="0020340B">
        <w:rPr>
          <w:sz w:val="20"/>
          <w:szCs w:val="20"/>
        </w:rPr>
        <w:t>3) адреса официального сайта, а также электронной почты и (или) формы обратной связи органа, предоставляющего муниципальную услугу, в сети «Интернет»;</w:t>
      </w:r>
    </w:p>
    <w:p w14:paraId="0EB010FA" w14:textId="77777777" w:rsidR="001B7173" w:rsidRPr="0020340B" w:rsidRDefault="001B7173" w:rsidP="001B7173">
      <w:pPr>
        <w:ind w:firstLine="709"/>
        <w:jc w:val="both"/>
        <w:rPr>
          <w:sz w:val="20"/>
          <w:szCs w:val="20"/>
        </w:rPr>
      </w:pPr>
      <w:r w:rsidRPr="0020340B">
        <w:rPr>
          <w:sz w:val="20"/>
          <w:szCs w:val="20"/>
        </w:rPr>
        <w:t>1.3.3.</w:t>
      </w:r>
      <w:r w:rsidRPr="0020340B">
        <w:rPr>
          <w:sz w:val="20"/>
          <w:szCs w:val="20"/>
          <w:lang w:val="en-US"/>
        </w:rPr>
        <w:t> </w:t>
      </w:r>
      <w:r w:rsidRPr="0020340B">
        <w:rPr>
          <w:sz w:val="20"/>
          <w:szCs w:val="20"/>
        </w:rPr>
        <w:t>Информация по вопросам предоставления муниципальной услуги, а также информирование о стадии, результатах рассмотрения документов, предоставляется по обращению заявителя:</w:t>
      </w:r>
    </w:p>
    <w:p w14:paraId="1387F069" w14:textId="77777777" w:rsidR="001B7173" w:rsidRPr="0020340B" w:rsidRDefault="001B7173" w:rsidP="001B7173">
      <w:pPr>
        <w:ind w:firstLine="709"/>
        <w:jc w:val="both"/>
        <w:rPr>
          <w:sz w:val="20"/>
          <w:szCs w:val="20"/>
        </w:rPr>
      </w:pPr>
      <w:r w:rsidRPr="0020340B">
        <w:rPr>
          <w:sz w:val="20"/>
          <w:szCs w:val="20"/>
        </w:rPr>
        <w:t>- в устной форме лично в часы приема управления строительства, коммунального, дорожного хозяйства и транспорта администрации Куйбышевского муниципального района Новосибирской области, предоставляющего муниципальную услугу, (далее – Управление), государственного автономного учреждения Новосибирской области «Многофункциональный центр организации предоставления государственных и муниципальных услуг Новосибирской области», осуществляющего прием документов, необходимых для предоставления муниципальной услуги, и выдачу результата предоставления муниципальной услуги, (далее – МФЦ) или по телефону в соответствии с графиком работы Управления, МФЦ;</w:t>
      </w:r>
    </w:p>
    <w:p w14:paraId="611E985A" w14:textId="77777777" w:rsidR="001B7173" w:rsidRPr="0020340B" w:rsidRDefault="001B7173" w:rsidP="001B7173">
      <w:pPr>
        <w:ind w:firstLine="709"/>
        <w:jc w:val="both"/>
        <w:rPr>
          <w:sz w:val="20"/>
          <w:szCs w:val="20"/>
        </w:rPr>
      </w:pPr>
      <w:r w:rsidRPr="0020340B">
        <w:rPr>
          <w:sz w:val="20"/>
          <w:szCs w:val="20"/>
        </w:rPr>
        <w:t>- в письменной форме лично в часы приема Управления, МФЦ или почтовым отправлением в адрес администрации Куйбышевского муниципального района Новосибирской области (далее – Администрация);</w:t>
      </w:r>
    </w:p>
    <w:p w14:paraId="6DC794FA" w14:textId="77777777" w:rsidR="001B7173" w:rsidRPr="0020340B" w:rsidRDefault="001B7173" w:rsidP="001B7173">
      <w:pPr>
        <w:ind w:firstLine="709"/>
        <w:jc w:val="both"/>
        <w:rPr>
          <w:rFonts w:eastAsiaTheme="minorHAnsi"/>
          <w:sz w:val="20"/>
          <w:szCs w:val="20"/>
          <w:lang w:eastAsia="en-US"/>
        </w:rPr>
      </w:pPr>
      <w:r w:rsidRPr="0020340B">
        <w:rPr>
          <w:sz w:val="20"/>
          <w:szCs w:val="20"/>
        </w:rPr>
        <w:t>- в электронной форме посредством электронной почты Администрации, на сайте Куйбышевского района, а также через ЕПГУ.</w:t>
      </w:r>
    </w:p>
    <w:p w14:paraId="1CAB2452" w14:textId="77777777" w:rsidR="001B7173" w:rsidRPr="0020340B" w:rsidRDefault="001B7173" w:rsidP="001B7173">
      <w:pPr>
        <w:ind w:firstLine="709"/>
        <w:jc w:val="both"/>
        <w:rPr>
          <w:sz w:val="20"/>
          <w:szCs w:val="20"/>
        </w:rPr>
      </w:pPr>
      <w:r w:rsidRPr="0020340B">
        <w:rPr>
          <w:sz w:val="20"/>
          <w:szCs w:val="20"/>
        </w:rPr>
        <w:t>1.3.4. Информация, размещаемая на сайте Куйбышевского района, на ЕПГУ и информационных стендах, обновляется по мере ее изменения.</w:t>
      </w:r>
    </w:p>
    <w:p w14:paraId="6C9D2E09" w14:textId="77777777" w:rsidR="001B7173" w:rsidRPr="0020340B" w:rsidRDefault="001B7173" w:rsidP="001B7173">
      <w:pPr>
        <w:ind w:firstLine="709"/>
        <w:jc w:val="both"/>
        <w:rPr>
          <w:sz w:val="20"/>
          <w:szCs w:val="20"/>
        </w:rPr>
      </w:pPr>
      <w:r w:rsidRPr="0020340B">
        <w:rPr>
          <w:sz w:val="20"/>
          <w:szCs w:val="20"/>
        </w:rPr>
        <w:t>1.3.5. На ЕПГУ размещается следующая информация:</w:t>
      </w:r>
    </w:p>
    <w:p w14:paraId="64FBFDB6" w14:textId="77777777" w:rsidR="001B7173" w:rsidRPr="0020340B" w:rsidRDefault="001B7173" w:rsidP="001B7173">
      <w:pPr>
        <w:tabs>
          <w:tab w:val="left" w:pos="1277"/>
        </w:tabs>
        <w:autoSpaceDE w:val="0"/>
        <w:autoSpaceDN w:val="0"/>
        <w:adjustRightInd w:val="0"/>
        <w:ind w:firstLine="709"/>
        <w:jc w:val="both"/>
        <w:rPr>
          <w:rFonts w:eastAsiaTheme="minorEastAsia"/>
          <w:sz w:val="20"/>
          <w:szCs w:val="20"/>
        </w:rPr>
      </w:pPr>
      <w:r w:rsidRPr="0020340B">
        <w:rPr>
          <w:rFonts w:eastAsiaTheme="minorEastAsia"/>
          <w:sz w:val="20"/>
          <w:szCs w:val="20"/>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3241256E" w14:textId="77777777" w:rsidR="001B7173" w:rsidRPr="0020340B" w:rsidRDefault="001B7173" w:rsidP="001B7173">
      <w:pPr>
        <w:tabs>
          <w:tab w:val="left" w:pos="1138"/>
        </w:tabs>
        <w:autoSpaceDE w:val="0"/>
        <w:autoSpaceDN w:val="0"/>
        <w:adjustRightInd w:val="0"/>
        <w:ind w:firstLine="709"/>
        <w:rPr>
          <w:rFonts w:eastAsiaTheme="minorEastAsia"/>
          <w:sz w:val="20"/>
          <w:szCs w:val="20"/>
        </w:rPr>
      </w:pPr>
      <w:r w:rsidRPr="0020340B">
        <w:rPr>
          <w:rFonts w:eastAsiaTheme="minorEastAsia"/>
          <w:sz w:val="20"/>
          <w:szCs w:val="20"/>
        </w:rPr>
        <w:t>2) круг заявителей;</w:t>
      </w:r>
    </w:p>
    <w:p w14:paraId="0845BF89" w14:textId="77777777" w:rsidR="001B7173" w:rsidRPr="0020340B" w:rsidRDefault="001B7173" w:rsidP="001B7173">
      <w:pPr>
        <w:tabs>
          <w:tab w:val="left" w:pos="1138"/>
        </w:tabs>
        <w:autoSpaceDE w:val="0"/>
        <w:autoSpaceDN w:val="0"/>
        <w:adjustRightInd w:val="0"/>
        <w:ind w:firstLine="709"/>
        <w:rPr>
          <w:rFonts w:eastAsiaTheme="minorEastAsia"/>
          <w:sz w:val="20"/>
          <w:szCs w:val="20"/>
        </w:rPr>
      </w:pPr>
      <w:r w:rsidRPr="0020340B">
        <w:rPr>
          <w:rFonts w:eastAsiaTheme="minorEastAsia"/>
          <w:sz w:val="20"/>
          <w:szCs w:val="20"/>
        </w:rPr>
        <w:t>3) срок предоставления муниципальной услуги;</w:t>
      </w:r>
    </w:p>
    <w:p w14:paraId="76D1A4B0" w14:textId="77777777" w:rsidR="001B7173" w:rsidRPr="0020340B" w:rsidRDefault="001B7173" w:rsidP="001B7173">
      <w:pPr>
        <w:tabs>
          <w:tab w:val="left" w:pos="1214"/>
        </w:tabs>
        <w:autoSpaceDE w:val="0"/>
        <w:autoSpaceDN w:val="0"/>
        <w:adjustRightInd w:val="0"/>
        <w:ind w:firstLine="709"/>
        <w:jc w:val="both"/>
        <w:rPr>
          <w:rFonts w:eastAsiaTheme="minorEastAsia"/>
          <w:sz w:val="20"/>
          <w:szCs w:val="20"/>
        </w:rPr>
      </w:pPr>
      <w:r w:rsidRPr="0020340B">
        <w:rPr>
          <w:rFonts w:eastAsiaTheme="minorEastAsia"/>
          <w:sz w:val="20"/>
          <w:szCs w:val="20"/>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63A7DD6F" w14:textId="77777777" w:rsidR="001B7173" w:rsidRPr="0020340B" w:rsidRDefault="001B7173" w:rsidP="001B7173">
      <w:pPr>
        <w:tabs>
          <w:tab w:val="left" w:pos="1435"/>
        </w:tabs>
        <w:autoSpaceDE w:val="0"/>
        <w:autoSpaceDN w:val="0"/>
        <w:adjustRightInd w:val="0"/>
        <w:ind w:firstLine="709"/>
        <w:jc w:val="both"/>
        <w:rPr>
          <w:rFonts w:eastAsiaTheme="minorEastAsia"/>
          <w:sz w:val="20"/>
          <w:szCs w:val="20"/>
        </w:rPr>
      </w:pPr>
      <w:r w:rsidRPr="0020340B">
        <w:rPr>
          <w:rFonts w:eastAsiaTheme="minorEastAsia"/>
          <w:sz w:val="20"/>
          <w:szCs w:val="20"/>
        </w:rPr>
        <w:t>5) размер государственной пошлины, взимаемой за предоставление</w:t>
      </w:r>
      <w:r w:rsidRPr="0020340B">
        <w:rPr>
          <w:rFonts w:eastAsiaTheme="minorEastAsia"/>
          <w:sz w:val="20"/>
          <w:szCs w:val="20"/>
        </w:rPr>
        <w:br/>
        <w:t xml:space="preserve">муниципальной услуги; </w:t>
      </w:r>
    </w:p>
    <w:p w14:paraId="39E6E1F0" w14:textId="77777777" w:rsidR="001B7173" w:rsidRPr="0020340B" w:rsidRDefault="001B7173" w:rsidP="001B7173">
      <w:pPr>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6) исчерпывающий перечень оснований для приостановления или отказа в предоставлении муниципальной услуги;</w:t>
      </w:r>
    </w:p>
    <w:p w14:paraId="69767C44" w14:textId="77777777" w:rsidR="001B7173" w:rsidRPr="0020340B" w:rsidRDefault="001B7173" w:rsidP="001B7173">
      <w:pPr>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14:paraId="018A32DF" w14:textId="77777777" w:rsidR="001B7173" w:rsidRPr="0020340B" w:rsidRDefault="001B7173" w:rsidP="001B7173">
      <w:pPr>
        <w:autoSpaceDE w:val="0"/>
        <w:autoSpaceDN w:val="0"/>
        <w:adjustRightInd w:val="0"/>
        <w:ind w:firstLine="709"/>
        <w:jc w:val="both"/>
        <w:rPr>
          <w:rFonts w:eastAsiaTheme="minorEastAsia"/>
          <w:sz w:val="20"/>
          <w:szCs w:val="20"/>
        </w:rPr>
      </w:pPr>
      <w:r w:rsidRPr="0020340B">
        <w:rPr>
          <w:rFonts w:eastAsiaTheme="minorEastAsia"/>
          <w:sz w:val="20"/>
          <w:szCs w:val="20"/>
        </w:rPr>
        <w:t>8) формы заявлений (уведомлений, сообщений), используемые при предоставлении муниципальной услуги.</w:t>
      </w:r>
    </w:p>
    <w:p w14:paraId="2DCE3349" w14:textId="77777777" w:rsidR="001B7173" w:rsidRPr="0020340B" w:rsidRDefault="001B7173" w:rsidP="001B7173">
      <w:pPr>
        <w:autoSpaceDE w:val="0"/>
        <w:autoSpaceDN w:val="0"/>
        <w:adjustRightInd w:val="0"/>
        <w:ind w:firstLine="709"/>
        <w:jc w:val="both"/>
        <w:rPr>
          <w:rFonts w:eastAsiaTheme="minorEastAsia"/>
          <w:sz w:val="20"/>
          <w:szCs w:val="20"/>
        </w:rPr>
      </w:pPr>
      <w:r w:rsidRPr="0020340B">
        <w:rPr>
          <w:rFonts w:eastAsiaTheme="minorEastAsia"/>
          <w:sz w:val="20"/>
          <w:szCs w:val="20"/>
        </w:rPr>
        <w:t>Информация на ЕПГУ о порядке и сроках предоставления муниципальной услуги на основании сведений, содержащихся в федеральном реестре, предоставляется заявителю бесплатно.</w:t>
      </w:r>
    </w:p>
    <w:p w14:paraId="5A9239AE" w14:textId="77777777" w:rsidR="001B7173" w:rsidRPr="0020340B" w:rsidRDefault="001B7173" w:rsidP="001B7173">
      <w:pPr>
        <w:autoSpaceDE w:val="0"/>
        <w:autoSpaceDN w:val="0"/>
        <w:adjustRightInd w:val="0"/>
        <w:ind w:firstLine="709"/>
        <w:jc w:val="both"/>
        <w:rPr>
          <w:rFonts w:eastAsiaTheme="minorEastAsia"/>
          <w:sz w:val="20"/>
          <w:szCs w:val="20"/>
        </w:rPr>
      </w:pPr>
      <w:r w:rsidRPr="0020340B">
        <w:rPr>
          <w:rFonts w:eastAsiaTheme="minorEastAsia"/>
          <w:sz w:val="20"/>
          <w:szCs w:val="20"/>
        </w:rPr>
        <w:lastRenderedPageBreak/>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36BBBC77" w14:textId="77777777" w:rsidR="001B7173" w:rsidRPr="0020340B" w:rsidRDefault="001B7173" w:rsidP="001B7173">
      <w:pPr>
        <w:autoSpaceDE w:val="0"/>
        <w:autoSpaceDN w:val="0"/>
        <w:adjustRightInd w:val="0"/>
        <w:ind w:firstLine="709"/>
        <w:jc w:val="both"/>
        <w:rPr>
          <w:rFonts w:eastAsiaTheme="minorEastAsia"/>
          <w:sz w:val="20"/>
          <w:szCs w:val="20"/>
        </w:rPr>
      </w:pPr>
      <w:r w:rsidRPr="0020340B">
        <w:rPr>
          <w:rFonts w:eastAsiaTheme="minorEastAsia"/>
          <w:sz w:val="20"/>
          <w:szCs w:val="20"/>
        </w:rPr>
        <w:t>1.3.6. В МФЦ заявителю предоставляется следующая информация:</w:t>
      </w:r>
    </w:p>
    <w:p w14:paraId="5B39E0C5" w14:textId="77777777" w:rsidR="001B7173" w:rsidRPr="0020340B" w:rsidRDefault="001B7173" w:rsidP="001B7173">
      <w:pPr>
        <w:tabs>
          <w:tab w:val="left" w:pos="1277"/>
        </w:tabs>
        <w:autoSpaceDE w:val="0"/>
        <w:autoSpaceDN w:val="0"/>
        <w:adjustRightInd w:val="0"/>
        <w:ind w:firstLine="709"/>
        <w:jc w:val="both"/>
        <w:rPr>
          <w:rFonts w:eastAsiaTheme="minorEastAsia"/>
          <w:sz w:val="20"/>
          <w:szCs w:val="20"/>
        </w:rPr>
      </w:pPr>
      <w:r w:rsidRPr="0020340B">
        <w:rPr>
          <w:rFonts w:eastAsiaTheme="minorEastAsia"/>
          <w:sz w:val="20"/>
          <w:szCs w:val="20"/>
        </w:rPr>
        <w:t>1) стандартный перечень документов, необходимых для предоставления муниципальной услуги, способ заверения документов, необходимых для предоставления муниципальной услуги;</w:t>
      </w:r>
    </w:p>
    <w:p w14:paraId="5670C09A" w14:textId="77777777" w:rsidR="001B7173" w:rsidRPr="0020340B" w:rsidRDefault="001B7173" w:rsidP="001B7173">
      <w:pPr>
        <w:tabs>
          <w:tab w:val="left" w:pos="1277"/>
        </w:tabs>
        <w:autoSpaceDE w:val="0"/>
        <w:autoSpaceDN w:val="0"/>
        <w:adjustRightInd w:val="0"/>
        <w:ind w:firstLine="709"/>
        <w:jc w:val="both"/>
        <w:rPr>
          <w:rFonts w:eastAsiaTheme="minorEastAsia"/>
          <w:sz w:val="20"/>
          <w:szCs w:val="20"/>
        </w:rPr>
      </w:pPr>
      <w:r w:rsidRPr="0020340B">
        <w:rPr>
          <w:rFonts w:eastAsiaTheme="minorEastAsia"/>
          <w:sz w:val="20"/>
          <w:szCs w:val="20"/>
        </w:rPr>
        <w:t>2) источник получения документов, необходимых для предоставления муниципальной услуги (орган власти, организация и их местонахождение, контактные телефоны, адрес официального сайта, часы работы), сроки действия соответствующих документов, сроки их предоставления, срок принятия решения о предоставлении муниципальной услуги;</w:t>
      </w:r>
    </w:p>
    <w:p w14:paraId="3E99C862" w14:textId="77777777" w:rsidR="001B7173" w:rsidRPr="0020340B" w:rsidRDefault="001B7173" w:rsidP="001B7173">
      <w:pPr>
        <w:tabs>
          <w:tab w:val="left" w:pos="1277"/>
        </w:tabs>
        <w:autoSpaceDE w:val="0"/>
        <w:autoSpaceDN w:val="0"/>
        <w:adjustRightInd w:val="0"/>
        <w:ind w:firstLine="709"/>
        <w:jc w:val="both"/>
        <w:rPr>
          <w:rFonts w:eastAsiaTheme="minorEastAsia"/>
          <w:sz w:val="20"/>
          <w:szCs w:val="20"/>
        </w:rPr>
      </w:pPr>
      <w:r w:rsidRPr="0020340B">
        <w:rPr>
          <w:rFonts w:eastAsiaTheme="minorEastAsia"/>
          <w:sz w:val="20"/>
          <w:szCs w:val="20"/>
        </w:rPr>
        <w:t>3) основания для отказа в предоставлении муниципальной услуги и основания для ее прекращения (приостановления);</w:t>
      </w:r>
    </w:p>
    <w:p w14:paraId="2CA93BC8" w14:textId="77777777" w:rsidR="001B7173" w:rsidRPr="0020340B" w:rsidRDefault="001B7173" w:rsidP="001B7173">
      <w:pPr>
        <w:tabs>
          <w:tab w:val="left" w:pos="1277"/>
        </w:tabs>
        <w:autoSpaceDE w:val="0"/>
        <w:autoSpaceDN w:val="0"/>
        <w:adjustRightInd w:val="0"/>
        <w:ind w:firstLine="709"/>
        <w:jc w:val="both"/>
        <w:rPr>
          <w:rFonts w:eastAsiaTheme="minorEastAsia"/>
          <w:sz w:val="20"/>
          <w:szCs w:val="20"/>
        </w:rPr>
      </w:pPr>
      <w:r w:rsidRPr="0020340B">
        <w:rPr>
          <w:rFonts w:eastAsiaTheme="minorEastAsia"/>
          <w:sz w:val="20"/>
          <w:szCs w:val="20"/>
        </w:rPr>
        <w:t>4) порядок информирования о результате получения муниципальной услуги;</w:t>
      </w:r>
    </w:p>
    <w:p w14:paraId="73673BDF" w14:textId="77777777" w:rsidR="001B7173" w:rsidRPr="0020340B" w:rsidRDefault="001B7173" w:rsidP="001B7173">
      <w:pPr>
        <w:tabs>
          <w:tab w:val="left" w:pos="1277"/>
        </w:tabs>
        <w:autoSpaceDE w:val="0"/>
        <w:autoSpaceDN w:val="0"/>
        <w:adjustRightInd w:val="0"/>
        <w:ind w:firstLine="709"/>
        <w:jc w:val="both"/>
        <w:rPr>
          <w:rFonts w:eastAsiaTheme="minorEastAsia"/>
          <w:sz w:val="20"/>
          <w:szCs w:val="20"/>
        </w:rPr>
      </w:pPr>
      <w:r w:rsidRPr="0020340B">
        <w:rPr>
          <w:rFonts w:eastAsiaTheme="minorEastAsia"/>
          <w:sz w:val="20"/>
          <w:szCs w:val="20"/>
        </w:rPr>
        <w:t>5) время приема и выдачи документов сотрудниками МФЦ;</w:t>
      </w:r>
    </w:p>
    <w:p w14:paraId="5A70E082" w14:textId="77777777" w:rsidR="001B7173" w:rsidRPr="0020340B" w:rsidRDefault="001B7173" w:rsidP="001B7173">
      <w:pPr>
        <w:tabs>
          <w:tab w:val="left" w:pos="1277"/>
        </w:tabs>
        <w:autoSpaceDE w:val="0"/>
        <w:autoSpaceDN w:val="0"/>
        <w:adjustRightInd w:val="0"/>
        <w:ind w:firstLine="709"/>
        <w:jc w:val="both"/>
        <w:rPr>
          <w:rFonts w:eastAsiaTheme="minorEastAsia"/>
          <w:sz w:val="20"/>
          <w:szCs w:val="20"/>
        </w:rPr>
      </w:pPr>
      <w:r w:rsidRPr="0020340B">
        <w:rPr>
          <w:rFonts w:eastAsiaTheme="minorEastAsia"/>
          <w:sz w:val="20"/>
          <w:szCs w:val="20"/>
        </w:rPr>
        <w:t>6)  порядок обжалования действий (бездействия) и решений органов власти в ходе предоставления муниципальной услуги.</w:t>
      </w:r>
    </w:p>
    <w:p w14:paraId="3761B6DD" w14:textId="77777777" w:rsidR="001B7173" w:rsidRPr="0020340B" w:rsidRDefault="001B7173" w:rsidP="001B7173">
      <w:pPr>
        <w:tabs>
          <w:tab w:val="left" w:pos="1277"/>
        </w:tabs>
        <w:autoSpaceDE w:val="0"/>
        <w:autoSpaceDN w:val="0"/>
        <w:adjustRightInd w:val="0"/>
        <w:ind w:firstLine="709"/>
        <w:jc w:val="both"/>
        <w:rPr>
          <w:rFonts w:eastAsiaTheme="minorEastAsia"/>
          <w:sz w:val="20"/>
          <w:szCs w:val="20"/>
        </w:rPr>
      </w:pPr>
      <w:r w:rsidRPr="0020340B">
        <w:rPr>
          <w:rFonts w:eastAsiaTheme="minorEastAsia"/>
          <w:sz w:val="20"/>
          <w:szCs w:val="20"/>
        </w:rPr>
        <w:t>Информирование сотрудниками МФЦ по вопросам предоставления муниципальной услуги осуществляется при обращении заявителя с помощью средств телефонной связи, по электронной почте, а также при личном обращении, путем размещения информации на стендах, информационных киосках, в информационно-телекоммуникационных сетях общего пользования (в том числе на официальном сайте МФЦ в сети Интернет).</w:t>
      </w:r>
    </w:p>
    <w:p w14:paraId="3AB11BBF" w14:textId="77777777" w:rsidR="001B7173" w:rsidRPr="0020340B" w:rsidRDefault="001B7173" w:rsidP="001B7173">
      <w:pPr>
        <w:tabs>
          <w:tab w:val="left" w:pos="1277"/>
        </w:tabs>
        <w:autoSpaceDE w:val="0"/>
        <w:autoSpaceDN w:val="0"/>
        <w:adjustRightInd w:val="0"/>
        <w:ind w:firstLine="709"/>
        <w:jc w:val="both"/>
        <w:rPr>
          <w:rFonts w:eastAsiaTheme="minorEastAsia"/>
          <w:sz w:val="20"/>
          <w:szCs w:val="20"/>
        </w:rPr>
      </w:pPr>
      <w:r w:rsidRPr="0020340B">
        <w:rPr>
          <w:rFonts w:eastAsiaTheme="minorEastAsia"/>
          <w:sz w:val="20"/>
          <w:szCs w:val="20"/>
        </w:rPr>
        <w:t>В случае обращения в МФЦ с вопросом, не входящим в компетенцию МФЦ, сотрудник МФЦ информирует заявителя о возможности получения консультации в органе, принимающем решение.</w:t>
      </w:r>
    </w:p>
    <w:p w14:paraId="37823199" w14:textId="77777777" w:rsidR="001B7173" w:rsidRPr="0020340B" w:rsidRDefault="001B7173" w:rsidP="001B7173">
      <w:pPr>
        <w:tabs>
          <w:tab w:val="left" w:pos="1277"/>
        </w:tabs>
        <w:autoSpaceDE w:val="0"/>
        <w:autoSpaceDN w:val="0"/>
        <w:adjustRightInd w:val="0"/>
        <w:ind w:firstLine="709"/>
        <w:jc w:val="both"/>
        <w:rPr>
          <w:rFonts w:eastAsiaTheme="minorEastAsia"/>
          <w:sz w:val="20"/>
          <w:szCs w:val="20"/>
        </w:rPr>
      </w:pPr>
      <w:r w:rsidRPr="0020340B">
        <w:rPr>
          <w:rFonts w:eastAsiaTheme="minorEastAsia"/>
          <w:sz w:val="20"/>
          <w:szCs w:val="20"/>
        </w:rPr>
        <w:t>При ответах на телефонные звонки сотрудники МФЦ подробно и в вежливой (корректной) форме информируют обратившихся по интересующим их вопросам. С целью улучшения качества обслуживания заявителей все разговоры записываются.</w:t>
      </w:r>
    </w:p>
    <w:p w14:paraId="18B591CD" w14:textId="77777777" w:rsidR="001B7173" w:rsidRPr="0020340B" w:rsidRDefault="001B7173" w:rsidP="001B7173">
      <w:pPr>
        <w:ind w:firstLine="709"/>
        <w:jc w:val="both"/>
        <w:rPr>
          <w:sz w:val="20"/>
          <w:szCs w:val="20"/>
        </w:rPr>
      </w:pPr>
      <w:r w:rsidRPr="0020340B">
        <w:rPr>
          <w:sz w:val="20"/>
          <w:szCs w:val="20"/>
        </w:rPr>
        <w:t xml:space="preserve">1.3.7. При устном обращении содержание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Время ожидания в очереди при личном обращении не должно превышать 15 (пятнадцать) минут. </w:t>
      </w:r>
    </w:p>
    <w:p w14:paraId="08A72970" w14:textId="77777777" w:rsidR="001B7173" w:rsidRPr="0020340B" w:rsidRDefault="001B7173" w:rsidP="001B7173">
      <w:pPr>
        <w:ind w:firstLine="709"/>
        <w:jc w:val="both"/>
        <w:rPr>
          <w:sz w:val="20"/>
          <w:szCs w:val="20"/>
        </w:rPr>
      </w:pPr>
      <w:r w:rsidRPr="0020340B">
        <w:rPr>
          <w:sz w:val="20"/>
          <w:szCs w:val="20"/>
        </w:rPr>
        <w:t>1.3.8. При консультировании по телефону специалисты Управления в соответствии с поступившим запросом предоставляют в вежливой (корректной) форме необходимую информацию в рамках поступившего вопроса.</w:t>
      </w:r>
    </w:p>
    <w:p w14:paraId="0FED5780" w14:textId="77777777" w:rsidR="001B7173" w:rsidRPr="0020340B" w:rsidRDefault="001B7173" w:rsidP="001B7173">
      <w:pPr>
        <w:ind w:firstLine="709"/>
        <w:jc w:val="both"/>
        <w:rPr>
          <w:sz w:val="20"/>
          <w:szCs w:val="20"/>
        </w:rPr>
      </w:pPr>
      <w:r w:rsidRPr="0020340B">
        <w:rPr>
          <w:sz w:val="20"/>
          <w:szCs w:val="20"/>
        </w:rPr>
        <w:t>Ответ на телефонный звонок также должен содержать информацию о фамилии, имени, отчестве и должности специалиста, принявшего телефонный звонок.</w:t>
      </w:r>
    </w:p>
    <w:p w14:paraId="1F428A9D" w14:textId="77777777" w:rsidR="001B7173" w:rsidRPr="0020340B" w:rsidRDefault="001B7173" w:rsidP="001B7173">
      <w:pPr>
        <w:widowControl w:val="0"/>
        <w:autoSpaceDE w:val="0"/>
        <w:autoSpaceDN w:val="0"/>
        <w:adjustRightInd w:val="0"/>
        <w:ind w:right="-1" w:firstLine="709"/>
        <w:jc w:val="both"/>
        <w:rPr>
          <w:sz w:val="20"/>
          <w:szCs w:val="20"/>
        </w:rPr>
      </w:pPr>
      <w:r w:rsidRPr="0020340B">
        <w:rPr>
          <w:sz w:val="20"/>
          <w:szCs w:val="20"/>
        </w:rPr>
        <w:t xml:space="preserve">1.3.9. Если для подготовки ответа на устное обращение требуется более 15 (пятнадцати) минут, специалист Управления, осуществляющий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w:t>
      </w:r>
      <w:proofErr w:type="gramStart"/>
      <w:r w:rsidRPr="0020340B">
        <w:rPr>
          <w:sz w:val="20"/>
          <w:szCs w:val="20"/>
        </w:rPr>
        <w:t>отправления</w:t>
      </w:r>
      <w:proofErr w:type="gramEnd"/>
      <w:r w:rsidRPr="0020340B">
        <w:rPr>
          <w:sz w:val="20"/>
          <w:szCs w:val="20"/>
        </w:rPr>
        <w:t xml:space="preserve"> либо в электронной форме.</w:t>
      </w:r>
    </w:p>
    <w:p w14:paraId="56CC7CF4" w14:textId="77777777" w:rsidR="001B7173" w:rsidRPr="0020340B" w:rsidRDefault="001B7173" w:rsidP="001B7173">
      <w:pPr>
        <w:ind w:firstLine="709"/>
        <w:jc w:val="both"/>
        <w:rPr>
          <w:sz w:val="20"/>
          <w:szCs w:val="20"/>
        </w:rPr>
      </w:pPr>
      <w:r w:rsidRPr="0020340B">
        <w:rPr>
          <w:sz w:val="20"/>
          <w:szCs w:val="20"/>
        </w:rPr>
        <w:t>1.3.10. Если для подготовки ответа требуется дополнительная информация от заявителя, специалист предлагает заявителю направить в Администрацию письменное обращение, ответ на которое предоставляется в письменной форме.</w:t>
      </w:r>
    </w:p>
    <w:p w14:paraId="7DE28743" w14:textId="77777777" w:rsidR="001B7173" w:rsidRPr="0020340B" w:rsidRDefault="001B7173" w:rsidP="001B7173">
      <w:pPr>
        <w:autoSpaceDE w:val="0"/>
        <w:autoSpaceDN w:val="0"/>
        <w:adjustRightInd w:val="0"/>
        <w:ind w:firstLine="709"/>
        <w:jc w:val="both"/>
        <w:rPr>
          <w:rFonts w:eastAsiaTheme="minorHAnsi"/>
          <w:sz w:val="20"/>
          <w:szCs w:val="20"/>
          <w:lang w:eastAsia="en-US"/>
        </w:rPr>
      </w:pPr>
      <w:r w:rsidRPr="0020340B">
        <w:rPr>
          <w:sz w:val="20"/>
          <w:szCs w:val="20"/>
        </w:rPr>
        <w:t xml:space="preserve">1.3.11. Письменное обращение, принятое в ходе личного приема, подлежит регистрации и рассмотрению в порядке, установленном Федеральным законом </w:t>
      </w:r>
      <w:r w:rsidRPr="0020340B">
        <w:rPr>
          <w:rFonts w:eastAsiaTheme="minorHAnsi"/>
          <w:sz w:val="20"/>
          <w:szCs w:val="20"/>
          <w:lang w:eastAsia="en-US"/>
        </w:rPr>
        <w:t xml:space="preserve">от 02.05.2006 № 59-ФЗ «О порядке рассмотрения обращений граждан Российской Федерации» (далее - </w:t>
      </w:r>
      <w:r w:rsidRPr="0020340B">
        <w:rPr>
          <w:sz w:val="20"/>
          <w:szCs w:val="20"/>
        </w:rPr>
        <w:t xml:space="preserve">Федеральный закон </w:t>
      </w:r>
      <w:r w:rsidRPr="0020340B">
        <w:rPr>
          <w:rFonts w:eastAsiaTheme="minorHAnsi"/>
          <w:sz w:val="20"/>
          <w:szCs w:val="20"/>
          <w:lang w:eastAsia="en-US"/>
        </w:rPr>
        <w:t>от 02.05.2006 № 59-ФЗ)</w:t>
      </w:r>
      <w:r w:rsidRPr="0020340B">
        <w:rPr>
          <w:sz w:val="20"/>
          <w:szCs w:val="20"/>
        </w:rPr>
        <w:t>.</w:t>
      </w:r>
    </w:p>
    <w:p w14:paraId="766C0162" w14:textId="77777777" w:rsidR="001B7173" w:rsidRPr="0020340B" w:rsidRDefault="001B7173" w:rsidP="001B7173">
      <w:pPr>
        <w:autoSpaceDE w:val="0"/>
        <w:autoSpaceDN w:val="0"/>
        <w:adjustRightInd w:val="0"/>
        <w:ind w:firstLine="709"/>
        <w:jc w:val="both"/>
        <w:rPr>
          <w:rFonts w:eastAsiaTheme="minorHAnsi"/>
          <w:sz w:val="20"/>
          <w:szCs w:val="20"/>
          <w:lang w:eastAsia="en-US"/>
        </w:rPr>
      </w:pPr>
      <w:r w:rsidRPr="0020340B">
        <w:rPr>
          <w:sz w:val="20"/>
          <w:szCs w:val="20"/>
        </w:rPr>
        <w:t xml:space="preserve">1.3.12. Письменный ответ подписывается Главой Куйбышевского муниципального района Новосибирской области (далее – Глава) либо уполномоченным на то должностным лицом, содержит фамилию и номер телефона исполнителя. </w:t>
      </w:r>
      <w:r w:rsidRPr="0020340B">
        <w:rPr>
          <w:rFonts w:eastAsiaTheme="minorHAnsi"/>
          <w:sz w:val="20"/>
          <w:szCs w:val="20"/>
          <w:lang w:eastAsia="en-US"/>
        </w:rPr>
        <w:t xml:space="preserve">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 Кроме того, на поступившее в Администрацию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 Федерального закона от 02.05.2006 № 59-ФЗ на сайте </w:t>
      </w:r>
      <w:r w:rsidRPr="0020340B">
        <w:rPr>
          <w:sz w:val="20"/>
          <w:szCs w:val="20"/>
        </w:rPr>
        <w:t>Куйбышевского района</w:t>
      </w:r>
      <w:r w:rsidRPr="0020340B">
        <w:rPr>
          <w:rFonts w:eastAsiaTheme="minorHAnsi"/>
          <w:sz w:val="20"/>
          <w:szCs w:val="20"/>
          <w:lang w:eastAsia="en-US"/>
        </w:rPr>
        <w:t>.</w:t>
      </w:r>
    </w:p>
    <w:p w14:paraId="287E0A1C" w14:textId="77777777" w:rsidR="001B7173" w:rsidRPr="0020340B" w:rsidRDefault="001B7173" w:rsidP="001B7173">
      <w:pPr>
        <w:ind w:firstLine="709"/>
        <w:jc w:val="both"/>
        <w:rPr>
          <w:sz w:val="20"/>
          <w:szCs w:val="20"/>
        </w:rPr>
      </w:pPr>
      <w:r w:rsidRPr="0020340B">
        <w:rPr>
          <w:sz w:val="20"/>
          <w:szCs w:val="20"/>
        </w:rPr>
        <w:t>1.3.13. Письменное обращение, а также устное обращение, требующее дополнительной проверки, поступившее в адрес Администрации, рассматривается в течение 30 (тридцати) календарных дней со дня регистрации обращения, в электронной форме – 20 (двадцати) календарных дней.</w:t>
      </w:r>
    </w:p>
    <w:p w14:paraId="0656913E" w14:textId="77777777" w:rsidR="001B7173" w:rsidRPr="0020340B" w:rsidRDefault="001B7173" w:rsidP="001B7173">
      <w:pPr>
        <w:ind w:firstLine="709"/>
        <w:jc w:val="both"/>
        <w:rPr>
          <w:sz w:val="20"/>
          <w:szCs w:val="20"/>
        </w:rPr>
      </w:pPr>
      <w:r w:rsidRPr="0020340B">
        <w:rPr>
          <w:sz w:val="20"/>
          <w:szCs w:val="20"/>
        </w:rPr>
        <w:t xml:space="preserve">1.3.14. В исключительных случаях, а также в случае направления запросов (в том числе в электронной форме) на получение информации, необходимой для рассмотрения обращения, документов и материалов в других государственных органах, органах местного самоуправления и у иных должностных лиц, за исключением судов, </w:t>
      </w:r>
      <w:r w:rsidRPr="0020340B">
        <w:rPr>
          <w:sz w:val="20"/>
          <w:szCs w:val="20"/>
        </w:rPr>
        <w:lastRenderedPageBreak/>
        <w:t>органов дознания и органов предварительного следствия, Глава вправе продлить срок рассмотрения обращения не более чем на 30 (тридцать) календарных дней, уведомив гражданина о продлении срока рассмотрения обращения.</w:t>
      </w:r>
    </w:p>
    <w:p w14:paraId="420EAC6C" w14:textId="77777777" w:rsidR="001B7173" w:rsidRPr="0020340B" w:rsidRDefault="001B7173" w:rsidP="001B7173">
      <w:pPr>
        <w:jc w:val="center"/>
        <w:rPr>
          <w:sz w:val="20"/>
          <w:szCs w:val="20"/>
        </w:rPr>
      </w:pPr>
    </w:p>
    <w:p w14:paraId="47F98E37" w14:textId="77777777" w:rsidR="001B7173" w:rsidRPr="0020340B" w:rsidRDefault="001B7173" w:rsidP="001B7173">
      <w:pPr>
        <w:jc w:val="center"/>
        <w:rPr>
          <w:sz w:val="20"/>
          <w:szCs w:val="20"/>
        </w:rPr>
      </w:pPr>
      <w:r w:rsidRPr="0020340B">
        <w:rPr>
          <w:sz w:val="20"/>
          <w:szCs w:val="20"/>
          <w:lang w:val="en-US"/>
        </w:rPr>
        <w:t>II</w:t>
      </w:r>
      <w:r w:rsidRPr="0020340B">
        <w:rPr>
          <w:sz w:val="20"/>
          <w:szCs w:val="20"/>
        </w:rPr>
        <w:t>. Стандарт предоставления муниципальной услуги</w:t>
      </w:r>
    </w:p>
    <w:p w14:paraId="4BD1ABCC" w14:textId="77777777" w:rsidR="001B7173" w:rsidRPr="0020340B" w:rsidRDefault="001B7173" w:rsidP="001B7173">
      <w:pPr>
        <w:ind w:firstLine="709"/>
        <w:jc w:val="both"/>
        <w:rPr>
          <w:sz w:val="20"/>
          <w:szCs w:val="20"/>
        </w:rPr>
      </w:pPr>
    </w:p>
    <w:p w14:paraId="45B88674" w14:textId="77777777" w:rsidR="001B7173" w:rsidRPr="0020340B" w:rsidRDefault="001B7173" w:rsidP="001B7173">
      <w:pPr>
        <w:ind w:firstLine="709"/>
        <w:jc w:val="both"/>
        <w:rPr>
          <w:sz w:val="20"/>
          <w:szCs w:val="20"/>
        </w:rPr>
      </w:pPr>
      <w:r w:rsidRPr="0020340B">
        <w:rPr>
          <w:sz w:val="20"/>
          <w:szCs w:val="20"/>
        </w:rPr>
        <w:t xml:space="preserve">2.1. Наименование муниципальной услуги: </w:t>
      </w:r>
      <w:r w:rsidRPr="0020340B">
        <w:rPr>
          <w:bCs/>
          <w:sz w:val="20"/>
          <w:szCs w:val="20"/>
          <w:bdr w:val="none" w:sz="0" w:space="0" w:color="auto" w:frame="1"/>
          <w:shd w:val="clear" w:color="auto" w:fill="FFFFFF"/>
        </w:rPr>
        <w:t>«Включение сведений о месте (площадке) накопления твердых коммунальных отходов в реестр на территории сельских поселений Куйбышевского муниципального района»</w:t>
      </w:r>
      <w:r w:rsidRPr="0020340B">
        <w:rPr>
          <w:sz w:val="20"/>
          <w:szCs w:val="20"/>
        </w:rPr>
        <w:t>.</w:t>
      </w:r>
    </w:p>
    <w:p w14:paraId="530AE5B5" w14:textId="77777777" w:rsidR="001B7173" w:rsidRPr="0020340B" w:rsidRDefault="001B7173" w:rsidP="001B7173">
      <w:pPr>
        <w:ind w:right="-1" w:firstLine="709"/>
        <w:jc w:val="both"/>
        <w:rPr>
          <w:sz w:val="20"/>
          <w:szCs w:val="20"/>
        </w:rPr>
      </w:pPr>
      <w:r w:rsidRPr="0020340B">
        <w:rPr>
          <w:sz w:val="20"/>
          <w:szCs w:val="20"/>
        </w:rPr>
        <w:t>2.2. Муниципальная услуга предоставляется Администрацией. Структурным подразделением Администрации, обеспечивающим предоставление муниципальной услуги, является Управление.</w:t>
      </w:r>
    </w:p>
    <w:p w14:paraId="641B3B3A" w14:textId="77777777" w:rsidR="001B7173" w:rsidRPr="0020340B" w:rsidRDefault="001B7173" w:rsidP="001B7173">
      <w:pPr>
        <w:tabs>
          <w:tab w:val="left" w:pos="4962"/>
        </w:tabs>
        <w:ind w:firstLine="709"/>
        <w:jc w:val="both"/>
        <w:rPr>
          <w:sz w:val="20"/>
          <w:szCs w:val="20"/>
        </w:rPr>
      </w:pPr>
      <w:r w:rsidRPr="0020340B">
        <w:rPr>
          <w:sz w:val="20"/>
          <w:szCs w:val="20"/>
        </w:rPr>
        <w:t>Прием документов, необходимых для предоставления муниципальной услуги, и выдачу результата предоставления муниципальной услуги осуществляют специалист Администрации, специалист Управления, оператор МФЦ (в соответствии с выбором заявителя способа подачи заявления и прилагаемых к нему документов).</w:t>
      </w:r>
    </w:p>
    <w:p w14:paraId="03BBFE2F" w14:textId="77777777" w:rsidR="001B7173" w:rsidRPr="0020340B" w:rsidRDefault="001B7173" w:rsidP="001B7173">
      <w:pPr>
        <w:ind w:firstLine="709"/>
        <w:jc w:val="both"/>
        <w:rPr>
          <w:sz w:val="20"/>
          <w:szCs w:val="20"/>
        </w:rPr>
      </w:pPr>
      <w:r w:rsidRPr="0020340B">
        <w:rPr>
          <w:sz w:val="20"/>
          <w:szCs w:val="20"/>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14:paraId="5E1309F1" w14:textId="77777777" w:rsidR="001B7173" w:rsidRPr="0020340B" w:rsidRDefault="001B7173" w:rsidP="001B7173">
      <w:pPr>
        <w:ind w:right="-2" w:firstLine="709"/>
        <w:jc w:val="both"/>
        <w:rPr>
          <w:sz w:val="20"/>
          <w:szCs w:val="20"/>
        </w:rPr>
      </w:pPr>
      <w:r w:rsidRPr="0020340B">
        <w:rPr>
          <w:sz w:val="20"/>
          <w:szCs w:val="20"/>
        </w:rPr>
        <w:t>2.3. Описание результата предоставления муниципальной услуги.</w:t>
      </w:r>
    </w:p>
    <w:p w14:paraId="1B715D96" w14:textId="77777777" w:rsidR="001B7173" w:rsidRPr="0020340B" w:rsidRDefault="001B7173" w:rsidP="001B7173">
      <w:pPr>
        <w:widowControl w:val="0"/>
        <w:autoSpaceDE w:val="0"/>
        <w:autoSpaceDN w:val="0"/>
        <w:adjustRightInd w:val="0"/>
        <w:ind w:firstLine="709"/>
        <w:jc w:val="both"/>
        <w:rPr>
          <w:sz w:val="20"/>
          <w:szCs w:val="20"/>
        </w:rPr>
      </w:pPr>
      <w:r w:rsidRPr="0020340B">
        <w:rPr>
          <w:sz w:val="20"/>
          <w:szCs w:val="20"/>
        </w:rPr>
        <w:t>Результатом предоставления муниципальной услуги является:</w:t>
      </w:r>
    </w:p>
    <w:p w14:paraId="672000B5" w14:textId="77777777" w:rsidR="001B7173" w:rsidRPr="0020340B" w:rsidRDefault="001B7173" w:rsidP="001B7173">
      <w:pPr>
        <w:widowControl w:val="0"/>
        <w:tabs>
          <w:tab w:val="left" w:pos="851"/>
        </w:tabs>
        <w:autoSpaceDE w:val="0"/>
        <w:autoSpaceDN w:val="0"/>
        <w:adjustRightInd w:val="0"/>
        <w:ind w:right="-1" w:firstLine="709"/>
        <w:jc w:val="both"/>
        <w:rPr>
          <w:sz w:val="20"/>
          <w:szCs w:val="20"/>
        </w:rPr>
      </w:pPr>
      <w:r w:rsidRPr="0020340B">
        <w:rPr>
          <w:sz w:val="20"/>
          <w:szCs w:val="20"/>
        </w:rPr>
        <w:t>- </w:t>
      </w:r>
      <w:r w:rsidRPr="0020340B">
        <w:rPr>
          <w:bCs/>
          <w:sz w:val="20"/>
          <w:szCs w:val="20"/>
          <w:bdr w:val="none" w:sz="0" w:space="0" w:color="auto" w:frame="1"/>
          <w:shd w:val="clear" w:color="auto" w:fill="FFFFFF"/>
        </w:rPr>
        <w:t>включение в реестр сведений о месте (площадке) накопления твердых коммунальных отходов на территории сельских поселений Куйбышевского муниципального района Новосибирской области</w:t>
      </w:r>
      <w:r w:rsidRPr="0020340B">
        <w:rPr>
          <w:sz w:val="20"/>
          <w:szCs w:val="20"/>
        </w:rPr>
        <w:t xml:space="preserve"> (далее – включение);</w:t>
      </w:r>
    </w:p>
    <w:p w14:paraId="51C808F4" w14:textId="77777777" w:rsidR="001B7173" w:rsidRPr="0020340B" w:rsidRDefault="001B7173" w:rsidP="001B7173">
      <w:pPr>
        <w:widowControl w:val="0"/>
        <w:tabs>
          <w:tab w:val="left" w:pos="851"/>
        </w:tabs>
        <w:autoSpaceDE w:val="0"/>
        <w:autoSpaceDN w:val="0"/>
        <w:adjustRightInd w:val="0"/>
        <w:ind w:right="-1" w:firstLine="709"/>
        <w:jc w:val="both"/>
        <w:rPr>
          <w:sz w:val="20"/>
          <w:szCs w:val="20"/>
        </w:rPr>
      </w:pPr>
      <w:r w:rsidRPr="0020340B">
        <w:rPr>
          <w:sz w:val="20"/>
          <w:szCs w:val="20"/>
        </w:rPr>
        <w:t>-</w:t>
      </w:r>
      <w:r w:rsidRPr="0020340B">
        <w:rPr>
          <w:sz w:val="20"/>
          <w:szCs w:val="20"/>
          <w:shd w:val="clear" w:color="auto" w:fill="FFFFFF"/>
        </w:rPr>
        <w:t xml:space="preserve"> отказ </w:t>
      </w:r>
      <w:r w:rsidRPr="0020340B">
        <w:rPr>
          <w:bCs/>
          <w:sz w:val="20"/>
          <w:szCs w:val="20"/>
          <w:bdr w:val="none" w:sz="0" w:space="0" w:color="auto" w:frame="1"/>
          <w:shd w:val="clear" w:color="auto" w:fill="FFFFFF"/>
        </w:rPr>
        <w:t>включения сведений о месте (площадке) накопления твердых коммунальных отходов в реестр на территории сельских поселений Куйбышевского муниципального района</w:t>
      </w:r>
      <w:r w:rsidRPr="0020340B">
        <w:rPr>
          <w:sz w:val="20"/>
          <w:szCs w:val="20"/>
        </w:rPr>
        <w:t xml:space="preserve"> (далее – Отказ).</w:t>
      </w:r>
    </w:p>
    <w:p w14:paraId="020C5362" w14:textId="77777777" w:rsidR="001B7173" w:rsidRPr="0020340B" w:rsidRDefault="001B7173" w:rsidP="001B7173">
      <w:pPr>
        <w:ind w:firstLine="540"/>
        <w:jc w:val="both"/>
        <w:rPr>
          <w:sz w:val="20"/>
          <w:szCs w:val="20"/>
        </w:rPr>
      </w:pPr>
      <w:r w:rsidRPr="0020340B">
        <w:rPr>
          <w:sz w:val="20"/>
          <w:szCs w:val="20"/>
        </w:rPr>
        <w:t>2.4.</w:t>
      </w:r>
      <w:r w:rsidRPr="0020340B">
        <w:rPr>
          <w:sz w:val="20"/>
          <w:szCs w:val="20"/>
          <w:lang w:val="en-US"/>
        </w:rPr>
        <w:t> </w:t>
      </w:r>
      <w:r w:rsidRPr="0020340B">
        <w:rPr>
          <w:sz w:val="20"/>
          <w:szCs w:val="20"/>
        </w:rPr>
        <w:t xml:space="preserve">Срок предоставления муниципальной услуги – 10 (десять) рабочих дней со дня регистрации надлежащим образом оформленной заявки и в полном объеме прилагаемых к ней документов (по необходимости), соответствующих требованиям законодательства Российской Федерации. </w:t>
      </w:r>
    </w:p>
    <w:p w14:paraId="2DE788CE" w14:textId="77777777" w:rsidR="001B7173" w:rsidRPr="0020340B" w:rsidRDefault="001B7173" w:rsidP="001B7173">
      <w:pPr>
        <w:ind w:right="-1" w:firstLine="709"/>
        <w:jc w:val="both"/>
        <w:rPr>
          <w:sz w:val="20"/>
          <w:szCs w:val="20"/>
          <w:shd w:val="clear" w:color="auto" w:fill="FFFFFF"/>
        </w:rPr>
      </w:pPr>
      <w:r w:rsidRPr="0020340B">
        <w:rPr>
          <w:sz w:val="20"/>
          <w:szCs w:val="20"/>
        </w:rPr>
        <w:t>Срок направления документов, являющихся результатом предоставления муниципальной услуги – 1 (один) рабочий день.</w:t>
      </w:r>
      <w:r w:rsidRPr="0020340B">
        <w:rPr>
          <w:sz w:val="20"/>
          <w:szCs w:val="20"/>
          <w:shd w:val="clear" w:color="auto" w:fill="FFFFFF"/>
        </w:rPr>
        <w:t xml:space="preserve"> </w:t>
      </w:r>
    </w:p>
    <w:p w14:paraId="26781524" w14:textId="77777777" w:rsidR="001B7173" w:rsidRPr="0020340B" w:rsidRDefault="001B7173" w:rsidP="001B7173">
      <w:pPr>
        <w:ind w:right="-1" w:firstLine="709"/>
        <w:jc w:val="both"/>
        <w:rPr>
          <w:sz w:val="20"/>
          <w:szCs w:val="20"/>
        </w:rPr>
      </w:pPr>
      <w:r w:rsidRPr="0020340B">
        <w:rPr>
          <w:sz w:val="20"/>
          <w:szCs w:val="20"/>
        </w:rPr>
        <w:t>2.5.</w:t>
      </w:r>
      <w:r w:rsidRPr="0020340B">
        <w:rPr>
          <w:sz w:val="20"/>
          <w:szCs w:val="20"/>
          <w:lang w:val="en-US"/>
        </w:rPr>
        <w:t> </w:t>
      </w:r>
      <w:r w:rsidRPr="0020340B">
        <w:rPr>
          <w:sz w:val="20"/>
          <w:szCs w:val="20"/>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сайте Куйбышевского района, в федеральном реестре и на ЕПГУ. </w:t>
      </w:r>
    </w:p>
    <w:p w14:paraId="67CFC970" w14:textId="77777777" w:rsidR="001B7173" w:rsidRPr="0020340B" w:rsidRDefault="001B7173" w:rsidP="001B7173">
      <w:pPr>
        <w:ind w:firstLine="709"/>
        <w:jc w:val="both"/>
        <w:rPr>
          <w:sz w:val="20"/>
          <w:szCs w:val="20"/>
        </w:rPr>
      </w:pPr>
      <w:r w:rsidRPr="0020340B">
        <w:rPr>
          <w:sz w:val="20"/>
          <w:szCs w:val="20"/>
        </w:rPr>
        <w:t>2.6. Перечень документов, необходимых для предоставления муниципальной услуги:</w:t>
      </w:r>
    </w:p>
    <w:p w14:paraId="296FB2D8" w14:textId="77777777" w:rsidR="001B7173" w:rsidRPr="0020340B" w:rsidRDefault="001B7173" w:rsidP="001B7173">
      <w:pPr>
        <w:ind w:firstLine="709"/>
        <w:jc w:val="both"/>
        <w:rPr>
          <w:sz w:val="20"/>
          <w:szCs w:val="20"/>
        </w:rPr>
      </w:pPr>
      <w:r w:rsidRPr="0020340B">
        <w:rPr>
          <w:sz w:val="20"/>
          <w:szCs w:val="20"/>
        </w:rPr>
        <w:t>2.6.1.</w:t>
      </w:r>
      <w:r w:rsidRPr="0020340B">
        <w:rPr>
          <w:sz w:val="20"/>
          <w:szCs w:val="20"/>
          <w:lang w:val="en-US"/>
        </w:rPr>
        <w:t> </w:t>
      </w:r>
      <w:r w:rsidRPr="0020340B">
        <w:rPr>
          <w:sz w:val="20"/>
          <w:szCs w:val="20"/>
        </w:rPr>
        <w:t>По выбору заявителя заявка на предоставление муниципальной услуги (далее – заявка) и прилагаемые к ней документы (далее - пакет документов) представляются одним из следующих способов:</w:t>
      </w:r>
    </w:p>
    <w:p w14:paraId="3D2CC430" w14:textId="77777777" w:rsidR="001B7173" w:rsidRPr="0020340B" w:rsidRDefault="001B7173" w:rsidP="001B7173">
      <w:pPr>
        <w:ind w:right="-2" w:firstLine="709"/>
        <w:jc w:val="both"/>
        <w:rPr>
          <w:sz w:val="20"/>
          <w:szCs w:val="20"/>
        </w:rPr>
      </w:pPr>
      <w:r w:rsidRPr="0020340B">
        <w:rPr>
          <w:sz w:val="20"/>
          <w:szCs w:val="20"/>
        </w:rPr>
        <w:t>-</w:t>
      </w:r>
      <w:r w:rsidRPr="0020340B">
        <w:rPr>
          <w:sz w:val="20"/>
          <w:szCs w:val="20"/>
          <w:lang w:val="en-US"/>
        </w:rPr>
        <w:t> </w:t>
      </w:r>
      <w:r w:rsidRPr="0020340B">
        <w:rPr>
          <w:sz w:val="20"/>
          <w:szCs w:val="20"/>
        </w:rPr>
        <w:t>непосредственно специалисту Управления на бумажном носителе;</w:t>
      </w:r>
    </w:p>
    <w:p w14:paraId="796F365B" w14:textId="77777777" w:rsidR="001B7173" w:rsidRPr="0020340B" w:rsidRDefault="001B7173" w:rsidP="001B7173">
      <w:pPr>
        <w:ind w:right="-2" w:firstLine="709"/>
        <w:jc w:val="both"/>
        <w:rPr>
          <w:sz w:val="20"/>
          <w:szCs w:val="20"/>
        </w:rPr>
      </w:pPr>
      <w:r w:rsidRPr="0020340B">
        <w:rPr>
          <w:sz w:val="20"/>
          <w:szCs w:val="20"/>
        </w:rPr>
        <w:t>-</w:t>
      </w:r>
      <w:r w:rsidRPr="0020340B">
        <w:rPr>
          <w:sz w:val="20"/>
          <w:szCs w:val="20"/>
          <w:lang w:val="en-US"/>
        </w:rPr>
        <w:t> </w:t>
      </w:r>
      <w:r w:rsidRPr="0020340B">
        <w:rPr>
          <w:sz w:val="20"/>
          <w:szCs w:val="20"/>
        </w:rPr>
        <w:t>непосредственно оператору МФЦ на бумажном носителе;</w:t>
      </w:r>
    </w:p>
    <w:p w14:paraId="3A8547DB" w14:textId="77777777" w:rsidR="001B7173" w:rsidRPr="0020340B" w:rsidRDefault="001B7173" w:rsidP="001B7173">
      <w:pPr>
        <w:ind w:right="-1" w:firstLine="709"/>
        <w:jc w:val="both"/>
        <w:rPr>
          <w:sz w:val="20"/>
          <w:szCs w:val="20"/>
        </w:rPr>
      </w:pPr>
      <w:r w:rsidRPr="0020340B">
        <w:rPr>
          <w:sz w:val="20"/>
          <w:szCs w:val="20"/>
        </w:rPr>
        <w:t xml:space="preserve">- направляются заказным почтовым отправлением в адрес Администрации с уведомлением о вручении, в этом случае направляются копии документов, верность которых засвидетельствована в установленном законом порядке, подлинники документов не направляются; </w:t>
      </w:r>
    </w:p>
    <w:p w14:paraId="26226DB5" w14:textId="77777777" w:rsidR="001B7173" w:rsidRPr="0020340B" w:rsidRDefault="001B7173" w:rsidP="001B7173">
      <w:pPr>
        <w:ind w:firstLine="709"/>
        <w:jc w:val="both"/>
        <w:rPr>
          <w:sz w:val="20"/>
          <w:szCs w:val="20"/>
        </w:rPr>
      </w:pPr>
      <w:r w:rsidRPr="0020340B">
        <w:rPr>
          <w:sz w:val="20"/>
          <w:szCs w:val="20"/>
        </w:rPr>
        <w:t>- направляются в электронной форме на адрес электронной почты Администрации, Управления или посредством сайта Куйбышевского района или личного кабинета ЕПГУ.</w:t>
      </w:r>
    </w:p>
    <w:p w14:paraId="11D787BB" w14:textId="77777777" w:rsidR="001B7173" w:rsidRPr="0020340B" w:rsidRDefault="001B7173" w:rsidP="001B7173">
      <w:pPr>
        <w:ind w:firstLine="709"/>
        <w:jc w:val="both"/>
        <w:rPr>
          <w:sz w:val="20"/>
          <w:szCs w:val="20"/>
        </w:rPr>
      </w:pPr>
      <w:bookmarkStart w:id="8" w:name="Par23"/>
      <w:bookmarkEnd w:id="8"/>
      <w:r w:rsidRPr="0020340B">
        <w:rPr>
          <w:sz w:val="20"/>
          <w:szCs w:val="20"/>
        </w:rPr>
        <w:t>2.6.2. Перечень необходимых и обязательных для предоставления муниципальной услуги документов, предоставляемых самостоятельно заявителем:</w:t>
      </w:r>
    </w:p>
    <w:p w14:paraId="147ED5A5" w14:textId="77777777" w:rsidR="001B7173" w:rsidRPr="0020340B" w:rsidRDefault="001B7173" w:rsidP="001B7173">
      <w:pPr>
        <w:shd w:val="clear" w:color="auto" w:fill="FFFFFF"/>
        <w:ind w:firstLine="709"/>
        <w:jc w:val="both"/>
        <w:rPr>
          <w:color w:val="000000"/>
          <w:sz w:val="20"/>
          <w:szCs w:val="20"/>
        </w:rPr>
      </w:pPr>
      <w:r w:rsidRPr="0020340B">
        <w:rPr>
          <w:color w:val="000000"/>
          <w:sz w:val="20"/>
          <w:szCs w:val="20"/>
        </w:rPr>
        <w:t xml:space="preserve">1) заявка о </w:t>
      </w:r>
      <w:r w:rsidRPr="0020340B">
        <w:rPr>
          <w:bCs/>
          <w:sz w:val="20"/>
          <w:szCs w:val="20"/>
          <w:bdr w:val="none" w:sz="0" w:space="0" w:color="auto" w:frame="1"/>
          <w:shd w:val="clear" w:color="auto" w:fill="FFFFFF"/>
        </w:rPr>
        <w:t>включении сведений о месте (площадке) накопления твердых коммунальных отходов в реестр на территории сельских поселений Куйбышевского муниципального района</w:t>
      </w:r>
      <w:r w:rsidRPr="0020340B">
        <w:rPr>
          <w:color w:val="000000"/>
          <w:sz w:val="20"/>
          <w:szCs w:val="20"/>
        </w:rPr>
        <w:t xml:space="preserve"> Приложение 1;</w:t>
      </w:r>
    </w:p>
    <w:p w14:paraId="60D6E412" w14:textId="77777777" w:rsidR="001B7173" w:rsidRPr="0020340B" w:rsidRDefault="001B7173" w:rsidP="001B7173">
      <w:pPr>
        <w:shd w:val="clear" w:color="auto" w:fill="FFFFFF"/>
        <w:ind w:firstLine="709"/>
        <w:jc w:val="both"/>
        <w:rPr>
          <w:color w:val="000000"/>
          <w:sz w:val="20"/>
          <w:szCs w:val="20"/>
        </w:rPr>
      </w:pPr>
      <w:r w:rsidRPr="0020340B">
        <w:rPr>
          <w:color w:val="000000"/>
          <w:sz w:val="20"/>
          <w:szCs w:val="20"/>
        </w:rPr>
        <w:t xml:space="preserve">2) копии правоустанавливающие и (или) </w:t>
      </w:r>
      <w:proofErr w:type="spellStart"/>
      <w:r w:rsidRPr="0020340B">
        <w:rPr>
          <w:color w:val="000000"/>
          <w:sz w:val="20"/>
          <w:szCs w:val="20"/>
        </w:rPr>
        <w:t>правоудоставеряющих</w:t>
      </w:r>
      <w:proofErr w:type="spellEnd"/>
      <w:r w:rsidRPr="0020340B">
        <w:rPr>
          <w:color w:val="000000"/>
          <w:sz w:val="20"/>
          <w:szCs w:val="20"/>
        </w:rPr>
        <w:t xml:space="preserve"> документов на земельный участок;</w:t>
      </w:r>
    </w:p>
    <w:p w14:paraId="2EF86B2B" w14:textId="77777777" w:rsidR="001B7173" w:rsidRPr="0020340B" w:rsidRDefault="001B7173" w:rsidP="001B7173">
      <w:pPr>
        <w:shd w:val="clear" w:color="auto" w:fill="FFFFFF"/>
        <w:ind w:firstLine="709"/>
        <w:rPr>
          <w:color w:val="000000"/>
          <w:sz w:val="20"/>
          <w:szCs w:val="20"/>
        </w:rPr>
      </w:pPr>
      <w:bookmarkStart w:id="9" w:name="Par57"/>
      <w:bookmarkEnd w:id="9"/>
      <w:r w:rsidRPr="0020340B">
        <w:rPr>
          <w:sz w:val="20"/>
          <w:szCs w:val="20"/>
        </w:rPr>
        <w:t>3) </w:t>
      </w:r>
      <w:r w:rsidRPr="0020340B">
        <w:rPr>
          <w:color w:val="000000"/>
          <w:sz w:val="20"/>
          <w:szCs w:val="20"/>
        </w:rPr>
        <w:t>Схема предполагаемого размещения места (площадки) накопления ТКО на карте масштаба 1:2000.</w:t>
      </w:r>
    </w:p>
    <w:p w14:paraId="0B34284A" w14:textId="77777777" w:rsidR="001B7173" w:rsidRPr="0020340B" w:rsidRDefault="001B7173" w:rsidP="001B7173">
      <w:pPr>
        <w:shd w:val="clear" w:color="auto" w:fill="FFFFFF"/>
        <w:ind w:firstLine="709"/>
        <w:rPr>
          <w:color w:val="000000"/>
          <w:sz w:val="20"/>
          <w:szCs w:val="20"/>
        </w:rPr>
      </w:pPr>
      <w:r w:rsidRPr="0020340B">
        <w:rPr>
          <w:color w:val="000000"/>
          <w:sz w:val="20"/>
          <w:szCs w:val="20"/>
        </w:rPr>
        <w:t>4) Согласование администрацией Куйбышевского муниципального района Новосибирской области создания места (площадки) накопления твердых коммунальных отходов.</w:t>
      </w:r>
    </w:p>
    <w:p w14:paraId="6AFA664A" w14:textId="77777777" w:rsidR="001B7173" w:rsidRPr="0020340B" w:rsidRDefault="001B7173" w:rsidP="001B7173">
      <w:pPr>
        <w:ind w:firstLine="709"/>
        <w:jc w:val="both"/>
        <w:rPr>
          <w:sz w:val="20"/>
          <w:szCs w:val="20"/>
        </w:rPr>
      </w:pPr>
      <w:r w:rsidRPr="0020340B">
        <w:rPr>
          <w:sz w:val="20"/>
          <w:szCs w:val="20"/>
        </w:rPr>
        <w:t xml:space="preserve">2.6.2.1. В случае если заявителем является представитель заявителя (далее – представитель) дополнительно предоставляются: </w:t>
      </w:r>
    </w:p>
    <w:p w14:paraId="233302B2" w14:textId="77777777" w:rsidR="001B7173" w:rsidRPr="0020340B" w:rsidRDefault="001B7173" w:rsidP="001B7173">
      <w:pPr>
        <w:ind w:firstLine="709"/>
        <w:jc w:val="both"/>
        <w:rPr>
          <w:sz w:val="20"/>
          <w:szCs w:val="20"/>
        </w:rPr>
      </w:pPr>
      <w:r w:rsidRPr="0020340B">
        <w:rPr>
          <w:sz w:val="20"/>
          <w:szCs w:val="20"/>
        </w:rPr>
        <w:t>- документ, удостоверяющий личность представителя;</w:t>
      </w:r>
    </w:p>
    <w:p w14:paraId="76FB2A06" w14:textId="77777777" w:rsidR="001B7173" w:rsidRPr="0020340B" w:rsidRDefault="001B7173" w:rsidP="001B7173">
      <w:pPr>
        <w:ind w:firstLine="709"/>
        <w:jc w:val="both"/>
        <w:rPr>
          <w:sz w:val="20"/>
          <w:szCs w:val="20"/>
        </w:rPr>
      </w:pPr>
      <w:r w:rsidRPr="0020340B">
        <w:rPr>
          <w:sz w:val="20"/>
          <w:szCs w:val="20"/>
        </w:rPr>
        <w:t>- </w:t>
      </w:r>
      <w:proofErr w:type="gramStart"/>
      <w:r w:rsidRPr="0020340B">
        <w:rPr>
          <w:sz w:val="20"/>
          <w:szCs w:val="20"/>
        </w:rPr>
        <w:t>надлежащим образом</w:t>
      </w:r>
      <w:proofErr w:type="gramEnd"/>
      <w:r w:rsidRPr="0020340B">
        <w:rPr>
          <w:sz w:val="20"/>
          <w:szCs w:val="20"/>
        </w:rPr>
        <w:t xml:space="preserve"> оформленный документ, подтверждающий полномочия представителя.</w:t>
      </w:r>
    </w:p>
    <w:p w14:paraId="1C880D56" w14:textId="77777777" w:rsidR="001B7173" w:rsidRPr="0020340B" w:rsidRDefault="001B7173" w:rsidP="001B7173">
      <w:pPr>
        <w:ind w:firstLine="709"/>
        <w:jc w:val="both"/>
        <w:rPr>
          <w:rFonts w:eastAsiaTheme="minorHAnsi"/>
          <w:sz w:val="20"/>
          <w:szCs w:val="20"/>
          <w:lang w:eastAsia="en-US"/>
        </w:rPr>
      </w:pPr>
      <w:r w:rsidRPr="0020340B">
        <w:rPr>
          <w:sz w:val="20"/>
          <w:szCs w:val="20"/>
        </w:rPr>
        <w:t>2.6.2.2. </w:t>
      </w:r>
      <w:r w:rsidRPr="0020340B">
        <w:rPr>
          <w:rFonts w:eastAsiaTheme="minorHAnsi"/>
          <w:sz w:val="20"/>
          <w:szCs w:val="20"/>
          <w:lang w:eastAsia="en-US"/>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14:paraId="2A74581D" w14:textId="77777777" w:rsidR="001B7173" w:rsidRPr="0020340B" w:rsidRDefault="001B7173" w:rsidP="001B7173">
      <w:pPr>
        <w:ind w:firstLine="709"/>
        <w:jc w:val="both"/>
        <w:rPr>
          <w:rFonts w:eastAsiaTheme="minorHAnsi"/>
          <w:sz w:val="20"/>
          <w:szCs w:val="20"/>
          <w:lang w:eastAsia="en-US"/>
        </w:rPr>
      </w:pPr>
      <w:r w:rsidRPr="0020340B">
        <w:rPr>
          <w:rFonts w:eastAsiaTheme="minorHAnsi"/>
          <w:sz w:val="20"/>
          <w:szCs w:val="20"/>
          <w:lang w:eastAsia="en-US"/>
        </w:rPr>
        <w:t xml:space="preserve">2.6.3. Документы, их копии или сведения, содержащиеся в них, запрашиваемые, в том числе в электронной форме по каналам межведомственного взаимодействия, находящиеся в распоряжении органов государственной </w:t>
      </w:r>
      <w:r w:rsidRPr="0020340B">
        <w:rPr>
          <w:rFonts w:eastAsiaTheme="minorHAnsi"/>
          <w:sz w:val="20"/>
          <w:szCs w:val="20"/>
          <w:lang w:eastAsia="en-US"/>
        </w:rPr>
        <w:lastRenderedPageBreak/>
        <w:t>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 предусмотрены перечнем, утвержденным приказом Минэкономразвития от 12.01.2015 № 1.</w:t>
      </w:r>
    </w:p>
    <w:p w14:paraId="4C650908" w14:textId="77777777" w:rsidR="001B7173" w:rsidRPr="0020340B" w:rsidRDefault="001B7173" w:rsidP="001B7173">
      <w:pPr>
        <w:tabs>
          <w:tab w:val="left" w:pos="0"/>
          <w:tab w:val="left" w:pos="142"/>
        </w:tabs>
        <w:ind w:firstLine="709"/>
        <w:jc w:val="both"/>
        <w:rPr>
          <w:sz w:val="20"/>
          <w:szCs w:val="20"/>
        </w:rPr>
      </w:pPr>
      <w:r w:rsidRPr="0020340B">
        <w:rPr>
          <w:sz w:val="20"/>
          <w:szCs w:val="20"/>
        </w:rPr>
        <w:t>2.6.4. Запрещается требовать от заявителя:</w:t>
      </w:r>
    </w:p>
    <w:p w14:paraId="5B185018" w14:textId="77777777" w:rsidR="001B7173" w:rsidRPr="0020340B" w:rsidRDefault="001B7173" w:rsidP="001B7173">
      <w:pPr>
        <w:tabs>
          <w:tab w:val="left" w:pos="0"/>
          <w:tab w:val="left" w:pos="142"/>
        </w:tabs>
        <w:ind w:firstLine="709"/>
        <w:jc w:val="both"/>
        <w:rPr>
          <w:sz w:val="20"/>
          <w:szCs w:val="20"/>
        </w:rPr>
      </w:pPr>
      <w:bookmarkStart w:id="10" w:name="_Hlk527639871"/>
      <w:r w:rsidRPr="0020340B">
        <w:rPr>
          <w:sz w:val="20"/>
          <w:szCs w:val="20"/>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4EC5A0E7" w14:textId="77777777" w:rsidR="001B7173" w:rsidRPr="0020340B" w:rsidRDefault="001B7173" w:rsidP="001B7173">
      <w:pPr>
        <w:tabs>
          <w:tab w:val="left" w:pos="0"/>
          <w:tab w:val="left" w:pos="142"/>
        </w:tabs>
        <w:ind w:firstLine="709"/>
        <w:jc w:val="both"/>
        <w:rPr>
          <w:sz w:val="20"/>
          <w:szCs w:val="20"/>
        </w:rPr>
      </w:pPr>
      <w:r w:rsidRPr="0020340B">
        <w:rPr>
          <w:sz w:val="20"/>
          <w:szCs w:val="20"/>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0EBAA53F" w14:textId="77777777" w:rsidR="001B7173" w:rsidRPr="0020340B" w:rsidRDefault="001B7173" w:rsidP="001B7173">
      <w:pPr>
        <w:tabs>
          <w:tab w:val="left" w:pos="0"/>
          <w:tab w:val="left" w:pos="142"/>
        </w:tabs>
        <w:ind w:firstLine="709"/>
        <w:jc w:val="both"/>
        <w:rPr>
          <w:sz w:val="20"/>
          <w:szCs w:val="20"/>
        </w:rPr>
      </w:pPr>
      <w:r w:rsidRPr="0020340B">
        <w:rPr>
          <w:sz w:val="20"/>
          <w:szCs w:val="2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296227DF" w14:textId="77777777" w:rsidR="001B7173" w:rsidRPr="0020340B" w:rsidRDefault="001B7173" w:rsidP="001B7173">
      <w:pPr>
        <w:tabs>
          <w:tab w:val="left" w:pos="0"/>
          <w:tab w:val="left" w:pos="142"/>
        </w:tabs>
        <w:ind w:firstLine="709"/>
        <w:jc w:val="both"/>
        <w:rPr>
          <w:sz w:val="20"/>
          <w:szCs w:val="20"/>
        </w:rPr>
      </w:pPr>
      <w:r w:rsidRPr="0020340B">
        <w:rPr>
          <w:sz w:val="20"/>
          <w:szCs w:val="20"/>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35A06284" w14:textId="77777777" w:rsidR="001B7173" w:rsidRPr="0020340B" w:rsidRDefault="001B7173" w:rsidP="001B7173">
      <w:pPr>
        <w:tabs>
          <w:tab w:val="left" w:pos="0"/>
          <w:tab w:val="left" w:pos="142"/>
        </w:tabs>
        <w:ind w:firstLine="709"/>
        <w:jc w:val="both"/>
        <w:rPr>
          <w:sz w:val="20"/>
          <w:szCs w:val="20"/>
        </w:rPr>
      </w:pPr>
      <w:r w:rsidRPr="0020340B">
        <w:rPr>
          <w:sz w:val="20"/>
          <w:szCs w:val="2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64F026E3" w14:textId="77777777" w:rsidR="001B7173" w:rsidRPr="0020340B" w:rsidRDefault="001B7173" w:rsidP="001B7173">
      <w:pPr>
        <w:tabs>
          <w:tab w:val="left" w:pos="0"/>
          <w:tab w:val="left" w:pos="142"/>
        </w:tabs>
        <w:ind w:firstLine="709"/>
        <w:jc w:val="both"/>
        <w:rPr>
          <w:sz w:val="20"/>
          <w:szCs w:val="20"/>
        </w:rPr>
      </w:pPr>
      <w:r w:rsidRPr="0020340B">
        <w:rPr>
          <w:sz w:val="20"/>
          <w:szCs w:val="20"/>
        </w:rPr>
        <w:t>г) выявление документально подтвержденного факта (признаков) ошибочного или противоправного действия (бездействия) должностного лица Администрации или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руководителя МФЦ при первоначальном отказе в приеме документов, необходимых для предоставления муниципальной услуги, либо руководителя организации, осуществляющей функции по предоставлению муниципальной услуги, уведомляется заявитель, а также приносятся извинения за доставленные неудобства;</w:t>
      </w:r>
    </w:p>
    <w:p w14:paraId="6C10B07F" w14:textId="77777777" w:rsidR="001B7173" w:rsidRPr="0020340B" w:rsidRDefault="001B7173" w:rsidP="001B7173">
      <w:pPr>
        <w:ind w:firstLine="540"/>
        <w:jc w:val="both"/>
        <w:rPr>
          <w:sz w:val="20"/>
          <w:szCs w:val="20"/>
        </w:rPr>
      </w:pPr>
      <w:r w:rsidRPr="0020340B">
        <w:rPr>
          <w:sz w:val="20"/>
          <w:szCs w:val="20"/>
        </w:rPr>
        <w:t>- </w:t>
      </w:r>
      <w:r w:rsidRPr="0020340B">
        <w:rPr>
          <w:color w:val="000000"/>
          <w:sz w:val="20"/>
          <w:szCs w:val="20"/>
        </w:rPr>
        <w:t>предоставления на бумажном носителе документов и информации, электронные образы которых ранее были заверены в соответствии с пунктом 7.2.части 1 статьи 16 Федерального закона от 27.07.2010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bookmarkEnd w:id="10"/>
    <w:p w14:paraId="574FF6C4" w14:textId="77777777" w:rsidR="001B7173" w:rsidRPr="0020340B" w:rsidRDefault="001B7173" w:rsidP="001B7173">
      <w:pPr>
        <w:ind w:firstLine="709"/>
        <w:jc w:val="both"/>
        <w:rPr>
          <w:sz w:val="20"/>
          <w:szCs w:val="20"/>
        </w:rPr>
      </w:pPr>
      <w:r w:rsidRPr="0020340B">
        <w:rPr>
          <w:sz w:val="20"/>
          <w:szCs w:val="20"/>
        </w:rPr>
        <w:t>2.7. Основания для отказа в приеме документов, необходимых для предоставления муниципальной услуги, предусмотренные действующим законодательством, отсутствуют.</w:t>
      </w:r>
    </w:p>
    <w:p w14:paraId="31BA9625" w14:textId="77777777" w:rsidR="001B7173" w:rsidRPr="0020340B" w:rsidRDefault="001B7173" w:rsidP="001B7173">
      <w:pPr>
        <w:ind w:firstLine="709"/>
        <w:jc w:val="both"/>
        <w:rPr>
          <w:sz w:val="20"/>
          <w:szCs w:val="20"/>
        </w:rPr>
      </w:pPr>
      <w:r w:rsidRPr="0020340B">
        <w:rPr>
          <w:sz w:val="20"/>
          <w:szCs w:val="20"/>
        </w:rPr>
        <w:t>2.8. Основания для приостановления предоставления муниципальной услуги отсутствуют.</w:t>
      </w:r>
    </w:p>
    <w:p w14:paraId="5E1ED438" w14:textId="77777777" w:rsidR="001B7173" w:rsidRPr="0020340B" w:rsidRDefault="001B7173" w:rsidP="001B7173">
      <w:pPr>
        <w:ind w:firstLine="709"/>
        <w:jc w:val="both"/>
        <w:rPr>
          <w:sz w:val="20"/>
          <w:szCs w:val="20"/>
        </w:rPr>
      </w:pPr>
      <w:r w:rsidRPr="0020340B">
        <w:rPr>
          <w:sz w:val="20"/>
          <w:szCs w:val="20"/>
        </w:rPr>
        <w:t>2.9. Основаниями для отказа в предоставлении муниципальной услуги являются:</w:t>
      </w:r>
    </w:p>
    <w:p w14:paraId="5FC04CD2" w14:textId="77777777" w:rsidR="001B7173" w:rsidRPr="0020340B" w:rsidRDefault="001B7173" w:rsidP="001B7173">
      <w:pPr>
        <w:ind w:firstLine="709"/>
        <w:jc w:val="both"/>
        <w:rPr>
          <w:spacing w:val="2"/>
          <w:sz w:val="20"/>
          <w:szCs w:val="20"/>
        </w:rPr>
      </w:pPr>
      <w:r w:rsidRPr="0020340B">
        <w:rPr>
          <w:sz w:val="20"/>
          <w:szCs w:val="20"/>
        </w:rPr>
        <w:t xml:space="preserve">1) </w:t>
      </w:r>
      <w:r w:rsidRPr="0020340B">
        <w:rPr>
          <w:spacing w:val="2"/>
          <w:sz w:val="20"/>
          <w:szCs w:val="20"/>
        </w:rPr>
        <w:t xml:space="preserve">несоответствие заявки и документов требованиям, установленным Административным регламентом, с учетом заключения </w:t>
      </w:r>
      <w:r w:rsidRPr="0020340B">
        <w:rPr>
          <w:sz w:val="20"/>
          <w:szCs w:val="20"/>
          <w:shd w:val="clear" w:color="auto" w:fill="FFFFFF"/>
        </w:rPr>
        <w:t>федерального органа исполнительной власти, уполномоченного осуществлять федеральный государственный санитарно-эпидемиологический надзор.</w:t>
      </w:r>
      <w:r w:rsidRPr="0020340B">
        <w:rPr>
          <w:spacing w:val="2"/>
          <w:sz w:val="20"/>
          <w:szCs w:val="20"/>
        </w:rPr>
        <w:t xml:space="preserve"> </w:t>
      </w:r>
    </w:p>
    <w:p w14:paraId="6F500461" w14:textId="77777777" w:rsidR="001B7173" w:rsidRPr="0020340B" w:rsidRDefault="001B7173" w:rsidP="001B7173">
      <w:pPr>
        <w:ind w:firstLine="709"/>
        <w:jc w:val="both"/>
        <w:rPr>
          <w:sz w:val="20"/>
          <w:szCs w:val="20"/>
        </w:rPr>
      </w:pPr>
      <w:r w:rsidRPr="0020340B">
        <w:rPr>
          <w:spacing w:val="2"/>
          <w:sz w:val="20"/>
          <w:szCs w:val="20"/>
        </w:rPr>
        <w:t>2) Отсутствия согласования администрации Куйбышевского муниципального района Новосибирской области создания места (площадки) накопления твердых коммунальных отходов.</w:t>
      </w:r>
    </w:p>
    <w:p w14:paraId="6BC4F33F" w14:textId="77777777" w:rsidR="001B7173" w:rsidRPr="0020340B" w:rsidRDefault="001B7173" w:rsidP="001B7173">
      <w:pPr>
        <w:ind w:firstLine="709"/>
        <w:jc w:val="both"/>
        <w:rPr>
          <w:sz w:val="20"/>
          <w:szCs w:val="20"/>
        </w:rPr>
      </w:pPr>
      <w:r w:rsidRPr="0020340B">
        <w:rPr>
          <w:sz w:val="20"/>
          <w:szCs w:val="20"/>
        </w:rPr>
        <w:t xml:space="preserve">2.10. Услуги, которые являются необходимыми и обязательными для предоставления муниципальной услуги, документы, необходимые для получения данных услуг, а также документы, получаемые в результате предоставления данных услуг, которые предоставляются заявителем, отсутствуют. </w:t>
      </w:r>
    </w:p>
    <w:p w14:paraId="7DB4BB62" w14:textId="77777777" w:rsidR="001B7173" w:rsidRPr="0020340B" w:rsidRDefault="001B7173" w:rsidP="001B7173">
      <w:pPr>
        <w:ind w:firstLine="709"/>
        <w:jc w:val="both"/>
        <w:rPr>
          <w:sz w:val="20"/>
          <w:szCs w:val="20"/>
        </w:rPr>
      </w:pPr>
      <w:r w:rsidRPr="0020340B">
        <w:rPr>
          <w:sz w:val="20"/>
          <w:szCs w:val="20"/>
        </w:rPr>
        <w:t xml:space="preserve">2.11. Муниципальная услуга предоставляется бесплатно. </w:t>
      </w:r>
    </w:p>
    <w:p w14:paraId="1985966A" w14:textId="77777777" w:rsidR="001B7173" w:rsidRPr="0020340B" w:rsidRDefault="001B7173" w:rsidP="001B7173">
      <w:pPr>
        <w:ind w:firstLine="709"/>
        <w:jc w:val="both"/>
        <w:rPr>
          <w:sz w:val="20"/>
          <w:szCs w:val="20"/>
        </w:rPr>
      </w:pPr>
      <w:r w:rsidRPr="0020340B">
        <w:rPr>
          <w:sz w:val="20"/>
          <w:szCs w:val="20"/>
        </w:rPr>
        <w:t xml:space="preserve">2.12. Максимальный срок ожидания заявителя в очереди при подаче пакета документов – не более 15 (пятнадцати) минут. </w:t>
      </w:r>
    </w:p>
    <w:p w14:paraId="34E82511" w14:textId="77777777" w:rsidR="001B7173" w:rsidRPr="0020340B" w:rsidRDefault="001B7173" w:rsidP="001B7173">
      <w:pPr>
        <w:ind w:firstLine="709"/>
        <w:jc w:val="both"/>
        <w:rPr>
          <w:sz w:val="20"/>
          <w:szCs w:val="20"/>
        </w:rPr>
      </w:pPr>
      <w:r w:rsidRPr="0020340B">
        <w:rPr>
          <w:sz w:val="20"/>
          <w:szCs w:val="20"/>
        </w:rPr>
        <w:t xml:space="preserve">Время ожидания заявителя в очереди при получении результата предоставления муниципальной услуги – не более 15 (пятнадцати) минут. </w:t>
      </w:r>
    </w:p>
    <w:p w14:paraId="48E2DEBB" w14:textId="77777777" w:rsidR="001B7173" w:rsidRPr="0020340B" w:rsidRDefault="001B7173" w:rsidP="001B7173">
      <w:pPr>
        <w:ind w:firstLine="709"/>
        <w:jc w:val="both"/>
        <w:rPr>
          <w:sz w:val="20"/>
          <w:szCs w:val="20"/>
        </w:rPr>
      </w:pPr>
      <w:r w:rsidRPr="0020340B">
        <w:rPr>
          <w:sz w:val="20"/>
          <w:szCs w:val="20"/>
        </w:rPr>
        <w:t xml:space="preserve">2.13. Регистрация заявления и пакета документов осуществляется: </w:t>
      </w:r>
    </w:p>
    <w:p w14:paraId="428798CE" w14:textId="77777777" w:rsidR="001B7173" w:rsidRPr="0020340B" w:rsidRDefault="001B7173" w:rsidP="001B7173">
      <w:pPr>
        <w:ind w:firstLine="709"/>
        <w:jc w:val="both"/>
        <w:rPr>
          <w:sz w:val="20"/>
          <w:szCs w:val="20"/>
        </w:rPr>
      </w:pPr>
      <w:r w:rsidRPr="0020340B">
        <w:rPr>
          <w:sz w:val="20"/>
          <w:szCs w:val="20"/>
        </w:rPr>
        <w:t>- при подаче непосредственно в Администрацию на бумажном носителе – в течение 1 (одного) рабочего дня;</w:t>
      </w:r>
    </w:p>
    <w:p w14:paraId="66FDEDC0" w14:textId="77777777" w:rsidR="001B7173" w:rsidRPr="0020340B" w:rsidRDefault="001B7173" w:rsidP="001B7173">
      <w:pPr>
        <w:ind w:firstLine="709"/>
        <w:jc w:val="both"/>
        <w:rPr>
          <w:sz w:val="20"/>
          <w:szCs w:val="20"/>
        </w:rPr>
      </w:pPr>
      <w:r w:rsidRPr="0020340B">
        <w:rPr>
          <w:sz w:val="20"/>
          <w:szCs w:val="20"/>
        </w:rPr>
        <w:t>- при подаче непосредственно оператору МФЦ на бумажном носителе – не позднее рабочего дня, следующего за днем поступления заявления и пакета документов в Администрацию;</w:t>
      </w:r>
    </w:p>
    <w:p w14:paraId="3696D390" w14:textId="77777777" w:rsidR="001B7173" w:rsidRPr="0020340B" w:rsidRDefault="001B7173" w:rsidP="001B7173">
      <w:pPr>
        <w:ind w:firstLine="709"/>
        <w:jc w:val="both"/>
        <w:rPr>
          <w:sz w:val="20"/>
          <w:szCs w:val="20"/>
        </w:rPr>
      </w:pPr>
      <w:r w:rsidRPr="0020340B">
        <w:rPr>
          <w:sz w:val="20"/>
          <w:szCs w:val="20"/>
        </w:rPr>
        <w:t xml:space="preserve">- при направлении заявления и пакета документов заказным почтовым отправлением с уведомлением о вручении – не позднее рабочего дня, следующего за днем получения письма; </w:t>
      </w:r>
    </w:p>
    <w:p w14:paraId="533F1BF8" w14:textId="77777777" w:rsidR="001B7173" w:rsidRPr="0020340B" w:rsidRDefault="001B7173" w:rsidP="001B7173">
      <w:pPr>
        <w:ind w:firstLine="709"/>
        <w:jc w:val="both"/>
        <w:rPr>
          <w:sz w:val="20"/>
          <w:szCs w:val="20"/>
        </w:rPr>
      </w:pPr>
      <w:r w:rsidRPr="0020340B">
        <w:rPr>
          <w:sz w:val="20"/>
          <w:szCs w:val="20"/>
        </w:rPr>
        <w:t>- при направлении заявления и пакета документов в электронной форме, в том числе с использованием личного кабинета ЕПГУ – не позднее рабочего дня, следующего за днем поступления заявления и пакета документов в Администрацию.</w:t>
      </w:r>
    </w:p>
    <w:p w14:paraId="3720DF12" w14:textId="77777777" w:rsidR="001B7173" w:rsidRPr="0020340B" w:rsidRDefault="001B7173" w:rsidP="001B7173">
      <w:pPr>
        <w:ind w:firstLine="709"/>
        <w:jc w:val="both"/>
        <w:rPr>
          <w:sz w:val="20"/>
          <w:szCs w:val="20"/>
        </w:rPr>
      </w:pPr>
      <w:r w:rsidRPr="0020340B">
        <w:rPr>
          <w:sz w:val="20"/>
          <w:szCs w:val="20"/>
        </w:rPr>
        <w:t>2.14. Требования к помещениям, в которых предоставляется муниципальная услуга:</w:t>
      </w:r>
    </w:p>
    <w:p w14:paraId="031A978D" w14:textId="77777777" w:rsidR="001B7173" w:rsidRPr="0020340B" w:rsidRDefault="001B7173" w:rsidP="001B7173">
      <w:pPr>
        <w:widowControl w:val="0"/>
        <w:autoSpaceDE w:val="0"/>
        <w:autoSpaceDN w:val="0"/>
        <w:adjustRightInd w:val="0"/>
        <w:ind w:right="-1" w:firstLine="709"/>
        <w:jc w:val="both"/>
        <w:rPr>
          <w:sz w:val="20"/>
          <w:szCs w:val="20"/>
        </w:rPr>
      </w:pPr>
      <w:r w:rsidRPr="0020340B">
        <w:rPr>
          <w:sz w:val="20"/>
          <w:szCs w:val="20"/>
        </w:rPr>
        <w:t xml:space="preserve">2.14.1. Территория, прилегающая к зданию, оборудуется парковочными местами для стоянки легкового автотранспорта, в том числе,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граждан из числа инвалидов III группы распространяются нормы настоящего пункта в </w:t>
      </w:r>
      <w:r w:rsidRPr="0020340B">
        <w:rPr>
          <w:sz w:val="20"/>
          <w:szCs w:val="20"/>
        </w:rPr>
        <w:lastRenderedPageBreak/>
        <w:t>порядке, определяемом постановлением Правительства Российской Федерации от 10.02.2020 № 115 «О порядке распространения на граждан из числа инвалидов III группы норм части девятой статьи 15 Федерального закона "О социальной защите инвалидов в Российской Федерации». На указанных транспортных средствах должен быть установлен опознавательный знак "Инвалид".</w:t>
      </w:r>
    </w:p>
    <w:p w14:paraId="2E349FD1" w14:textId="77777777" w:rsidR="001B7173" w:rsidRPr="0020340B" w:rsidRDefault="001B7173" w:rsidP="001B7173">
      <w:pPr>
        <w:widowControl w:val="0"/>
        <w:autoSpaceDE w:val="0"/>
        <w:autoSpaceDN w:val="0"/>
        <w:adjustRightInd w:val="0"/>
        <w:ind w:right="-1" w:firstLine="709"/>
        <w:jc w:val="both"/>
        <w:rPr>
          <w:sz w:val="20"/>
          <w:szCs w:val="20"/>
        </w:rPr>
      </w:pPr>
      <w:r w:rsidRPr="0020340B">
        <w:rPr>
          <w:sz w:val="20"/>
          <w:szCs w:val="20"/>
        </w:rPr>
        <w:t>2.14.2. Вход в здание оформляется табличкой, информирующей о наименовании органа (организации), предоставляющего муниципальную услугу.</w:t>
      </w:r>
    </w:p>
    <w:p w14:paraId="33E3D31F" w14:textId="77777777" w:rsidR="001B7173" w:rsidRPr="0020340B" w:rsidRDefault="001B7173" w:rsidP="001B7173">
      <w:pPr>
        <w:widowControl w:val="0"/>
        <w:autoSpaceDE w:val="0"/>
        <w:autoSpaceDN w:val="0"/>
        <w:adjustRightInd w:val="0"/>
        <w:ind w:right="-1" w:firstLine="709"/>
        <w:jc w:val="both"/>
        <w:rPr>
          <w:sz w:val="20"/>
          <w:szCs w:val="20"/>
        </w:rPr>
      </w:pPr>
      <w:r w:rsidRPr="0020340B">
        <w:rPr>
          <w:sz w:val="20"/>
          <w:szCs w:val="20"/>
        </w:rPr>
        <w:t>Вход в здание оборудуется устройством для инвалидов и других маломобильных групп населения.</w:t>
      </w:r>
    </w:p>
    <w:p w14:paraId="46270D99" w14:textId="77777777" w:rsidR="001B7173" w:rsidRPr="0020340B" w:rsidRDefault="001B7173" w:rsidP="001B7173">
      <w:pPr>
        <w:widowControl w:val="0"/>
        <w:autoSpaceDE w:val="0"/>
        <w:autoSpaceDN w:val="0"/>
        <w:adjustRightInd w:val="0"/>
        <w:ind w:right="-1" w:firstLine="709"/>
        <w:jc w:val="both"/>
        <w:rPr>
          <w:sz w:val="20"/>
          <w:szCs w:val="20"/>
        </w:rPr>
      </w:pPr>
      <w:r w:rsidRPr="0020340B">
        <w:rPr>
          <w:sz w:val="20"/>
          <w:szCs w:val="20"/>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14:paraId="63418F68" w14:textId="77777777" w:rsidR="001B7173" w:rsidRPr="0020340B" w:rsidRDefault="001B7173" w:rsidP="001B7173">
      <w:pPr>
        <w:widowControl w:val="0"/>
        <w:autoSpaceDE w:val="0"/>
        <w:autoSpaceDN w:val="0"/>
        <w:adjustRightInd w:val="0"/>
        <w:ind w:right="-1" w:firstLine="709"/>
        <w:jc w:val="both"/>
        <w:rPr>
          <w:sz w:val="20"/>
          <w:szCs w:val="20"/>
        </w:rPr>
      </w:pPr>
      <w:r w:rsidRPr="0020340B">
        <w:rPr>
          <w:sz w:val="20"/>
          <w:szCs w:val="20"/>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14:paraId="6527670A" w14:textId="77777777" w:rsidR="001B7173" w:rsidRPr="0020340B" w:rsidRDefault="001B7173" w:rsidP="001B7173">
      <w:pPr>
        <w:widowControl w:val="0"/>
        <w:autoSpaceDE w:val="0"/>
        <w:autoSpaceDN w:val="0"/>
        <w:adjustRightInd w:val="0"/>
        <w:ind w:right="-1" w:firstLine="709"/>
        <w:jc w:val="both"/>
        <w:rPr>
          <w:sz w:val="20"/>
          <w:szCs w:val="20"/>
        </w:rPr>
      </w:pPr>
      <w:r w:rsidRPr="0020340B">
        <w:rPr>
          <w:sz w:val="20"/>
          <w:szCs w:val="20"/>
        </w:rPr>
        <w:t>Места ожидания в очереди оборудуются стульями, кресельными секциями, соответствуют комфортным условиям для заявителей.</w:t>
      </w:r>
    </w:p>
    <w:p w14:paraId="33A8D7CE" w14:textId="77777777" w:rsidR="001B7173" w:rsidRPr="0020340B" w:rsidRDefault="001B7173" w:rsidP="001B7173">
      <w:pPr>
        <w:ind w:firstLine="709"/>
        <w:jc w:val="both"/>
        <w:rPr>
          <w:sz w:val="20"/>
          <w:szCs w:val="20"/>
        </w:rPr>
      </w:pPr>
      <w:r w:rsidRPr="0020340B">
        <w:rPr>
          <w:sz w:val="20"/>
          <w:szCs w:val="20"/>
        </w:rPr>
        <w:t>Для создания комфортных условий ожидания на столах (стойках) для письма размещаются газеты, журналы, печатная продукция (брошюры, буклеты) по вопросам предоставления муниципальной услуги.</w:t>
      </w:r>
    </w:p>
    <w:p w14:paraId="6F6BC643" w14:textId="77777777" w:rsidR="001B7173" w:rsidRPr="0020340B" w:rsidRDefault="001B7173" w:rsidP="001B7173">
      <w:pPr>
        <w:widowControl w:val="0"/>
        <w:autoSpaceDE w:val="0"/>
        <w:autoSpaceDN w:val="0"/>
        <w:adjustRightInd w:val="0"/>
        <w:ind w:right="-1" w:firstLine="709"/>
        <w:jc w:val="both"/>
        <w:rPr>
          <w:sz w:val="20"/>
          <w:szCs w:val="20"/>
        </w:rPr>
      </w:pPr>
      <w:r w:rsidRPr="0020340B">
        <w:rPr>
          <w:sz w:val="20"/>
          <w:szCs w:val="20"/>
        </w:rPr>
        <w:t>Стенд, содержащий информацию о графике работы Управления, о предоставлении муниципальной услуги, размещается при входе в кабинет № 39.</w:t>
      </w:r>
    </w:p>
    <w:p w14:paraId="14A1DCAC" w14:textId="77777777" w:rsidR="001B7173" w:rsidRPr="0020340B" w:rsidRDefault="001B7173" w:rsidP="001B7173">
      <w:pPr>
        <w:widowControl w:val="0"/>
        <w:autoSpaceDE w:val="0"/>
        <w:autoSpaceDN w:val="0"/>
        <w:adjustRightInd w:val="0"/>
        <w:ind w:right="-1" w:firstLine="709"/>
        <w:jc w:val="both"/>
        <w:rPr>
          <w:sz w:val="20"/>
          <w:szCs w:val="20"/>
        </w:rPr>
      </w:pPr>
      <w:r w:rsidRPr="0020340B">
        <w:rPr>
          <w:sz w:val="20"/>
          <w:szCs w:val="20"/>
        </w:rPr>
        <w:t>На информационном стенде Управления размещается следующая информация:</w:t>
      </w:r>
    </w:p>
    <w:p w14:paraId="209B6E5B" w14:textId="77777777" w:rsidR="001B7173" w:rsidRPr="0020340B" w:rsidRDefault="001B7173" w:rsidP="001B7173">
      <w:pPr>
        <w:widowControl w:val="0"/>
        <w:autoSpaceDE w:val="0"/>
        <w:autoSpaceDN w:val="0"/>
        <w:adjustRightInd w:val="0"/>
        <w:ind w:right="-1" w:firstLine="709"/>
        <w:jc w:val="both"/>
        <w:rPr>
          <w:sz w:val="20"/>
          <w:szCs w:val="20"/>
        </w:rPr>
      </w:pPr>
      <w:r w:rsidRPr="0020340B">
        <w:rPr>
          <w:sz w:val="20"/>
          <w:szCs w:val="20"/>
        </w:rPr>
        <w:t>- место расположения, график работы, номера справочных телефонов Управления, адреса сайта Куйбышевского района и электронной почты Администрации и Управления, а также Управления Федеральной службы государственной регистрации, кадастра и картографии по Новосибирской области;</w:t>
      </w:r>
    </w:p>
    <w:p w14:paraId="05E5518F" w14:textId="77777777" w:rsidR="001B7173" w:rsidRPr="0020340B" w:rsidRDefault="001B7173" w:rsidP="001B7173">
      <w:pPr>
        <w:widowControl w:val="0"/>
        <w:autoSpaceDE w:val="0"/>
        <w:autoSpaceDN w:val="0"/>
        <w:adjustRightInd w:val="0"/>
        <w:ind w:right="-1" w:firstLine="709"/>
        <w:jc w:val="both"/>
        <w:rPr>
          <w:sz w:val="20"/>
          <w:szCs w:val="20"/>
        </w:rPr>
      </w:pPr>
      <w:r w:rsidRPr="0020340B">
        <w:rPr>
          <w:sz w:val="20"/>
          <w:szCs w:val="20"/>
        </w:rPr>
        <w:t>- перечень документов, необходимых для получения муниципальной услуги;</w:t>
      </w:r>
    </w:p>
    <w:p w14:paraId="49768CC7" w14:textId="77777777" w:rsidR="001B7173" w:rsidRPr="0020340B" w:rsidRDefault="001B7173" w:rsidP="001B7173">
      <w:pPr>
        <w:widowControl w:val="0"/>
        <w:autoSpaceDE w:val="0"/>
        <w:autoSpaceDN w:val="0"/>
        <w:adjustRightInd w:val="0"/>
        <w:ind w:right="-1" w:firstLine="709"/>
        <w:jc w:val="both"/>
        <w:rPr>
          <w:sz w:val="20"/>
          <w:szCs w:val="20"/>
        </w:rPr>
      </w:pPr>
      <w:r w:rsidRPr="0020340B">
        <w:rPr>
          <w:sz w:val="20"/>
          <w:szCs w:val="20"/>
        </w:rPr>
        <w:t>- образцы и формы документов;</w:t>
      </w:r>
    </w:p>
    <w:p w14:paraId="6403801D" w14:textId="77777777" w:rsidR="001B7173" w:rsidRPr="0020340B" w:rsidRDefault="001B7173" w:rsidP="001B7173">
      <w:pPr>
        <w:ind w:firstLine="709"/>
        <w:jc w:val="both"/>
        <w:rPr>
          <w:sz w:val="20"/>
          <w:szCs w:val="20"/>
        </w:rPr>
      </w:pPr>
      <w:r w:rsidRPr="0020340B">
        <w:rPr>
          <w:sz w:val="20"/>
          <w:szCs w:val="20"/>
        </w:rPr>
        <w:t>-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7556BFDC" w14:textId="77777777" w:rsidR="001B7173" w:rsidRPr="0020340B" w:rsidRDefault="001B7173" w:rsidP="001B7173">
      <w:pPr>
        <w:ind w:firstLine="709"/>
        <w:jc w:val="both"/>
        <w:rPr>
          <w:sz w:val="20"/>
          <w:szCs w:val="20"/>
        </w:rPr>
      </w:pPr>
      <w:r w:rsidRPr="0020340B">
        <w:rPr>
          <w:sz w:val="20"/>
          <w:szCs w:val="20"/>
        </w:rPr>
        <w:t>Рабочее место специалиста оборудовано персональным компьютером с печатающим устройством.</w:t>
      </w:r>
    </w:p>
    <w:p w14:paraId="1C0B4745" w14:textId="77777777" w:rsidR="001B7173" w:rsidRPr="0020340B" w:rsidRDefault="001B7173" w:rsidP="001B7173">
      <w:pPr>
        <w:ind w:firstLine="709"/>
        <w:jc w:val="both"/>
        <w:rPr>
          <w:sz w:val="20"/>
          <w:szCs w:val="20"/>
        </w:rPr>
      </w:pPr>
      <w:r w:rsidRPr="0020340B">
        <w:rPr>
          <w:sz w:val="20"/>
          <w:szCs w:val="20"/>
        </w:rPr>
        <w:t>Специалисты обеспечиваются личными и (или) настольными идентификационными карточками.</w:t>
      </w:r>
    </w:p>
    <w:p w14:paraId="77B9EEB7" w14:textId="77777777" w:rsidR="001B7173" w:rsidRPr="0020340B" w:rsidRDefault="001B7173" w:rsidP="001B7173">
      <w:pPr>
        <w:ind w:firstLine="709"/>
        <w:jc w:val="both"/>
        <w:rPr>
          <w:sz w:val="20"/>
          <w:szCs w:val="20"/>
        </w:rPr>
      </w:pPr>
      <w:r w:rsidRPr="0020340B">
        <w:rPr>
          <w:sz w:val="20"/>
          <w:szCs w:val="20"/>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14:paraId="3307DBB7" w14:textId="77777777" w:rsidR="001B7173" w:rsidRPr="0020340B" w:rsidRDefault="001B7173" w:rsidP="001B7173">
      <w:pPr>
        <w:ind w:firstLine="709"/>
        <w:jc w:val="both"/>
        <w:rPr>
          <w:sz w:val="20"/>
          <w:szCs w:val="20"/>
        </w:rPr>
      </w:pPr>
      <w:r w:rsidRPr="0020340B">
        <w:rPr>
          <w:sz w:val="20"/>
          <w:szCs w:val="20"/>
        </w:rPr>
        <w:t>2.15.</w:t>
      </w:r>
      <w:r w:rsidRPr="0020340B">
        <w:rPr>
          <w:sz w:val="20"/>
          <w:szCs w:val="20"/>
          <w:lang w:val="en-US"/>
        </w:rPr>
        <w:t> </w:t>
      </w:r>
      <w:r w:rsidRPr="0020340B">
        <w:rPr>
          <w:sz w:val="20"/>
          <w:szCs w:val="20"/>
        </w:rPr>
        <w:t>Показатели доступности и качества муниципальной услуги.</w:t>
      </w:r>
    </w:p>
    <w:p w14:paraId="4F84D16C" w14:textId="77777777" w:rsidR="001B7173" w:rsidRPr="0020340B" w:rsidRDefault="001B7173" w:rsidP="001B7173">
      <w:pPr>
        <w:ind w:firstLine="709"/>
        <w:jc w:val="both"/>
        <w:rPr>
          <w:sz w:val="20"/>
          <w:szCs w:val="20"/>
        </w:rPr>
      </w:pPr>
      <w:r w:rsidRPr="0020340B">
        <w:rPr>
          <w:sz w:val="20"/>
          <w:szCs w:val="20"/>
        </w:rPr>
        <w:t>2.15.1.</w:t>
      </w:r>
      <w:r w:rsidRPr="0020340B">
        <w:rPr>
          <w:sz w:val="20"/>
          <w:szCs w:val="20"/>
          <w:lang w:val="en-US"/>
        </w:rPr>
        <w:t> </w:t>
      </w:r>
      <w:r w:rsidRPr="0020340B">
        <w:rPr>
          <w:sz w:val="20"/>
          <w:szCs w:val="20"/>
        </w:rPr>
        <w:t>Показателями качества муниципальной услуги являются:</w:t>
      </w:r>
    </w:p>
    <w:p w14:paraId="35630330" w14:textId="77777777" w:rsidR="001B7173" w:rsidRPr="0020340B" w:rsidRDefault="001B7173" w:rsidP="001B7173">
      <w:pPr>
        <w:ind w:firstLine="709"/>
        <w:jc w:val="both"/>
        <w:rPr>
          <w:sz w:val="20"/>
          <w:szCs w:val="20"/>
        </w:rPr>
      </w:pPr>
      <w:r w:rsidRPr="0020340B">
        <w:rPr>
          <w:sz w:val="20"/>
          <w:szCs w:val="20"/>
        </w:rPr>
        <w:t>-</w:t>
      </w:r>
      <w:r w:rsidRPr="0020340B">
        <w:rPr>
          <w:sz w:val="20"/>
          <w:szCs w:val="20"/>
          <w:lang w:val="en-US"/>
        </w:rPr>
        <w:t> </w:t>
      </w:r>
      <w:r w:rsidRPr="0020340B">
        <w:rPr>
          <w:sz w:val="20"/>
          <w:szCs w:val="20"/>
        </w:rPr>
        <w:t xml:space="preserve">своевременность и полнота предоставления муниципальной услуги; </w:t>
      </w:r>
    </w:p>
    <w:p w14:paraId="327E11F1" w14:textId="77777777" w:rsidR="001B7173" w:rsidRPr="0020340B" w:rsidRDefault="001B7173" w:rsidP="001B7173">
      <w:pPr>
        <w:ind w:firstLine="709"/>
        <w:jc w:val="both"/>
        <w:rPr>
          <w:sz w:val="20"/>
          <w:szCs w:val="20"/>
        </w:rPr>
      </w:pPr>
      <w:r w:rsidRPr="0020340B">
        <w:rPr>
          <w:sz w:val="20"/>
          <w:szCs w:val="20"/>
        </w:rPr>
        <w:t>-</w:t>
      </w:r>
      <w:r w:rsidRPr="0020340B">
        <w:rPr>
          <w:sz w:val="20"/>
          <w:szCs w:val="20"/>
          <w:lang w:val="en-US"/>
        </w:rPr>
        <w:t> </w:t>
      </w:r>
      <w:r w:rsidRPr="0020340B">
        <w:rPr>
          <w:sz w:val="20"/>
          <w:szCs w:val="20"/>
        </w:rPr>
        <w:t>соблюдение порядка выполнения административных процедур;</w:t>
      </w:r>
    </w:p>
    <w:p w14:paraId="29832BA9" w14:textId="77777777" w:rsidR="001B7173" w:rsidRPr="0020340B" w:rsidRDefault="001B7173" w:rsidP="001B7173">
      <w:pPr>
        <w:ind w:firstLine="709"/>
        <w:jc w:val="both"/>
        <w:rPr>
          <w:sz w:val="20"/>
          <w:szCs w:val="20"/>
        </w:rPr>
      </w:pPr>
      <w:r w:rsidRPr="0020340B">
        <w:rPr>
          <w:sz w:val="20"/>
          <w:szCs w:val="20"/>
        </w:rPr>
        <w:t xml:space="preserve">- отсутствие обоснованных жалоб на решения и действия (бездействие) Администрации и ее должностных лиц, муниципальных служащих, а также решений и действий (бездействия) МФЦ, работников МФЦ. </w:t>
      </w:r>
    </w:p>
    <w:p w14:paraId="282EB575" w14:textId="77777777" w:rsidR="001B7173" w:rsidRPr="0020340B" w:rsidRDefault="001B7173" w:rsidP="001B7173">
      <w:pPr>
        <w:shd w:val="clear" w:color="auto" w:fill="FFFFFF" w:themeFill="background1"/>
        <w:ind w:firstLine="709"/>
        <w:jc w:val="both"/>
        <w:rPr>
          <w:sz w:val="20"/>
          <w:szCs w:val="20"/>
        </w:rPr>
      </w:pPr>
      <w:r w:rsidRPr="0020340B">
        <w:rPr>
          <w:sz w:val="20"/>
          <w:szCs w:val="20"/>
        </w:rPr>
        <w:t>2.15.2. Показателями доступности муниципальной услуги являются:</w:t>
      </w:r>
    </w:p>
    <w:p w14:paraId="22F412C9" w14:textId="77777777" w:rsidR="001B7173" w:rsidRPr="0020340B" w:rsidRDefault="001B7173" w:rsidP="001B7173">
      <w:pPr>
        <w:shd w:val="clear" w:color="auto" w:fill="FFFFFF" w:themeFill="background1"/>
        <w:ind w:firstLine="709"/>
        <w:jc w:val="both"/>
        <w:rPr>
          <w:sz w:val="20"/>
          <w:szCs w:val="20"/>
        </w:rPr>
      </w:pPr>
      <w:r w:rsidRPr="0020340B">
        <w:rPr>
          <w:sz w:val="20"/>
          <w:szCs w:val="20"/>
        </w:rPr>
        <w:t>-</w:t>
      </w:r>
      <w:r w:rsidRPr="0020340B">
        <w:rPr>
          <w:sz w:val="20"/>
          <w:szCs w:val="20"/>
          <w:lang w:val="en-US"/>
        </w:rPr>
        <w:t> </w:t>
      </w:r>
      <w:r w:rsidRPr="0020340B">
        <w:rPr>
          <w:sz w:val="20"/>
          <w:szCs w:val="20"/>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14:paraId="0881753A" w14:textId="77777777" w:rsidR="001B7173" w:rsidRPr="0020340B" w:rsidRDefault="001B7173" w:rsidP="001B7173">
      <w:pPr>
        <w:ind w:firstLine="709"/>
        <w:jc w:val="both"/>
        <w:rPr>
          <w:sz w:val="20"/>
          <w:szCs w:val="20"/>
        </w:rPr>
      </w:pPr>
      <w:r w:rsidRPr="0020340B">
        <w:rPr>
          <w:sz w:val="20"/>
          <w:szCs w:val="20"/>
        </w:rPr>
        <w:t>-</w:t>
      </w:r>
      <w:r w:rsidRPr="0020340B">
        <w:rPr>
          <w:sz w:val="20"/>
          <w:szCs w:val="20"/>
          <w:lang w:val="en-US"/>
        </w:rPr>
        <w:t> </w:t>
      </w:r>
      <w:r w:rsidRPr="0020340B">
        <w:rPr>
          <w:sz w:val="20"/>
          <w:szCs w:val="20"/>
        </w:rPr>
        <w:t>пешеходная доступность от остановок общественного транспорта до здания, в котором предоставляется муниципальная услуга;</w:t>
      </w:r>
    </w:p>
    <w:p w14:paraId="697ADB21" w14:textId="77777777" w:rsidR="001B7173" w:rsidRPr="0020340B" w:rsidRDefault="001B7173" w:rsidP="001B7173">
      <w:pPr>
        <w:widowControl w:val="0"/>
        <w:autoSpaceDE w:val="0"/>
        <w:autoSpaceDN w:val="0"/>
        <w:adjustRightInd w:val="0"/>
        <w:ind w:right="-1" w:firstLine="709"/>
        <w:jc w:val="both"/>
        <w:rPr>
          <w:sz w:val="20"/>
          <w:szCs w:val="20"/>
        </w:rPr>
      </w:pPr>
      <w:r w:rsidRPr="0020340B">
        <w:rPr>
          <w:sz w:val="20"/>
          <w:szCs w:val="20"/>
        </w:rPr>
        <w:t xml:space="preserve">- обеспечение беспрепятственного доступа к местам предоставления муниципальной услуги для инвалидов и других маломобильных групп населения, в том числе инвалидов, использующих кресла-коляски и собак-проводников, а также допуск </w:t>
      </w:r>
      <w:proofErr w:type="spellStart"/>
      <w:r w:rsidRPr="0020340B">
        <w:rPr>
          <w:sz w:val="20"/>
          <w:szCs w:val="20"/>
        </w:rPr>
        <w:t>сурдопереводчиков</w:t>
      </w:r>
      <w:proofErr w:type="spellEnd"/>
      <w:r w:rsidRPr="0020340B">
        <w:rPr>
          <w:sz w:val="20"/>
          <w:szCs w:val="20"/>
        </w:rPr>
        <w:t xml:space="preserve"> и </w:t>
      </w:r>
      <w:proofErr w:type="spellStart"/>
      <w:r w:rsidRPr="0020340B">
        <w:rPr>
          <w:sz w:val="20"/>
          <w:szCs w:val="20"/>
        </w:rPr>
        <w:t>тифлопереводчиков</w:t>
      </w:r>
      <w:proofErr w:type="spellEnd"/>
      <w:r w:rsidRPr="0020340B">
        <w:rPr>
          <w:sz w:val="20"/>
          <w:szCs w:val="20"/>
        </w:rPr>
        <w:t>;</w:t>
      </w:r>
    </w:p>
    <w:p w14:paraId="29356F82" w14:textId="77777777" w:rsidR="001B7173" w:rsidRPr="0020340B" w:rsidRDefault="001B7173" w:rsidP="001B7173">
      <w:pPr>
        <w:ind w:firstLine="709"/>
        <w:jc w:val="both"/>
        <w:rPr>
          <w:sz w:val="20"/>
          <w:szCs w:val="20"/>
        </w:rPr>
      </w:pPr>
      <w:r w:rsidRPr="0020340B">
        <w:rPr>
          <w:sz w:val="20"/>
          <w:szCs w:val="20"/>
        </w:rPr>
        <w:t>- оказание сотрудниками Администрации и МФЦ помощи инвалидам в преодолении барьеров, мешающих получению ими муниципальной услуги наравне с другими лицами;</w:t>
      </w:r>
    </w:p>
    <w:p w14:paraId="0203A4FF" w14:textId="77777777" w:rsidR="001B7173" w:rsidRPr="0020340B" w:rsidRDefault="001B7173" w:rsidP="001B7173">
      <w:pPr>
        <w:widowControl w:val="0"/>
        <w:autoSpaceDE w:val="0"/>
        <w:autoSpaceDN w:val="0"/>
        <w:adjustRightInd w:val="0"/>
        <w:ind w:right="-1" w:firstLine="709"/>
        <w:jc w:val="both"/>
        <w:rPr>
          <w:sz w:val="20"/>
          <w:szCs w:val="20"/>
        </w:rPr>
      </w:pPr>
      <w:r w:rsidRPr="0020340B">
        <w:rPr>
          <w:sz w:val="20"/>
          <w:szCs w:val="20"/>
        </w:rPr>
        <w:t>- наличие бесплатной парковки автотранспортных средств, в том числе парковки для специальных транспортных средств инвалидов и других маломобильных групп населения;</w:t>
      </w:r>
    </w:p>
    <w:p w14:paraId="60DD8B26" w14:textId="77777777" w:rsidR="001B7173" w:rsidRPr="0020340B" w:rsidRDefault="001B7173" w:rsidP="001B7173">
      <w:pPr>
        <w:ind w:firstLine="709"/>
        <w:jc w:val="both"/>
        <w:rPr>
          <w:sz w:val="20"/>
          <w:szCs w:val="20"/>
        </w:rPr>
      </w:pPr>
      <w:r w:rsidRPr="0020340B">
        <w:rPr>
          <w:sz w:val="20"/>
          <w:szCs w:val="20"/>
        </w:rPr>
        <w:t xml:space="preserve">- возможность </w:t>
      </w:r>
      <w:bookmarkStart w:id="11" w:name="_Hlk34810283"/>
      <w:r w:rsidRPr="0020340B">
        <w:rPr>
          <w:sz w:val="20"/>
          <w:szCs w:val="20"/>
        </w:rPr>
        <w:t xml:space="preserve">направления заявления и пакета </w:t>
      </w:r>
      <w:bookmarkEnd w:id="11"/>
      <w:r w:rsidRPr="0020340B">
        <w:rPr>
          <w:sz w:val="20"/>
          <w:szCs w:val="20"/>
        </w:rPr>
        <w:t>документов в электронном виде и получение сведений о ходе предоставления муниципальной услуги посредством личного кабинета ЕПГУ;</w:t>
      </w:r>
    </w:p>
    <w:p w14:paraId="2E3019B5" w14:textId="77777777" w:rsidR="001B7173" w:rsidRPr="0020340B" w:rsidRDefault="001B7173" w:rsidP="001B7173">
      <w:pPr>
        <w:ind w:firstLine="709"/>
        <w:jc w:val="both"/>
        <w:rPr>
          <w:sz w:val="20"/>
          <w:szCs w:val="20"/>
        </w:rPr>
      </w:pPr>
      <w:r w:rsidRPr="0020340B">
        <w:rPr>
          <w:sz w:val="20"/>
          <w:szCs w:val="20"/>
        </w:rPr>
        <w:t>- возможность подачи заявления и пакета документов и получение сведений о ходе предоставления муниципальной услуги в МФЦ.</w:t>
      </w:r>
    </w:p>
    <w:p w14:paraId="06570AA0" w14:textId="77777777" w:rsidR="001B7173" w:rsidRPr="0020340B" w:rsidRDefault="001B7173" w:rsidP="001B7173">
      <w:pPr>
        <w:ind w:firstLine="709"/>
        <w:jc w:val="both"/>
        <w:rPr>
          <w:sz w:val="20"/>
          <w:szCs w:val="20"/>
        </w:rPr>
      </w:pPr>
      <w:r w:rsidRPr="0020340B">
        <w:rPr>
          <w:sz w:val="20"/>
          <w:szCs w:val="20"/>
        </w:rPr>
        <w:t>При предоставлении муниципальной услуги заявитель взаимодействует с сотрудником Администрации не более 2 (двух) раз, продолжительность каждого взаимодействия составляет не более 30 (тридцати) минут.</w:t>
      </w:r>
    </w:p>
    <w:p w14:paraId="543F55BE" w14:textId="77777777" w:rsidR="001B7173" w:rsidRPr="0020340B" w:rsidRDefault="001B7173" w:rsidP="001B7173">
      <w:pPr>
        <w:ind w:firstLine="709"/>
        <w:jc w:val="both"/>
        <w:rPr>
          <w:sz w:val="20"/>
          <w:szCs w:val="20"/>
        </w:rPr>
      </w:pPr>
      <w:r w:rsidRPr="0020340B">
        <w:rPr>
          <w:sz w:val="20"/>
          <w:szCs w:val="20"/>
        </w:rPr>
        <w:t>2.16. Иные требования при предоставлении муниципальной услуги,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p>
    <w:p w14:paraId="1CC94E04" w14:textId="77777777" w:rsidR="001B7173" w:rsidRPr="0020340B" w:rsidRDefault="001B7173" w:rsidP="001B7173">
      <w:pPr>
        <w:ind w:firstLine="709"/>
        <w:jc w:val="both"/>
        <w:rPr>
          <w:sz w:val="20"/>
          <w:szCs w:val="20"/>
        </w:rPr>
      </w:pPr>
      <w:r w:rsidRPr="0020340B">
        <w:rPr>
          <w:sz w:val="20"/>
          <w:szCs w:val="20"/>
        </w:rPr>
        <w:t xml:space="preserve">2.16.1. При предоставлении </w:t>
      </w:r>
      <w:r w:rsidRPr="0020340B">
        <w:rPr>
          <w:sz w:val="20"/>
          <w:szCs w:val="20"/>
          <w:shd w:val="clear" w:color="auto" w:fill="FFFFFF" w:themeFill="background1"/>
        </w:rPr>
        <w:t>муниципальной услуги</w:t>
      </w:r>
      <w:r w:rsidRPr="0020340B">
        <w:rPr>
          <w:sz w:val="20"/>
          <w:szCs w:val="20"/>
        </w:rPr>
        <w:t xml:space="preserve"> в электронной форме посредством ЕПГУ, сайта Куйбышевского района заявителю обеспечивается:</w:t>
      </w:r>
    </w:p>
    <w:p w14:paraId="71C2A9D2" w14:textId="77777777" w:rsidR="001B7173" w:rsidRPr="0020340B" w:rsidRDefault="001B7173" w:rsidP="001B7173">
      <w:pPr>
        <w:ind w:firstLine="709"/>
        <w:jc w:val="both"/>
        <w:rPr>
          <w:sz w:val="20"/>
          <w:szCs w:val="20"/>
        </w:rPr>
      </w:pPr>
      <w:r w:rsidRPr="0020340B">
        <w:rPr>
          <w:sz w:val="20"/>
          <w:szCs w:val="20"/>
        </w:rPr>
        <w:t>1) получение информации о порядке и сроках предоставления муниципальной услуги;</w:t>
      </w:r>
    </w:p>
    <w:p w14:paraId="53F9CA3C" w14:textId="77777777" w:rsidR="001B7173" w:rsidRPr="0020340B" w:rsidRDefault="001B7173" w:rsidP="001B7173">
      <w:pPr>
        <w:ind w:firstLine="709"/>
        <w:jc w:val="both"/>
        <w:rPr>
          <w:sz w:val="20"/>
          <w:szCs w:val="20"/>
        </w:rPr>
      </w:pPr>
      <w:r w:rsidRPr="0020340B">
        <w:rPr>
          <w:sz w:val="20"/>
          <w:szCs w:val="20"/>
        </w:rPr>
        <w:t>2) формирование запроса на предоставление муниципальной услуги в электронной форме (далее – запрос);</w:t>
      </w:r>
    </w:p>
    <w:p w14:paraId="30D03DD5" w14:textId="77777777" w:rsidR="001B7173" w:rsidRPr="0020340B" w:rsidRDefault="001B7173" w:rsidP="001B7173">
      <w:pPr>
        <w:ind w:firstLine="709"/>
        <w:jc w:val="both"/>
        <w:rPr>
          <w:sz w:val="20"/>
          <w:szCs w:val="20"/>
        </w:rPr>
      </w:pPr>
      <w:r w:rsidRPr="0020340B">
        <w:rPr>
          <w:sz w:val="20"/>
          <w:szCs w:val="20"/>
        </w:rPr>
        <w:t>3) прием и регистрация Администрацией запроса и пакета документов, необходимых для предоставления муниципальной услуги;</w:t>
      </w:r>
    </w:p>
    <w:p w14:paraId="3FE0ECA5" w14:textId="77777777" w:rsidR="001B7173" w:rsidRPr="0020340B" w:rsidRDefault="001B7173" w:rsidP="001B7173">
      <w:pPr>
        <w:ind w:firstLine="709"/>
        <w:jc w:val="both"/>
        <w:rPr>
          <w:sz w:val="20"/>
          <w:szCs w:val="20"/>
        </w:rPr>
      </w:pPr>
      <w:r w:rsidRPr="0020340B">
        <w:rPr>
          <w:sz w:val="20"/>
          <w:szCs w:val="20"/>
        </w:rPr>
        <w:lastRenderedPageBreak/>
        <w:t>4) получение результата предоставления муниципальной услуги;</w:t>
      </w:r>
    </w:p>
    <w:p w14:paraId="32E34EBC" w14:textId="77777777" w:rsidR="001B7173" w:rsidRPr="0020340B" w:rsidRDefault="001B7173" w:rsidP="001B7173">
      <w:pPr>
        <w:ind w:firstLine="709"/>
        <w:jc w:val="both"/>
        <w:rPr>
          <w:sz w:val="20"/>
          <w:szCs w:val="20"/>
        </w:rPr>
      </w:pPr>
      <w:r w:rsidRPr="0020340B">
        <w:rPr>
          <w:sz w:val="20"/>
          <w:szCs w:val="20"/>
        </w:rPr>
        <w:t>5) получение сведений о ходе выполнения запроса в личном кабинете ЕПГУ;</w:t>
      </w:r>
    </w:p>
    <w:p w14:paraId="55503F23" w14:textId="77777777" w:rsidR="001B7173" w:rsidRPr="0020340B" w:rsidRDefault="001B7173" w:rsidP="001B7173">
      <w:pPr>
        <w:ind w:firstLine="709"/>
        <w:jc w:val="both"/>
        <w:rPr>
          <w:sz w:val="20"/>
          <w:szCs w:val="20"/>
        </w:rPr>
      </w:pPr>
      <w:r w:rsidRPr="0020340B">
        <w:rPr>
          <w:sz w:val="20"/>
          <w:szCs w:val="20"/>
        </w:rPr>
        <w:t>6) осуществление оценки качества предоставления муниципальной услуги;</w:t>
      </w:r>
    </w:p>
    <w:p w14:paraId="02930E71" w14:textId="77777777" w:rsidR="001B7173" w:rsidRPr="0020340B" w:rsidRDefault="001B7173" w:rsidP="001B7173">
      <w:pPr>
        <w:ind w:firstLine="709"/>
        <w:jc w:val="both"/>
        <w:rPr>
          <w:sz w:val="20"/>
          <w:szCs w:val="20"/>
        </w:rPr>
      </w:pPr>
      <w:r w:rsidRPr="0020340B">
        <w:rPr>
          <w:sz w:val="20"/>
          <w:szCs w:val="20"/>
        </w:rPr>
        <w:t>7) досудебное (внесудебное) обжалование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5E9DA7AB" w14:textId="77777777" w:rsidR="001B7173" w:rsidRPr="0020340B" w:rsidRDefault="001B7173" w:rsidP="001B7173">
      <w:pPr>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Запись на прием в Администрацию для подачи заявления и пакета документов с использованием ЕПГУ, сайта Куйбышевского района не осуществляется.</w:t>
      </w:r>
    </w:p>
    <w:p w14:paraId="613621D0" w14:textId="77777777" w:rsidR="001B7173" w:rsidRPr="0020340B" w:rsidRDefault="001B7173" w:rsidP="001B7173">
      <w:pPr>
        <w:ind w:firstLine="709"/>
        <w:jc w:val="both"/>
        <w:rPr>
          <w:sz w:val="20"/>
          <w:szCs w:val="20"/>
        </w:rPr>
      </w:pPr>
      <w:r w:rsidRPr="0020340B">
        <w:rPr>
          <w:sz w:val="20"/>
          <w:szCs w:val="20"/>
        </w:rPr>
        <w:t>2.16.2. Возможность формирования запроса на предоставление муниципальной услуги в электронной форме посредством ЕПГУ предоставляется только заявителям, зарегистрировавшим личный кабинет ЕПГУ.</w:t>
      </w:r>
    </w:p>
    <w:p w14:paraId="74BC1F79" w14:textId="77777777" w:rsidR="001B7173" w:rsidRPr="0020340B" w:rsidRDefault="001B7173" w:rsidP="001B7173">
      <w:pPr>
        <w:ind w:firstLine="709"/>
        <w:jc w:val="both"/>
        <w:rPr>
          <w:sz w:val="20"/>
          <w:szCs w:val="20"/>
        </w:rPr>
      </w:pPr>
      <w:r w:rsidRPr="0020340B">
        <w:rPr>
          <w:sz w:val="20"/>
          <w:szCs w:val="20"/>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14:paraId="701048E9" w14:textId="77777777" w:rsidR="001B7173" w:rsidRPr="0020340B" w:rsidRDefault="001B7173" w:rsidP="001B7173">
      <w:pPr>
        <w:ind w:firstLine="709"/>
        <w:jc w:val="both"/>
        <w:rPr>
          <w:sz w:val="20"/>
          <w:szCs w:val="20"/>
        </w:rPr>
      </w:pPr>
      <w:r w:rsidRPr="0020340B">
        <w:rPr>
          <w:sz w:val="20"/>
          <w:szCs w:val="20"/>
        </w:rPr>
        <w:t>Для формирования запроса на предоставление муниципальной услуги посредством ЕПГУ заявителю необходимо:</w:t>
      </w:r>
    </w:p>
    <w:p w14:paraId="3BC9F879" w14:textId="77777777" w:rsidR="001B7173" w:rsidRPr="0020340B" w:rsidRDefault="001B7173" w:rsidP="001B7173">
      <w:pPr>
        <w:ind w:firstLine="709"/>
        <w:jc w:val="both"/>
        <w:rPr>
          <w:sz w:val="20"/>
          <w:szCs w:val="20"/>
        </w:rPr>
      </w:pPr>
      <w:r w:rsidRPr="0020340B">
        <w:rPr>
          <w:sz w:val="20"/>
          <w:szCs w:val="20"/>
        </w:rPr>
        <w:t>1) авторизоваться на ЕПГУ (войти в личный кабинет);</w:t>
      </w:r>
    </w:p>
    <w:p w14:paraId="4E4E0E1A" w14:textId="77777777" w:rsidR="001B7173" w:rsidRPr="0020340B" w:rsidRDefault="001B7173" w:rsidP="001B7173">
      <w:pPr>
        <w:ind w:firstLine="709"/>
        <w:jc w:val="both"/>
        <w:rPr>
          <w:sz w:val="20"/>
          <w:szCs w:val="20"/>
        </w:rPr>
      </w:pPr>
      <w:r w:rsidRPr="0020340B">
        <w:rPr>
          <w:sz w:val="20"/>
          <w:szCs w:val="20"/>
        </w:rPr>
        <w:t>2) из списка муниципальных услуг выбрать соответствующую муниципальную услугу;</w:t>
      </w:r>
    </w:p>
    <w:p w14:paraId="237FD49D" w14:textId="77777777" w:rsidR="001B7173" w:rsidRPr="0020340B" w:rsidRDefault="001B7173" w:rsidP="001B7173">
      <w:pPr>
        <w:ind w:firstLine="709"/>
        <w:jc w:val="both"/>
        <w:rPr>
          <w:sz w:val="20"/>
          <w:szCs w:val="20"/>
        </w:rPr>
      </w:pPr>
      <w:r w:rsidRPr="0020340B">
        <w:rPr>
          <w:sz w:val="20"/>
          <w:szCs w:val="20"/>
        </w:rPr>
        <w:t>3) нажатием кнопки «Получить услугу» инициализировать операцию по заполнению электронной формы запроса на предоставление муниципальной услуги;</w:t>
      </w:r>
    </w:p>
    <w:p w14:paraId="7A0C445A" w14:textId="77777777" w:rsidR="001B7173" w:rsidRPr="0020340B" w:rsidRDefault="001B7173" w:rsidP="001B7173">
      <w:pPr>
        <w:ind w:firstLine="709"/>
        <w:jc w:val="both"/>
        <w:rPr>
          <w:sz w:val="20"/>
          <w:szCs w:val="20"/>
        </w:rPr>
      </w:pPr>
      <w:r w:rsidRPr="0020340B">
        <w:rPr>
          <w:sz w:val="20"/>
          <w:szCs w:val="20"/>
        </w:rPr>
        <w:t>4) заполнить электронную форму заявления на предоставление муниципальной услуги, внести в личный кабинет сведения и электронные образы документов, необходимые для предоставления муниципальной услуги;</w:t>
      </w:r>
    </w:p>
    <w:p w14:paraId="43A72F2D" w14:textId="77777777" w:rsidR="001B7173" w:rsidRPr="0020340B" w:rsidRDefault="001B7173" w:rsidP="001B7173">
      <w:pPr>
        <w:ind w:firstLine="709"/>
        <w:jc w:val="both"/>
        <w:rPr>
          <w:sz w:val="20"/>
          <w:szCs w:val="20"/>
        </w:rPr>
      </w:pPr>
      <w:r w:rsidRPr="0020340B">
        <w:rPr>
          <w:sz w:val="20"/>
          <w:szCs w:val="20"/>
        </w:rPr>
        <w:t>5) отправить запрос и необходимый пакет документов в Администрацию.</w:t>
      </w:r>
    </w:p>
    <w:p w14:paraId="7FC99C33" w14:textId="77777777" w:rsidR="001B7173" w:rsidRPr="0020340B" w:rsidRDefault="001B7173" w:rsidP="001B7173">
      <w:pPr>
        <w:widowControl w:val="0"/>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Формирование запроса осуществляется посредством заполнения электронной формы запроса на ЕПГУ без необходимости дополнительной подачи запроса в какой-либо иной форме.</w:t>
      </w:r>
    </w:p>
    <w:p w14:paraId="747A3BF9" w14:textId="77777777" w:rsidR="001B7173" w:rsidRPr="0020340B" w:rsidRDefault="001B7173" w:rsidP="001B7173">
      <w:pPr>
        <w:widowControl w:val="0"/>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На ЕПГУ размещаются образцы заполнения электронной формы запроса.</w:t>
      </w:r>
    </w:p>
    <w:p w14:paraId="105BAB95" w14:textId="77777777" w:rsidR="001B7173" w:rsidRPr="0020340B" w:rsidRDefault="001B7173" w:rsidP="001B7173">
      <w:pPr>
        <w:widowControl w:val="0"/>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27D22ACD" w14:textId="77777777" w:rsidR="001B7173" w:rsidRPr="0020340B" w:rsidRDefault="001B7173" w:rsidP="001B7173">
      <w:pPr>
        <w:widowControl w:val="0"/>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При формировании запроса заявителю обеспечивается:</w:t>
      </w:r>
    </w:p>
    <w:p w14:paraId="44C0D2BD" w14:textId="77777777" w:rsidR="001B7173" w:rsidRPr="0020340B" w:rsidRDefault="001B7173" w:rsidP="001B7173">
      <w:pPr>
        <w:widowControl w:val="0"/>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а) возможность копирования и сохранения запроса и иных документов, необходимых для предоставления муниципальной услуги;</w:t>
      </w:r>
    </w:p>
    <w:p w14:paraId="34617574" w14:textId="77777777" w:rsidR="001B7173" w:rsidRPr="0020340B" w:rsidRDefault="001B7173" w:rsidP="001B7173">
      <w:pPr>
        <w:widowControl w:val="0"/>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14:paraId="19E39FFC" w14:textId="77777777" w:rsidR="001B7173" w:rsidRPr="0020340B" w:rsidRDefault="001B7173" w:rsidP="001B7173">
      <w:pPr>
        <w:widowControl w:val="0"/>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в) возможность печати на бумажном носителе копии электронной формы запроса;</w:t>
      </w:r>
    </w:p>
    <w:p w14:paraId="4C7D4CE7" w14:textId="77777777" w:rsidR="001B7173" w:rsidRPr="0020340B" w:rsidRDefault="001B7173" w:rsidP="001B7173">
      <w:pPr>
        <w:widowControl w:val="0"/>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7DFC2942" w14:textId="77777777" w:rsidR="001B7173" w:rsidRPr="0020340B" w:rsidRDefault="001B7173" w:rsidP="001B7173">
      <w:pPr>
        <w:widowControl w:val="0"/>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ЕПГУ, в части, касающейся сведений, отсутствующих в единой системе идентификации и аутентификации;</w:t>
      </w:r>
    </w:p>
    <w:p w14:paraId="4DC7C608" w14:textId="77777777" w:rsidR="001B7173" w:rsidRPr="0020340B" w:rsidRDefault="001B7173" w:rsidP="001B7173">
      <w:pPr>
        <w:widowControl w:val="0"/>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е) возможность вернуться на любой из этапов заполнения электронной формы запроса без потери ранее введенной информации;</w:t>
      </w:r>
    </w:p>
    <w:p w14:paraId="040500E5" w14:textId="77777777" w:rsidR="001B7173" w:rsidRPr="0020340B" w:rsidRDefault="001B7173" w:rsidP="001B7173">
      <w:pPr>
        <w:widowControl w:val="0"/>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ж)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(трех) месяцев.</w:t>
      </w:r>
    </w:p>
    <w:p w14:paraId="4EFFF874" w14:textId="77777777" w:rsidR="001B7173" w:rsidRPr="0020340B" w:rsidRDefault="001B7173" w:rsidP="001B7173">
      <w:pPr>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 xml:space="preserve">Сформированный и </w:t>
      </w:r>
      <w:proofErr w:type="gramStart"/>
      <w:r w:rsidRPr="0020340B">
        <w:rPr>
          <w:rFonts w:eastAsiaTheme="minorEastAsia"/>
          <w:sz w:val="20"/>
          <w:szCs w:val="20"/>
        </w:rPr>
        <w:t>подписанный запрос</w:t>
      </w:r>
      <w:proofErr w:type="gramEnd"/>
      <w:r w:rsidRPr="0020340B">
        <w:rPr>
          <w:rFonts w:eastAsiaTheme="minorEastAsia"/>
          <w:sz w:val="20"/>
          <w:szCs w:val="20"/>
        </w:rPr>
        <w:t xml:space="preserve"> и иные документы, необходимые для предоставления муниципальной услуги, направляются в Администрацию посредством ЕПГУ.</w:t>
      </w:r>
    </w:p>
    <w:p w14:paraId="4CEB5ADF" w14:textId="77777777" w:rsidR="001B7173" w:rsidRPr="0020340B" w:rsidRDefault="001B7173" w:rsidP="001B7173">
      <w:pPr>
        <w:ind w:firstLine="709"/>
        <w:jc w:val="both"/>
        <w:rPr>
          <w:sz w:val="20"/>
          <w:szCs w:val="20"/>
        </w:rPr>
      </w:pPr>
      <w:r w:rsidRPr="0020340B">
        <w:rPr>
          <w:sz w:val="20"/>
          <w:szCs w:val="20"/>
        </w:rPr>
        <w:t>Запрос в форме электронного документа подписывается по выбору заявителя усиленной квалифицированной электронной подписью либо,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 простой электронной подписью. Электронные копии документов подписываются электронной подписью в соответствии с требованиями Федерального закона от 06.04.2011 № 63-ФЗ «Об электронной подписи» и статьями 21.1 и 21.2 Федерального закона от 27.07.2010 № 210-ФЗ.</w:t>
      </w:r>
    </w:p>
    <w:p w14:paraId="7C0A09F4" w14:textId="77777777" w:rsidR="001B7173" w:rsidRPr="0020340B" w:rsidRDefault="001B7173" w:rsidP="001B7173">
      <w:pPr>
        <w:ind w:firstLine="709"/>
        <w:jc w:val="both"/>
        <w:rPr>
          <w:sz w:val="20"/>
          <w:szCs w:val="20"/>
        </w:rPr>
      </w:pPr>
      <w:r w:rsidRPr="0020340B">
        <w:rPr>
          <w:sz w:val="20"/>
          <w:szCs w:val="20"/>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14:paraId="282CD9E4" w14:textId="77777777" w:rsidR="001B7173" w:rsidRPr="0020340B" w:rsidRDefault="001B7173" w:rsidP="001B7173">
      <w:pPr>
        <w:ind w:firstLine="709"/>
        <w:jc w:val="both"/>
        <w:rPr>
          <w:sz w:val="20"/>
          <w:szCs w:val="20"/>
        </w:rPr>
      </w:pPr>
      <w:r w:rsidRPr="0020340B">
        <w:rPr>
          <w:sz w:val="20"/>
          <w:szCs w:val="20"/>
        </w:rPr>
        <w:t>2.16.3. Муниципальная услуга предоставляется в МФЦ. Иные требования для предоставления муниципальной услуги на базе МФЦ отсутствуют.</w:t>
      </w:r>
    </w:p>
    <w:p w14:paraId="5BAFCA3B" w14:textId="77777777" w:rsidR="001B7173" w:rsidRPr="0020340B" w:rsidRDefault="001B7173" w:rsidP="001B7173">
      <w:pPr>
        <w:ind w:firstLine="709"/>
        <w:jc w:val="center"/>
        <w:rPr>
          <w:sz w:val="20"/>
          <w:szCs w:val="20"/>
        </w:rPr>
      </w:pPr>
    </w:p>
    <w:p w14:paraId="01EE2170" w14:textId="77777777" w:rsidR="001B7173" w:rsidRPr="0020340B" w:rsidRDefault="001B7173" w:rsidP="001B7173">
      <w:pPr>
        <w:ind w:firstLine="709"/>
        <w:jc w:val="center"/>
        <w:rPr>
          <w:sz w:val="20"/>
          <w:szCs w:val="20"/>
        </w:rPr>
      </w:pPr>
      <w:r w:rsidRPr="0020340B">
        <w:rPr>
          <w:sz w:val="20"/>
          <w:szCs w:val="20"/>
          <w:lang w:val="en-US"/>
        </w:rPr>
        <w:lastRenderedPageBreak/>
        <w:t>III</w:t>
      </w:r>
      <w:r w:rsidRPr="0020340B">
        <w:rPr>
          <w:sz w:val="20"/>
          <w:szCs w:val="20"/>
        </w:rPr>
        <w:t>.</w:t>
      </w:r>
      <w:r w:rsidRPr="0020340B">
        <w:rPr>
          <w:sz w:val="20"/>
          <w:szCs w:val="20"/>
          <w:lang w:val="en-US"/>
        </w:rPr>
        <w:t> </w:t>
      </w:r>
      <w:r w:rsidRPr="0020340B">
        <w:rPr>
          <w:sz w:val="20"/>
          <w:szCs w:val="20"/>
        </w:rPr>
        <w:t xml:space="preserve">Состав, последовательность и сроки выполнения административных процедур </w:t>
      </w:r>
      <w:r w:rsidRPr="0020340B">
        <w:rPr>
          <w:rFonts w:eastAsiaTheme="minorHAnsi"/>
          <w:sz w:val="20"/>
          <w:szCs w:val="20"/>
          <w:lang w:eastAsia="en-US"/>
        </w:rPr>
        <w:t>(действий)</w:t>
      </w:r>
      <w:r w:rsidRPr="0020340B">
        <w:rPr>
          <w:sz w:val="20"/>
          <w:szCs w:val="20"/>
        </w:rPr>
        <w:t>, требования к порядку их выполнения</w:t>
      </w:r>
      <w:r w:rsidRPr="0020340B">
        <w:rPr>
          <w:rFonts w:eastAsiaTheme="minorHAnsi"/>
          <w:sz w:val="20"/>
          <w:szCs w:val="20"/>
          <w:lang w:eastAsia="en-US"/>
        </w:rPr>
        <w:t>, в том числе особенности выполнения административных процедур (действий) в электронной форме</w:t>
      </w:r>
    </w:p>
    <w:p w14:paraId="27857DA9" w14:textId="77777777" w:rsidR="001B7173" w:rsidRPr="0020340B" w:rsidRDefault="001B7173" w:rsidP="001B7173">
      <w:pPr>
        <w:ind w:firstLine="709"/>
        <w:jc w:val="center"/>
        <w:rPr>
          <w:sz w:val="20"/>
          <w:szCs w:val="20"/>
        </w:rPr>
      </w:pPr>
    </w:p>
    <w:p w14:paraId="47328A2C" w14:textId="77777777" w:rsidR="001B7173" w:rsidRPr="0020340B" w:rsidRDefault="001B7173" w:rsidP="001B7173">
      <w:pPr>
        <w:ind w:firstLine="709"/>
        <w:jc w:val="both"/>
        <w:rPr>
          <w:sz w:val="20"/>
          <w:szCs w:val="20"/>
        </w:rPr>
      </w:pPr>
      <w:r w:rsidRPr="0020340B">
        <w:rPr>
          <w:sz w:val="20"/>
          <w:szCs w:val="20"/>
        </w:rPr>
        <w:t>3.1.</w:t>
      </w:r>
      <w:r w:rsidRPr="0020340B">
        <w:rPr>
          <w:sz w:val="20"/>
          <w:szCs w:val="20"/>
          <w:lang w:val="en-US"/>
        </w:rPr>
        <w:t> </w:t>
      </w:r>
      <w:r w:rsidRPr="0020340B">
        <w:rPr>
          <w:sz w:val="20"/>
          <w:szCs w:val="20"/>
        </w:rPr>
        <w:t>Предоставление муниципальной услуги включает в себя следующие административные процедуры:</w:t>
      </w:r>
    </w:p>
    <w:p w14:paraId="78EB994A" w14:textId="77777777" w:rsidR="001B7173" w:rsidRPr="0020340B" w:rsidRDefault="001B7173" w:rsidP="001B7173">
      <w:pPr>
        <w:ind w:firstLine="709"/>
        <w:jc w:val="both"/>
        <w:rPr>
          <w:sz w:val="20"/>
          <w:szCs w:val="20"/>
        </w:rPr>
      </w:pPr>
      <w:r w:rsidRPr="0020340B">
        <w:rPr>
          <w:sz w:val="20"/>
          <w:szCs w:val="20"/>
        </w:rPr>
        <w:t>3.1.1.</w:t>
      </w:r>
      <w:r w:rsidRPr="0020340B">
        <w:rPr>
          <w:sz w:val="20"/>
          <w:szCs w:val="20"/>
          <w:lang w:val="en-US"/>
        </w:rPr>
        <w:t> </w:t>
      </w:r>
      <w:r w:rsidRPr="0020340B">
        <w:rPr>
          <w:sz w:val="20"/>
          <w:szCs w:val="20"/>
        </w:rPr>
        <w:t>Прием пакета документов и регистрация заявления.</w:t>
      </w:r>
    </w:p>
    <w:p w14:paraId="0164ADE3" w14:textId="77777777" w:rsidR="001B7173" w:rsidRPr="0020340B" w:rsidRDefault="001B7173" w:rsidP="001B7173">
      <w:pPr>
        <w:ind w:firstLine="709"/>
        <w:jc w:val="both"/>
        <w:rPr>
          <w:sz w:val="20"/>
          <w:szCs w:val="20"/>
        </w:rPr>
      </w:pPr>
      <w:r w:rsidRPr="0020340B">
        <w:rPr>
          <w:sz w:val="20"/>
          <w:szCs w:val="20"/>
        </w:rPr>
        <w:t>3.1.2.</w:t>
      </w:r>
      <w:r w:rsidRPr="0020340B">
        <w:rPr>
          <w:sz w:val="20"/>
          <w:szCs w:val="20"/>
          <w:lang w:val="en-US"/>
        </w:rPr>
        <w:t> </w:t>
      </w:r>
      <w:r w:rsidRPr="0020340B">
        <w:rPr>
          <w:sz w:val="20"/>
          <w:szCs w:val="20"/>
        </w:rPr>
        <w:t xml:space="preserve">Истребование документов (сведений) в рамках межведомственного взаимодействия.  </w:t>
      </w:r>
    </w:p>
    <w:p w14:paraId="0E6F96A3" w14:textId="77777777" w:rsidR="001B7173" w:rsidRPr="0020340B" w:rsidRDefault="001B7173" w:rsidP="001B7173">
      <w:pPr>
        <w:ind w:firstLine="709"/>
        <w:jc w:val="both"/>
        <w:rPr>
          <w:sz w:val="20"/>
          <w:szCs w:val="20"/>
        </w:rPr>
      </w:pPr>
      <w:r w:rsidRPr="0020340B">
        <w:rPr>
          <w:sz w:val="20"/>
          <w:szCs w:val="20"/>
        </w:rPr>
        <w:t>3.1.3.</w:t>
      </w:r>
      <w:r w:rsidRPr="0020340B">
        <w:rPr>
          <w:sz w:val="20"/>
          <w:szCs w:val="20"/>
          <w:lang w:val="en-US"/>
        </w:rPr>
        <w:t> </w:t>
      </w:r>
      <w:r w:rsidRPr="0020340B">
        <w:rPr>
          <w:sz w:val="20"/>
          <w:szCs w:val="20"/>
        </w:rPr>
        <w:t xml:space="preserve">Рассмотрение заявления и пакета документов, представленных заявителем, а также документов (сведений), полученных в рамках межведомственного взаимодействия. </w:t>
      </w:r>
    </w:p>
    <w:p w14:paraId="69F2B565" w14:textId="77777777" w:rsidR="001B7173" w:rsidRPr="0020340B" w:rsidRDefault="001B7173" w:rsidP="001B7173">
      <w:pPr>
        <w:ind w:firstLine="709"/>
        <w:jc w:val="both"/>
        <w:rPr>
          <w:sz w:val="20"/>
          <w:szCs w:val="20"/>
        </w:rPr>
      </w:pPr>
      <w:r w:rsidRPr="0020340B">
        <w:rPr>
          <w:sz w:val="20"/>
          <w:szCs w:val="20"/>
        </w:rPr>
        <w:t>3.1.4.</w:t>
      </w:r>
      <w:r w:rsidRPr="0020340B">
        <w:rPr>
          <w:sz w:val="20"/>
          <w:szCs w:val="20"/>
          <w:lang w:val="en-US"/>
        </w:rPr>
        <w:t> </w:t>
      </w:r>
      <w:r w:rsidRPr="0020340B">
        <w:rPr>
          <w:sz w:val="20"/>
          <w:szCs w:val="20"/>
        </w:rPr>
        <w:t>Выдача результата предоставления муниципальной услуги.</w:t>
      </w:r>
    </w:p>
    <w:p w14:paraId="1F25C24A" w14:textId="77777777" w:rsidR="001B7173" w:rsidRPr="0020340B" w:rsidRDefault="001B7173" w:rsidP="001B7173">
      <w:pPr>
        <w:ind w:firstLine="709"/>
        <w:jc w:val="both"/>
        <w:rPr>
          <w:sz w:val="20"/>
          <w:szCs w:val="20"/>
        </w:rPr>
      </w:pPr>
      <w:r w:rsidRPr="0020340B">
        <w:rPr>
          <w:sz w:val="20"/>
          <w:szCs w:val="20"/>
        </w:rPr>
        <w:t>3.2.</w:t>
      </w:r>
      <w:r w:rsidRPr="0020340B">
        <w:rPr>
          <w:sz w:val="20"/>
          <w:szCs w:val="20"/>
          <w:lang w:val="en-US"/>
        </w:rPr>
        <w:t> </w:t>
      </w:r>
      <w:r w:rsidRPr="0020340B">
        <w:rPr>
          <w:sz w:val="20"/>
          <w:szCs w:val="20"/>
        </w:rPr>
        <w:t>Основанием для начала административной процедуры приема пакета документов и регистрации заявления является обращение заявителя в соответствии с пунктом 2.6 настоящего Административного регламента.</w:t>
      </w:r>
    </w:p>
    <w:p w14:paraId="069B63E8" w14:textId="77777777" w:rsidR="001B7173" w:rsidRPr="0020340B" w:rsidRDefault="001B7173" w:rsidP="001B7173">
      <w:pPr>
        <w:ind w:firstLine="709"/>
        <w:jc w:val="both"/>
        <w:rPr>
          <w:sz w:val="20"/>
          <w:szCs w:val="20"/>
        </w:rPr>
      </w:pPr>
      <w:r w:rsidRPr="0020340B">
        <w:rPr>
          <w:sz w:val="20"/>
          <w:szCs w:val="20"/>
        </w:rPr>
        <w:t>3.2.1. Для получения муниципальной услуги заявитель по выбору в соответствии с пунктом 2.6.1 настоящего Административного регламента представляет заявление и пакет документов в соответствии с пунктом 2.6.2.</w:t>
      </w:r>
    </w:p>
    <w:p w14:paraId="125478A7" w14:textId="77777777" w:rsidR="001B7173" w:rsidRPr="0020340B" w:rsidRDefault="001B7173" w:rsidP="001B7173">
      <w:pPr>
        <w:ind w:firstLine="709"/>
        <w:jc w:val="both"/>
        <w:rPr>
          <w:sz w:val="20"/>
          <w:szCs w:val="20"/>
        </w:rPr>
      </w:pPr>
      <w:r w:rsidRPr="0020340B">
        <w:rPr>
          <w:sz w:val="20"/>
          <w:szCs w:val="20"/>
        </w:rPr>
        <w:t>3.2.2. Специалист Управления, оператор МФЦ, осуществляющий прием документов, в ходе приема документов:</w:t>
      </w:r>
    </w:p>
    <w:p w14:paraId="4DA54914" w14:textId="77777777" w:rsidR="001B7173" w:rsidRPr="0020340B" w:rsidRDefault="001B7173" w:rsidP="001B7173">
      <w:pPr>
        <w:ind w:firstLine="709"/>
        <w:jc w:val="both"/>
        <w:rPr>
          <w:sz w:val="20"/>
          <w:szCs w:val="20"/>
        </w:rPr>
      </w:pPr>
      <w:r w:rsidRPr="0020340B">
        <w:rPr>
          <w:sz w:val="20"/>
          <w:szCs w:val="20"/>
        </w:rPr>
        <w:t>- устанавливает предмет обращения;</w:t>
      </w:r>
    </w:p>
    <w:p w14:paraId="58F156C3" w14:textId="77777777" w:rsidR="001B7173" w:rsidRPr="0020340B" w:rsidRDefault="001B7173" w:rsidP="001B7173">
      <w:pPr>
        <w:ind w:firstLine="709"/>
        <w:jc w:val="both"/>
        <w:rPr>
          <w:sz w:val="20"/>
          <w:szCs w:val="20"/>
        </w:rPr>
      </w:pPr>
      <w:r w:rsidRPr="0020340B">
        <w:rPr>
          <w:sz w:val="20"/>
          <w:szCs w:val="20"/>
        </w:rPr>
        <w:t>- устанавливает личность заявителя путем ознакомления с оригиналом документа, удостоверяющего личность, либо личность и полномочия представителя заявителя путем ознакомления с оригиналом документа, удостоверяющего личность, и доверенностью (при личном обращении заявителя или его законного представителя);</w:t>
      </w:r>
    </w:p>
    <w:p w14:paraId="3D9A5028" w14:textId="77777777" w:rsidR="001B7173" w:rsidRPr="0020340B" w:rsidRDefault="001B7173" w:rsidP="001B7173">
      <w:pPr>
        <w:ind w:firstLine="709"/>
        <w:jc w:val="both"/>
        <w:rPr>
          <w:sz w:val="20"/>
          <w:szCs w:val="20"/>
        </w:rPr>
      </w:pPr>
      <w:r w:rsidRPr="0020340B">
        <w:rPr>
          <w:sz w:val="20"/>
          <w:szCs w:val="20"/>
        </w:rPr>
        <w:t>- проверяет правильность оформления заявления и комплектность прилагаемых к нему документов, указанных в заявлении;</w:t>
      </w:r>
    </w:p>
    <w:p w14:paraId="6401D5C9" w14:textId="77777777" w:rsidR="001B7173" w:rsidRPr="0020340B" w:rsidRDefault="001B7173" w:rsidP="001B7173">
      <w:pPr>
        <w:ind w:firstLine="709"/>
        <w:jc w:val="both"/>
        <w:rPr>
          <w:sz w:val="20"/>
          <w:szCs w:val="20"/>
        </w:rPr>
      </w:pPr>
      <w:r w:rsidRPr="0020340B">
        <w:rPr>
          <w:sz w:val="20"/>
          <w:szCs w:val="20"/>
        </w:rPr>
        <w:t>- устанавливает, что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14:paraId="35737642" w14:textId="77777777" w:rsidR="001B7173" w:rsidRPr="0020340B" w:rsidRDefault="001B7173" w:rsidP="001B7173">
      <w:pPr>
        <w:ind w:firstLine="709"/>
        <w:jc w:val="both"/>
        <w:rPr>
          <w:sz w:val="20"/>
          <w:szCs w:val="20"/>
        </w:rPr>
      </w:pPr>
      <w:r w:rsidRPr="0020340B">
        <w:rPr>
          <w:sz w:val="20"/>
          <w:szCs w:val="20"/>
        </w:rPr>
        <w:t>- устанавливает, что документы не имеют серьезных повреждений, наличие которых не позволяет однозначно истолковать их содержание;</w:t>
      </w:r>
    </w:p>
    <w:p w14:paraId="298C8D95" w14:textId="77777777" w:rsidR="001B7173" w:rsidRPr="0020340B" w:rsidRDefault="001B7173" w:rsidP="001B7173">
      <w:pPr>
        <w:ind w:firstLine="709"/>
        <w:jc w:val="both"/>
        <w:rPr>
          <w:sz w:val="20"/>
          <w:szCs w:val="20"/>
        </w:rPr>
      </w:pPr>
      <w:r w:rsidRPr="0020340B">
        <w:rPr>
          <w:sz w:val="20"/>
          <w:szCs w:val="20"/>
        </w:rPr>
        <w:t>- в случае обнаружения несоответствия представленных документов вышеперечисленным требованиям специалист по приему документов информирует заявителя о возможности возврата заявления в течение 10 (десяти) календарных дней со дня его поступления по причине «не представлены документы, предусмотренные подпунктом 1 пункта 2.6.2 Административного регламента» (если заявитель изъявляет желание устранить обнаруженные несоответствия, процедура приема документов прерывается);</w:t>
      </w:r>
    </w:p>
    <w:p w14:paraId="10204B2C" w14:textId="77777777" w:rsidR="001B7173" w:rsidRPr="0020340B" w:rsidRDefault="001B7173" w:rsidP="001B7173">
      <w:pPr>
        <w:ind w:firstLine="709"/>
        <w:jc w:val="both"/>
        <w:rPr>
          <w:sz w:val="20"/>
          <w:szCs w:val="20"/>
        </w:rPr>
      </w:pPr>
      <w:r w:rsidRPr="0020340B">
        <w:rPr>
          <w:sz w:val="20"/>
          <w:szCs w:val="20"/>
        </w:rPr>
        <w:t>- принимает документы заявителя и выдает ему расписку о приеме документов (Приложение 2).</w:t>
      </w:r>
    </w:p>
    <w:p w14:paraId="41F099BF" w14:textId="77777777" w:rsidR="001B7173" w:rsidRPr="0020340B" w:rsidRDefault="001B7173" w:rsidP="001B7173">
      <w:pPr>
        <w:ind w:firstLine="709"/>
        <w:jc w:val="both"/>
        <w:rPr>
          <w:sz w:val="20"/>
          <w:szCs w:val="20"/>
        </w:rPr>
      </w:pPr>
      <w:r w:rsidRPr="0020340B">
        <w:rPr>
          <w:sz w:val="20"/>
          <w:szCs w:val="20"/>
        </w:rPr>
        <w:t>3.2.3. Специалист Управления передает заявление и пакет документов в управление делами Администрации Куйбышевского муниципального района Новосибирской области (далее – управление делами). Специалист управления делами регистрирует заявление и вносит данные в межведомственную автоматизированную информационную систему (далее – МАИС) со сканированными копиями представленных заявителем документов.</w:t>
      </w:r>
    </w:p>
    <w:p w14:paraId="46470828" w14:textId="77777777" w:rsidR="001B7173" w:rsidRPr="0020340B" w:rsidRDefault="001B7173" w:rsidP="001B7173">
      <w:pPr>
        <w:autoSpaceDE w:val="0"/>
        <w:autoSpaceDN w:val="0"/>
        <w:adjustRightInd w:val="0"/>
        <w:ind w:firstLine="709"/>
        <w:jc w:val="both"/>
        <w:rPr>
          <w:rFonts w:eastAsiaTheme="minorEastAsia"/>
          <w:sz w:val="20"/>
          <w:szCs w:val="20"/>
        </w:rPr>
      </w:pPr>
      <w:r w:rsidRPr="0020340B">
        <w:rPr>
          <w:rFonts w:eastAsiaTheme="minorEastAsia"/>
          <w:sz w:val="20"/>
          <w:szCs w:val="20"/>
        </w:rPr>
        <w:t>3.2.4. В случае направления заявления и пакета документов в Администрацию через ЕПГУ, данный пакет документов поступают к специалисту управления делами посредством МАИС. Специалист управления делами в течение дня, в который ему поступил пакет документов, направляет заявителю электронное сообщение, подтверждающее прием данного заявления и пакета документов, а также направляет заявителю информацию об адресе и графике работы Управления, сообщает заявителю присвоенный запросу в электронной форме уникальный номер, по которому в соответствующем разделе ЕПГУ заявителю будет представлена информация о ходе выполнения указанного запроса.</w:t>
      </w:r>
    </w:p>
    <w:p w14:paraId="2E10C338" w14:textId="77777777" w:rsidR="001B7173" w:rsidRPr="0020340B" w:rsidRDefault="001B7173" w:rsidP="001B7173">
      <w:pPr>
        <w:autoSpaceDE w:val="0"/>
        <w:autoSpaceDN w:val="0"/>
        <w:adjustRightInd w:val="0"/>
        <w:ind w:firstLine="709"/>
        <w:jc w:val="both"/>
        <w:rPr>
          <w:rFonts w:eastAsiaTheme="minorHAnsi"/>
          <w:sz w:val="20"/>
          <w:szCs w:val="20"/>
          <w:lang w:eastAsia="en-US"/>
        </w:rPr>
      </w:pPr>
      <w:r w:rsidRPr="0020340B">
        <w:rPr>
          <w:rFonts w:eastAsiaTheme="minorHAnsi"/>
          <w:sz w:val="20"/>
          <w:szCs w:val="20"/>
          <w:lang w:eastAsia="en-US"/>
        </w:rPr>
        <w:t xml:space="preserve">Администрация обеспечивает прием документов, необходимых для предоставления </w:t>
      </w:r>
      <w:r w:rsidRPr="0020340B">
        <w:rPr>
          <w:sz w:val="20"/>
          <w:szCs w:val="20"/>
        </w:rPr>
        <w:t xml:space="preserve">муниципальной </w:t>
      </w:r>
      <w:r w:rsidRPr="0020340B">
        <w:rPr>
          <w:rFonts w:eastAsiaTheme="minorHAnsi"/>
          <w:sz w:val="20"/>
          <w:szCs w:val="20"/>
          <w:lang w:eastAsia="en-US"/>
        </w:rPr>
        <w:t>услуги, 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14:paraId="541E0945" w14:textId="77777777" w:rsidR="001B7173" w:rsidRPr="0020340B" w:rsidRDefault="001B7173" w:rsidP="001B7173">
      <w:pPr>
        <w:autoSpaceDE w:val="0"/>
        <w:autoSpaceDN w:val="0"/>
        <w:adjustRightInd w:val="0"/>
        <w:ind w:firstLine="709"/>
        <w:jc w:val="both"/>
        <w:rPr>
          <w:rFonts w:eastAsiaTheme="minorEastAsia"/>
          <w:sz w:val="20"/>
          <w:szCs w:val="20"/>
        </w:rPr>
      </w:pPr>
      <w:r w:rsidRPr="0020340B">
        <w:rPr>
          <w:rFonts w:eastAsiaTheme="minorEastAsia"/>
          <w:sz w:val="20"/>
          <w:szCs w:val="20"/>
        </w:rPr>
        <w:t>После принятия запроса заявителя статус запроса в личном кабинете ЕПГУ обновляется до статуса «принято».</w:t>
      </w:r>
    </w:p>
    <w:p w14:paraId="1F567250" w14:textId="77777777" w:rsidR="001B7173" w:rsidRPr="0020340B" w:rsidRDefault="001B7173" w:rsidP="001B7173">
      <w:pPr>
        <w:ind w:firstLine="709"/>
        <w:jc w:val="both"/>
        <w:rPr>
          <w:sz w:val="20"/>
          <w:szCs w:val="20"/>
        </w:rPr>
      </w:pPr>
      <w:r w:rsidRPr="0020340B">
        <w:rPr>
          <w:sz w:val="20"/>
          <w:szCs w:val="20"/>
        </w:rPr>
        <w:t>3.2.5. В случае направления заявления и пакета документов по почте в адрес Администрации специалист Управления отправляет заявителю уведомление о получении пакета документов, в котором указывается регистрационный номер и дата регистрации заявления. Специалист управления делами вносит данные в МАИС в соответствии с принятым заявлением и пакетом документов, а также сканированные копии представленных заявителем документов.</w:t>
      </w:r>
    </w:p>
    <w:p w14:paraId="526C1D29" w14:textId="77777777" w:rsidR="001B7173" w:rsidRPr="0020340B" w:rsidRDefault="001B7173" w:rsidP="001B7173">
      <w:pPr>
        <w:ind w:firstLine="709"/>
        <w:jc w:val="both"/>
        <w:rPr>
          <w:sz w:val="20"/>
          <w:szCs w:val="20"/>
        </w:rPr>
      </w:pPr>
      <w:r w:rsidRPr="0020340B">
        <w:rPr>
          <w:sz w:val="20"/>
          <w:szCs w:val="20"/>
        </w:rPr>
        <w:t xml:space="preserve">В случае подачи заявления и пакета документов заявителем в МФЦ, они поступают к специалисту управления делами посредством автоматизированной информационной системы «Центр приема государственных услуг» (далее - ЦПГУ) в электронном виде, а также на бумажном носителе посредством курьерской доставки МФЦ в соответствии с заключенным между Администрацией и МФЦ соглашением о взаимодействии. Специалист </w:t>
      </w:r>
      <w:r w:rsidRPr="0020340B">
        <w:rPr>
          <w:sz w:val="20"/>
          <w:szCs w:val="20"/>
        </w:rPr>
        <w:lastRenderedPageBreak/>
        <w:t>управления делами регистрирует заявление и осуществляет проверку внесения сканированных копий представленных заявителем документов.</w:t>
      </w:r>
    </w:p>
    <w:p w14:paraId="18A78D48" w14:textId="77777777" w:rsidR="001B7173" w:rsidRPr="0020340B" w:rsidRDefault="001B7173" w:rsidP="001B7173">
      <w:pPr>
        <w:ind w:firstLine="709"/>
        <w:jc w:val="both"/>
        <w:rPr>
          <w:sz w:val="20"/>
          <w:szCs w:val="20"/>
        </w:rPr>
      </w:pPr>
      <w:r w:rsidRPr="0020340B">
        <w:rPr>
          <w:sz w:val="20"/>
          <w:szCs w:val="20"/>
        </w:rPr>
        <w:t xml:space="preserve">3.2.6. Заявление и пакет документов, полученный специалистом управления делами, направляется начальнику Управления </w:t>
      </w:r>
      <w:bookmarkStart w:id="12" w:name="_Hlk27754909"/>
      <w:r w:rsidRPr="0020340B">
        <w:rPr>
          <w:sz w:val="20"/>
          <w:szCs w:val="20"/>
        </w:rPr>
        <w:t>в электронном виде посредством МАИС и на бумажном носителе в установленном порядке</w:t>
      </w:r>
      <w:bookmarkEnd w:id="12"/>
      <w:r w:rsidRPr="0020340B">
        <w:rPr>
          <w:sz w:val="20"/>
          <w:szCs w:val="20"/>
        </w:rPr>
        <w:t>.</w:t>
      </w:r>
    </w:p>
    <w:p w14:paraId="6EE3BF65" w14:textId="77777777" w:rsidR="001B7173" w:rsidRPr="0020340B" w:rsidRDefault="001B7173" w:rsidP="001B7173">
      <w:pPr>
        <w:ind w:firstLine="709"/>
        <w:jc w:val="both"/>
        <w:rPr>
          <w:sz w:val="20"/>
          <w:szCs w:val="20"/>
        </w:rPr>
      </w:pPr>
      <w:r w:rsidRPr="0020340B">
        <w:rPr>
          <w:sz w:val="20"/>
          <w:szCs w:val="20"/>
        </w:rPr>
        <w:t>3.2.7. Результатом административной процедуры является регистрация представленного заявителем заявления, внесение данных в МАИС специалистом управления делами и направление их начальнику Управления в электронном виде посредством МАИС и на бумажном носителе в установленном порядке.</w:t>
      </w:r>
    </w:p>
    <w:p w14:paraId="32328765" w14:textId="77777777" w:rsidR="001B7173" w:rsidRPr="0020340B" w:rsidRDefault="001B7173" w:rsidP="001B7173">
      <w:pPr>
        <w:ind w:firstLine="709"/>
        <w:jc w:val="both"/>
        <w:rPr>
          <w:sz w:val="20"/>
          <w:szCs w:val="20"/>
        </w:rPr>
      </w:pPr>
      <w:r w:rsidRPr="0020340B">
        <w:rPr>
          <w:sz w:val="20"/>
          <w:szCs w:val="20"/>
        </w:rPr>
        <w:t>3.2.8. Максимальный срок исполнения административной процедуры составляет 1 (один) рабочий день.</w:t>
      </w:r>
    </w:p>
    <w:p w14:paraId="5780F15A" w14:textId="77777777" w:rsidR="001B7173" w:rsidRPr="0020340B" w:rsidRDefault="001B7173" w:rsidP="001B7173">
      <w:pPr>
        <w:ind w:firstLine="709"/>
        <w:jc w:val="both"/>
        <w:rPr>
          <w:sz w:val="20"/>
          <w:szCs w:val="20"/>
        </w:rPr>
      </w:pPr>
      <w:r w:rsidRPr="0020340B">
        <w:rPr>
          <w:sz w:val="20"/>
          <w:szCs w:val="20"/>
        </w:rPr>
        <w:t>3.3.</w:t>
      </w:r>
      <w:r w:rsidRPr="0020340B">
        <w:rPr>
          <w:sz w:val="20"/>
          <w:szCs w:val="20"/>
          <w:lang w:val="en-US"/>
        </w:rPr>
        <w:t> </w:t>
      </w:r>
      <w:r w:rsidRPr="0020340B">
        <w:rPr>
          <w:sz w:val="20"/>
          <w:szCs w:val="20"/>
        </w:rPr>
        <w:t>Основанием для начала административной процедуры истребования документов (сведений) в рамках межведомственного взаимодействия является назначение ответственного исполнителя за рассмотрение пакета документов.</w:t>
      </w:r>
    </w:p>
    <w:p w14:paraId="08B7E45D" w14:textId="77777777" w:rsidR="001B7173" w:rsidRPr="0020340B" w:rsidRDefault="001B7173" w:rsidP="001B7173">
      <w:pPr>
        <w:ind w:firstLine="709"/>
        <w:jc w:val="both"/>
        <w:rPr>
          <w:sz w:val="20"/>
          <w:szCs w:val="20"/>
        </w:rPr>
      </w:pPr>
      <w:r w:rsidRPr="0020340B">
        <w:rPr>
          <w:sz w:val="20"/>
          <w:szCs w:val="20"/>
        </w:rPr>
        <w:t>3.3.1.</w:t>
      </w:r>
      <w:r w:rsidRPr="0020340B">
        <w:rPr>
          <w:sz w:val="20"/>
          <w:szCs w:val="20"/>
          <w:lang w:val="en-US"/>
        </w:rPr>
        <w:t> </w:t>
      </w:r>
      <w:r w:rsidRPr="0020340B">
        <w:rPr>
          <w:sz w:val="20"/>
          <w:szCs w:val="20"/>
        </w:rPr>
        <w:t>Начальник Управления из числа специалистов назначает ответственного исполнителя по рассмотрению заявления и пакета документов (далее – исполнитель). Фамилия, имя и отчество исполнителя, его должность и телефон сообщаются заявителю по его письменному или устному обращению.</w:t>
      </w:r>
    </w:p>
    <w:p w14:paraId="11C06F06" w14:textId="77777777" w:rsidR="001B7173" w:rsidRPr="0020340B" w:rsidRDefault="001B7173" w:rsidP="001B7173">
      <w:pPr>
        <w:ind w:firstLine="709"/>
        <w:jc w:val="both"/>
        <w:rPr>
          <w:sz w:val="20"/>
          <w:szCs w:val="20"/>
        </w:rPr>
      </w:pPr>
      <w:r w:rsidRPr="0020340B">
        <w:rPr>
          <w:sz w:val="20"/>
          <w:szCs w:val="20"/>
        </w:rPr>
        <w:t>3.3.2.</w:t>
      </w:r>
      <w:r w:rsidRPr="0020340B">
        <w:rPr>
          <w:sz w:val="20"/>
          <w:szCs w:val="20"/>
          <w:lang w:val="en-US"/>
        </w:rPr>
        <w:t> </w:t>
      </w:r>
      <w:r w:rsidRPr="0020340B">
        <w:rPr>
          <w:sz w:val="20"/>
          <w:szCs w:val="20"/>
        </w:rPr>
        <w:t>Исполнитель в течение 1 (одного) рабочего дня осуществляет следующие действия:</w:t>
      </w:r>
    </w:p>
    <w:p w14:paraId="1E6FE53D" w14:textId="77777777" w:rsidR="001B7173" w:rsidRPr="0020340B" w:rsidRDefault="001B7173" w:rsidP="001B7173">
      <w:pPr>
        <w:ind w:firstLine="709"/>
        <w:jc w:val="both"/>
        <w:rPr>
          <w:sz w:val="20"/>
          <w:szCs w:val="20"/>
        </w:rPr>
      </w:pPr>
      <w:r w:rsidRPr="0020340B">
        <w:rPr>
          <w:sz w:val="20"/>
          <w:szCs w:val="20"/>
        </w:rPr>
        <w:t>- находит в МАИС соответствующее заявление;</w:t>
      </w:r>
    </w:p>
    <w:p w14:paraId="45BA2782" w14:textId="77777777" w:rsidR="001B7173" w:rsidRPr="0020340B" w:rsidRDefault="001B7173" w:rsidP="001B7173">
      <w:pPr>
        <w:ind w:firstLine="709"/>
        <w:jc w:val="both"/>
        <w:rPr>
          <w:sz w:val="20"/>
          <w:szCs w:val="20"/>
        </w:rPr>
      </w:pPr>
      <w:r w:rsidRPr="0020340B">
        <w:rPr>
          <w:sz w:val="20"/>
          <w:szCs w:val="20"/>
        </w:rPr>
        <w:t>- осуществляет действия, установленные пунктом 3.3.2 Административного регламента, с учетом требований приказа Минэкономразвития России № 7.</w:t>
      </w:r>
    </w:p>
    <w:p w14:paraId="118A719C" w14:textId="77777777" w:rsidR="001B7173" w:rsidRPr="0020340B" w:rsidRDefault="001B7173" w:rsidP="001B7173">
      <w:pPr>
        <w:ind w:firstLine="709"/>
        <w:jc w:val="both"/>
        <w:rPr>
          <w:sz w:val="20"/>
          <w:szCs w:val="20"/>
        </w:rPr>
      </w:pPr>
      <w:r w:rsidRPr="0020340B">
        <w:rPr>
          <w:sz w:val="20"/>
          <w:szCs w:val="20"/>
        </w:rPr>
        <w:t>Заявление, поступившее в электронной форме с нарушением требований приказа Минэкономразвития России № 7, не рассматривается Администрацией. В срок не позднее 5 (пяти) рабочих дней со дня представления указанного заявления заявителю на указанный в заявлении адрес электронной почты (при наличии) заявителя или иным указанным в заявлении способом направляется уведомление об отказе в приеме документов с указанием допущенных нарушений требований, в соответствии с которыми должно быть представлено заявление.</w:t>
      </w:r>
    </w:p>
    <w:p w14:paraId="073516D0" w14:textId="77777777" w:rsidR="001B7173" w:rsidRPr="0020340B" w:rsidRDefault="001B7173" w:rsidP="001B7173">
      <w:pPr>
        <w:ind w:firstLine="709"/>
        <w:jc w:val="both"/>
        <w:rPr>
          <w:sz w:val="20"/>
          <w:szCs w:val="20"/>
        </w:rPr>
      </w:pPr>
      <w:r w:rsidRPr="0020340B">
        <w:rPr>
          <w:sz w:val="20"/>
          <w:szCs w:val="20"/>
        </w:rPr>
        <w:t>В течение 10 (десяти) календарных дней со дня поступления заявления Администрация возвращает это заявление заявителю, если оно не соответствует требованиям, предусмотренным подпунктом 1 пункта 2.6.2 Административного регламента, подано в иной уполномоченный орган или к заявлению не приложены документы, предоставляемые в соответствии с подпунктами 1-3 пункта 2.6.2 и абзацем 1 пункта 2.6.2.1 Административного регламента. При этом Администрацией должны быть указаны причины возврата заявления.</w:t>
      </w:r>
    </w:p>
    <w:p w14:paraId="1AB8D253" w14:textId="77777777" w:rsidR="001B7173" w:rsidRPr="0020340B" w:rsidRDefault="001B7173" w:rsidP="001B7173">
      <w:pPr>
        <w:ind w:firstLine="709"/>
        <w:jc w:val="both"/>
        <w:rPr>
          <w:sz w:val="20"/>
          <w:szCs w:val="20"/>
        </w:rPr>
      </w:pPr>
      <w:r w:rsidRPr="0020340B">
        <w:rPr>
          <w:sz w:val="20"/>
          <w:szCs w:val="20"/>
        </w:rPr>
        <w:t>3.3.3. В случае, если заявление и пакет документов представлены заявителем в соответствии с нормами действующего законодательства Российской федерации и требованиями настоящего Административного регламента, исполнитель готовит и направляет межведомственный запрос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участвующие в предоставлении муниципальной услуги, для предоставления сведений или документов, указанных в п. 2.6.3 данного Административного регламента.</w:t>
      </w:r>
    </w:p>
    <w:p w14:paraId="3F698CCC" w14:textId="77777777" w:rsidR="001B7173" w:rsidRPr="0020340B" w:rsidRDefault="001B7173" w:rsidP="001B7173">
      <w:pPr>
        <w:ind w:firstLine="709"/>
        <w:jc w:val="both"/>
        <w:rPr>
          <w:sz w:val="20"/>
          <w:szCs w:val="20"/>
        </w:rPr>
      </w:pPr>
      <w:r w:rsidRPr="0020340B">
        <w:rPr>
          <w:sz w:val="20"/>
          <w:szCs w:val="20"/>
        </w:rPr>
        <w:t>В случае направления письменного запроса, его подписывает Глава. В запросе указывается:</w:t>
      </w:r>
    </w:p>
    <w:p w14:paraId="4F4B555C" w14:textId="77777777" w:rsidR="001B7173" w:rsidRPr="0020340B" w:rsidRDefault="001B7173" w:rsidP="001B7173">
      <w:pPr>
        <w:ind w:firstLine="709"/>
        <w:jc w:val="both"/>
        <w:rPr>
          <w:sz w:val="20"/>
          <w:szCs w:val="20"/>
        </w:rPr>
      </w:pPr>
      <w:bookmarkStart w:id="13" w:name="_Hlk528922675"/>
      <w:r w:rsidRPr="0020340B">
        <w:rPr>
          <w:sz w:val="20"/>
          <w:szCs w:val="20"/>
        </w:rPr>
        <w:t>1)</w:t>
      </w:r>
      <w:r w:rsidRPr="0020340B">
        <w:rPr>
          <w:sz w:val="20"/>
          <w:szCs w:val="20"/>
          <w:lang w:val="en-US"/>
        </w:rPr>
        <w:t> </w:t>
      </w:r>
      <w:r w:rsidRPr="0020340B">
        <w:rPr>
          <w:sz w:val="20"/>
          <w:szCs w:val="20"/>
        </w:rPr>
        <w:t>наименование органа или организации, направляющих межведомственный запрос;</w:t>
      </w:r>
    </w:p>
    <w:p w14:paraId="18168FCD" w14:textId="77777777" w:rsidR="001B7173" w:rsidRPr="0020340B" w:rsidRDefault="001B7173" w:rsidP="001B7173">
      <w:pPr>
        <w:ind w:firstLine="709"/>
        <w:jc w:val="both"/>
        <w:rPr>
          <w:sz w:val="20"/>
          <w:szCs w:val="20"/>
        </w:rPr>
      </w:pPr>
      <w:r w:rsidRPr="0020340B">
        <w:rPr>
          <w:sz w:val="20"/>
          <w:szCs w:val="20"/>
        </w:rPr>
        <w:t>2) наименование органа или организации, в адрес которых направляется межведомственный запрос;</w:t>
      </w:r>
    </w:p>
    <w:p w14:paraId="34977C19" w14:textId="77777777" w:rsidR="001B7173" w:rsidRPr="0020340B" w:rsidRDefault="001B7173" w:rsidP="001B7173">
      <w:pPr>
        <w:ind w:firstLine="709"/>
        <w:jc w:val="both"/>
        <w:rPr>
          <w:sz w:val="20"/>
          <w:szCs w:val="20"/>
        </w:rPr>
      </w:pPr>
      <w:r w:rsidRPr="0020340B">
        <w:rPr>
          <w:sz w:val="20"/>
          <w:szCs w:val="20"/>
        </w:rPr>
        <w:t>3)</w:t>
      </w:r>
      <w:r w:rsidRPr="0020340B">
        <w:rPr>
          <w:sz w:val="20"/>
          <w:szCs w:val="20"/>
          <w:lang w:val="en-US"/>
        </w:rPr>
        <w:t> </w:t>
      </w:r>
      <w:r w:rsidRPr="0020340B">
        <w:rPr>
          <w:sz w:val="20"/>
          <w:szCs w:val="20"/>
        </w:rPr>
        <w:t>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14:paraId="32808FA4" w14:textId="77777777" w:rsidR="001B7173" w:rsidRPr="0020340B" w:rsidRDefault="001B7173" w:rsidP="001B7173">
      <w:pPr>
        <w:ind w:firstLine="709"/>
        <w:jc w:val="both"/>
        <w:rPr>
          <w:sz w:val="20"/>
          <w:szCs w:val="20"/>
        </w:rPr>
      </w:pPr>
      <w:r w:rsidRPr="0020340B">
        <w:rPr>
          <w:sz w:val="20"/>
          <w:szCs w:val="20"/>
        </w:rPr>
        <w:t>4)</w:t>
      </w:r>
      <w:r w:rsidRPr="0020340B">
        <w:rPr>
          <w:sz w:val="20"/>
          <w:szCs w:val="20"/>
          <w:lang w:val="en-US"/>
        </w:rPr>
        <w:t> </w:t>
      </w:r>
      <w:r w:rsidRPr="0020340B">
        <w:rPr>
          <w:sz w:val="20"/>
          <w:szCs w:val="20"/>
        </w:rPr>
        <w:t>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14:paraId="09136823" w14:textId="77777777" w:rsidR="001B7173" w:rsidRPr="0020340B" w:rsidRDefault="001B7173" w:rsidP="001B7173">
      <w:pPr>
        <w:ind w:firstLine="709"/>
        <w:jc w:val="both"/>
        <w:rPr>
          <w:sz w:val="20"/>
          <w:szCs w:val="20"/>
        </w:rPr>
      </w:pPr>
      <w:r w:rsidRPr="0020340B">
        <w:rPr>
          <w:sz w:val="20"/>
          <w:szCs w:val="20"/>
        </w:rPr>
        <w:t>5) сведения, необходимые для представления документа и (или) информации, установленные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документа и (или) информации;</w:t>
      </w:r>
    </w:p>
    <w:p w14:paraId="488ECD39" w14:textId="77777777" w:rsidR="001B7173" w:rsidRPr="0020340B" w:rsidRDefault="001B7173" w:rsidP="001B7173">
      <w:pPr>
        <w:ind w:firstLine="709"/>
        <w:jc w:val="both"/>
        <w:rPr>
          <w:sz w:val="20"/>
          <w:szCs w:val="20"/>
        </w:rPr>
      </w:pPr>
      <w:r w:rsidRPr="0020340B">
        <w:rPr>
          <w:sz w:val="20"/>
          <w:szCs w:val="20"/>
        </w:rPr>
        <w:t>6) контактная информация для направления ответа на межведомственный запрос;</w:t>
      </w:r>
    </w:p>
    <w:p w14:paraId="2963DAA0" w14:textId="77777777" w:rsidR="001B7173" w:rsidRPr="0020340B" w:rsidRDefault="001B7173" w:rsidP="001B7173">
      <w:pPr>
        <w:ind w:firstLine="709"/>
        <w:jc w:val="both"/>
        <w:rPr>
          <w:sz w:val="20"/>
          <w:szCs w:val="20"/>
        </w:rPr>
      </w:pPr>
      <w:r w:rsidRPr="0020340B">
        <w:rPr>
          <w:sz w:val="20"/>
          <w:szCs w:val="20"/>
        </w:rPr>
        <w:t>7) дата направления межведомственного запроса;</w:t>
      </w:r>
    </w:p>
    <w:p w14:paraId="76C6FA92" w14:textId="77777777" w:rsidR="001B7173" w:rsidRPr="0020340B" w:rsidRDefault="001B7173" w:rsidP="001B7173">
      <w:pPr>
        <w:ind w:firstLine="709"/>
        <w:jc w:val="both"/>
        <w:rPr>
          <w:sz w:val="20"/>
          <w:szCs w:val="20"/>
        </w:rPr>
      </w:pPr>
      <w:r w:rsidRPr="0020340B">
        <w:rPr>
          <w:sz w:val="20"/>
          <w:szCs w:val="20"/>
        </w:rPr>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14:paraId="4A87BA0F" w14:textId="77777777" w:rsidR="001B7173" w:rsidRPr="0020340B" w:rsidRDefault="001B7173" w:rsidP="001B7173">
      <w:pPr>
        <w:ind w:firstLine="709"/>
        <w:jc w:val="both"/>
        <w:rPr>
          <w:sz w:val="20"/>
          <w:szCs w:val="20"/>
        </w:rPr>
      </w:pPr>
      <w:r w:rsidRPr="0020340B">
        <w:rPr>
          <w:sz w:val="20"/>
          <w:szCs w:val="20"/>
        </w:rPr>
        <w:t>9) информация о факте получения согласия, предусмотренного частью 5 статьи 7 Федерального закона от 27.07.2010 № 210-ФЗ (при направлении межведомственного запроса в случае, предусмотренном частью 5 статьи 7 Федерального закона от 27.07.2010 № 210-ФЗ).</w:t>
      </w:r>
      <w:bookmarkEnd w:id="13"/>
    </w:p>
    <w:p w14:paraId="53F9B793" w14:textId="77777777" w:rsidR="001B7173" w:rsidRPr="0020340B" w:rsidRDefault="001B7173" w:rsidP="001B7173">
      <w:pPr>
        <w:ind w:firstLine="709"/>
        <w:jc w:val="both"/>
        <w:rPr>
          <w:sz w:val="20"/>
          <w:szCs w:val="20"/>
        </w:rPr>
      </w:pPr>
      <w:r w:rsidRPr="0020340B">
        <w:rPr>
          <w:sz w:val="20"/>
          <w:szCs w:val="20"/>
        </w:rPr>
        <w:t>3.3.4.</w:t>
      </w:r>
      <w:r w:rsidRPr="0020340B">
        <w:rPr>
          <w:sz w:val="20"/>
          <w:szCs w:val="20"/>
          <w:lang w:val="en-US"/>
        </w:rPr>
        <w:t> </w:t>
      </w:r>
      <w:r w:rsidRPr="0020340B">
        <w:rPr>
          <w:sz w:val="20"/>
          <w:szCs w:val="20"/>
        </w:rPr>
        <w:t>При направлении запроса по каналам межведомственного электронного взаимодействия запрос подписывается электронно-цифровой подписью исполнителя.</w:t>
      </w:r>
    </w:p>
    <w:p w14:paraId="2E047259" w14:textId="77777777" w:rsidR="001B7173" w:rsidRPr="0020340B" w:rsidRDefault="001B7173" w:rsidP="001B7173">
      <w:pPr>
        <w:ind w:firstLine="709"/>
        <w:jc w:val="both"/>
        <w:rPr>
          <w:sz w:val="20"/>
          <w:szCs w:val="20"/>
        </w:rPr>
      </w:pPr>
      <w:r w:rsidRPr="0020340B">
        <w:rPr>
          <w:sz w:val="20"/>
          <w:szCs w:val="20"/>
        </w:rPr>
        <w:t>3.3.5.</w:t>
      </w:r>
      <w:r w:rsidRPr="0020340B">
        <w:rPr>
          <w:sz w:val="20"/>
          <w:szCs w:val="20"/>
          <w:lang w:val="en-US"/>
        </w:rPr>
        <w:t> </w:t>
      </w:r>
      <w:r w:rsidRPr="0020340B">
        <w:rPr>
          <w:sz w:val="20"/>
          <w:szCs w:val="20"/>
        </w:rPr>
        <w:t>Результатом административной процедуры является получение сведений, необходимых для предоставления муниципальной услуги по каналам межведомственного взаимодействия.</w:t>
      </w:r>
    </w:p>
    <w:p w14:paraId="7BA3820A" w14:textId="77777777" w:rsidR="001B7173" w:rsidRPr="0020340B" w:rsidRDefault="001B7173" w:rsidP="001B7173">
      <w:pPr>
        <w:ind w:firstLine="709"/>
        <w:jc w:val="both"/>
        <w:rPr>
          <w:sz w:val="20"/>
          <w:szCs w:val="20"/>
        </w:rPr>
      </w:pPr>
      <w:r w:rsidRPr="0020340B">
        <w:rPr>
          <w:sz w:val="20"/>
          <w:szCs w:val="20"/>
        </w:rPr>
        <w:t>3.3.6.</w:t>
      </w:r>
      <w:r w:rsidRPr="0020340B">
        <w:rPr>
          <w:sz w:val="20"/>
          <w:szCs w:val="20"/>
          <w:lang w:val="en-US"/>
        </w:rPr>
        <w:t> </w:t>
      </w:r>
      <w:r w:rsidRPr="0020340B">
        <w:rPr>
          <w:sz w:val="20"/>
          <w:szCs w:val="20"/>
        </w:rPr>
        <w:t>Максимальный срок выполнения административной процедуры – 5 (пять) рабочих дней.</w:t>
      </w:r>
    </w:p>
    <w:p w14:paraId="4AC0C54C" w14:textId="77777777" w:rsidR="001B7173" w:rsidRPr="0020340B" w:rsidRDefault="001B7173" w:rsidP="001B7173">
      <w:pPr>
        <w:ind w:firstLine="709"/>
        <w:jc w:val="both"/>
        <w:rPr>
          <w:sz w:val="20"/>
          <w:szCs w:val="20"/>
        </w:rPr>
      </w:pPr>
      <w:r w:rsidRPr="0020340B">
        <w:rPr>
          <w:sz w:val="20"/>
          <w:szCs w:val="20"/>
        </w:rPr>
        <w:t>3.4.</w:t>
      </w:r>
      <w:r w:rsidRPr="0020340B">
        <w:rPr>
          <w:sz w:val="20"/>
          <w:szCs w:val="20"/>
          <w:lang w:val="en-US"/>
        </w:rPr>
        <w:t> </w:t>
      </w:r>
      <w:r w:rsidRPr="0020340B">
        <w:rPr>
          <w:sz w:val="20"/>
          <w:szCs w:val="20"/>
        </w:rPr>
        <w:t>Основанием для начала административной процедуры рассмотрения заявления и пакета документов, представленных заявителем, а также документов (сведений), полученных в рамках межведомственного взаимодействия, является получение сведений, необходимых для предоставления муниципальной услуги по каналам межведомственного взаимодействия.</w:t>
      </w:r>
    </w:p>
    <w:p w14:paraId="605DE4A0" w14:textId="77777777" w:rsidR="001B7173" w:rsidRPr="0020340B" w:rsidRDefault="001B7173" w:rsidP="001B7173">
      <w:pPr>
        <w:ind w:firstLine="709"/>
        <w:jc w:val="both"/>
        <w:rPr>
          <w:sz w:val="20"/>
          <w:szCs w:val="20"/>
        </w:rPr>
      </w:pPr>
      <w:r w:rsidRPr="0020340B">
        <w:rPr>
          <w:sz w:val="20"/>
          <w:szCs w:val="20"/>
        </w:rPr>
        <w:lastRenderedPageBreak/>
        <w:t>3.4.1.</w:t>
      </w:r>
      <w:r w:rsidRPr="0020340B">
        <w:rPr>
          <w:sz w:val="20"/>
          <w:szCs w:val="20"/>
          <w:lang w:val="en-US"/>
        </w:rPr>
        <w:t> </w:t>
      </w:r>
      <w:r w:rsidRPr="0020340B">
        <w:rPr>
          <w:sz w:val="20"/>
          <w:szCs w:val="20"/>
        </w:rPr>
        <w:t>Исполнитель проверяет сведения, полученные по каналам межведомственного взаимодействия, и пакет документов на соответствие требованиям законодательства и установки оснований для предоставления либо для отказа в предоставлении муниципальной услуги.</w:t>
      </w:r>
    </w:p>
    <w:p w14:paraId="0D18BD2C" w14:textId="77777777" w:rsidR="001B7173" w:rsidRPr="0020340B" w:rsidRDefault="001B7173" w:rsidP="001B7173">
      <w:pPr>
        <w:ind w:firstLine="709"/>
        <w:jc w:val="both"/>
        <w:rPr>
          <w:sz w:val="20"/>
          <w:szCs w:val="20"/>
        </w:rPr>
      </w:pPr>
      <w:r w:rsidRPr="0020340B">
        <w:rPr>
          <w:sz w:val="20"/>
          <w:szCs w:val="20"/>
        </w:rPr>
        <w:t>3.4.2.</w:t>
      </w:r>
      <w:r w:rsidRPr="0020340B">
        <w:rPr>
          <w:sz w:val="20"/>
          <w:szCs w:val="20"/>
          <w:lang w:val="en-US"/>
        </w:rPr>
        <w:t> </w:t>
      </w:r>
      <w:r w:rsidRPr="0020340B">
        <w:rPr>
          <w:sz w:val="20"/>
          <w:szCs w:val="20"/>
        </w:rPr>
        <w:t>В случае если сведения, полученные по каналам межведомственного взаимодействия, и представленный заявителем пакет документов подтверждают право заявителя на получение муниципальной услуги, исполнитель готовит проект Постановления.</w:t>
      </w:r>
    </w:p>
    <w:p w14:paraId="091DFBCF" w14:textId="77777777" w:rsidR="001B7173" w:rsidRPr="0020340B" w:rsidRDefault="001B7173" w:rsidP="001B7173">
      <w:pPr>
        <w:ind w:firstLine="709"/>
        <w:jc w:val="both"/>
        <w:rPr>
          <w:sz w:val="20"/>
          <w:szCs w:val="20"/>
        </w:rPr>
      </w:pPr>
      <w:r w:rsidRPr="0020340B">
        <w:rPr>
          <w:sz w:val="20"/>
          <w:szCs w:val="20"/>
        </w:rPr>
        <w:t>3.4.3.</w:t>
      </w:r>
      <w:r w:rsidRPr="0020340B">
        <w:rPr>
          <w:sz w:val="20"/>
          <w:szCs w:val="20"/>
          <w:lang w:val="en-US"/>
        </w:rPr>
        <w:t> </w:t>
      </w:r>
      <w:r w:rsidRPr="0020340B">
        <w:rPr>
          <w:sz w:val="20"/>
          <w:szCs w:val="20"/>
        </w:rPr>
        <w:t>В случае наличия основания для отказа, указанных в п. 2.9 настоящего Административного регламента исполнитель готовит проект мотивированного решения об отказе (Приложение 3).</w:t>
      </w:r>
    </w:p>
    <w:p w14:paraId="5E51D7DD" w14:textId="77777777" w:rsidR="001B7173" w:rsidRPr="0020340B" w:rsidRDefault="001B7173" w:rsidP="001B7173">
      <w:pPr>
        <w:ind w:firstLine="709"/>
        <w:jc w:val="both"/>
        <w:rPr>
          <w:sz w:val="20"/>
          <w:szCs w:val="20"/>
        </w:rPr>
      </w:pPr>
      <w:r w:rsidRPr="0020340B">
        <w:rPr>
          <w:sz w:val="20"/>
          <w:szCs w:val="20"/>
        </w:rPr>
        <w:t>При наличии нескольких оснований для отказа в предоставлении муниципальной услуги в проекте решения об отказе указываются все основания для отказа.</w:t>
      </w:r>
    </w:p>
    <w:p w14:paraId="04D324D0" w14:textId="77777777" w:rsidR="001B7173" w:rsidRPr="0020340B" w:rsidRDefault="001B7173" w:rsidP="001B7173">
      <w:pPr>
        <w:ind w:firstLine="709"/>
        <w:jc w:val="both"/>
        <w:rPr>
          <w:sz w:val="20"/>
          <w:szCs w:val="20"/>
        </w:rPr>
      </w:pPr>
      <w:r w:rsidRPr="0020340B">
        <w:rPr>
          <w:sz w:val="20"/>
          <w:szCs w:val="20"/>
        </w:rPr>
        <w:t>В отношении заявителя, направившего заявление и пакет документов в электронной форме с нарушением требований к электронной подписи,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 представленными ранее. В целях представления заявителем оригиналов документов исполнитель направляет в личный кабинет ЕПГУ (на электронную почту) сообщение о необходимости его личной явки с указанием даты и времени, когда заявитель записан на прием.</w:t>
      </w:r>
    </w:p>
    <w:p w14:paraId="3337E5C7" w14:textId="77777777" w:rsidR="001B7173" w:rsidRPr="0020340B" w:rsidRDefault="001B7173" w:rsidP="001B7173">
      <w:pPr>
        <w:ind w:firstLine="709"/>
        <w:jc w:val="both"/>
        <w:rPr>
          <w:sz w:val="20"/>
          <w:szCs w:val="20"/>
        </w:rPr>
      </w:pPr>
      <w:r w:rsidRPr="0020340B">
        <w:rPr>
          <w:sz w:val="20"/>
          <w:szCs w:val="20"/>
        </w:rPr>
        <w:t>3.4.4.В течении трех дней со дня принятия главой администрации решения о продлении срока предоставления муниципальной услуги и подписания запроса специалист администрации, ответственный за рассмотрения документов, направляет запрос и письменно уведомляет заявителя о продлении срока предоставления муниципальной услуги.</w:t>
      </w:r>
    </w:p>
    <w:p w14:paraId="0276CF33" w14:textId="77777777" w:rsidR="001B7173" w:rsidRPr="0020340B" w:rsidRDefault="001B7173" w:rsidP="001B7173">
      <w:pPr>
        <w:ind w:firstLine="709"/>
        <w:jc w:val="both"/>
        <w:rPr>
          <w:sz w:val="20"/>
          <w:szCs w:val="20"/>
        </w:rPr>
      </w:pPr>
      <w:r w:rsidRPr="0020340B">
        <w:rPr>
          <w:sz w:val="20"/>
          <w:szCs w:val="20"/>
        </w:rPr>
        <w:t>3.4.5.</w:t>
      </w:r>
      <w:r w:rsidRPr="0020340B">
        <w:rPr>
          <w:sz w:val="20"/>
          <w:szCs w:val="20"/>
          <w:lang w:val="en-US"/>
        </w:rPr>
        <w:t> </w:t>
      </w:r>
      <w:r w:rsidRPr="0020340B">
        <w:rPr>
          <w:sz w:val="20"/>
          <w:szCs w:val="20"/>
        </w:rPr>
        <w:t>Проект решения об отказе, служебная записка о продлении срока предоставления муниципальной услуги или Постановления исполнитель направляет на согласование начальнику Управления, откуда указанные документы передаются Главе на бумажном носителе и в электронном виде посредством МАИС.</w:t>
      </w:r>
    </w:p>
    <w:p w14:paraId="22F78B15" w14:textId="77777777" w:rsidR="001B7173" w:rsidRPr="0020340B" w:rsidRDefault="001B7173" w:rsidP="001B7173">
      <w:pPr>
        <w:ind w:firstLine="709"/>
        <w:jc w:val="both"/>
        <w:rPr>
          <w:sz w:val="20"/>
          <w:szCs w:val="20"/>
        </w:rPr>
      </w:pPr>
      <w:r w:rsidRPr="0020340B">
        <w:rPr>
          <w:sz w:val="20"/>
          <w:szCs w:val="20"/>
        </w:rPr>
        <w:t>3.4.6.</w:t>
      </w:r>
      <w:r w:rsidRPr="0020340B">
        <w:rPr>
          <w:sz w:val="20"/>
          <w:szCs w:val="20"/>
          <w:lang w:val="en-US"/>
        </w:rPr>
        <w:t> </w:t>
      </w:r>
      <w:r w:rsidRPr="0020340B">
        <w:rPr>
          <w:sz w:val="20"/>
          <w:szCs w:val="20"/>
        </w:rPr>
        <w:t>Результатом административной процедуры является установление права заявителя на получение муниципальной услуги и подписание Главой результата предоставления муниципальной услуги на бумажном носителе и в электронном виде посредством МАИС.</w:t>
      </w:r>
    </w:p>
    <w:p w14:paraId="0D9F56E9" w14:textId="77777777" w:rsidR="001B7173" w:rsidRPr="0020340B" w:rsidRDefault="001B7173" w:rsidP="001B7173">
      <w:pPr>
        <w:ind w:firstLine="709"/>
        <w:jc w:val="both"/>
        <w:rPr>
          <w:sz w:val="20"/>
          <w:szCs w:val="20"/>
        </w:rPr>
      </w:pPr>
      <w:r w:rsidRPr="0020340B">
        <w:rPr>
          <w:sz w:val="20"/>
          <w:szCs w:val="20"/>
        </w:rPr>
        <w:t>3.4.7.</w:t>
      </w:r>
      <w:r w:rsidRPr="0020340B">
        <w:rPr>
          <w:sz w:val="20"/>
          <w:szCs w:val="20"/>
          <w:lang w:val="en-US"/>
        </w:rPr>
        <w:t> </w:t>
      </w:r>
      <w:r w:rsidRPr="0020340B">
        <w:rPr>
          <w:sz w:val="20"/>
          <w:szCs w:val="20"/>
        </w:rPr>
        <w:t>Максимальный срок выполнения административной процедуры – 10 (десять) рабочих дней.</w:t>
      </w:r>
    </w:p>
    <w:p w14:paraId="34D5EE8E" w14:textId="77777777" w:rsidR="001B7173" w:rsidRPr="0020340B" w:rsidRDefault="001B7173" w:rsidP="001B7173">
      <w:pPr>
        <w:ind w:firstLine="709"/>
        <w:jc w:val="both"/>
        <w:rPr>
          <w:sz w:val="20"/>
          <w:szCs w:val="20"/>
        </w:rPr>
      </w:pPr>
      <w:r w:rsidRPr="0020340B">
        <w:rPr>
          <w:sz w:val="20"/>
          <w:szCs w:val="20"/>
        </w:rPr>
        <w:t>3.5.</w:t>
      </w:r>
      <w:r w:rsidRPr="0020340B">
        <w:rPr>
          <w:sz w:val="20"/>
          <w:szCs w:val="20"/>
          <w:lang w:val="en-US"/>
        </w:rPr>
        <w:t> </w:t>
      </w:r>
      <w:r w:rsidRPr="0020340B">
        <w:rPr>
          <w:sz w:val="20"/>
          <w:szCs w:val="20"/>
        </w:rPr>
        <w:t>Основанием для начала административной процедуры выдачи результата предоставления муниципальной услуги является поступление исполнителю подписанного Главой Постановления или решения об отказе.</w:t>
      </w:r>
    </w:p>
    <w:p w14:paraId="0E2D831F" w14:textId="77777777" w:rsidR="001B7173" w:rsidRPr="0020340B" w:rsidRDefault="001B7173" w:rsidP="001B7173">
      <w:pPr>
        <w:ind w:firstLine="709"/>
        <w:jc w:val="both"/>
        <w:rPr>
          <w:sz w:val="20"/>
          <w:szCs w:val="20"/>
        </w:rPr>
      </w:pPr>
      <w:r w:rsidRPr="0020340B">
        <w:rPr>
          <w:sz w:val="20"/>
          <w:szCs w:val="20"/>
        </w:rPr>
        <w:t>3.5.1.</w:t>
      </w:r>
      <w:r w:rsidRPr="0020340B">
        <w:rPr>
          <w:sz w:val="20"/>
          <w:szCs w:val="20"/>
          <w:lang w:val="en-US"/>
        </w:rPr>
        <w:t> </w:t>
      </w:r>
      <w:r w:rsidRPr="0020340B">
        <w:rPr>
          <w:sz w:val="20"/>
          <w:szCs w:val="20"/>
        </w:rPr>
        <w:t>В день поступления подписанного Главой Постановления или решения об отказе исполнитель уведомляет заявителя о результате предоставления муниципальной услуги посредством телефонного звонка или на адрес электронной почты, указанный при подаче заявления, или посредством ЕПГУ.</w:t>
      </w:r>
    </w:p>
    <w:p w14:paraId="030C0552" w14:textId="77777777" w:rsidR="001B7173" w:rsidRPr="0020340B" w:rsidRDefault="001B7173" w:rsidP="001B7173">
      <w:pPr>
        <w:ind w:firstLine="709"/>
        <w:jc w:val="both"/>
        <w:rPr>
          <w:sz w:val="20"/>
          <w:szCs w:val="20"/>
        </w:rPr>
      </w:pPr>
      <w:r w:rsidRPr="0020340B">
        <w:rPr>
          <w:sz w:val="20"/>
          <w:szCs w:val="20"/>
        </w:rPr>
        <w:t>В случае подачи заявления и пакета документов заявителем в МФЦ, исполнитель направляет результат предоставления муниципальной услуги на бумажном носителе в установленном порядке специалисту управления делами с целью передачи его оператору МФЦ. Оператор МФЦ осуществляет выдачу результата предоставления муниципальной услуги заявителю.</w:t>
      </w:r>
    </w:p>
    <w:p w14:paraId="7F34D215" w14:textId="77777777" w:rsidR="001B7173" w:rsidRPr="0020340B" w:rsidRDefault="001B7173" w:rsidP="001B7173">
      <w:pPr>
        <w:ind w:firstLine="709"/>
        <w:jc w:val="both"/>
        <w:rPr>
          <w:sz w:val="20"/>
          <w:szCs w:val="20"/>
        </w:rPr>
      </w:pPr>
      <w:r w:rsidRPr="0020340B">
        <w:rPr>
          <w:sz w:val="20"/>
          <w:szCs w:val="20"/>
        </w:rPr>
        <w:t>Заявителю в качестве результата предоставления муниципальной услуги обеспечивается по его выбору возможность получения:</w:t>
      </w:r>
    </w:p>
    <w:p w14:paraId="286C71C9" w14:textId="77777777" w:rsidR="001B7173" w:rsidRPr="0020340B" w:rsidRDefault="001B7173" w:rsidP="001B7173">
      <w:pPr>
        <w:ind w:firstLine="709"/>
        <w:jc w:val="both"/>
        <w:rPr>
          <w:sz w:val="20"/>
          <w:szCs w:val="20"/>
        </w:rPr>
      </w:pPr>
      <w:r w:rsidRPr="0020340B">
        <w:rPr>
          <w:sz w:val="20"/>
          <w:szCs w:val="20"/>
        </w:rPr>
        <w:t>а) электронного документа, подписанного уполномоченным должностным лицом с использованием усиленной квалифицированной электронной подписи;</w:t>
      </w:r>
    </w:p>
    <w:p w14:paraId="6355E3B0" w14:textId="77777777" w:rsidR="001B7173" w:rsidRPr="0020340B" w:rsidRDefault="001B7173" w:rsidP="001B7173">
      <w:pPr>
        <w:ind w:firstLine="709"/>
        <w:jc w:val="both"/>
        <w:rPr>
          <w:sz w:val="20"/>
          <w:szCs w:val="20"/>
        </w:rPr>
      </w:pPr>
      <w:r w:rsidRPr="0020340B">
        <w:rPr>
          <w:sz w:val="20"/>
          <w:szCs w:val="20"/>
        </w:rPr>
        <w:t>б) документа на бумажном носителе, подтверждающего содержание электронного документа, направленного Администрацией, в МФЦ.</w:t>
      </w:r>
    </w:p>
    <w:p w14:paraId="710CD590" w14:textId="77777777" w:rsidR="001B7173" w:rsidRPr="0020340B" w:rsidRDefault="001B7173" w:rsidP="001B7173">
      <w:pPr>
        <w:ind w:firstLine="709"/>
        <w:jc w:val="both"/>
        <w:rPr>
          <w:sz w:val="20"/>
          <w:szCs w:val="20"/>
        </w:rPr>
      </w:pPr>
      <w:r w:rsidRPr="0020340B">
        <w:rPr>
          <w:sz w:val="20"/>
          <w:szCs w:val="20"/>
        </w:rPr>
        <w:t>В случае если федеральными законами или принимаемыми в соответствии с ними нормативными правовыми актами не установлено требование о необходимости составления документа исключительно на бумажном носителе, заявителю обеспечивается возможность выбрать вариант получения результата предоставления муниципальной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 независимо от формы или способа обращения за муниципальной услугой.</w:t>
      </w:r>
    </w:p>
    <w:p w14:paraId="1469F478" w14:textId="77777777" w:rsidR="001B7173" w:rsidRPr="0020340B" w:rsidRDefault="001B7173" w:rsidP="001B7173">
      <w:pPr>
        <w:ind w:firstLine="709"/>
        <w:jc w:val="both"/>
        <w:rPr>
          <w:sz w:val="20"/>
          <w:szCs w:val="20"/>
        </w:rPr>
      </w:pPr>
      <w:r w:rsidRPr="0020340B">
        <w:rPr>
          <w:sz w:val="20"/>
          <w:szCs w:val="20"/>
        </w:rPr>
        <w:t>3.5.2.</w:t>
      </w:r>
      <w:r w:rsidRPr="0020340B">
        <w:rPr>
          <w:sz w:val="20"/>
          <w:szCs w:val="20"/>
          <w:lang w:val="en-US"/>
        </w:rPr>
        <w:t> </w:t>
      </w:r>
      <w:r w:rsidRPr="0020340B">
        <w:rPr>
          <w:sz w:val="20"/>
          <w:szCs w:val="20"/>
        </w:rPr>
        <w:t>Подписанное Главой Постановление регистрируется исполнителем в журнале учета на бумажном носителе (Приложение 4).</w:t>
      </w:r>
    </w:p>
    <w:p w14:paraId="3FD45C83" w14:textId="77777777" w:rsidR="001B7173" w:rsidRPr="0020340B" w:rsidRDefault="001B7173" w:rsidP="001B7173">
      <w:pPr>
        <w:ind w:firstLine="709"/>
        <w:jc w:val="both"/>
        <w:rPr>
          <w:sz w:val="20"/>
          <w:szCs w:val="20"/>
        </w:rPr>
      </w:pPr>
      <w:r w:rsidRPr="0020340B">
        <w:rPr>
          <w:sz w:val="20"/>
          <w:szCs w:val="20"/>
        </w:rPr>
        <w:t>3.5.3.</w:t>
      </w:r>
      <w:r w:rsidRPr="0020340B">
        <w:rPr>
          <w:sz w:val="20"/>
          <w:szCs w:val="20"/>
          <w:lang w:val="en-US"/>
        </w:rPr>
        <w:t> </w:t>
      </w:r>
      <w:r w:rsidRPr="0020340B">
        <w:rPr>
          <w:sz w:val="20"/>
          <w:szCs w:val="20"/>
        </w:rPr>
        <w:t xml:space="preserve">Выдача результата предоставления муниципальной услуги осуществляется согласно расписанию работы органа, в который заявитель обращался за предоставлением муниципальной услуги. </w:t>
      </w:r>
    </w:p>
    <w:p w14:paraId="50EDDAEA" w14:textId="77777777" w:rsidR="001B7173" w:rsidRPr="0020340B" w:rsidRDefault="001B7173" w:rsidP="001B7173">
      <w:pPr>
        <w:ind w:firstLine="709"/>
        <w:jc w:val="both"/>
        <w:rPr>
          <w:sz w:val="20"/>
          <w:szCs w:val="20"/>
        </w:rPr>
      </w:pPr>
      <w:r w:rsidRPr="0020340B">
        <w:rPr>
          <w:sz w:val="20"/>
          <w:szCs w:val="20"/>
        </w:rPr>
        <w:t>Возможность получения результата предоставления муниципальной услуги в форме электронного документа или документа на бумажном носителе обеспечивается заявителю в течение срока действия результата предоставления муниципальной услуги (в случае если такой срок установлен нормативными правовыми актами Российской Федерации).</w:t>
      </w:r>
    </w:p>
    <w:p w14:paraId="4FF42E3B" w14:textId="77777777" w:rsidR="001B7173" w:rsidRPr="0020340B" w:rsidRDefault="001B7173" w:rsidP="001B7173">
      <w:pPr>
        <w:ind w:firstLine="709"/>
        <w:jc w:val="both"/>
        <w:rPr>
          <w:sz w:val="20"/>
          <w:szCs w:val="20"/>
        </w:rPr>
      </w:pPr>
      <w:r w:rsidRPr="0020340B">
        <w:rPr>
          <w:sz w:val="20"/>
          <w:szCs w:val="20"/>
        </w:rPr>
        <w:t>3.5.4.</w:t>
      </w:r>
      <w:r w:rsidRPr="0020340B">
        <w:rPr>
          <w:sz w:val="20"/>
          <w:szCs w:val="20"/>
          <w:lang w:val="en-US"/>
        </w:rPr>
        <w:t> </w:t>
      </w:r>
      <w:r w:rsidRPr="0020340B">
        <w:rPr>
          <w:sz w:val="20"/>
          <w:szCs w:val="20"/>
        </w:rPr>
        <w:t>Результатом административной процедуры является выдача результата предоставления муниципальной услуги.</w:t>
      </w:r>
    </w:p>
    <w:p w14:paraId="659E6480" w14:textId="77777777" w:rsidR="001B7173" w:rsidRPr="0020340B" w:rsidRDefault="001B7173" w:rsidP="001B7173">
      <w:pPr>
        <w:ind w:firstLine="709"/>
        <w:jc w:val="both"/>
        <w:rPr>
          <w:sz w:val="20"/>
          <w:szCs w:val="20"/>
        </w:rPr>
      </w:pPr>
      <w:r w:rsidRPr="0020340B">
        <w:rPr>
          <w:sz w:val="20"/>
          <w:szCs w:val="20"/>
        </w:rPr>
        <w:t>3.5.5.</w:t>
      </w:r>
      <w:r w:rsidRPr="0020340B">
        <w:rPr>
          <w:sz w:val="20"/>
          <w:szCs w:val="20"/>
          <w:lang w:val="en-US"/>
        </w:rPr>
        <w:t> </w:t>
      </w:r>
      <w:r w:rsidRPr="0020340B">
        <w:rPr>
          <w:sz w:val="20"/>
          <w:szCs w:val="20"/>
        </w:rPr>
        <w:t>Максимальный срок выполнения административной процедуры 1 (один) рабочий день.</w:t>
      </w:r>
    </w:p>
    <w:p w14:paraId="08825EE4" w14:textId="77777777" w:rsidR="001B7173" w:rsidRPr="0020340B" w:rsidRDefault="001B7173" w:rsidP="001B7173">
      <w:pPr>
        <w:ind w:firstLine="709"/>
        <w:jc w:val="both"/>
        <w:rPr>
          <w:sz w:val="20"/>
          <w:szCs w:val="20"/>
        </w:rPr>
      </w:pPr>
      <w:r w:rsidRPr="0020340B">
        <w:rPr>
          <w:sz w:val="20"/>
          <w:szCs w:val="20"/>
        </w:rPr>
        <w:t xml:space="preserve">Заявителю обеспечивается доступ к результату предоставления муниципальной услуги, полученному в форме электронного документа, на ЕПГУ в течение срока, установленного законодательством Российской Федерации. Заявителю предоставляется возможность сохранения электронного документа, являющегося результатом предоставления муниципальной услуги и подписанного уполномоченным должностным лицом с </w:t>
      </w:r>
      <w:r w:rsidRPr="0020340B">
        <w:rPr>
          <w:sz w:val="20"/>
          <w:szCs w:val="20"/>
        </w:rPr>
        <w:lastRenderedPageBreak/>
        <w:t>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14:paraId="0C7F02E2" w14:textId="77777777" w:rsidR="001B7173" w:rsidRPr="0020340B" w:rsidRDefault="001B7173" w:rsidP="001B7173">
      <w:pPr>
        <w:ind w:firstLine="709"/>
        <w:jc w:val="both"/>
        <w:rPr>
          <w:sz w:val="20"/>
          <w:szCs w:val="20"/>
        </w:rPr>
      </w:pPr>
      <w:r w:rsidRPr="0020340B">
        <w:rPr>
          <w:sz w:val="20"/>
          <w:szCs w:val="20"/>
        </w:rPr>
        <w:t>3.6.</w:t>
      </w:r>
      <w:r w:rsidRPr="0020340B">
        <w:rPr>
          <w:sz w:val="20"/>
          <w:szCs w:val="20"/>
          <w:lang w:val="en-US"/>
        </w:rPr>
        <w:t> </w:t>
      </w:r>
      <w:r w:rsidRPr="0020340B">
        <w:rPr>
          <w:sz w:val="20"/>
          <w:szCs w:val="20"/>
        </w:rPr>
        <w:t>Информацию в свободном доступе о порядке получения муниципальной услуги, в том числе в электронной форме заявитель может получить на ЕПГУ.</w:t>
      </w:r>
    </w:p>
    <w:p w14:paraId="7F9E5876" w14:textId="77777777" w:rsidR="001B7173" w:rsidRPr="0020340B" w:rsidRDefault="001B7173" w:rsidP="001B7173">
      <w:pPr>
        <w:ind w:firstLine="709"/>
        <w:jc w:val="both"/>
        <w:rPr>
          <w:sz w:val="20"/>
          <w:szCs w:val="20"/>
        </w:rPr>
      </w:pPr>
      <w:r w:rsidRPr="0020340B">
        <w:rPr>
          <w:sz w:val="20"/>
          <w:szCs w:val="20"/>
        </w:rPr>
        <w:t>3.7.</w:t>
      </w:r>
      <w:r w:rsidRPr="0020340B">
        <w:rPr>
          <w:sz w:val="20"/>
          <w:szCs w:val="20"/>
          <w:lang w:val="en-US"/>
        </w:rPr>
        <w:t> </w:t>
      </w:r>
      <w:r w:rsidRPr="0020340B">
        <w:rPr>
          <w:sz w:val="20"/>
          <w:szCs w:val="20"/>
        </w:rPr>
        <w:t>Подача заявителем заявления на предоставление муниципальной услуги в электронной форме и приложения к нему иных документов, необходимых для предоставления муниципальной услуги, осуществляется согласно инструкциям, размещенным на ЕПГУ.</w:t>
      </w:r>
    </w:p>
    <w:p w14:paraId="78B4A831" w14:textId="77777777" w:rsidR="001B7173" w:rsidRPr="0020340B" w:rsidRDefault="001B7173" w:rsidP="001B7173">
      <w:pPr>
        <w:ind w:firstLine="709"/>
        <w:jc w:val="both"/>
        <w:rPr>
          <w:sz w:val="20"/>
          <w:szCs w:val="20"/>
        </w:rPr>
      </w:pPr>
      <w:r w:rsidRPr="0020340B">
        <w:rPr>
          <w:sz w:val="20"/>
          <w:szCs w:val="20"/>
        </w:rPr>
        <w:t>3.8.</w:t>
      </w:r>
      <w:r w:rsidRPr="0020340B">
        <w:rPr>
          <w:sz w:val="20"/>
          <w:szCs w:val="20"/>
          <w:lang w:val="en-US"/>
        </w:rPr>
        <w:t> </w:t>
      </w:r>
      <w:r w:rsidRPr="0020340B">
        <w:rPr>
          <w:sz w:val="20"/>
          <w:szCs w:val="20"/>
        </w:rPr>
        <w:t>Сведения о ходе выполнения заявления в электронной форме заявитель может получить через сервис «Личный кабинет». Вход в сервис «Личный кабинет» осуществляется согласно указаниям, размещенным на ЕПГУ.</w:t>
      </w:r>
    </w:p>
    <w:p w14:paraId="45A54D6C" w14:textId="77777777" w:rsidR="001B7173" w:rsidRPr="0020340B" w:rsidRDefault="001B7173" w:rsidP="001B7173">
      <w:pPr>
        <w:ind w:firstLine="709"/>
        <w:jc w:val="both"/>
        <w:rPr>
          <w:sz w:val="20"/>
          <w:szCs w:val="20"/>
        </w:rPr>
      </w:pPr>
      <w:r w:rsidRPr="0020340B">
        <w:rPr>
          <w:sz w:val="20"/>
          <w:szCs w:val="20"/>
        </w:rPr>
        <w:t>Информация о ходе предоставления муниципальной услуги направляется заявителю Администрацией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ЕПГУ по выбору заявителя.</w:t>
      </w:r>
    </w:p>
    <w:p w14:paraId="7197F82E" w14:textId="77777777" w:rsidR="001B7173" w:rsidRPr="0020340B" w:rsidRDefault="001B7173" w:rsidP="001B7173">
      <w:pPr>
        <w:ind w:firstLine="709"/>
        <w:jc w:val="both"/>
        <w:rPr>
          <w:sz w:val="20"/>
          <w:szCs w:val="20"/>
        </w:rPr>
      </w:pPr>
      <w:r w:rsidRPr="0020340B">
        <w:rPr>
          <w:sz w:val="20"/>
          <w:szCs w:val="20"/>
        </w:rPr>
        <w:t>При предоставлении муниципальной услуги в электронной форме заявителю направляется:</w:t>
      </w:r>
    </w:p>
    <w:p w14:paraId="6E18F5A5" w14:textId="77777777" w:rsidR="001B7173" w:rsidRPr="0020340B" w:rsidRDefault="001B7173" w:rsidP="001B7173">
      <w:pPr>
        <w:ind w:firstLine="709"/>
        <w:jc w:val="both"/>
        <w:rPr>
          <w:sz w:val="20"/>
          <w:szCs w:val="20"/>
        </w:rPr>
      </w:pPr>
      <w:r w:rsidRPr="0020340B">
        <w:rPr>
          <w:sz w:val="20"/>
          <w:szCs w:val="20"/>
        </w:rPr>
        <w:t>а) уведомление о записи на прием в Администрацию или МФЦ, содержащее сведения о дате, времени и месте приема;</w:t>
      </w:r>
    </w:p>
    <w:p w14:paraId="4E949B60" w14:textId="77777777" w:rsidR="001B7173" w:rsidRPr="0020340B" w:rsidRDefault="001B7173" w:rsidP="001B7173">
      <w:pPr>
        <w:ind w:firstLine="709"/>
        <w:jc w:val="both"/>
        <w:rPr>
          <w:sz w:val="20"/>
          <w:szCs w:val="20"/>
        </w:rPr>
      </w:pPr>
      <w:r w:rsidRPr="0020340B">
        <w:rPr>
          <w:sz w:val="20"/>
          <w:szCs w:val="20"/>
        </w:rPr>
        <w:t>б) уведомление о приеме и регистрации запроса и иных документов, необходимых для предоставления муниципальной услуги, содержащее сведения о факте приема запроса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запроса и иных документов, необходимых для предоставления муниципальной услуги;</w:t>
      </w:r>
    </w:p>
    <w:p w14:paraId="36198306" w14:textId="77777777" w:rsidR="001B7173" w:rsidRPr="0020340B" w:rsidRDefault="001B7173" w:rsidP="001B7173">
      <w:pPr>
        <w:ind w:firstLine="709"/>
        <w:jc w:val="both"/>
        <w:rPr>
          <w:sz w:val="20"/>
          <w:szCs w:val="20"/>
        </w:rPr>
      </w:pPr>
      <w:r w:rsidRPr="0020340B">
        <w:rPr>
          <w:sz w:val="20"/>
          <w:szCs w:val="20"/>
        </w:rPr>
        <w:t>в)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14:paraId="0BC44C28" w14:textId="77777777" w:rsidR="001B7173" w:rsidRPr="0020340B" w:rsidRDefault="001B7173" w:rsidP="001B7173">
      <w:pPr>
        <w:ind w:firstLine="709"/>
        <w:jc w:val="center"/>
        <w:rPr>
          <w:sz w:val="20"/>
          <w:szCs w:val="20"/>
        </w:rPr>
      </w:pPr>
      <w:r w:rsidRPr="0020340B">
        <w:rPr>
          <w:sz w:val="20"/>
          <w:szCs w:val="20"/>
          <w:lang w:val="en-US"/>
        </w:rPr>
        <w:t>IV</w:t>
      </w:r>
      <w:r w:rsidRPr="0020340B">
        <w:rPr>
          <w:sz w:val="20"/>
          <w:szCs w:val="20"/>
        </w:rPr>
        <w:t>.</w:t>
      </w:r>
      <w:r w:rsidRPr="0020340B">
        <w:rPr>
          <w:sz w:val="20"/>
          <w:szCs w:val="20"/>
          <w:lang w:val="en-US"/>
        </w:rPr>
        <w:t> </w:t>
      </w:r>
      <w:r w:rsidRPr="0020340B">
        <w:rPr>
          <w:sz w:val="20"/>
          <w:szCs w:val="20"/>
        </w:rPr>
        <w:t>Формы контроля за предоставлением муниципальной услуги</w:t>
      </w:r>
    </w:p>
    <w:p w14:paraId="04AA5F3F" w14:textId="77777777" w:rsidR="001B7173" w:rsidRPr="0020340B" w:rsidRDefault="001B7173" w:rsidP="001B7173">
      <w:pPr>
        <w:ind w:firstLine="709"/>
        <w:jc w:val="center"/>
        <w:rPr>
          <w:sz w:val="20"/>
          <w:szCs w:val="20"/>
        </w:rPr>
      </w:pPr>
    </w:p>
    <w:p w14:paraId="171496A8" w14:textId="77777777" w:rsidR="001B7173" w:rsidRPr="0020340B" w:rsidRDefault="001B7173" w:rsidP="001B7173">
      <w:pPr>
        <w:ind w:firstLine="709"/>
        <w:jc w:val="both"/>
        <w:rPr>
          <w:sz w:val="20"/>
          <w:szCs w:val="20"/>
        </w:rPr>
      </w:pPr>
      <w:r w:rsidRPr="0020340B">
        <w:rPr>
          <w:sz w:val="20"/>
          <w:szCs w:val="20"/>
        </w:rPr>
        <w:t>4.1. Текущий контроль за соблюдением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осуществляется начальником Управления.</w:t>
      </w:r>
    </w:p>
    <w:p w14:paraId="0BE4694D" w14:textId="77777777" w:rsidR="001B7173" w:rsidRPr="0020340B" w:rsidRDefault="001B7173" w:rsidP="001B7173">
      <w:pPr>
        <w:ind w:firstLine="709"/>
        <w:jc w:val="both"/>
        <w:rPr>
          <w:sz w:val="20"/>
          <w:szCs w:val="20"/>
        </w:rPr>
      </w:pPr>
      <w:r w:rsidRPr="0020340B">
        <w:rPr>
          <w:sz w:val="20"/>
          <w:szCs w:val="20"/>
        </w:rPr>
        <w:t>Текущий контроль осуществляется путем проведения проверок соблюдения и исполнения специалистами Администрации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w:t>
      </w:r>
    </w:p>
    <w:p w14:paraId="54A86046" w14:textId="77777777" w:rsidR="001B7173" w:rsidRPr="0020340B" w:rsidRDefault="001B7173" w:rsidP="001B7173">
      <w:pPr>
        <w:ind w:firstLine="709"/>
        <w:jc w:val="both"/>
        <w:rPr>
          <w:sz w:val="20"/>
          <w:szCs w:val="20"/>
        </w:rPr>
      </w:pPr>
      <w:r w:rsidRPr="0020340B">
        <w:rPr>
          <w:sz w:val="20"/>
          <w:szCs w:val="20"/>
        </w:rPr>
        <w:t>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w:t>
      </w:r>
    </w:p>
    <w:p w14:paraId="5A824B33" w14:textId="77777777" w:rsidR="001B7173" w:rsidRPr="0020340B" w:rsidRDefault="001B7173" w:rsidP="001B7173">
      <w:pPr>
        <w:ind w:firstLine="709"/>
        <w:jc w:val="both"/>
        <w:rPr>
          <w:sz w:val="20"/>
          <w:szCs w:val="20"/>
        </w:rPr>
      </w:pPr>
      <w:r w:rsidRPr="0020340B">
        <w:rPr>
          <w:sz w:val="20"/>
          <w:szCs w:val="20"/>
        </w:rPr>
        <w:t>4.2.</w:t>
      </w:r>
      <w:r w:rsidRPr="0020340B">
        <w:rPr>
          <w:sz w:val="20"/>
          <w:szCs w:val="20"/>
          <w:lang w:val="en-US"/>
        </w:rPr>
        <w:t> </w:t>
      </w:r>
      <w:r w:rsidRPr="0020340B">
        <w:rPr>
          <w:sz w:val="20"/>
          <w:szCs w:val="20"/>
        </w:rPr>
        <w:t>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 Плановые и внеплановые проверки проводятся в соответствии с распоряжением Главы.</w:t>
      </w:r>
    </w:p>
    <w:p w14:paraId="538BC156" w14:textId="77777777" w:rsidR="001B7173" w:rsidRPr="0020340B" w:rsidRDefault="001B7173" w:rsidP="001B7173">
      <w:pPr>
        <w:ind w:firstLine="709"/>
        <w:jc w:val="both"/>
        <w:rPr>
          <w:sz w:val="20"/>
          <w:szCs w:val="20"/>
        </w:rPr>
      </w:pPr>
      <w:r w:rsidRPr="0020340B">
        <w:rPr>
          <w:sz w:val="20"/>
          <w:szCs w:val="20"/>
        </w:rPr>
        <w:t>По результатам проведения проверок полноты и качества предоставления муниципальной услуги,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14:paraId="3384E9F8" w14:textId="77777777" w:rsidR="001B7173" w:rsidRPr="0020340B" w:rsidRDefault="001B7173" w:rsidP="001B7173">
      <w:pPr>
        <w:ind w:firstLine="709"/>
        <w:jc w:val="both"/>
        <w:rPr>
          <w:sz w:val="20"/>
          <w:szCs w:val="20"/>
        </w:rPr>
      </w:pPr>
      <w:r w:rsidRPr="0020340B">
        <w:rPr>
          <w:sz w:val="20"/>
          <w:szCs w:val="20"/>
        </w:rPr>
        <w:t>Ответственность должностных лиц, муниципальных служащих за несоблюдение и неисполнение положений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закрепляется в их должностных инструкциях.</w:t>
      </w:r>
    </w:p>
    <w:p w14:paraId="0D108DE3" w14:textId="77777777" w:rsidR="001B7173" w:rsidRPr="0020340B" w:rsidRDefault="001B7173" w:rsidP="001B7173">
      <w:pPr>
        <w:ind w:firstLine="709"/>
        <w:jc w:val="both"/>
        <w:rPr>
          <w:sz w:val="20"/>
          <w:szCs w:val="20"/>
        </w:rPr>
      </w:pPr>
      <w:r w:rsidRPr="0020340B">
        <w:rPr>
          <w:sz w:val="20"/>
          <w:szCs w:val="20"/>
        </w:rPr>
        <w:t>4.3. Порядок и формы контроля за предоставлением муниципальной услуги со стороны граждан, их объединений и организаций.</w:t>
      </w:r>
    </w:p>
    <w:p w14:paraId="4F1FF92F" w14:textId="77777777" w:rsidR="001B7173" w:rsidRPr="0020340B" w:rsidRDefault="001B7173" w:rsidP="001B7173">
      <w:pPr>
        <w:ind w:firstLine="709"/>
        <w:jc w:val="both"/>
        <w:rPr>
          <w:sz w:val="20"/>
          <w:szCs w:val="20"/>
        </w:rPr>
      </w:pPr>
      <w:r w:rsidRPr="0020340B">
        <w:rPr>
          <w:sz w:val="20"/>
          <w:szCs w:val="20"/>
        </w:rPr>
        <w:t xml:space="preserve">Граждане, их объединения и организации могут контролировать </w:t>
      </w:r>
      <w:r w:rsidRPr="0020340B">
        <w:rPr>
          <w:color w:val="000000"/>
          <w:sz w:val="20"/>
          <w:szCs w:val="20"/>
        </w:rPr>
        <w:t xml:space="preserve">предоставление </w:t>
      </w:r>
      <w:r w:rsidRPr="0020340B">
        <w:rPr>
          <w:sz w:val="20"/>
          <w:szCs w:val="20"/>
        </w:rPr>
        <w:t>муниципальной услуги посредством контроля размещения информации на официальном сайте Куйбышевского района, письменного и устного обращения в адрес Администрации с просьбой о проведении проверки соблюдения и исполнения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14:paraId="18A75100" w14:textId="77777777" w:rsidR="001B7173" w:rsidRPr="0020340B" w:rsidRDefault="001B7173" w:rsidP="001B7173">
      <w:pPr>
        <w:ind w:firstLine="709"/>
        <w:jc w:val="both"/>
        <w:rPr>
          <w:sz w:val="20"/>
          <w:szCs w:val="20"/>
        </w:rPr>
      </w:pPr>
      <w:r w:rsidRPr="0020340B">
        <w:rPr>
          <w:sz w:val="20"/>
          <w:szCs w:val="20"/>
        </w:rPr>
        <w:t>Письменное обращение, поступившее в адрес Администрации, рассматривается в течение 30 (тридцати) календарных дней со дня регистрации письменного обращения.</w:t>
      </w:r>
    </w:p>
    <w:p w14:paraId="65DB2711" w14:textId="77777777" w:rsidR="001B7173" w:rsidRPr="0020340B" w:rsidRDefault="001B7173" w:rsidP="001B7173">
      <w:pPr>
        <w:ind w:firstLine="567"/>
        <w:jc w:val="center"/>
        <w:rPr>
          <w:color w:val="000000"/>
          <w:sz w:val="20"/>
          <w:szCs w:val="20"/>
        </w:rPr>
      </w:pPr>
    </w:p>
    <w:p w14:paraId="2376AE9D" w14:textId="77777777" w:rsidR="001B7173" w:rsidRPr="0020340B" w:rsidRDefault="001B7173" w:rsidP="001B7173">
      <w:pPr>
        <w:jc w:val="center"/>
        <w:rPr>
          <w:sz w:val="20"/>
          <w:szCs w:val="20"/>
        </w:rPr>
      </w:pPr>
      <w:r w:rsidRPr="0020340B">
        <w:rPr>
          <w:sz w:val="20"/>
          <w:szCs w:val="20"/>
          <w:lang w:val="en-US"/>
        </w:rPr>
        <w:t>V</w:t>
      </w:r>
      <w:r w:rsidRPr="0020340B">
        <w:rPr>
          <w:sz w:val="20"/>
          <w:szCs w:val="20"/>
        </w:rPr>
        <w:t>.</w:t>
      </w:r>
      <w:r w:rsidRPr="0020340B">
        <w:rPr>
          <w:sz w:val="20"/>
          <w:szCs w:val="20"/>
          <w:lang w:val="en-US"/>
        </w:rPr>
        <w:t> </w:t>
      </w:r>
      <w:r w:rsidRPr="0020340B">
        <w:rPr>
          <w:sz w:val="20"/>
          <w:szCs w:val="20"/>
        </w:rPr>
        <w:t>Досудебный (внесудебный)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1B15850B" w14:textId="77777777" w:rsidR="001B7173" w:rsidRPr="0020340B" w:rsidRDefault="001B7173" w:rsidP="001B7173">
      <w:pPr>
        <w:ind w:firstLine="709"/>
        <w:jc w:val="both"/>
        <w:rPr>
          <w:sz w:val="20"/>
          <w:szCs w:val="20"/>
        </w:rPr>
      </w:pPr>
    </w:p>
    <w:p w14:paraId="239DBFD4" w14:textId="77777777" w:rsidR="001B7173" w:rsidRPr="0020340B" w:rsidRDefault="001B7173" w:rsidP="001B7173">
      <w:pPr>
        <w:ind w:firstLine="709"/>
        <w:jc w:val="both"/>
        <w:rPr>
          <w:sz w:val="20"/>
          <w:szCs w:val="20"/>
        </w:rPr>
      </w:pPr>
      <w:r w:rsidRPr="0020340B">
        <w:rPr>
          <w:sz w:val="20"/>
          <w:szCs w:val="20"/>
        </w:rPr>
        <w:lastRenderedPageBreak/>
        <w:t>5.1.</w:t>
      </w:r>
      <w:r w:rsidRPr="0020340B">
        <w:rPr>
          <w:sz w:val="20"/>
          <w:szCs w:val="20"/>
          <w:lang w:val="en-US"/>
        </w:rPr>
        <w:t> </w:t>
      </w:r>
      <w:r w:rsidRPr="0020340B">
        <w:rPr>
          <w:sz w:val="20"/>
          <w:szCs w:val="20"/>
        </w:rPr>
        <w:t>Заявитель вправе обжаловать действия (бездействие) Администрации и ее должностных лиц, муниципальных служащих, а также решений и действий (бездействия) МФЦ, работников МФЦ, в досудебном (внесудебном) порядке, в том числе в следующих случаях:</w:t>
      </w:r>
    </w:p>
    <w:p w14:paraId="75D4F0C5" w14:textId="77777777" w:rsidR="001B7173" w:rsidRPr="0020340B" w:rsidRDefault="001B7173" w:rsidP="001B7173">
      <w:pPr>
        <w:ind w:firstLine="709"/>
        <w:jc w:val="both"/>
        <w:rPr>
          <w:sz w:val="20"/>
          <w:szCs w:val="20"/>
        </w:rPr>
      </w:pPr>
      <w:r w:rsidRPr="0020340B">
        <w:rPr>
          <w:sz w:val="20"/>
          <w:szCs w:val="20"/>
        </w:rPr>
        <w:t>1)</w:t>
      </w:r>
      <w:r w:rsidRPr="0020340B">
        <w:rPr>
          <w:sz w:val="20"/>
          <w:szCs w:val="20"/>
          <w:lang w:val="en-US"/>
        </w:rPr>
        <w:t> </w:t>
      </w:r>
      <w:r w:rsidRPr="0020340B">
        <w:rPr>
          <w:sz w:val="20"/>
          <w:szCs w:val="20"/>
        </w:rPr>
        <w:t>нарушение срока регистрации запроса о предоставлении муниципальной услуги, запроса о предоставлении нескольких муниципальных услуг при однократном обращении заявителя в МФЦ (далее – комплексный запрос);</w:t>
      </w:r>
    </w:p>
    <w:p w14:paraId="05259DB8" w14:textId="77777777" w:rsidR="001B7173" w:rsidRPr="0020340B" w:rsidRDefault="001B7173" w:rsidP="001B7173">
      <w:pPr>
        <w:autoSpaceDE w:val="0"/>
        <w:autoSpaceDN w:val="0"/>
        <w:adjustRightInd w:val="0"/>
        <w:ind w:firstLine="709"/>
        <w:jc w:val="both"/>
        <w:rPr>
          <w:rFonts w:eastAsiaTheme="minorHAnsi"/>
          <w:sz w:val="20"/>
          <w:szCs w:val="20"/>
          <w:lang w:eastAsia="en-US"/>
        </w:rPr>
      </w:pPr>
      <w:r w:rsidRPr="0020340B">
        <w:rPr>
          <w:sz w:val="20"/>
          <w:szCs w:val="20"/>
        </w:rPr>
        <w:t xml:space="preserve">2) нарушение срока предоставления муниципальной услуги. </w:t>
      </w:r>
      <w:r w:rsidRPr="0020340B">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r w:rsidRPr="0020340B">
        <w:rPr>
          <w:sz w:val="20"/>
          <w:szCs w:val="20"/>
        </w:rPr>
        <w:t>;</w:t>
      </w:r>
    </w:p>
    <w:p w14:paraId="0F2061E8" w14:textId="77777777" w:rsidR="001B7173" w:rsidRPr="0020340B" w:rsidRDefault="001B7173" w:rsidP="001B7173">
      <w:pPr>
        <w:ind w:firstLine="709"/>
        <w:jc w:val="both"/>
        <w:rPr>
          <w:sz w:val="20"/>
          <w:szCs w:val="20"/>
        </w:rPr>
      </w:pPr>
      <w:r w:rsidRPr="0020340B">
        <w:rPr>
          <w:sz w:val="20"/>
          <w:szCs w:val="20"/>
        </w:rPr>
        <w:t>3)</w:t>
      </w:r>
      <w:r w:rsidRPr="0020340B">
        <w:rPr>
          <w:sz w:val="20"/>
          <w:szCs w:val="20"/>
          <w:lang w:val="en-US"/>
        </w:rPr>
        <w:t> </w:t>
      </w:r>
      <w:r w:rsidRPr="0020340B">
        <w:rPr>
          <w:sz w:val="20"/>
          <w:szCs w:val="20"/>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w:t>
      </w:r>
    </w:p>
    <w:p w14:paraId="6858AE63" w14:textId="77777777" w:rsidR="001B7173" w:rsidRPr="0020340B" w:rsidRDefault="001B7173" w:rsidP="001B7173">
      <w:pPr>
        <w:ind w:firstLine="709"/>
        <w:jc w:val="both"/>
        <w:rPr>
          <w:sz w:val="20"/>
          <w:szCs w:val="20"/>
        </w:rPr>
      </w:pPr>
      <w:r w:rsidRPr="0020340B">
        <w:rPr>
          <w:sz w:val="20"/>
          <w:szCs w:val="20"/>
        </w:rPr>
        <w:t>4)</w:t>
      </w:r>
      <w:r w:rsidRPr="0020340B">
        <w:rPr>
          <w:sz w:val="20"/>
          <w:szCs w:val="20"/>
          <w:lang w:val="en-US"/>
        </w:rPr>
        <w:t> </w:t>
      </w:r>
      <w:r w:rsidRPr="0020340B">
        <w:rPr>
          <w:sz w:val="20"/>
          <w:szCs w:val="20"/>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 у заявителя;</w:t>
      </w:r>
    </w:p>
    <w:p w14:paraId="2D26F324" w14:textId="77777777" w:rsidR="001B7173" w:rsidRPr="0020340B" w:rsidRDefault="001B7173" w:rsidP="001B7173">
      <w:pPr>
        <w:autoSpaceDE w:val="0"/>
        <w:autoSpaceDN w:val="0"/>
        <w:adjustRightInd w:val="0"/>
        <w:ind w:firstLine="709"/>
        <w:jc w:val="both"/>
        <w:rPr>
          <w:sz w:val="20"/>
          <w:szCs w:val="20"/>
        </w:rPr>
      </w:pPr>
      <w:r w:rsidRPr="0020340B">
        <w:rPr>
          <w:sz w:val="20"/>
          <w:szCs w:val="20"/>
        </w:rPr>
        <w:t>5)</w:t>
      </w:r>
      <w:r w:rsidRPr="0020340B">
        <w:rPr>
          <w:sz w:val="20"/>
          <w:szCs w:val="20"/>
          <w:lang w:val="en-US"/>
        </w:rPr>
        <w:t> </w:t>
      </w:r>
      <w:r w:rsidRPr="0020340B">
        <w:rPr>
          <w:sz w:val="20"/>
          <w:szCs w:val="20"/>
        </w:rPr>
        <w:t xml:space="preserve">отказ в предоставлении муниципальной услуги, если основания отказа не предусмотрены </w:t>
      </w:r>
      <w:r w:rsidRPr="0020340B">
        <w:rPr>
          <w:rFonts w:eastAsia="Calibri"/>
          <w:sz w:val="20"/>
          <w:szCs w:val="20"/>
          <w:lang w:eastAsia="en-US"/>
        </w:rPr>
        <w:t xml:space="preserve">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w:t>
      </w:r>
      <w:r w:rsidRPr="0020340B">
        <w:rPr>
          <w:sz w:val="20"/>
          <w:szCs w:val="20"/>
        </w:rPr>
        <w:t xml:space="preserve">настоящим Административным регламентом. </w:t>
      </w:r>
      <w:r w:rsidRPr="0020340B">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r w:rsidRPr="0020340B">
        <w:rPr>
          <w:sz w:val="20"/>
          <w:szCs w:val="20"/>
        </w:rPr>
        <w:t>;</w:t>
      </w:r>
    </w:p>
    <w:p w14:paraId="4A4A8A7D" w14:textId="77777777" w:rsidR="001B7173" w:rsidRPr="0020340B" w:rsidRDefault="001B7173" w:rsidP="001B7173">
      <w:pPr>
        <w:ind w:firstLine="709"/>
        <w:jc w:val="both"/>
        <w:rPr>
          <w:sz w:val="20"/>
          <w:szCs w:val="20"/>
        </w:rPr>
      </w:pPr>
      <w:r w:rsidRPr="0020340B">
        <w:rPr>
          <w:sz w:val="20"/>
          <w:szCs w:val="20"/>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w:t>
      </w:r>
    </w:p>
    <w:p w14:paraId="28AFB228" w14:textId="77777777" w:rsidR="001B7173" w:rsidRPr="0020340B" w:rsidRDefault="001B7173" w:rsidP="001B7173">
      <w:pPr>
        <w:ind w:firstLine="709"/>
        <w:jc w:val="both"/>
        <w:rPr>
          <w:sz w:val="20"/>
          <w:szCs w:val="20"/>
        </w:rPr>
      </w:pPr>
      <w:r w:rsidRPr="0020340B">
        <w:rPr>
          <w:sz w:val="20"/>
          <w:szCs w:val="20"/>
        </w:rPr>
        <w:t xml:space="preserve">7) отказ органа, предоставляющего муниципальную услугу, должностного лица органа, предоставляющего муниципальную услугу,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r w:rsidRPr="0020340B">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77526CB7" w14:textId="77777777" w:rsidR="001B7173" w:rsidRPr="0020340B" w:rsidRDefault="001B7173" w:rsidP="001B7173">
      <w:pPr>
        <w:ind w:firstLine="709"/>
        <w:jc w:val="both"/>
        <w:rPr>
          <w:sz w:val="20"/>
          <w:szCs w:val="20"/>
        </w:rPr>
      </w:pPr>
      <w:r w:rsidRPr="0020340B">
        <w:rPr>
          <w:sz w:val="20"/>
          <w:szCs w:val="20"/>
        </w:rPr>
        <w:t>8) нарушение срока или порядка выдачи документов по результатам предоставления муниципальной услуги;</w:t>
      </w:r>
    </w:p>
    <w:p w14:paraId="30218D8F" w14:textId="77777777" w:rsidR="001B7173" w:rsidRPr="0020340B" w:rsidRDefault="001B7173" w:rsidP="001B7173">
      <w:pPr>
        <w:ind w:firstLine="709"/>
        <w:jc w:val="both"/>
        <w:rPr>
          <w:rFonts w:eastAsiaTheme="minorHAnsi"/>
          <w:sz w:val="20"/>
          <w:szCs w:val="20"/>
          <w:lang w:eastAsia="en-US"/>
        </w:rPr>
      </w:pPr>
      <w:r w:rsidRPr="0020340B">
        <w:rPr>
          <w:sz w:val="20"/>
          <w:szCs w:val="20"/>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настоящим Административным регламентом. </w:t>
      </w:r>
      <w:r w:rsidRPr="0020340B">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12408224" w14:textId="77777777" w:rsidR="001B7173" w:rsidRPr="0020340B" w:rsidRDefault="001B7173" w:rsidP="001B7173">
      <w:pPr>
        <w:ind w:firstLine="709"/>
        <w:jc w:val="both"/>
        <w:rPr>
          <w:sz w:val="20"/>
          <w:szCs w:val="20"/>
        </w:rPr>
      </w:pPr>
      <w:r w:rsidRPr="0020340B">
        <w:rPr>
          <w:sz w:val="20"/>
          <w:szCs w:val="20"/>
        </w:rPr>
        <w:t>10) </w:t>
      </w:r>
      <w:r w:rsidRPr="0020340B">
        <w:rPr>
          <w:rFonts w:eastAsia="Calibri"/>
          <w:sz w:val="20"/>
          <w:szCs w:val="20"/>
          <w:lang w:eastAsia="en-US"/>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w:t>
      </w:r>
      <w:r w:rsidRPr="0020340B">
        <w:rPr>
          <w:rFonts w:eastAsiaTheme="minorHAnsi"/>
          <w:sz w:val="20"/>
          <w:szCs w:val="20"/>
          <w:lang w:eastAsia="en-US"/>
        </w:rPr>
        <w:t xml:space="preserve"> от 27.07.2010 №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4FCD54BA" w14:textId="77777777" w:rsidR="001B7173" w:rsidRPr="0020340B" w:rsidRDefault="001B7173" w:rsidP="001B7173">
      <w:pPr>
        <w:ind w:firstLine="709"/>
        <w:jc w:val="both"/>
        <w:rPr>
          <w:sz w:val="20"/>
          <w:szCs w:val="20"/>
        </w:rPr>
      </w:pPr>
      <w:r w:rsidRPr="0020340B">
        <w:rPr>
          <w:sz w:val="20"/>
          <w:szCs w:val="20"/>
        </w:rPr>
        <w:t>5.2.</w:t>
      </w:r>
      <w:r w:rsidRPr="0020340B">
        <w:rPr>
          <w:sz w:val="20"/>
          <w:szCs w:val="20"/>
          <w:lang w:val="en-US"/>
        </w:rPr>
        <w:t> </w:t>
      </w:r>
      <w:r w:rsidRPr="0020340B">
        <w:rPr>
          <w:sz w:val="20"/>
          <w:szCs w:val="20"/>
        </w:rPr>
        <w:t>Заявитель вправе обратиться с жалобой на действия (бездействие) Администрации и ее должностных лиц, муниципальных служащих, а также решений и действий (бездействия) МФЦ, их работников, а также решения, принимаемые такими лицами в ходе предоставления муниципальной услуги (далее – жалоба) в порядке, установленном постановлением Администрации.</w:t>
      </w:r>
    </w:p>
    <w:p w14:paraId="13383F83" w14:textId="77777777" w:rsidR="001B7173" w:rsidRPr="0020340B" w:rsidRDefault="001B7173" w:rsidP="001B7173">
      <w:pPr>
        <w:ind w:firstLine="709"/>
        <w:jc w:val="both"/>
        <w:rPr>
          <w:sz w:val="20"/>
          <w:szCs w:val="20"/>
        </w:rPr>
      </w:pPr>
      <w:r w:rsidRPr="0020340B">
        <w:rPr>
          <w:sz w:val="20"/>
          <w:szCs w:val="20"/>
        </w:rPr>
        <w:t xml:space="preserve">5.3. Жалоба юридическими лицами и индивидуальными предпринимателями, являющимися субъектами градостроительных отношений, в отношении которых осуществляются процедуры, включенные в исчерпывающие перечни процедур в сферах строительства, утвержденные Правительством Российской Федерации </w:t>
      </w:r>
      <w:proofErr w:type="gramStart"/>
      <w:r w:rsidRPr="0020340B">
        <w:rPr>
          <w:sz w:val="20"/>
          <w:szCs w:val="20"/>
        </w:rPr>
        <w:t>в соответствии с часть</w:t>
      </w:r>
      <w:proofErr w:type="gramEnd"/>
      <w:r w:rsidRPr="0020340B">
        <w:rPr>
          <w:sz w:val="20"/>
          <w:szCs w:val="20"/>
        </w:rPr>
        <w:t xml:space="preserve"> 2 статьи 6 Градостроительного кодекса </w:t>
      </w:r>
      <w:r w:rsidRPr="0020340B">
        <w:rPr>
          <w:color w:val="000000"/>
          <w:sz w:val="20"/>
          <w:szCs w:val="20"/>
        </w:rPr>
        <w:t>Российской Федерации</w:t>
      </w:r>
      <w:r w:rsidRPr="0020340B">
        <w:rPr>
          <w:sz w:val="20"/>
          <w:szCs w:val="20"/>
        </w:rPr>
        <w:t>, может быть подана в порядке, установленном антимонопольным законодательством Российской Федерации, в антимонопольный орган.</w:t>
      </w:r>
    </w:p>
    <w:p w14:paraId="6FE93331" w14:textId="77777777" w:rsidR="001B7173" w:rsidRPr="0020340B" w:rsidRDefault="001B7173" w:rsidP="001B7173">
      <w:pPr>
        <w:ind w:firstLine="709"/>
        <w:jc w:val="both"/>
        <w:rPr>
          <w:rFonts w:eastAsia="Arial"/>
          <w:color w:val="000000"/>
          <w:sz w:val="20"/>
          <w:szCs w:val="20"/>
        </w:rPr>
      </w:pPr>
      <w:r w:rsidRPr="0020340B">
        <w:rPr>
          <w:sz w:val="20"/>
          <w:szCs w:val="20"/>
        </w:rPr>
        <w:lastRenderedPageBreak/>
        <w:t>5.4. </w:t>
      </w:r>
      <w:r w:rsidRPr="0020340B">
        <w:rPr>
          <w:rFonts w:eastAsia="Arial"/>
          <w:sz w:val="20"/>
          <w:szCs w:val="20"/>
        </w:rPr>
        <w:t xml:space="preserve">Жалоба подается в письменной форме на бумажном носителе, в электронной форме в Администрацию, МФЦ либо в соответствующий орган государственной власти (орган местного самоуправления) публично-правового образования, являющийся учредителем МФЦ (далее - учредитель МФЦ). </w:t>
      </w:r>
    </w:p>
    <w:p w14:paraId="605DDE41" w14:textId="77777777" w:rsidR="001B7173" w:rsidRPr="0020340B" w:rsidRDefault="001B7173" w:rsidP="001B7173">
      <w:pPr>
        <w:ind w:firstLine="709"/>
        <w:jc w:val="both"/>
        <w:rPr>
          <w:rFonts w:eastAsia="Arial"/>
          <w:sz w:val="20"/>
          <w:szCs w:val="20"/>
        </w:rPr>
      </w:pPr>
      <w:r w:rsidRPr="0020340B">
        <w:rPr>
          <w:rFonts w:eastAsia="Arial"/>
          <w:sz w:val="20"/>
          <w:szCs w:val="20"/>
        </w:rPr>
        <w:t xml:space="preserve">5.5. Жалобы на решения и действия (бездействие) Администрации, Главы, должностного лица, </w:t>
      </w:r>
      <w:r w:rsidRPr="0020340B">
        <w:rPr>
          <w:sz w:val="20"/>
          <w:szCs w:val="20"/>
        </w:rPr>
        <w:t>муниципального служащего Администрации</w:t>
      </w:r>
      <w:r w:rsidRPr="0020340B">
        <w:rPr>
          <w:rFonts w:eastAsia="Arial"/>
          <w:sz w:val="20"/>
          <w:szCs w:val="20"/>
        </w:rPr>
        <w:t xml:space="preserve"> рассматриваются непосредственно Главой.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субъекта Российской Федерации. </w:t>
      </w:r>
    </w:p>
    <w:p w14:paraId="0C243C68" w14:textId="77777777" w:rsidR="001B7173" w:rsidRPr="0020340B" w:rsidRDefault="001B7173" w:rsidP="001B7173">
      <w:pPr>
        <w:ind w:firstLine="709"/>
        <w:jc w:val="both"/>
        <w:rPr>
          <w:rFonts w:eastAsia="Arial"/>
          <w:sz w:val="20"/>
          <w:szCs w:val="20"/>
        </w:rPr>
      </w:pPr>
      <w:r w:rsidRPr="0020340B">
        <w:rPr>
          <w:rFonts w:eastAsia="Arial"/>
          <w:sz w:val="20"/>
          <w:szCs w:val="20"/>
        </w:rPr>
        <w:t xml:space="preserve">5.6. Жалоба на решения и действия (бездействие) Администрации, Главы, должностного лица, </w:t>
      </w:r>
      <w:r w:rsidRPr="0020340B">
        <w:rPr>
          <w:sz w:val="20"/>
          <w:szCs w:val="20"/>
        </w:rPr>
        <w:t>муниципального служащего Администрации</w:t>
      </w:r>
      <w:r w:rsidRPr="0020340B">
        <w:rPr>
          <w:rFonts w:eastAsia="Arial"/>
          <w:sz w:val="20"/>
          <w:szCs w:val="20"/>
        </w:rPr>
        <w:t xml:space="preserve"> может быть направлена по почте, через МФЦ, с использованием информационно-телекоммуникационной сети "Интернет", </w:t>
      </w:r>
      <w:r w:rsidRPr="0020340B">
        <w:rPr>
          <w:sz w:val="20"/>
          <w:szCs w:val="20"/>
        </w:rPr>
        <w:t>официального сайта Куйбышевского района</w:t>
      </w:r>
      <w:r w:rsidRPr="0020340B">
        <w:rPr>
          <w:rFonts w:eastAsia="Arial"/>
          <w:sz w:val="20"/>
          <w:szCs w:val="20"/>
        </w:rPr>
        <w:t>, ЕПГУ, Федеральной государственной информационной системы «Досудебное обжалование» (</w:t>
      </w:r>
      <w:hyperlink r:id="rId11" w:history="1">
        <w:r w:rsidRPr="0020340B">
          <w:rPr>
            <w:rFonts w:eastAsia="Arial"/>
            <w:color w:val="0000FF"/>
            <w:sz w:val="20"/>
            <w:szCs w:val="20"/>
            <w:u w:val="single"/>
          </w:rPr>
          <w:t>http://do.gosuslugi.ru</w:t>
        </w:r>
      </w:hyperlink>
      <w:r w:rsidRPr="0020340B">
        <w:rPr>
          <w:rFonts w:eastAsia="Arial"/>
          <w:sz w:val="20"/>
          <w:szCs w:val="20"/>
        </w:rPr>
        <w:t xml:space="preserve">),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ЕПГУ, а также может быть принята при личном приеме заявителя. </w:t>
      </w:r>
    </w:p>
    <w:p w14:paraId="652E1E9F" w14:textId="77777777" w:rsidR="001B7173" w:rsidRPr="0020340B" w:rsidRDefault="001B7173" w:rsidP="001B7173">
      <w:pPr>
        <w:ind w:firstLine="709"/>
        <w:jc w:val="both"/>
        <w:rPr>
          <w:color w:val="000000"/>
          <w:sz w:val="20"/>
          <w:szCs w:val="20"/>
        </w:rPr>
      </w:pPr>
      <w:r w:rsidRPr="0020340B">
        <w:rPr>
          <w:sz w:val="20"/>
          <w:szCs w:val="20"/>
        </w:rPr>
        <w:t>5.7. Жалоба должна содержать:</w:t>
      </w:r>
    </w:p>
    <w:p w14:paraId="3559A67C" w14:textId="77777777" w:rsidR="001B7173" w:rsidRPr="0020340B" w:rsidRDefault="001B7173" w:rsidP="001B7173">
      <w:pPr>
        <w:autoSpaceDE w:val="0"/>
        <w:autoSpaceDN w:val="0"/>
        <w:adjustRightInd w:val="0"/>
        <w:ind w:firstLine="709"/>
        <w:jc w:val="both"/>
        <w:rPr>
          <w:sz w:val="20"/>
          <w:szCs w:val="20"/>
        </w:rPr>
      </w:pPr>
      <w:r w:rsidRPr="0020340B">
        <w:rPr>
          <w:sz w:val="20"/>
          <w:szCs w:val="20"/>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20340B">
        <w:rPr>
          <w:rFonts w:eastAsiaTheme="minorHAnsi"/>
          <w:sz w:val="20"/>
          <w:szCs w:val="20"/>
          <w:lang w:eastAsia="en-US"/>
        </w:rPr>
        <w:t xml:space="preserve">, его руководителя и (или) работника, </w:t>
      </w:r>
      <w:r w:rsidRPr="0020340B">
        <w:rPr>
          <w:sz w:val="20"/>
          <w:szCs w:val="20"/>
        </w:rPr>
        <w:t>решения и действия (бездействие) которых обжалуются;</w:t>
      </w:r>
    </w:p>
    <w:p w14:paraId="4B54AC07" w14:textId="77777777" w:rsidR="001B7173" w:rsidRPr="0020340B" w:rsidRDefault="001B7173" w:rsidP="001B7173">
      <w:pPr>
        <w:ind w:firstLine="709"/>
        <w:jc w:val="both"/>
        <w:rPr>
          <w:sz w:val="20"/>
          <w:szCs w:val="20"/>
        </w:rPr>
      </w:pPr>
      <w:r w:rsidRPr="0020340B">
        <w:rPr>
          <w:sz w:val="20"/>
          <w:szCs w:val="20"/>
        </w:rPr>
        <w:t>2)</w:t>
      </w:r>
      <w:r w:rsidRPr="0020340B">
        <w:rPr>
          <w:sz w:val="20"/>
          <w:szCs w:val="20"/>
          <w:lang w:val="en-US"/>
        </w:rPr>
        <w:t> </w:t>
      </w:r>
      <w:r w:rsidRPr="0020340B">
        <w:rPr>
          <w:sz w:val="20"/>
          <w:szCs w:val="20"/>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0A585F3D" w14:textId="77777777" w:rsidR="001B7173" w:rsidRPr="0020340B" w:rsidRDefault="001B7173" w:rsidP="001B7173">
      <w:pPr>
        <w:ind w:firstLine="709"/>
        <w:jc w:val="both"/>
        <w:rPr>
          <w:sz w:val="20"/>
          <w:szCs w:val="20"/>
        </w:rPr>
      </w:pPr>
      <w:r w:rsidRPr="0020340B">
        <w:rPr>
          <w:sz w:val="20"/>
          <w:szCs w:val="20"/>
        </w:rPr>
        <w:t>3)</w:t>
      </w:r>
      <w:r w:rsidRPr="0020340B">
        <w:rPr>
          <w:sz w:val="20"/>
          <w:szCs w:val="20"/>
          <w:lang w:val="en-US"/>
        </w:rPr>
        <w:t> </w:t>
      </w:r>
      <w:r w:rsidRPr="0020340B">
        <w:rPr>
          <w:sz w:val="20"/>
          <w:szCs w:val="20"/>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20340B">
        <w:rPr>
          <w:rFonts w:eastAsiaTheme="minorHAnsi"/>
          <w:sz w:val="20"/>
          <w:szCs w:val="20"/>
          <w:lang w:eastAsia="en-US"/>
        </w:rPr>
        <w:t>, работника МФЦ</w:t>
      </w:r>
      <w:r w:rsidRPr="0020340B">
        <w:rPr>
          <w:sz w:val="20"/>
          <w:szCs w:val="20"/>
        </w:rPr>
        <w:t>;</w:t>
      </w:r>
    </w:p>
    <w:p w14:paraId="7B4A60B4" w14:textId="77777777" w:rsidR="001B7173" w:rsidRPr="0020340B" w:rsidRDefault="001B7173" w:rsidP="001B7173">
      <w:pPr>
        <w:ind w:firstLine="709"/>
        <w:jc w:val="both"/>
        <w:rPr>
          <w:sz w:val="20"/>
          <w:szCs w:val="20"/>
        </w:rPr>
      </w:pPr>
      <w:r w:rsidRPr="0020340B">
        <w:rPr>
          <w:sz w:val="20"/>
          <w:szCs w:val="20"/>
        </w:rPr>
        <w:t>4)</w:t>
      </w:r>
      <w:r w:rsidRPr="0020340B">
        <w:rPr>
          <w:sz w:val="20"/>
          <w:szCs w:val="20"/>
          <w:lang w:val="en-US"/>
        </w:rPr>
        <w:t> </w:t>
      </w:r>
      <w:r w:rsidRPr="0020340B">
        <w:rPr>
          <w:sz w:val="20"/>
          <w:szCs w:val="20"/>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20340B">
        <w:rPr>
          <w:rFonts w:eastAsiaTheme="minorHAnsi"/>
          <w:sz w:val="20"/>
          <w:szCs w:val="20"/>
          <w:lang w:eastAsia="en-US"/>
        </w:rPr>
        <w:t>, работника МФЦ</w:t>
      </w:r>
      <w:r w:rsidRPr="0020340B">
        <w:rPr>
          <w:sz w:val="20"/>
          <w:szCs w:val="20"/>
        </w:rPr>
        <w:t>. Заявителем могут быть представлены документы (при наличии), подтверждающие доводы заявителя, либо их копии.</w:t>
      </w:r>
    </w:p>
    <w:p w14:paraId="6F6CC669" w14:textId="77777777" w:rsidR="001B7173" w:rsidRPr="0020340B" w:rsidRDefault="001B7173" w:rsidP="001B7173">
      <w:pPr>
        <w:autoSpaceDE w:val="0"/>
        <w:autoSpaceDN w:val="0"/>
        <w:adjustRightInd w:val="0"/>
        <w:ind w:firstLine="709"/>
        <w:jc w:val="both"/>
        <w:rPr>
          <w:rFonts w:eastAsiaTheme="minorHAnsi"/>
          <w:sz w:val="20"/>
          <w:szCs w:val="20"/>
          <w:lang w:eastAsia="en-US"/>
        </w:rPr>
      </w:pPr>
      <w:r w:rsidRPr="0020340B">
        <w:rPr>
          <w:rFonts w:eastAsiaTheme="minorHAnsi"/>
          <w:sz w:val="20"/>
          <w:szCs w:val="20"/>
          <w:lang w:eastAsia="en-US"/>
        </w:rPr>
        <w:t>5.8.</w:t>
      </w:r>
      <w:r w:rsidRPr="0020340B">
        <w:rPr>
          <w:rFonts w:eastAsiaTheme="minorHAnsi"/>
          <w:sz w:val="20"/>
          <w:szCs w:val="20"/>
          <w:lang w:val="en-US" w:eastAsia="en-US"/>
        </w:rPr>
        <w:t> </w:t>
      </w:r>
      <w:r w:rsidRPr="0020340B">
        <w:rPr>
          <w:rFonts w:eastAsiaTheme="minorHAnsi"/>
          <w:sz w:val="20"/>
          <w:szCs w:val="20"/>
          <w:lang w:eastAsia="en-US"/>
        </w:rP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14:paraId="3B048F13" w14:textId="77777777" w:rsidR="001B7173" w:rsidRPr="0020340B" w:rsidRDefault="001B7173" w:rsidP="001B7173">
      <w:pPr>
        <w:autoSpaceDE w:val="0"/>
        <w:autoSpaceDN w:val="0"/>
        <w:adjustRightInd w:val="0"/>
        <w:ind w:firstLine="709"/>
        <w:jc w:val="both"/>
        <w:rPr>
          <w:rFonts w:eastAsiaTheme="minorHAnsi"/>
          <w:sz w:val="20"/>
          <w:szCs w:val="20"/>
          <w:lang w:eastAsia="en-US"/>
        </w:rPr>
      </w:pPr>
      <w:r w:rsidRPr="0020340B">
        <w:rPr>
          <w:rFonts w:eastAsiaTheme="minorHAnsi"/>
          <w:sz w:val="20"/>
          <w:szCs w:val="20"/>
          <w:lang w:eastAsia="en-US"/>
        </w:rPr>
        <w:t>а)</w:t>
      </w:r>
      <w:r w:rsidRPr="0020340B">
        <w:rPr>
          <w:rFonts w:eastAsiaTheme="minorHAnsi"/>
          <w:sz w:val="20"/>
          <w:szCs w:val="20"/>
          <w:lang w:val="en-US" w:eastAsia="en-US"/>
        </w:rPr>
        <w:t> </w:t>
      </w:r>
      <w:r w:rsidRPr="0020340B">
        <w:rPr>
          <w:rFonts w:eastAsiaTheme="minorHAnsi"/>
          <w:sz w:val="20"/>
          <w:szCs w:val="20"/>
          <w:lang w:eastAsia="en-US"/>
        </w:rPr>
        <w:t>оформленная в соответствии с законодательством Российской Федерации доверенность (для физических лиц);</w:t>
      </w:r>
    </w:p>
    <w:p w14:paraId="38F19927" w14:textId="77777777" w:rsidR="001B7173" w:rsidRPr="0020340B" w:rsidRDefault="001B7173" w:rsidP="001B7173">
      <w:pPr>
        <w:autoSpaceDE w:val="0"/>
        <w:autoSpaceDN w:val="0"/>
        <w:adjustRightInd w:val="0"/>
        <w:ind w:firstLine="709"/>
        <w:jc w:val="both"/>
        <w:rPr>
          <w:rFonts w:eastAsiaTheme="minorHAnsi"/>
          <w:sz w:val="20"/>
          <w:szCs w:val="20"/>
          <w:lang w:eastAsia="en-US"/>
        </w:rPr>
      </w:pPr>
      <w:r w:rsidRPr="0020340B">
        <w:rPr>
          <w:rFonts w:eastAsiaTheme="minorHAnsi"/>
          <w:sz w:val="20"/>
          <w:szCs w:val="20"/>
          <w:lang w:eastAsia="en-US"/>
        </w:rPr>
        <w:t>б)</w:t>
      </w:r>
      <w:r w:rsidRPr="0020340B">
        <w:rPr>
          <w:rFonts w:eastAsiaTheme="minorHAnsi"/>
          <w:sz w:val="20"/>
          <w:szCs w:val="20"/>
          <w:lang w:val="en-US" w:eastAsia="en-US"/>
        </w:rPr>
        <w:t> </w:t>
      </w:r>
      <w:r w:rsidRPr="0020340B">
        <w:rPr>
          <w:rFonts w:eastAsiaTheme="minorHAnsi"/>
          <w:sz w:val="20"/>
          <w:szCs w:val="20"/>
          <w:lang w:eastAsia="en-US"/>
        </w:rPr>
        <w:t>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p>
    <w:p w14:paraId="278D516D" w14:textId="77777777" w:rsidR="001B7173" w:rsidRPr="0020340B" w:rsidRDefault="001B7173" w:rsidP="001B7173">
      <w:pPr>
        <w:autoSpaceDE w:val="0"/>
        <w:autoSpaceDN w:val="0"/>
        <w:adjustRightInd w:val="0"/>
        <w:ind w:firstLine="709"/>
        <w:jc w:val="both"/>
        <w:rPr>
          <w:rFonts w:eastAsiaTheme="minorHAnsi"/>
          <w:sz w:val="20"/>
          <w:szCs w:val="20"/>
          <w:lang w:eastAsia="en-US"/>
        </w:rPr>
      </w:pPr>
      <w:r w:rsidRPr="0020340B">
        <w:rPr>
          <w:rFonts w:eastAsiaTheme="minorHAnsi"/>
          <w:sz w:val="20"/>
          <w:szCs w:val="20"/>
          <w:lang w:eastAsia="en-US"/>
        </w:rPr>
        <w:t>в)</w:t>
      </w:r>
      <w:r w:rsidRPr="0020340B">
        <w:rPr>
          <w:rFonts w:eastAsiaTheme="minorHAnsi"/>
          <w:sz w:val="20"/>
          <w:szCs w:val="20"/>
          <w:lang w:val="en-US" w:eastAsia="en-US"/>
        </w:rPr>
        <w:t> </w:t>
      </w:r>
      <w:r w:rsidRPr="0020340B">
        <w:rPr>
          <w:rFonts w:eastAsiaTheme="minorHAnsi"/>
          <w:sz w:val="20"/>
          <w:szCs w:val="20"/>
          <w:lang w:eastAsia="en-US"/>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14:paraId="7379776B" w14:textId="77777777" w:rsidR="001B7173" w:rsidRPr="0020340B" w:rsidRDefault="001B7173" w:rsidP="001B7173">
      <w:pPr>
        <w:autoSpaceDE w:val="0"/>
        <w:autoSpaceDN w:val="0"/>
        <w:adjustRightInd w:val="0"/>
        <w:ind w:firstLine="709"/>
        <w:jc w:val="both"/>
        <w:outlineLvl w:val="0"/>
        <w:rPr>
          <w:rFonts w:eastAsiaTheme="minorHAnsi"/>
          <w:sz w:val="20"/>
          <w:szCs w:val="20"/>
          <w:lang w:eastAsia="en-US"/>
        </w:rPr>
      </w:pPr>
      <w:r w:rsidRPr="0020340B">
        <w:rPr>
          <w:rFonts w:eastAsiaTheme="minorHAnsi"/>
          <w:sz w:val="20"/>
          <w:szCs w:val="20"/>
          <w:lang w:eastAsia="en-US"/>
        </w:rPr>
        <w:t>5.9.</w:t>
      </w:r>
      <w:r w:rsidRPr="0020340B">
        <w:rPr>
          <w:rFonts w:eastAsiaTheme="minorHAnsi"/>
          <w:sz w:val="20"/>
          <w:szCs w:val="20"/>
          <w:lang w:val="en-US" w:eastAsia="en-US"/>
        </w:rPr>
        <w:t> </w:t>
      </w:r>
      <w:r w:rsidRPr="0020340B">
        <w:rPr>
          <w:rFonts w:eastAsiaTheme="minorHAnsi"/>
          <w:sz w:val="20"/>
          <w:szCs w:val="20"/>
          <w:lang w:eastAsia="en-US"/>
        </w:rPr>
        <w:t>Время приема жалоб должно совпадать со временем предоставления муниципальной услуги.</w:t>
      </w:r>
    </w:p>
    <w:p w14:paraId="15E74640" w14:textId="77777777" w:rsidR="001B7173" w:rsidRPr="0020340B" w:rsidRDefault="001B7173" w:rsidP="001B7173">
      <w:pPr>
        <w:ind w:firstLine="709"/>
        <w:jc w:val="both"/>
        <w:rPr>
          <w:sz w:val="20"/>
          <w:szCs w:val="20"/>
        </w:rPr>
      </w:pPr>
      <w:r w:rsidRPr="0020340B">
        <w:rPr>
          <w:sz w:val="20"/>
          <w:szCs w:val="20"/>
        </w:rPr>
        <w:t>5.10.</w:t>
      </w:r>
      <w:r w:rsidRPr="0020340B">
        <w:rPr>
          <w:sz w:val="20"/>
          <w:szCs w:val="20"/>
          <w:lang w:val="en-US"/>
        </w:rPr>
        <w:t> </w:t>
      </w:r>
      <w:r w:rsidRPr="0020340B">
        <w:rPr>
          <w:sz w:val="20"/>
          <w:szCs w:val="20"/>
        </w:rPr>
        <w:t xml:space="preserve">Жалоба, поступившая в Администрацию, МФЦ, учредителю МФЦ, подлежит рассмотрению </w:t>
      </w:r>
      <w:r w:rsidRPr="0020340B">
        <w:rPr>
          <w:rFonts w:eastAsiaTheme="minorHAnsi"/>
          <w:sz w:val="20"/>
          <w:szCs w:val="20"/>
          <w:lang w:eastAsia="en-US"/>
        </w:rPr>
        <w:t xml:space="preserve">в течение </w:t>
      </w:r>
      <w:r w:rsidRPr="0020340B">
        <w:rPr>
          <w:sz w:val="20"/>
          <w:szCs w:val="20"/>
        </w:rPr>
        <w:t>15 (пятнадцати)</w:t>
      </w:r>
      <w:r w:rsidRPr="0020340B">
        <w:rPr>
          <w:rFonts w:eastAsiaTheme="minorHAnsi"/>
          <w:sz w:val="20"/>
          <w:szCs w:val="20"/>
          <w:lang w:eastAsia="en-US"/>
        </w:rPr>
        <w:t xml:space="preserve"> рабочих дней со дня ее регистрации</w:t>
      </w:r>
      <w:r w:rsidRPr="0020340B">
        <w:rPr>
          <w:sz w:val="20"/>
          <w:szCs w:val="20"/>
        </w:rPr>
        <w:t xml:space="preserve"> должностным лицом, наделенным полномочиями по рассмотрению жалоб, </w:t>
      </w:r>
      <w:r w:rsidRPr="0020340B">
        <w:rPr>
          <w:rFonts w:eastAsiaTheme="minorHAnsi"/>
          <w:sz w:val="20"/>
          <w:szCs w:val="20"/>
          <w:lang w:eastAsia="en-US"/>
        </w:rPr>
        <w:t xml:space="preserve">а в случае обжалования отказа Администрации, </w:t>
      </w:r>
      <w:r w:rsidRPr="0020340B">
        <w:rPr>
          <w:sz w:val="20"/>
          <w:szCs w:val="20"/>
        </w:rPr>
        <w:t xml:space="preserve">МФЦ </w:t>
      </w:r>
      <w:r w:rsidRPr="0020340B">
        <w:rPr>
          <w:rFonts w:eastAsiaTheme="minorHAnsi"/>
          <w:sz w:val="20"/>
          <w:szCs w:val="20"/>
          <w:lang w:eastAsia="en-US"/>
        </w:rPr>
        <w:t xml:space="preserve">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w:t>
      </w:r>
      <w:r w:rsidRPr="0020340B">
        <w:rPr>
          <w:sz w:val="20"/>
          <w:szCs w:val="20"/>
        </w:rPr>
        <w:t xml:space="preserve">5 (пяти) </w:t>
      </w:r>
      <w:r w:rsidRPr="0020340B">
        <w:rPr>
          <w:rFonts w:eastAsiaTheme="minorHAnsi"/>
          <w:sz w:val="20"/>
          <w:szCs w:val="20"/>
          <w:lang w:eastAsia="en-US"/>
        </w:rPr>
        <w:t>рабочих дней со дня ее регистрации</w:t>
      </w:r>
      <w:r w:rsidRPr="0020340B">
        <w:rPr>
          <w:sz w:val="20"/>
          <w:szCs w:val="20"/>
        </w:rPr>
        <w:t>.</w:t>
      </w:r>
    </w:p>
    <w:p w14:paraId="647EBAD2" w14:textId="77777777" w:rsidR="001B7173" w:rsidRPr="0020340B" w:rsidRDefault="001B7173" w:rsidP="001B7173">
      <w:pPr>
        <w:ind w:firstLine="709"/>
        <w:jc w:val="both"/>
        <w:rPr>
          <w:sz w:val="20"/>
          <w:szCs w:val="20"/>
        </w:rPr>
      </w:pPr>
      <w:r w:rsidRPr="0020340B">
        <w:rPr>
          <w:sz w:val="20"/>
          <w:szCs w:val="20"/>
        </w:rPr>
        <w:t>5.11. По результатам рассмотрения жалобы принимается одно из следующих решений:</w:t>
      </w:r>
    </w:p>
    <w:p w14:paraId="6CD2059E" w14:textId="77777777" w:rsidR="001B7173" w:rsidRPr="0020340B" w:rsidRDefault="001B7173" w:rsidP="001B7173">
      <w:pPr>
        <w:autoSpaceDE w:val="0"/>
        <w:autoSpaceDN w:val="0"/>
        <w:adjustRightInd w:val="0"/>
        <w:ind w:firstLine="709"/>
        <w:jc w:val="both"/>
        <w:rPr>
          <w:sz w:val="20"/>
          <w:szCs w:val="20"/>
        </w:rPr>
      </w:pPr>
      <w:r w:rsidRPr="0020340B">
        <w:rPr>
          <w:sz w:val="20"/>
          <w:szCs w:val="20"/>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502E7DDA" w14:textId="77777777" w:rsidR="001B7173" w:rsidRPr="0020340B" w:rsidRDefault="001B7173" w:rsidP="001B7173">
      <w:pPr>
        <w:autoSpaceDE w:val="0"/>
        <w:autoSpaceDN w:val="0"/>
        <w:adjustRightInd w:val="0"/>
        <w:ind w:firstLine="709"/>
        <w:jc w:val="both"/>
        <w:rPr>
          <w:sz w:val="20"/>
          <w:szCs w:val="20"/>
        </w:rPr>
      </w:pPr>
      <w:r w:rsidRPr="0020340B">
        <w:rPr>
          <w:sz w:val="20"/>
          <w:szCs w:val="20"/>
        </w:rPr>
        <w:t xml:space="preserve">2) в удовлетворении жалобы отказывается. </w:t>
      </w:r>
    </w:p>
    <w:p w14:paraId="229EECFD" w14:textId="77777777" w:rsidR="001B7173" w:rsidRPr="0020340B" w:rsidRDefault="001B7173" w:rsidP="001B7173">
      <w:pPr>
        <w:ind w:firstLine="709"/>
        <w:jc w:val="both"/>
        <w:rPr>
          <w:sz w:val="20"/>
          <w:szCs w:val="20"/>
        </w:rPr>
      </w:pPr>
      <w:r w:rsidRPr="0020340B">
        <w:rPr>
          <w:sz w:val="20"/>
          <w:szCs w:val="20"/>
        </w:rPr>
        <w:t>5.12.</w:t>
      </w:r>
      <w:r w:rsidRPr="0020340B">
        <w:rPr>
          <w:sz w:val="20"/>
          <w:szCs w:val="20"/>
          <w:lang w:val="en-US"/>
        </w:rPr>
        <w:t> </w:t>
      </w:r>
      <w:r w:rsidRPr="0020340B">
        <w:rPr>
          <w:sz w:val="20"/>
          <w:szCs w:val="20"/>
        </w:rPr>
        <w:t>Не позднее дня, следующего за днем принятия решения, указанного в пункте 5.11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45F662C0" w14:textId="77777777" w:rsidR="001B7173" w:rsidRPr="0020340B" w:rsidRDefault="001B7173" w:rsidP="001B7173">
      <w:pPr>
        <w:ind w:firstLine="709"/>
        <w:jc w:val="both"/>
        <w:rPr>
          <w:sz w:val="20"/>
          <w:szCs w:val="20"/>
        </w:rPr>
      </w:pPr>
      <w:r w:rsidRPr="0020340B">
        <w:rPr>
          <w:sz w:val="20"/>
          <w:szCs w:val="20"/>
        </w:rPr>
        <w:t>5.13. В случае признания жалобы подлежащей удовлетворению в ответе заявителю, указанном в пункте 5.12 настоящего Административного регламента, дается информация о действиях, осуществляемых Администрацией, МФЦ, в целях незамедлительного устранения выявленных нарушений при предоставлении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18374C79" w14:textId="77777777" w:rsidR="001B7173" w:rsidRPr="0020340B" w:rsidRDefault="001B7173" w:rsidP="001B7173">
      <w:pPr>
        <w:ind w:firstLine="709"/>
        <w:jc w:val="both"/>
        <w:rPr>
          <w:sz w:val="20"/>
          <w:szCs w:val="20"/>
        </w:rPr>
      </w:pPr>
      <w:r w:rsidRPr="0020340B">
        <w:rPr>
          <w:sz w:val="20"/>
          <w:szCs w:val="20"/>
        </w:rPr>
        <w:lastRenderedPageBreak/>
        <w:t>5.14. В случае признания жалобы, не подлежащей удовлетворению в ответе заявителю, указанном в пункте 5.12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14:paraId="1C7D86F1" w14:textId="77777777" w:rsidR="001B7173" w:rsidRPr="0020340B" w:rsidRDefault="001B7173" w:rsidP="001B7173">
      <w:pPr>
        <w:ind w:firstLine="709"/>
        <w:jc w:val="both"/>
        <w:rPr>
          <w:sz w:val="20"/>
          <w:szCs w:val="20"/>
        </w:rPr>
      </w:pPr>
      <w:r w:rsidRPr="0020340B">
        <w:rPr>
          <w:sz w:val="20"/>
          <w:szCs w:val="20"/>
        </w:rPr>
        <w:t>5.15.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14:paraId="16AE7BE2" w14:textId="77777777" w:rsidR="001B7173" w:rsidRPr="0020340B" w:rsidRDefault="001B7173" w:rsidP="001B7173">
      <w:pPr>
        <w:ind w:firstLine="709"/>
        <w:jc w:val="both"/>
        <w:rPr>
          <w:sz w:val="20"/>
          <w:szCs w:val="20"/>
        </w:rPr>
      </w:pPr>
      <w:r w:rsidRPr="0020340B">
        <w:rPr>
          <w:sz w:val="20"/>
          <w:szCs w:val="20"/>
        </w:rPr>
        <w:t>5.16. Письменная жалоба, содержащая вопросы, решение которых не входит в компетенцию Администрации, МФЦ, учредителя МФЦ направляется в течение 7 (семи) дней со дня ее регистрации, в соответствующий орган или соответствующему должностному лицу, в компетенцию которых входит решение поставленных в жалобе вопросов, с одновременным письменным уведомлением заявителя, направившего жалобу, о переадресации жалобы, за исключением случая, если текст письменной жалобы не поддается прочтению.</w:t>
      </w:r>
    </w:p>
    <w:p w14:paraId="3ED346A6" w14:textId="77777777" w:rsidR="001B7173" w:rsidRPr="0020340B" w:rsidRDefault="001B7173" w:rsidP="001B7173">
      <w:pPr>
        <w:ind w:firstLine="709"/>
        <w:jc w:val="both"/>
        <w:rPr>
          <w:sz w:val="20"/>
          <w:szCs w:val="20"/>
        </w:rPr>
      </w:pPr>
      <w:r w:rsidRPr="0020340B">
        <w:rPr>
          <w:sz w:val="20"/>
          <w:szCs w:val="20"/>
        </w:rPr>
        <w:t>5.17. В удовлетворении жалобы отказывается в следующих случаях:</w:t>
      </w:r>
    </w:p>
    <w:p w14:paraId="4A4A14F6" w14:textId="77777777" w:rsidR="001B7173" w:rsidRPr="0020340B" w:rsidRDefault="001B7173" w:rsidP="001B7173">
      <w:pPr>
        <w:ind w:firstLine="709"/>
        <w:jc w:val="both"/>
        <w:rPr>
          <w:sz w:val="20"/>
          <w:szCs w:val="20"/>
        </w:rPr>
      </w:pPr>
      <w:r w:rsidRPr="0020340B">
        <w:rPr>
          <w:sz w:val="20"/>
          <w:szCs w:val="20"/>
        </w:rPr>
        <w:t>а) наличие вступившего в законную силу решения суда, арбитражного суда по жалобе о том же предмете и по тем же основаниям;</w:t>
      </w:r>
    </w:p>
    <w:p w14:paraId="17130639" w14:textId="77777777" w:rsidR="001B7173" w:rsidRPr="0020340B" w:rsidRDefault="001B7173" w:rsidP="001B7173">
      <w:pPr>
        <w:ind w:firstLine="709"/>
        <w:jc w:val="both"/>
        <w:rPr>
          <w:sz w:val="20"/>
          <w:szCs w:val="20"/>
        </w:rPr>
      </w:pPr>
      <w:r w:rsidRPr="0020340B">
        <w:rPr>
          <w:sz w:val="20"/>
          <w:szCs w:val="20"/>
        </w:rPr>
        <w:t>б) подача жалобы лицом, полномочия которого не подтверждены в порядке, установленном законодательством Российской Федерации;</w:t>
      </w:r>
    </w:p>
    <w:p w14:paraId="4FE27EEA" w14:textId="77777777" w:rsidR="001B7173" w:rsidRPr="0020340B" w:rsidRDefault="001B7173" w:rsidP="001B7173">
      <w:pPr>
        <w:ind w:firstLine="709"/>
        <w:jc w:val="both"/>
        <w:rPr>
          <w:sz w:val="20"/>
          <w:szCs w:val="20"/>
        </w:rPr>
      </w:pPr>
      <w:r w:rsidRPr="0020340B">
        <w:rPr>
          <w:sz w:val="20"/>
          <w:szCs w:val="20"/>
        </w:rPr>
        <w:t>в) наличие решения по жалобе, принятого ранее в соответствии с требованиями нормативных правовых актов Российской Федерации, нормативными правовыми актами субъектов Российской Федерации, муниципальными правовыми актами в отношении того же заявителя и по тому же предмету жалобы.</w:t>
      </w:r>
    </w:p>
    <w:p w14:paraId="3F2BB86A" w14:textId="77777777" w:rsidR="001B7173" w:rsidRPr="0020340B" w:rsidRDefault="001B7173" w:rsidP="001B7173">
      <w:pPr>
        <w:ind w:firstLine="709"/>
        <w:jc w:val="both"/>
        <w:rPr>
          <w:sz w:val="20"/>
          <w:szCs w:val="20"/>
        </w:rPr>
      </w:pPr>
      <w:r w:rsidRPr="0020340B">
        <w:rPr>
          <w:sz w:val="20"/>
          <w:szCs w:val="20"/>
        </w:rPr>
        <w:t>5.18. Администрация, МФЦ, учредитель МФЦ вправе оставить жалобу без ответа в следующих случаях:</w:t>
      </w:r>
    </w:p>
    <w:p w14:paraId="0B4E9972" w14:textId="77777777" w:rsidR="001B7173" w:rsidRPr="0020340B" w:rsidRDefault="001B7173" w:rsidP="001B7173">
      <w:pPr>
        <w:ind w:firstLine="709"/>
        <w:jc w:val="both"/>
        <w:rPr>
          <w:sz w:val="20"/>
          <w:szCs w:val="20"/>
        </w:rPr>
      </w:pPr>
      <w:r w:rsidRPr="0020340B">
        <w:rPr>
          <w:sz w:val="20"/>
          <w:szCs w:val="20"/>
        </w:rPr>
        <w:t>а) наличие в жалобе нецензурных либо оскорбительных выражений, угроз жизни, здоровью и имуществу должностного лица, а также членов его семьи;</w:t>
      </w:r>
    </w:p>
    <w:p w14:paraId="61616335" w14:textId="77777777" w:rsidR="001B7173" w:rsidRPr="0020340B" w:rsidRDefault="001B7173" w:rsidP="001B7173">
      <w:pPr>
        <w:ind w:firstLine="709"/>
        <w:jc w:val="both"/>
        <w:rPr>
          <w:sz w:val="20"/>
          <w:szCs w:val="20"/>
        </w:rPr>
      </w:pPr>
      <w:r w:rsidRPr="0020340B">
        <w:rPr>
          <w:sz w:val="20"/>
          <w:szCs w:val="20"/>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14:paraId="7027DC51" w14:textId="77777777" w:rsidR="001B7173" w:rsidRPr="0020340B" w:rsidRDefault="001B7173" w:rsidP="001B7173">
      <w:pPr>
        <w:ind w:firstLine="709"/>
        <w:jc w:val="both"/>
        <w:rPr>
          <w:sz w:val="20"/>
          <w:szCs w:val="20"/>
        </w:rPr>
      </w:pPr>
      <w:r w:rsidRPr="0020340B">
        <w:rPr>
          <w:sz w:val="20"/>
          <w:szCs w:val="20"/>
        </w:rPr>
        <w:t>5.19. Порядок подачи и рассмотрения жалобы юридическими лицами и индивидуальными предпринимателями в антимонопольный орган установлен Федеральным законом от 26.07.2006 № 135-ФЗ «О защите конкуренции».</w:t>
      </w:r>
    </w:p>
    <w:p w14:paraId="443BF720" w14:textId="77777777" w:rsidR="001B7173" w:rsidRPr="0020340B" w:rsidRDefault="001B7173" w:rsidP="001B7173">
      <w:pPr>
        <w:ind w:firstLine="709"/>
        <w:jc w:val="both"/>
        <w:rPr>
          <w:sz w:val="20"/>
          <w:szCs w:val="20"/>
        </w:rPr>
      </w:pPr>
      <w:r w:rsidRPr="0020340B">
        <w:rPr>
          <w:sz w:val="20"/>
          <w:szCs w:val="20"/>
        </w:rPr>
        <w:t>5.20. Информацию о порядке подачи и рассмотрения жалобы заявители могут получить на информационных стендах в местах предоставления муниципальной услуги, на официальном сайте Куйбышевского района, ЕПГУ, в МФЦ, а также в устной форме по телефону или при личном приеме, в письменной форме почтовым отправлением или электронным сообщением по адресу, указанному заявителем.</w:t>
      </w:r>
    </w:p>
    <w:p w14:paraId="4B846F73" w14:textId="77777777" w:rsidR="001B7173" w:rsidRPr="0020340B" w:rsidRDefault="001B7173" w:rsidP="001B7173">
      <w:pPr>
        <w:ind w:firstLine="709"/>
        <w:jc w:val="both"/>
        <w:rPr>
          <w:sz w:val="20"/>
          <w:szCs w:val="20"/>
        </w:rPr>
      </w:pPr>
      <w:r w:rsidRPr="0020340B">
        <w:rPr>
          <w:sz w:val="20"/>
          <w:szCs w:val="20"/>
        </w:rPr>
        <w:t>5.21. Порядок досудебного (внесудебного) обжалования решений и действий (бездействия) Администрации и ее должностных лиц, муниципальных служащих, решений и действий (бездействия) МФЦ, работников МФЦ, принятых (осуществленных) в ходе предоставления муниципальной услуги, регулируется следующим нормативными правовыми актами:</w:t>
      </w:r>
    </w:p>
    <w:p w14:paraId="32B46D0A" w14:textId="77777777" w:rsidR="001B7173" w:rsidRPr="0020340B" w:rsidRDefault="001B7173" w:rsidP="001B7173">
      <w:pPr>
        <w:ind w:firstLine="709"/>
        <w:jc w:val="both"/>
        <w:rPr>
          <w:sz w:val="20"/>
          <w:szCs w:val="20"/>
        </w:rPr>
      </w:pPr>
      <w:r w:rsidRPr="0020340B">
        <w:rPr>
          <w:sz w:val="20"/>
          <w:szCs w:val="20"/>
        </w:rPr>
        <w:t>- Федеральным законом от 27.07.2010 № 210-ФЗ;</w:t>
      </w:r>
    </w:p>
    <w:p w14:paraId="4EC7DF71" w14:textId="77777777" w:rsidR="001B7173" w:rsidRPr="0020340B" w:rsidRDefault="001B7173" w:rsidP="001B7173">
      <w:pPr>
        <w:ind w:firstLine="709"/>
        <w:jc w:val="both"/>
        <w:rPr>
          <w:sz w:val="20"/>
          <w:szCs w:val="20"/>
        </w:rPr>
      </w:pPr>
      <w:r w:rsidRPr="0020340B">
        <w:rPr>
          <w:sz w:val="20"/>
          <w:szCs w:val="20"/>
        </w:rPr>
        <w:t>-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64D3BE7A" w14:textId="77777777" w:rsidR="001B7173" w:rsidRPr="0020340B" w:rsidRDefault="001B7173" w:rsidP="001B7173">
      <w:pPr>
        <w:ind w:firstLine="709"/>
        <w:jc w:val="both"/>
        <w:rPr>
          <w:sz w:val="20"/>
          <w:szCs w:val="20"/>
        </w:rPr>
      </w:pPr>
      <w:r w:rsidRPr="0020340B">
        <w:rPr>
          <w:sz w:val="20"/>
          <w:szCs w:val="20"/>
        </w:rPr>
        <w:t>- постановлением администрации Куйбышевского района от 24.02.2016 № 88 «Об утверждении Порядка подачи и рассмотрения жалоб на решения и действия (бездействие) администрации Куйбышевского района, должностных лиц, муниципальных служащих администрации Куйбышевского района, участвующих в предоставлении муниципальных услуг».</w:t>
      </w:r>
    </w:p>
    <w:p w14:paraId="2A3F32A7" w14:textId="77777777" w:rsidR="001B7173" w:rsidRPr="0020340B" w:rsidRDefault="001B7173" w:rsidP="001B7173">
      <w:pPr>
        <w:ind w:firstLine="709"/>
        <w:jc w:val="both"/>
        <w:rPr>
          <w:sz w:val="20"/>
          <w:szCs w:val="20"/>
        </w:rPr>
      </w:pPr>
      <w:r w:rsidRPr="0020340B">
        <w:rPr>
          <w:sz w:val="20"/>
          <w:szCs w:val="20"/>
        </w:rPr>
        <w:t>Порядок досудебного (внесудебного) обжалования решений и действий (бездействия) Администрации и ее должностных лиц, муниципальных служащих, принятых (осуществленных) в ходе предоставления муниципальной услуги, регулируется также Федеральным законом от 26.07.2006 № 135-ФЗ «О защите конкуренции».</w:t>
      </w:r>
    </w:p>
    <w:p w14:paraId="5586EC76" w14:textId="77777777" w:rsidR="001B7173" w:rsidRPr="0020340B" w:rsidRDefault="001B7173" w:rsidP="001B7173">
      <w:pPr>
        <w:ind w:firstLine="709"/>
        <w:jc w:val="both"/>
        <w:rPr>
          <w:sz w:val="20"/>
          <w:szCs w:val="20"/>
        </w:rPr>
      </w:pPr>
      <w:r w:rsidRPr="0020340B">
        <w:rPr>
          <w:sz w:val="20"/>
          <w:szCs w:val="20"/>
        </w:rPr>
        <w:t>5.22. Информация, указанная в данном разделе, размещается на ЕПГУ.</w:t>
      </w:r>
    </w:p>
    <w:p w14:paraId="342A42C2" w14:textId="2B6318B7" w:rsidR="001B7173" w:rsidRPr="0020340B" w:rsidRDefault="001B7173" w:rsidP="001B7173">
      <w:pPr>
        <w:spacing w:after="200" w:line="276" w:lineRule="auto"/>
        <w:rPr>
          <w:sz w:val="20"/>
          <w:szCs w:val="20"/>
        </w:rPr>
      </w:pPr>
    </w:p>
    <w:tbl>
      <w:tblPr>
        <w:tblW w:w="0" w:type="auto"/>
        <w:jc w:val="right"/>
        <w:tblLook w:val="04A0" w:firstRow="1" w:lastRow="0" w:firstColumn="1" w:lastColumn="0" w:noHBand="0" w:noVBand="1"/>
      </w:tblPr>
      <w:tblGrid>
        <w:gridCol w:w="5212"/>
      </w:tblGrid>
      <w:tr w:rsidR="001B7173" w:rsidRPr="0020340B" w14:paraId="64841B41" w14:textId="77777777" w:rsidTr="001B7173">
        <w:trPr>
          <w:jc w:val="right"/>
        </w:trPr>
        <w:tc>
          <w:tcPr>
            <w:tcW w:w="5212" w:type="dxa"/>
          </w:tcPr>
          <w:p w14:paraId="544FE8CA" w14:textId="77777777" w:rsidR="001B7173" w:rsidRPr="0020340B" w:rsidRDefault="001B7173" w:rsidP="001B7173">
            <w:pPr>
              <w:ind w:left="36" w:firstLine="709"/>
              <w:jc w:val="right"/>
              <w:rPr>
                <w:sz w:val="20"/>
                <w:szCs w:val="20"/>
              </w:rPr>
            </w:pPr>
            <w:proofErr w:type="gramStart"/>
            <w:r w:rsidRPr="0020340B">
              <w:rPr>
                <w:sz w:val="20"/>
                <w:szCs w:val="20"/>
              </w:rPr>
              <w:t>Приложение  1</w:t>
            </w:r>
            <w:proofErr w:type="gramEnd"/>
          </w:p>
          <w:p w14:paraId="18A25ED5" w14:textId="77777777" w:rsidR="001B7173" w:rsidRPr="0020340B" w:rsidRDefault="001B7173" w:rsidP="001B7173">
            <w:pPr>
              <w:ind w:left="36" w:firstLine="709"/>
              <w:jc w:val="right"/>
              <w:rPr>
                <w:sz w:val="20"/>
                <w:szCs w:val="20"/>
              </w:rPr>
            </w:pPr>
            <w:r w:rsidRPr="0020340B">
              <w:rPr>
                <w:sz w:val="20"/>
                <w:szCs w:val="20"/>
              </w:rPr>
              <w:t>к Административному регламенту</w:t>
            </w:r>
          </w:p>
          <w:p w14:paraId="281CD5DD" w14:textId="77777777" w:rsidR="001B7173" w:rsidRPr="0020340B" w:rsidRDefault="001B7173" w:rsidP="001B7173">
            <w:pPr>
              <w:ind w:left="36" w:firstLine="709"/>
              <w:jc w:val="right"/>
              <w:rPr>
                <w:sz w:val="20"/>
                <w:szCs w:val="20"/>
              </w:rPr>
            </w:pPr>
            <w:r w:rsidRPr="0020340B">
              <w:rPr>
                <w:sz w:val="20"/>
                <w:szCs w:val="20"/>
              </w:rPr>
              <w:t xml:space="preserve">предоставления муниципальной услуги </w:t>
            </w:r>
            <w:r w:rsidRPr="0020340B">
              <w:rPr>
                <w:bCs/>
                <w:sz w:val="20"/>
                <w:szCs w:val="20"/>
                <w:bdr w:val="none" w:sz="0" w:space="0" w:color="auto" w:frame="1"/>
                <w:shd w:val="clear" w:color="auto" w:fill="FFFFFF"/>
              </w:rPr>
              <w:t>«Включение в реестр места (площадки) накопления твердых коммунальных отходов»</w:t>
            </w:r>
          </w:p>
          <w:p w14:paraId="754559DF" w14:textId="77777777" w:rsidR="001B7173" w:rsidRPr="0020340B" w:rsidRDefault="001B7173" w:rsidP="001B7173">
            <w:pPr>
              <w:ind w:firstLine="709"/>
              <w:jc w:val="right"/>
              <w:rPr>
                <w:i/>
                <w:iCs/>
                <w:sz w:val="20"/>
                <w:szCs w:val="20"/>
              </w:rPr>
            </w:pPr>
          </w:p>
          <w:p w14:paraId="0095B102" w14:textId="77777777" w:rsidR="001B7173" w:rsidRPr="0020340B" w:rsidRDefault="001B7173" w:rsidP="001B7173">
            <w:pPr>
              <w:ind w:firstLine="709"/>
              <w:jc w:val="right"/>
              <w:rPr>
                <w:i/>
                <w:iCs/>
                <w:sz w:val="20"/>
                <w:szCs w:val="20"/>
              </w:rPr>
            </w:pPr>
            <w:r w:rsidRPr="0020340B">
              <w:rPr>
                <w:i/>
                <w:iCs/>
                <w:sz w:val="20"/>
                <w:szCs w:val="20"/>
              </w:rPr>
              <w:t>Форма заявления:</w:t>
            </w:r>
          </w:p>
          <w:p w14:paraId="09B449E9" w14:textId="77777777" w:rsidR="001B7173" w:rsidRPr="0020340B" w:rsidRDefault="001B7173" w:rsidP="001B7173">
            <w:pPr>
              <w:ind w:firstLine="709"/>
              <w:jc w:val="right"/>
              <w:rPr>
                <w:i/>
                <w:iCs/>
                <w:sz w:val="20"/>
                <w:szCs w:val="20"/>
              </w:rPr>
            </w:pPr>
          </w:p>
        </w:tc>
      </w:tr>
    </w:tbl>
    <w:p w14:paraId="3B166704" w14:textId="77777777" w:rsidR="001B7173" w:rsidRPr="0020340B" w:rsidRDefault="001B7173" w:rsidP="001B7173">
      <w:pPr>
        <w:ind w:firstLine="709"/>
        <w:jc w:val="right"/>
        <w:rPr>
          <w:sz w:val="20"/>
          <w:szCs w:val="20"/>
        </w:rPr>
      </w:pPr>
      <w:bookmarkStart w:id="14" w:name="Par571"/>
      <w:bookmarkEnd w:id="14"/>
    </w:p>
    <w:tbl>
      <w:tblPr>
        <w:tblW w:w="4253" w:type="dxa"/>
        <w:tblInd w:w="5353" w:type="dxa"/>
        <w:tblBorders>
          <w:insideH w:val="single" w:sz="4" w:space="0" w:color="auto"/>
          <w:insideV w:val="single" w:sz="4" w:space="0" w:color="auto"/>
        </w:tblBorders>
        <w:tblLook w:val="04A0" w:firstRow="1" w:lastRow="0" w:firstColumn="1" w:lastColumn="0" w:noHBand="0" w:noVBand="1"/>
      </w:tblPr>
      <w:tblGrid>
        <w:gridCol w:w="4253"/>
      </w:tblGrid>
      <w:tr w:rsidR="001B7173" w:rsidRPr="0020340B" w14:paraId="3CB316C5" w14:textId="77777777" w:rsidTr="001B7173">
        <w:trPr>
          <w:trHeight w:val="780"/>
        </w:trPr>
        <w:tc>
          <w:tcPr>
            <w:tcW w:w="4253" w:type="dxa"/>
            <w:hideMark/>
          </w:tcPr>
          <w:p w14:paraId="657AD0E1" w14:textId="77777777" w:rsidR="001B7173" w:rsidRPr="0020340B" w:rsidRDefault="001B7173" w:rsidP="001B7173">
            <w:pPr>
              <w:widowControl w:val="0"/>
              <w:tabs>
                <w:tab w:val="left" w:pos="284"/>
                <w:tab w:val="left" w:pos="4536"/>
              </w:tabs>
              <w:autoSpaceDE w:val="0"/>
              <w:autoSpaceDN w:val="0"/>
              <w:adjustRightInd w:val="0"/>
              <w:spacing w:line="276" w:lineRule="auto"/>
              <w:jc w:val="both"/>
              <w:rPr>
                <w:sz w:val="20"/>
                <w:szCs w:val="20"/>
                <w:lang w:eastAsia="en-US"/>
              </w:rPr>
            </w:pPr>
            <w:r w:rsidRPr="0020340B">
              <w:rPr>
                <w:sz w:val="20"/>
                <w:szCs w:val="20"/>
                <w:lang w:eastAsia="en-US"/>
              </w:rPr>
              <w:t>Главе Куйбышевского муниципального района Новосибирской области</w:t>
            </w:r>
          </w:p>
          <w:p w14:paraId="33AC2C11" w14:textId="77777777" w:rsidR="001B7173" w:rsidRPr="0020340B" w:rsidRDefault="001B7173" w:rsidP="001B7173">
            <w:pPr>
              <w:widowControl w:val="0"/>
              <w:tabs>
                <w:tab w:val="left" w:pos="284"/>
                <w:tab w:val="left" w:pos="4536"/>
              </w:tabs>
              <w:autoSpaceDE w:val="0"/>
              <w:autoSpaceDN w:val="0"/>
              <w:adjustRightInd w:val="0"/>
              <w:spacing w:line="276" w:lineRule="auto"/>
              <w:jc w:val="both"/>
              <w:rPr>
                <w:sz w:val="20"/>
                <w:szCs w:val="20"/>
                <w:lang w:eastAsia="en-US"/>
              </w:rPr>
            </w:pPr>
            <w:r w:rsidRPr="0020340B">
              <w:rPr>
                <w:sz w:val="20"/>
                <w:szCs w:val="20"/>
                <w:lang w:eastAsia="en-US"/>
              </w:rPr>
              <w:t xml:space="preserve">    </w:t>
            </w:r>
          </w:p>
          <w:p w14:paraId="6F236A54" w14:textId="77777777" w:rsidR="001B7173" w:rsidRPr="0020340B" w:rsidRDefault="001B7173" w:rsidP="001B7173">
            <w:pPr>
              <w:widowControl w:val="0"/>
              <w:tabs>
                <w:tab w:val="left" w:pos="284"/>
                <w:tab w:val="left" w:pos="4536"/>
              </w:tabs>
              <w:autoSpaceDE w:val="0"/>
              <w:autoSpaceDN w:val="0"/>
              <w:adjustRightInd w:val="0"/>
              <w:spacing w:line="276" w:lineRule="auto"/>
              <w:jc w:val="both"/>
              <w:rPr>
                <w:sz w:val="20"/>
                <w:szCs w:val="20"/>
                <w:lang w:eastAsia="en-US"/>
              </w:rPr>
            </w:pPr>
            <w:r w:rsidRPr="0020340B">
              <w:rPr>
                <w:sz w:val="20"/>
                <w:szCs w:val="20"/>
                <w:lang w:eastAsia="en-US"/>
              </w:rPr>
              <w:t>от</w:t>
            </w:r>
          </w:p>
        </w:tc>
      </w:tr>
    </w:tbl>
    <w:p w14:paraId="3D7D5FF4"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p>
    <w:p w14:paraId="0DD6EC0F" w14:textId="77777777" w:rsidR="001B7173" w:rsidRPr="0020340B" w:rsidRDefault="001B7173" w:rsidP="001B7173">
      <w:pPr>
        <w:widowControl w:val="0"/>
        <w:tabs>
          <w:tab w:val="left" w:pos="284"/>
          <w:tab w:val="left" w:pos="4536"/>
        </w:tabs>
        <w:autoSpaceDE w:val="0"/>
        <w:autoSpaceDN w:val="0"/>
        <w:adjustRightInd w:val="0"/>
        <w:jc w:val="center"/>
        <w:rPr>
          <w:sz w:val="20"/>
          <w:szCs w:val="20"/>
        </w:rPr>
      </w:pPr>
      <w:r w:rsidRPr="0020340B">
        <w:rPr>
          <w:sz w:val="20"/>
          <w:szCs w:val="20"/>
        </w:rPr>
        <w:t>Заявка</w:t>
      </w:r>
    </w:p>
    <w:p w14:paraId="092ABBD1" w14:textId="77777777" w:rsidR="001B7173" w:rsidRPr="0020340B" w:rsidRDefault="001B7173" w:rsidP="001B7173">
      <w:pPr>
        <w:widowControl w:val="0"/>
        <w:tabs>
          <w:tab w:val="left" w:pos="284"/>
          <w:tab w:val="left" w:pos="4536"/>
        </w:tabs>
        <w:autoSpaceDE w:val="0"/>
        <w:autoSpaceDN w:val="0"/>
        <w:adjustRightInd w:val="0"/>
        <w:jc w:val="center"/>
        <w:rPr>
          <w:sz w:val="20"/>
          <w:szCs w:val="20"/>
        </w:rPr>
      </w:pPr>
      <w:r w:rsidRPr="0020340B">
        <w:rPr>
          <w:sz w:val="20"/>
          <w:szCs w:val="20"/>
        </w:rPr>
        <w:lastRenderedPageBreak/>
        <w:t>о включении в реестр администрации Куйбышевского муниципального района Новосибирской области места (площадки) накопления твёрдых коммунальных отходов</w:t>
      </w:r>
    </w:p>
    <w:p w14:paraId="4773F586" w14:textId="77777777" w:rsidR="001B7173" w:rsidRPr="0020340B" w:rsidRDefault="001B7173" w:rsidP="001B7173">
      <w:pPr>
        <w:widowControl w:val="0"/>
        <w:tabs>
          <w:tab w:val="left" w:pos="284"/>
          <w:tab w:val="left" w:pos="4536"/>
        </w:tabs>
        <w:autoSpaceDE w:val="0"/>
        <w:autoSpaceDN w:val="0"/>
        <w:adjustRightInd w:val="0"/>
        <w:jc w:val="center"/>
        <w:rPr>
          <w:sz w:val="20"/>
          <w:szCs w:val="20"/>
        </w:rPr>
      </w:pPr>
      <w:r w:rsidRPr="0020340B">
        <w:rPr>
          <w:sz w:val="20"/>
          <w:szCs w:val="20"/>
        </w:rPr>
        <w:t>на территории __________________</w:t>
      </w:r>
      <w:proofErr w:type="gramStart"/>
      <w:r w:rsidRPr="0020340B">
        <w:rPr>
          <w:sz w:val="20"/>
          <w:szCs w:val="20"/>
        </w:rPr>
        <w:t>сельского  поселения</w:t>
      </w:r>
      <w:proofErr w:type="gramEnd"/>
    </w:p>
    <w:p w14:paraId="469F0326"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p>
    <w:p w14:paraId="5D48B11A"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Прошу включить в Реестр мест (площадок) накопления твёрдых коммунальных отходов на территории ________ сельского поселения место (площадку) накопления твёрдых коммунальных отходов: </w:t>
      </w:r>
    </w:p>
    <w:p w14:paraId="48BF2CA7"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1.</w:t>
      </w:r>
      <w:r w:rsidRPr="0020340B">
        <w:rPr>
          <w:sz w:val="20"/>
          <w:szCs w:val="20"/>
        </w:rPr>
        <w:tab/>
        <w:t>Данные о предполагаемом нахождении места (площадки) накопления ТКО:</w:t>
      </w:r>
    </w:p>
    <w:p w14:paraId="6920E652"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w:t>
      </w:r>
      <w:proofErr w:type="gramStart"/>
      <w:r w:rsidRPr="0020340B">
        <w:rPr>
          <w:sz w:val="20"/>
          <w:szCs w:val="20"/>
        </w:rPr>
        <w:t>1.1.Адрес:_</w:t>
      </w:r>
      <w:proofErr w:type="gramEnd"/>
      <w:r w:rsidRPr="0020340B">
        <w:rPr>
          <w:sz w:val="20"/>
          <w:szCs w:val="20"/>
        </w:rPr>
        <w:t>_______________________________________________________</w:t>
      </w:r>
    </w:p>
    <w:p w14:paraId="2E30C7F5" w14:textId="77777777" w:rsidR="001B7173" w:rsidRPr="0020340B" w:rsidRDefault="001B7173" w:rsidP="001B7173">
      <w:pPr>
        <w:widowControl w:val="0"/>
        <w:tabs>
          <w:tab w:val="left" w:pos="284"/>
          <w:tab w:val="left" w:pos="567"/>
        </w:tabs>
        <w:autoSpaceDE w:val="0"/>
        <w:autoSpaceDN w:val="0"/>
        <w:adjustRightInd w:val="0"/>
        <w:jc w:val="both"/>
        <w:rPr>
          <w:sz w:val="20"/>
          <w:szCs w:val="20"/>
        </w:rPr>
      </w:pPr>
      <w:r w:rsidRPr="0020340B">
        <w:rPr>
          <w:sz w:val="20"/>
          <w:szCs w:val="20"/>
        </w:rPr>
        <w:t xml:space="preserve">           1.2.</w:t>
      </w:r>
      <w:r w:rsidRPr="0020340B">
        <w:rPr>
          <w:sz w:val="20"/>
          <w:szCs w:val="20"/>
        </w:rPr>
        <w:tab/>
        <w:t xml:space="preserve">Географические </w:t>
      </w:r>
      <w:proofErr w:type="gramStart"/>
      <w:r w:rsidRPr="0020340B">
        <w:rPr>
          <w:sz w:val="20"/>
          <w:szCs w:val="20"/>
        </w:rPr>
        <w:t>координаты:_</w:t>
      </w:r>
      <w:proofErr w:type="gramEnd"/>
      <w:r w:rsidRPr="0020340B">
        <w:rPr>
          <w:sz w:val="20"/>
          <w:szCs w:val="20"/>
        </w:rPr>
        <w:t>__________________________________</w:t>
      </w:r>
    </w:p>
    <w:p w14:paraId="2073D8A0"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2.</w:t>
      </w:r>
      <w:r w:rsidRPr="0020340B">
        <w:rPr>
          <w:sz w:val="20"/>
          <w:szCs w:val="20"/>
        </w:rPr>
        <w:tab/>
        <w:t>Данные о технических характеристиках предполагаемого места (площадки) накопления ТКО:</w:t>
      </w:r>
    </w:p>
    <w:p w14:paraId="174A24B4"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w:t>
      </w:r>
      <w:proofErr w:type="gramStart"/>
      <w:r w:rsidRPr="0020340B">
        <w:rPr>
          <w:sz w:val="20"/>
          <w:szCs w:val="20"/>
        </w:rPr>
        <w:t>2.1.покрытие:_</w:t>
      </w:r>
      <w:proofErr w:type="gramEnd"/>
      <w:r w:rsidRPr="0020340B">
        <w:rPr>
          <w:sz w:val="20"/>
          <w:szCs w:val="20"/>
        </w:rPr>
        <w:t>___________________________________________________</w:t>
      </w:r>
    </w:p>
    <w:p w14:paraId="126ED82C"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w:t>
      </w:r>
      <w:proofErr w:type="gramStart"/>
      <w:r w:rsidRPr="0020340B">
        <w:rPr>
          <w:sz w:val="20"/>
          <w:szCs w:val="20"/>
        </w:rPr>
        <w:t>2.2.площадь:_</w:t>
      </w:r>
      <w:proofErr w:type="gramEnd"/>
      <w:r w:rsidRPr="0020340B">
        <w:rPr>
          <w:sz w:val="20"/>
          <w:szCs w:val="20"/>
        </w:rPr>
        <w:t>____________________________________________________</w:t>
      </w:r>
    </w:p>
    <w:p w14:paraId="4167CE1A" w14:textId="77777777" w:rsidR="001B7173" w:rsidRPr="0020340B" w:rsidRDefault="001B7173" w:rsidP="001B7173">
      <w:pPr>
        <w:widowControl w:val="0"/>
        <w:tabs>
          <w:tab w:val="left" w:pos="284"/>
          <w:tab w:val="left" w:pos="426"/>
        </w:tabs>
        <w:autoSpaceDE w:val="0"/>
        <w:autoSpaceDN w:val="0"/>
        <w:adjustRightInd w:val="0"/>
        <w:jc w:val="both"/>
        <w:rPr>
          <w:sz w:val="20"/>
          <w:szCs w:val="20"/>
        </w:rPr>
      </w:pPr>
      <w:r w:rsidRPr="0020340B">
        <w:rPr>
          <w:sz w:val="20"/>
          <w:szCs w:val="20"/>
        </w:rPr>
        <w:t xml:space="preserve">           2.3.</w:t>
      </w:r>
      <w:r w:rsidRPr="0020340B">
        <w:rPr>
          <w:sz w:val="20"/>
          <w:szCs w:val="20"/>
        </w:rPr>
        <w:tab/>
        <w:t xml:space="preserve">количество планируемых к размещению контейнеров и бункеров с указанием их </w:t>
      </w:r>
      <w:proofErr w:type="gramStart"/>
      <w:r w:rsidRPr="0020340B">
        <w:rPr>
          <w:sz w:val="20"/>
          <w:szCs w:val="20"/>
        </w:rPr>
        <w:t>объема:_</w:t>
      </w:r>
      <w:proofErr w:type="gramEnd"/>
      <w:r w:rsidRPr="0020340B">
        <w:rPr>
          <w:sz w:val="20"/>
          <w:szCs w:val="20"/>
        </w:rPr>
        <w:t>__________________________________________________</w:t>
      </w:r>
    </w:p>
    <w:p w14:paraId="465A852D"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3.</w:t>
      </w:r>
      <w:r w:rsidRPr="0020340B">
        <w:rPr>
          <w:sz w:val="20"/>
          <w:szCs w:val="20"/>
        </w:rPr>
        <w:tab/>
        <w:t>Данные о собственнике планируемого места (площадки) накопления ТКО:</w:t>
      </w:r>
    </w:p>
    <w:p w14:paraId="19B3DF00" w14:textId="77777777" w:rsidR="001B7173" w:rsidRPr="0020340B" w:rsidRDefault="001B7173" w:rsidP="001B7173">
      <w:pPr>
        <w:widowControl w:val="0"/>
        <w:tabs>
          <w:tab w:val="left" w:pos="284"/>
          <w:tab w:val="left" w:pos="567"/>
        </w:tabs>
        <w:autoSpaceDE w:val="0"/>
        <w:autoSpaceDN w:val="0"/>
        <w:adjustRightInd w:val="0"/>
        <w:jc w:val="both"/>
        <w:rPr>
          <w:sz w:val="20"/>
          <w:szCs w:val="20"/>
        </w:rPr>
      </w:pPr>
      <w:r w:rsidRPr="0020340B">
        <w:rPr>
          <w:sz w:val="20"/>
          <w:szCs w:val="20"/>
        </w:rPr>
        <w:t xml:space="preserve">            3.1.</w:t>
      </w:r>
      <w:r w:rsidRPr="0020340B">
        <w:rPr>
          <w:sz w:val="20"/>
          <w:szCs w:val="20"/>
        </w:rPr>
        <w:tab/>
        <w:t xml:space="preserve">для ЮЛ: </w:t>
      </w:r>
    </w:p>
    <w:p w14:paraId="247EB9B3"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-полное </w:t>
      </w:r>
      <w:proofErr w:type="gramStart"/>
      <w:r w:rsidRPr="0020340B">
        <w:rPr>
          <w:sz w:val="20"/>
          <w:szCs w:val="20"/>
        </w:rPr>
        <w:t>наименование:_</w:t>
      </w:r>
      <w:proofErr w:type="gramEnd"/>
      <w:r w:rsidRPr="0020340B">
        <w:rPr>
          <w:sz w:val="20"/>
          <w:szCs w:val="20"/>
        </w:rPr>
        <w:t>___________________________________________</w:t>
      </w:r>
    </w:p>
    <w:p w14:paraId="2CA6D26F"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-ОГРН записи </w:t>
      </w:r>
      <w:proofErr w:type="gramStart"/>
      <w:r w:rsidRPr="0020340B">
        <w:rPr>
          <w:sz w:val="20"/>
          <w:szCs w:val="20"/>
        </w:rPr>
        <w:t>ЕГРЮЛ:_</w:t>
      </w:r>
      <w:proofErr w:type="gramEnd"/>
      <w:r w:rsidRPr="0020340B">
        <w:rPr>
          <w:sz w:val="20"/>
          <w:szCs w:val="20"/>
        </w:rPr>
        <w:t>___________________________________________</w:t>
      </w:r>
    </w:p>
    <w:p w14:paraId="16E3ADF7"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-фактический </w:t>
      </w:r>
      <w:proofErr w:type="gramStart"/>
      <w:r w:rsidRPr="0020340B">
        <w:rPr>
          <w:sz w:val="20"/>
          <w:szCs w:val="20"/>
        </w:rPr>
        <w:t>адрес:_</w:t>
      </w:r>
      <w:proofErr w:type="gramEnd"/>
      <w:r w:rsidRPr="0020340B">
        <w:rPr>
          <w:sz w:val="20"/>
          <w:szCs w:val="20"/>
        </w:rPr>
        <w:t>_____________________________________________</w:t>
      </w:r>
    </w:p>
    <w:p w14:paraId="379594B4" w14:textId="77777777" w:rsidR="001B7173" w:rsidRPr="0020340B" w:rsidRDefault="001B7173" w:rsidP="001B7173">
      <w:pPr>
        <w:widowControl w:val="0"/>
        <w:tabs>
          <w:tab w:val="left" w:pos="284"/>
          <w:tab w:val="left" w:pos="567"/>
        </w:tabs>
        <w:autoSpaceDE w:val="0"/>
        <w:autoSpaceDN w:val="0"/>
        <w:adjustRightInd w:val="0"/>
        <w:jc w:val="both"/>
        <w:rPr>
          <w:sz w:val="20"/>
          <w:szCs w:val="20"/>
        </w:rPr>
      </w:pPr>
      <w:r w:rsidRPr="0020340B">
        <w:rPr>
          <w:sz w:val="20"/>
          <w:szCs w:val="20"/>
        </w:rPr>
        <w:t>3.2.</w:t>
      </w:r>
      <w:r w:rsidRPr="0020340B">
        <w:rPr>
          <w:sz w:val="20"/>
          <w:szCs w:val="20"/>
        </w:rPr>
        <w:tab/>
        <w:t xml:space="preserve">для ИП: </w:t>
      </w:r>
    </w:p>
    <w:p w14:paraId="00768B2C"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 Ф.И.О.:________________________________________________________</w:t>
      </w:r>
    </w:p>
    <w:p w14:paraId="5EC5B8ED"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 ОГРН записи в </w:t>
      </w:r>
      <w:proofErr w:type="gramStart"/>
      <w:r w:rsidRPr="0020340B">
        <w:rPr>
          <w:sz w:val="20"/>
          <w:szCs w:val="20"/>
        </w:rPr>
        <w:t>ЕГРИП:_</w:t>
      </w:r>
      <w:proofErr w:type="gramEnd"/>
      <w:r w:rsidRPr="0020340B">
        <w:rPr>
          <w:sz w:val="20"/>
          <w:szCs w:val="20"/>
        </w:rPr>
        <w:t>_________________________________________</w:t>
      </w:r>
    </w:p>
    <w:p w14:paraId="625440CD"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 адрес регистрации по месту жительства: ___________________________</w:t>
      </w:r>
    </w:p>
    <w:p w14:paraId="5546E292" w14:textId="77777777" w:rsidR="001B7173" w:rsidRPr="0020340B" w:rsidRDefault="001B7173" w:rsidP="001B7173">
      <w:pPr>
        <w:widowControl w:val="0"/>
        <w:tabs>
          <w:tab w:val="left" w:pos="284"/>
          <w:tab w:val="left" w:pos="567"/>
        </w:tabs>
        <w:autoSpaceDE w:val="0"/>
        <w:autoSpaceDN w:val="0"/>
        <w:adjustRightInd w:val="0"/>
        <w:jc w:val="both"/>
        <w:rPr>
          <w:sz w:val="20"/>
          <w:szCs w:val="20"/>
        </w:rPr>
      </w:pPr>
      <w:r w:rsidRPr="0020340B">
        <w:rPr>
          <w:sz w:val="20"/>
          <w:szCs w:val="20"/>
        </w:rPr>
        <w:t>3.3.</w:t>
      </w:r>
      <w:r w:rsidRPr="0020340B">
        <w:rPr>
          <w:sz w:val="20"/>
          <w:szCs w:val="20"/>
        </w:rPr>
        <w:tab/>
        <w:t xml:space="preserve">для ФЛ: </w:t>
      </w:r>
    </w:p>
    <w:p w14:paraId="1B6EDCAC"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 Ф.И.О.:________________________________________________________</w:t>
      </w:r>
    </w:p>
    <w:p w14:paraId="07147FF7"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-серия, номер и дата выдачи паспорта или иного документа, удостоверяющего личность: ______________________________________________</w:t>
      </w:r>
    </w:p>
    <w:p w14:paraId="387DD32A"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-адрес регистрации по месту </w:t>
      </w:r>
      <w:proofErr w:type="gramStart"/>
      <w:r w:rsidRPr="0020340B">
        <w:rPr>
          <w:sz w:val="20"/>
          <w:szCs w:val="20"/>
        </w:rPr>
        <w:t>жительства:_</w:t>
      </w:r>
      <w:proofErr w:type="gramEnd"/>
      <w:r w:rsidRPr="0020340B">
        <w:rPr>
          <w:sz w:val="20"/>
          <w:szCs w:val="20"/>
        </w:rPr>
        <w:t>____________________________</w:t>
      </w:r>
    </w:p>
    <w:p w14:paraId="4E1AC115"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-контактные </w:t>
      </w:r>
      <w:proofErr w:type="gramStart"/>
      <w:r w:rsidRPr="0020340B">
        <w:rPr>
          <w:sz w:val="20"/>
          <w:szCs w:val="20"/>
        </w:rPr>
        <w:t>данные:_</w:t>
      </w:r>
      <w:proofErr w:type="gramEnd"/>
      <w:r w:rsidRPr="0020340B">
        <w:rPr>
          <w:sz w:val="20"/>
          <w:szCs w:val="20"/>
        </w:rPr>
        <w:t>_____________________________________________</w:t>
      </w:r>
    </w:p>
    <w:p w14:paraId="736E1FC3"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4.</w:t>
      </w:r>
      <w:r w:rsidRPr="0020340B">
        <w:rPr>
          <w:sz w:val="20"/>
          <w:szCs w:val="20"/>
        </w:rPr>
        <w:tab/>
        <w:t>Данные о предполагаемых источниках образования ТКО, которые планируются к складированию в месте (на площадке) накопления ТКО:</w:t>
      </w:r>
    </w:p>
    <w:p w14:paraId="62C57393" w14:textId="77777777" w:rsidR="001B7173" w:rsidRPr="0020340B" w:rsidRDefault="001B7173" w:rsidP="001B7173">
      <w:pPr>
        <w:widowControl w:val="0"/>
        <w:tabs>
          <w:tab w:val="left" w:pos="284"/>
          <w:tab w:val="left" w:pos="426"/>
        </w:tabs>
        <w:autoSpaceDE w:val="0"/>
        <w:autoSpaceDN w:val="0"/>
        <w:adjustRightInd w:val="0"/>
        <w:jc w:val="both"/>
        <w:rPr>
          <w:sz w:val="20"/>
          <w:szCs w:val="20"/>
        </w:rPr>
      </w:pPr>
      <w:r w:rsidRPr="0020340B">
        <w:rPr>
          <w:sz w:val="20"/>
          <w:szCs w:val="20"/>
        </w:rPr>
        <w:t xml:space="preserve">            4.1.</w:t>
      </w:r>
      <w:r w:rsidRPr="0020340B">
        <w:rPr>
          <w:sz w:val="20"/>
          <w:szCs w:val="20"/>
        </w:rPr>
        <w:tab/>
        <w:t xml:space="preserve">сведения об одном или нескольких объектах капитального строительства, территории (части территории) поселения, при осуществлении деятельности на которых у физических и юридических лиц образуются ТКО, планируемые к складированию в соответствующем месте (на площадке) накопления </w:t>
      </w:r>
      <w:proofErr w:type="gramStart"/>
      <w:r w:rsidRPr="0020340B">
        <w:rPr>
          <w:sz w:val="20"/>
          <w:szCs w:val="20"/>
        </w:rPr>
        <w:t>ТКО:_</w:t>
      </w:r>
      <w:proofErr w:type="gramEnd"/>
      <w:r w:rsidRPr="0020340B">
        <w:rPr>
          <w:sz w:val="20"/>
          <w:szCs w:val="20"/>
        </w:rPr>
        <w:t>______________________________________________________</w:t>
      </w:r>
    </w:p>
    <w:p w14:paraId="4BEFB26E"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p>
    <w:p w14:paraId="459D129B"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К настоящей заявке прилагаются:</w:t>
      </w:r>
    </w:p>
    <w:p w14:paraId="35DFACAF"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p>
    <w:p w14:paraId="60F09063"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схема   размещения   планируемого   места  (площадки)  накопления  ТКО, отражающая данные о местоположении места (площадки) накопления ТКО на карте  в   масштабе  1:2000,  выполненная  в  произвольной  форме,  с обозначением  расстояний  от  местонахождения планируемого места (площадки) накопления  ТКО  до  ближайших  жилых домов, детских учреждений, спортивных площадок и мест отдыха населения, согласие  владельцев  инженерных  коммуникаций на использование земель,  земельного  участка  для размещения места (площадки) ТКО, попадающих в зону размещения объекта,</w:t>
      </w:r>
    </w:p>
    <w:p w14:paraId="07E00581"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p>
    <w:p w14:paraId="383FC9AE"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____________________________ на _______ листах,</w:t>
      </w:r>
    </w:p>
    <w:p w14:paraId="0228EB4F"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p>
    <w:p w14:paraId="76D7FA08"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____________________________ на _______ листах.</w:t>
      </w:r>
    </w:p>
    <w:p w14:paraId="569FF7EC"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p>
    <w:p w14:paraId="51F7029B"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p>
    <w:p w14:paraId="0C2BE767"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ab/>
        <w:t>Заявитель подтверждает подлинность и достоверность представленных сведений и документов.</w:t>
      </w:r>
    </w:p>
    <w:p w14:paraId="0B590DE6"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p>
    <w:p w14:paraId="7276DBDC"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Заявитель:</w:t>
      </w:r>
    </w:p>
    <w:p w14:paraId="54DD86AC"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p>
    <w:p w14:paraId="51846926"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«___» ___________ 20__ года                                 _________________/ __________/</w:t>
      </w:r>
    </w:p>
    <w:p w14:paraId="5FC2A986"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p>
    <w:p w14:paraId="49EE67E6" w14:textId="77777777" w:rsidR="001B7173" w:rsidRPr="0020340B" w:rsidRDefault="001B7173" w:rsidP="001B7173">
      <w:pPr>
        <w:rPr>
          <w:color w:val="000000"/>
          <w:sz w:val="20"/>
          <w:szCs w:val="20"/>
        </w:rPr>
      </w:pPr>
    </w:p>
    <w:p w14:paraId="61E08994" w14:textId="77777777" w:rsidR="001B7173" w:rsidRPr="0020340B" w:rsidRDefault="001B7173" w:rsidP="001B7173">
      <w:pPr>
        <w:suppressAutoHyphens/>
        <w:autoSpaceDE w:val="0"/>
        <w:ind w:left="36"/>
        <w:jc w:val="right"/>
        <w:rPr>
          <w:sz w:val="20"/>
          <w:szCs w:val="20"/>
        </w:rPr>
      </w:pPr>
      <w:proofErr w:type="gramStart"/>
      <w:r w:rsidRPr="0020340B">
        <w:rPr>
          <w:sz w:val="20"/>
          <w:szCs w:val="20"/>
        </w:rPr>
        <w:t>Приложение  2</w:t>
      </w:r>
      <w:proofErr w:type="gramEnd"/>
    </w:p>
    <w:p w14:paraId="7E0AEBC5" w14:textId="77777777" w:rsidR="001B7173" w:rsidRPr="0020340B" w:rsidRDefault="001B7173" w:rsidP="001B7173">
      <w:pPr>
        <w:suppressAutoHyphens/>
        <w:autoSpaceDE w:val="0"/>
        <w:ind w:left="36"/>
        <w:jc w:val="right"/>
        <w:rPr>
          <w:sz w:val="20"/>
          <w:szCs w:val="20"/>
        </w:rPr>
      </w:pPr>
      <w:r w:rsidRPr="0020340B">
        <w:rPr>
          <w:sz w:val="20"/>
          <w:szCs w:val="20"/>
        </w:rPr>
        <w:t>к Административному регламенту</w:t>
      </w:r>
    </w:p>
    <w:p w14:paraId="0403F22F" w14:textId="77777777" w:rsidR="001B7173" w:rsidRPr="0020340B" w:rsidRDefault="001B7173" w:rsidP="001B7173">
      <w:pPr>
        <w:suppressAutoHyphens/>
        <w:autoSpaceDE w:val="0"/>
        <w:ind w:left="36"/>
        <w:jc w:val="right"/>
        <w:rPr>
          <w:sz w:val="20"/>
          <w:szCs w:val="20"/>
        </w:rPr>
      </w:pPr>
      <w:r w:rsidRPr="0020340B">
        <w:rPr>
          <w:sz w:val="20"/>
          <w:szCs w:val="20"/>
        </w:rPr>
        <w:t xml:space="preserve">предоставления муниципальной услуги </w:t>
      </w:r>
    </w:p>
    <w:p w14:paraId="266EB43E" w14:textId="77777777" w:rsidR="001B7173" w:rsidRPr="0020340B" w:rsidRDefault="001B7173" w:rsidP="001B7173">
      <w:pPr>
        <w:suppressAutoHyphens/>
        <w:autoSpaceDE w:val="0"/>
        <w:ind w:left="36"/>
        <w:jc w:val="right"/>
        <w:rPr>
          <w:sz w:val="20"/>
          <w:szCs w:val="20"/>
        </w:rPr>
      </w:pPr>
      <w:r w:rsidRPr="0020340B">
        <w:rPr>
          <w:sz w:val="20"/>
          <w:szCs w:val="20"/>
        </w:rPr>
        <w:t>«Включение в реестр места (площадки)</w:t>
      </w:r>
    </w:p>
    <w:p w14:paraId="000566B9" w14:textId="77777777" w:rsidR="001B7173" w:rsidRPr="0020340B" w:rsidRDefault="001B7173" w:rsidP="001B7173">
      <w:pPr>
        <w:suppressAutoHyphens/>
        <w:autoSpaceDE w:val="0"/>
        <w:ind w:left="36"/>
        <w:jc w:val="right"/>
        <w:rPr>
          <w:rFonts w:eastAsia="Arial"/>
          <w:sz w:val="20"/>
          <w:szCs w:val="20"/>
          <w:lang w:eastAsia="ar-SA"/>
        </w:rPr>
      </w:pPr>
      <w:r w:rsidRPr="0020340B">
        <w:rPr>
          <w:sz w:val="20"/>
          <w:szCs w:val="20"/>
        </w:rPr>
        <w:t xml:space="preserve">накопления твердых коммунальных </w:t>
      </w:r>
      <w:proofErr w:type="gramStart"/>
      <w:r w:rsidRPr="0020340B">
        <w:rPr>
          <w:sz w:val="20"/>
          <w:szCs w:val="20"/>
        </w:rPr>
        <w:t>отходов»</w:t>
      </w:r>
      <w:r w:rsidRPr="0020340B">
        <w:rPr>
          <w:rFonts w:eastAsia="Arial"/>
          <w:sz w:val="20"/>
          <w:szCs w:val="20"/>
          <w:lang w:eastAsia="ar-SA"/>
        </w:rPr>
        <w:t xml:space="preserve">   </w:t>
      </w:r>
      <w:proofErr w:type="gramEnd"/>
      <w:r w:rsidRPr="0020340B">
        <w:rPr>
          <w:rFonts w:eastAsia="Arial"/>
          <w:sz w:val="20"/>
          <w:szCs w:val="20"/>
          <w:lang w:eastAsia="ar-SA"/>
        </w:rPr>
        <w:t xml:space="preserve">                                   _____________________________________</w:t>
      </w:r>
    </w:p>
    <w:p w14:paraId="6A428386" w14:textId="77777777" w:rsidR="001B7173" w:rsidRPr="0020340B" w:rsidRDefault="001B7173" w:rsidP="001B7173">
      <w:pPr>
        <w:suppressAutoHyphens/>
        <w:autoSpaceDE w:val="0"/>
        <w:ind w:left="36"/>
        <w:jc w:val="right"/>
        <w:rPr>
          <w:rFonts w:eastAsia="Arial"/>
          <w:sz w:val="20"/>
          <w:szCs w:val="20"/>
          <w:lang w:eastAsia="ar-SA"/>
        </w:rPr>
      </w:pPr>
      <w:r w:rsidRPr="0020340B">
        <w:rPr>
          <w:rFonts w:eastAsia="Arial"/>
          <w:sz w:val="20"/>
          <w:szCs w:val="20"/>
          <w:lang w:eastAsia="ar-SA"/>
        </w:rPr>
        <w:t xml:space="preserve">                                             (фамилия, имя, отчество</w:t>
      </w:r>
    </w:p>
    <w:p w14:paraId="14BC8DFD" w14:textId="77777777" w:rsidR="001B7173" w:rsidRPr="0020340B" w:rsidRDefault="001B7173" w:rsidP="001B7173">
      <w:pPr>
        <w:suppressAutoHyphens/>
        <w:autoSpaceDE w:val="0"/>
        <w:ind w:left="36"/>
        <w:jc w:val="right"/>
        <w:rPr>
          <w:rFonts w:eastAsia="Arial"/>
          <w:sz w:val="20"/>
          <w:szCs w:val="20"/>
          <w:lang w:eastAsia="ar-SA"/>
        </w:rPr>
      </w:pPr>
      <w:r w:rsidRPr="0020340B">
        <w:rPr>
          <w:rFonts w:eastAsia="Arial"/>
          <w:sz w:val="20"/>
          <w:szCs w:val="20"/>
          <w:lang w:eastAsia="ar-SA"/>
        </w:rPr>
        <w:t xml:space="preserve">                                            (последнее - при наличии)</w:t>
      </w:r>
    </w:p>
    <w:p w14:paraId="209FF03D" w14:textId="77777777" w:rsidR="001B7173" w:rsidRPr="0020340B" w:rsidRDefault="001B7173" w:rsidP="001B7173">
      <w:pPr>
        <w:suppressAutoHyphens/>
        <w:autoSpaceDE w:val="0"/>
        <w:ind w:left="36"/>
        <w:jc w:val="right"/>
        <w:rPr>
          <w:rFonts w:eastAsia="Arial"/>
          <w:sz w:val="20"/>
          <w:szCs w:val="20"/>
          <w:lang w:eastAsia="ar-SA"/>
        </w:rPr>
      </w:pPr>
      <w:r w:rsidRPr="0020340B">
        <w:rPr>
          <w:rFonts w:eastAsia="Arial"/>
          <w:sz w:val="20"/>
          <w:szCs w:val="20"/>
          <w:lang w:eastAsia="ar-SA"/>
        </w:rPr>
        <w:lastRenderedPageBreak/>
        <w:t xml:space="preserve">                                            заявителя-гражданина или</w:t>
      </w:r>
    </w:p>
    <w:p w14:paraId="32D01905" w14:textId="77777777" w:rsidR="001B7173" w:rsidRPr="0020340B" w:rsidRDefault="001B7173" w:rsidP="001B7173">
      <w:pPr>
        <w:suppressAutoHyphens/>
        <w:autoSpaceDE w:val="0"/>
        <w:ind w:left="36"/>
        <w:jc w:val="right"/>
        <w:rPr>
          <w:rFonts w:eastAsia="Arial"/>
          <w:sz w:val="20"/>
          <w:szCs w:val="20"/>
          <w:lang w:eastAsia="ar-SA"/>
        </w:rPr>
      </w:pPr>
      <w:r w:rsidRPr="0020340B">
        <w:rPr>
          <w:rFonts w:eastAsia="Arial"/>
          <w:sz w:val="20"/>
          <w:szCs w:val="20"/>
          <w:lang w:eastAsia="ar-SA"/>
        </w:rPr>
        <w:t xml:space="preserve">                                            наименование заявителя -</w:t>
      </w:r>
    </w:p>
    <w:p w14:paraId="745CABE1" w14:textId="77777777" w:rsidR="001B7173" w:rsidRPr="0020340B" w:rsidRDefault="001B7173" w:rsidP="001B7173">
      <w:pPr>
        <w:suppressAutoHyphens/>
        <w:autoSpaceDE w:val="0"/>
        <w:ind w:left="36"/>
        <w:jc w:val="right"/>
        <w:rPr>
          <w:rFonts w:eastAsia="Arial"/>
          <w:sz w:val="20"/>
          <w:szCs w:val="20"/>
          <w:lang w:eastAsia="ar-SA"/>
        </w:rPr>
      </w:pPr>
      <w:r w:rsidRPr="0020340B">
        <w:rPr>
          <w:rFonts w:eastAsia="Arial"/>
          <w:sz w:val="20"/>
          <w:szCs w:val="20"/>
          <w:lang w:eastAsia="ar-SA"/>
        </w:rPr>
        <w:t xml:space="preserve">                                               юридического лица)</w:t>
      </w:r>
    </w:p>
    <w:p w14:paraId="223AD97E" w14:textId="77777777" w:rsidR="001B7173" w:rsidRPr="0020340B" w:rsidRDefault="001B7173" w:rsidP="001B7173">
      <w:pPr>
        <w:suppressAutoHyphens/>
        <w:autoSpaceDE w:val="0"/>
        <w:ind w:left="36"/>
        <w:jc w:val="right"/>
        <w:rPr>
          <w:rFonts w:eastAsia="Arial"/>
          <w:sz w:val="20"/>
          <w:szCs w:val="20"/>
          <w:lang w:eastAsia="ar-SA"/>
        </w:rPr>
      </w:pPr>
      <w:r w:rsidRPr="0020340B">
        <w:rPr>
          <w:rFonts w:eastAsia="Arial"/>
          <w:sz w:val="20"/>
          <w:szCs w:val="20"/>
          <w:lang w:eastAsia="ar-SA"/>
        </w:rPr>
        <w:t xml:space="preserve">                                      _____________________________________</w:t>
      </w:r>
    </w:p>
    <w:p w14:paraId="46B668E6" w14:textId="77777777" w:rsidR="001B7173" w:rsidRPr="0020340B" w:rsidRDefault="001B7173" w:rsidP="001B7173">
      <w:pPr>
        <w:suppressAutoHyphens/>
        <w:autoSpaceDE w:val="0"/>
        <w:ind w:left="36"/>
        <w:jc w:val="right"/>
        <w:rPr>
          <w:rFonts w:eastAsia="Arial"/>
          <w:sz w:val="20"/>
          <w:szCs w:val="20"/>
          <w:lang w:eastAsia="ar-SA"/>
        </w:rPr>
      </w:pPr>
      <w:r w:rsidRPr="0020340B">
        <w:rPr>
          <w:rFonts w:eastAsia="Arial"/>
          <w:sz w:val="20"/>
          <w:szCs w:val="20"/>
          <w:lang w:eastAsia="ar-SA"/>
        </w:rPr>
        <w:t xml:space="preserve">                                           (почтовый адрес заявителя)</w:t>
      </w:r>
    </w:p>
    <w:p w14:paraId="5EE32D40" w14:textId="77777777" w:rsidR="001B7173" w:rsidRPr="0020340B" w:rsidRDefault="001B7173" w:rsidP="001B7173">
      <w:pPr>
        <w:suppressAutoHyphens/>
        <w:autoSpaceDE w:val="0"/>
        <w:ind w:left="36"/>
        <w:jc w:val="right"/>
        <w:rPr>
          <w:rFonts w:eastAsia="Arial"/>
          <w:sz w:val="20"/>
          <w:szCs w:val="20"/>
          <w:lang w:eastAsia="ar-SA"/>
        </w:rPr>
      </w:pPr>
    </w:p>
    <w:p w14:paraId="4C4BC717" w14:textId="77777777" w:rsidR="001B7173" w:rsidRPr="0020340B" w:rsidRDefault="001B7173" w:rsidP="001B7173">
      <w:pPr>
        <w:suppressAutoHyphens/>
        <w:autoSpaceDE w:val="0"/>
        <w:ind w:left="36"/>
        <w:jc w:val="center"/>
        <w:rPr>
          <w:rFonts w:eastAsia="Arial"/>
          <w:sz w:val="20"/>
          <w:szCs w:val="20"/>
          <w:lang w:eastAsia="ar-SA"/>
        </w:rPr>
      </w:pPr>
      <w:r w:rsidRPr="0020340B">
        <w:rPr>
          <w:rFonts w:eastAsia="Arial"/>
          <w:sz w:val="20"/>
          <w:szCs w:val="20"/>
          <w:lang w:eastAsia="ar-SA"/>
        </w:rPr>
        <w:t>Решение об отказе в предоставлении муниципальной услуги</w:t>
      </w:r>
    </w:p>
    <w:p w14:paraId="1221AB34" w14:textId="77777777" w:rsidR="001B7173" w:rsidRPr="0020340B" w:rsidRDefault="001B7173" w:rsidP="001B7173">
      <w:pPr>
        <w:suppressAutoHyphens/>
        <w:autoSpaceDE w:val="0"/>
        <w:ind w:left="36"/>
        <w:jc w:val="right"/>
        <w:rPr>
          <w:rFonts w:eastAsia="Arial"/>
          <w:sz w:val="20"/>
          <w:szCs w:val="20"/>
          <w:lang w:eastAsia="ar-SA"/>
        </w:rPr>
      </w:pPr>
    </w:p>
    <w:p w14:paraId="30B1A84F" w14:textId="77777777" w:rsidR="001B7173" w:rsidRPr="0020340B" w:rsidRDefault="001B7173" w:rsidP="001B7173">
      <w:pPr>
        <w:suppressAutoHyphens/>
        <w:autoSpaceDE w:val="0"/>
        <w:ind w:left="36"/>
        <w:jc w:val="both"/>
        <w:rPr>
          <w:rFonts w:eastAsia="Arial"/>
          <w:sz w:val="20"/>
          <w:szCs w:val="20"/>
          <w:lang w:eastAsia="ar-SA"/>
        </w:rPr>
      </w:pPr>
      <w:proofErr w:type="gramStart"/>
      <w:r w:rsidRPr="0020340B">
        <w:rPr>
          <w:rFonts w:eastAsia="Arial"/>
          <w:sz w:val="20"/>
          <w:szCs w:val="20"/>
          <w:lang w:eastAsia="ar-SA"/>
        </w:rPr>
        <w:t>По  результатам</w:t>
      </w:r>
      <w:proofErr w:type="gramEnd"/>
      <w:r w:rsidRPr="0020340B">
        <w:rPr>
          <w:rFonts w:eastAsia="Arial"/>
          <w:sz w:val="20"/>
          <w:szCs w:val="20"/>
          <w:lang w:eastAsia="ar-SA"/>
        </w:rPr>
        <w:t xml:space="preserve"> рассмотрения документов, необходимых для предоставления муниципальной  услуги </w:t>
      </w:r>
      <w:r w:rsidRPr="0020340B">
        <w:rPr>
          <w:sz w:val="20"/>
          <w:szCs w:val="20"/>
        </w:rPr>
        <w:t>включения в реестр места (площадки)</w:t>
      </w:r>
      <w:r w:rsidRPr="0020340B">
        <w:rPr>
          <w:rFonts w:eastAsia="Arial"/>
          <w:sz w:val="20"/>
          <w:szCs w:val="20"/>
          <w:lang w:eastAsia="ar-SA"/>
        </w:rPr>
        <w:t xml:space="preserve"> </w:t>
      </w:r>
      <w:r w:rsidRPr="0020340B">
        <w:rPr>
          <w:sz w:val="20"/>
          <w:szCs w:val="20"/>
        </w:rPr>
        <w:t>накопления твердых коммунальных отходов</w:t>
      </w:r>
      <w:r w:rsidRPr="0020340B">
        <w:rPr>
          <w:rFonts w:eastAsia="Arial"/>
          <w:sz w:val="20"/>
          <w:szCs w:val="20"/>
          <w:lang w:eastAsia="ar-SA"/>
        </w:rPr>
        <w:t>, принято решение об отказе в предоставлении муниципальной услуги по следующим основаниям: __________________________________________________________________</w:t>
      </w:r>
    </w:p>
    <w:p w14:paraId="2A929DF1" w14:textId="77777777" w:rsidR="001B7173" w:rsidRPr="0020340B" w:rsidRDefault="001B7173" w:rsidP="001B7173">
      <w:pPr>
        <w:suppressAutoHyphens/>
        <w:autoSpaceDE w:val="0"/>
        <w:ind w:left="36"/>
        <w:jc w:val="center"/>
        <w:rPr>
          <w:rFonts w:eastAsia="Arial"/>
          <w:sz w:val="20"/>
          <w:szCs w:val="20"/>
          <w:lang w:eastAsia="ar-SA"/>
        </w:rPr>
      </w:pPr>
      <w:r w:rsidRPr="0020340B">
        <w:rPr>
          <w:rFonts w:eastAsia="Arial"/>
          <w:sz w:val="20"/>
          <w:szCs w:val="20"/>
          <w:lang w:eastAsia="ar-SA"/>
        </w:rPr>
        <w:t>(указываются основания для отказа, установленные пунктом 2.9.</w:t>
      </w:r>
    </w:p>
    <w:p w14:paraId="55C1E5B7" w14:textId="77777777" w:rsidR="001B7173" w:rsidRPr="0020340B" w:rsidRDefault="001B7173" w:rsidP="001B7173">
      <w:pPr>
        <w:suppressAutoHyphens/>
        <w:autoSpaceDE w:val="0"/>
        <w:ind w:left="36"/>
        <w:jc w:val="center"/>
        <w:rPr>
          <w:rFonts w:eastAsia="Arial"/>
          <w:sz w:val="20"/>
          <w:szCs w:val="20"/>
          <w:lang w:eastAsia="ar-SA"/>
        </w:rPr>
      </w:pPr>
      <w:r w:rsidRPr="0020340B">
        <w:rPr>
          <w:rFonts w:eastAsia="Arial"/>
          <w:sz w:val="20"/>
          <w:szCs w:val="20"/>
          <w:lang w:eastAsia="ar-SA"/>
        </w:rPr>
        <w:t>административного регламента предоставления муниципальной услуги)</w:t>
      </w:r>
    </w:p>
    <w:p w14:paraId="0A967C0B" w14:textId="77777777" w:rsidR="001B7173" w:rsidRPr="0020340B" w:rsidRDefault="001B7173" w:rsidP="001B7173">
      <w:pPr>
        <w:suppressAutoHyphens/>
        <w:autoSpaceDE w:val="0"/>
        <w:ind w:left="36"/>
        <w:jc w:val="both"/>
        <w:rPr>
          <w:rFonts w:eastAsia="Arial"/>
          <w:sz w:val="20"/>
          <w:szCs w:val="20"/>
          <w:lang w:eastAsia="ar-SA"/>
        </w:rPr>
      </w:pPr>
    </w:p>
    <w:p w14:paraId="4A216E50" w14:textId="77777777" w:rsidR="001B7173" w:rsidRPr="0020340B" w:rsidRDefault="001B7173" w:rsidP="001B7173">
      <w:pPr>
        <w:suppressAutoHyphens/>
        <w:autoSpaceDE w:val="0"/>
        <w:ind w:left="36"/>
        <w:jc w:val="both"/>
        <w:rPr>
          <w:rFonts w:eastAsia="Arial"/>
          <w:sz w:val="20"/>
          <w:szCs w:val="20"/>
          <w:lang w:eastAsia="ar-SA"/>
        </w:rPr>
      </w:pPr>
      <w:proofErr w:type="gramStart"/>
      <w:r w:rsidRPr="0020340B">
        <w:rPr>
          <w:rFonts w:eastAsia="Arial"/>
          <w:sz w:val="20"/>
          <w:szCs w:val="20"/>
          <w:lang w:eastAsia="ar-SA"/>
        </w:rPr>
        <w:t>Данное  решение</w:t>
      </w:r>
      <w:proofErr w:type="gramEnd"/>
      <w:r w:rsidRPr="0020340B">
        <w:rPr>
          <w:rFonts w:eastAsia="Arial"/>
          <w:sz w:val="20"/>
          <w:szCs w:val="20"/>
          <w:lang w:eastAsia="ar-SA"/>
        </w:rPr>
        <w:t xml:space="preserve">  может  быть  обжаловано путем подачи жалобы в порядке,</w:t>
      </w:r>
    </w:p>
    <w:p w14:paraId="7F91D55D" w14:textId="77777777" w:rsidR="001B7173" w:rsidRPr="0020340B" w:rsidRDefault="001B7173" w:rsidP="001B7173">
      <w:pPr>
        <w:suppressAutoHyphens/>
        <w:autoSpaceDE w:val="0"/>
        <w:ind w:left="36"/>
        <w:jc w:val="both"/>
        <w:rPr>
          <w:rFonts w:eastAsia="Arial"/>
          <w:sz w:val="20"/>
          <w:szCs w:val="20"/>
          <w:lang w:eastAsia="ar-SA"/>
        </w:rPr>
      </w:pPr>
      <w:r w:rsidRPr="0020340B">
        <w:rPr>
          <w:rFonts w:eastAsia="Arial"/>
          <w:sz w:val="20"/>
          <w:szCs w:val="20"/>
          <w:lang w:eastAsia="ar-SA"/>
        </w:rPr>
        <w:t xml:space="preserve">установленном   разделом   </w:t>
      </w:r>
      <w:proofErr w:type="gramStart"/>
      <w:r w:rsidRPr="0020340B">
        <w:rPr>
          <w:rFonts w:eastAsia="Arial"/>
          <w:sz w:val="20"/>
          <w:szCs w:val="20"/>
          <w:lang w:eastAsia="ar-SA"/>
        </w:rPr>
        <w:t>V  административного</w:t>
      </w:r>
      <w:proofErr w:type="gramEnd"/>
      <w:r w:rsidRPr="0020340B">
        <w:rPr>
          <w:rFonts w:eastAsia="Arial"/>
          <w:sz w:val="20"/>
          <w:szCs w:val="20"/>
          <w:lang w:eastAsia="ar-SA"/>
        </w:rPr>
        <w:t xml:space="preserve">  регламента  предоставления</w:t>
      </w:r>
    </w:p>
    <w:p w14:paraId="18B35CFB" w14:textId="77777777" w:rsidR="001B7173" w:rsidRPr="0020340B" w:rsidRDefault="001B7173" w:rsidP="001B7173">
      <w:pPr>
        <w:suppressAutoHyphens/>
        <w:autoSpaceDE w:val="0"/>
        <w:ind w:left="36"/>
        <w:jc w:val="both"/>
        <w:rPr>
          <w:rFonts w:eastAsia="Arial"/>
          <w:sz w:val="20"/>
          <w:szCs w:val="20"/>
          <w:lang w:eastAsia="ar-SA"/>
        </w:rPr>
      </w:pPr>
      <w:proofErr w:type="gramStart"/>
      <w:r w:rsidRPr="0020340B">
        <w:rPr>
          <w:rFonts w:eastAsia="Arial"/>
          <w:sz w:val="20"/>
          <w:szCs w:val="20"/>
          <w:lang w:eastAsia="ar-SA"/>
        </w:rPr>
        <w:t>муниципальной  услуги</w:t>
      </w:r>
      <w:proofErr w:type="gramEnd"/>
      <w:r w:rsidRPr="0020340B">
        <w:rPr>
          <w:rFonts w:eastAsia="Arial"/>
          <w:sz w:val="20"/>
          <w:szCs w:val="20"/>
          <w:lang w:eastAsia="ar-SA"/>
        </w:rPr>
        <w:t>, и (или) заявления в судебные органы в соответствии с</w:t>
      </w:r>
    </w:p>
    <w:p w14:paraId="3402B6F7" w14:textId="77777777" w:rsidR="001B7173" w:rsidRPr="0020340B" w:rsidRDefault="001B7173" w:rsidP="001B7173">
      <w:pPr>
        <w:suppressAutoHyphens/>
        <w:autoSpaceDE w:val="0"/>
        <w:ind w:left="36"/>
        <w:jc w:val="both"/>
        <w:rPr>
          <w:rFonts w:eastAsia="Arial"/>
          <w:sz w:val="20"/>
          <w:szCs w:val="20"/>
          <w:lang w:eastAsia="ar-SA"/>
        </w:rPr>
      </w:pPr>
      <w:r w:rsidRPr="0020340B">
        <w:rPr>
          <w:rFonts w:eastAsia="Arial"/>
          <w:sz w:val="20"/>
          <w:szCs w:val="20"/>
          <w:lang w:eastAsia="ar-SA"/>
        </w:rPr>
        <w:t>нормами процессуального законодательства.</w:t>
      </w:r>
    </w:p>
    <w:p w14:paraId="6731FAE5" w14:textId="77777777" w:rsidR="001B7173" w:rsidRPr="0020340B" w:rsidRDefault="001B7173" w:rsidP="001B7173">
      <w:pPr>
        <w:suppressAutoHyphens/>
        <w:autoSpaceDE w:val="0"/>
        <w:ind w:left="36"/>
        <w:jc w:val="both"/>
        <w:rPr>
          <w:rFonts w:eastAsia="Arial"/>
          <w:sz w:val="20"/>
          <w:szCs w:val="20"/>
          <w:lang w:eastAsia="ar-SA"/>
        </w:rPr>
      </w:pPr>
    </w:p>
    <w:p w14:paraId="037302E1" w14:textId="77777777" w:rsidR="001B7173" w:rsidRPr="0020340B" w:rsidRDefault="001B7173" w:rsidP="001B7173">
      <w:pPr>
        <w:suppressAutoHyphens/>
        <w:autoSpaceDE w:val="0"/>
        <w:ind w:left="36"/>
        <w:jc w:val="both"/>
        <w:rPr>
          <w:rFonts w:eastAsia="Arial"/>
          <w:sz w:val="20"/>
          <w:szCs w:val="20"/>
          <w:lang w:eastAsia="ar-SA"/>
        </w:rPr>
      </w:pPr>
      <w:r w:rsidRPr="0020340B">
        <w:rPr>
          <w:rFonts w:eastAsia="Arial"/>
          <w:sz w:val="20"/>
          <w:szCs w:val="20"/>
          <w:lang w:eastAsia="ar-SA"/>
        </w:rPr>
        <w:t xml:space="preserve">Глава Куйбышевского муниципального района </w:t>
      </w:r>
    </w:p>
    <w:p w14:paraId="6E42237D" w14:textId="77777777" w:rsidR="001B7173" w:rsidRPr="0020340B" w:rsidRDefault="001B7173" w:rsidP="001B7173">
      <w:pPr>
        <w:suppressAutoHyphens/>
        <w:autoSpaceDE w:val="0"/>
        <w:ind w:left="36"/>
        <w:jc w:val="both"/>
        <w:rPr>
          <w:rFonts w:eastAsia="Arial"/>
          <w:sz w:val="20"/>
          <w:szCs w:val="20"/>
          <w:lang w:eastAsia="ar-SA"/>
        </w:rPr>
      </w:pPr>
      <w:r w:rsidRPr="0020340B">
        <w:rPr>
          <w:rFonts w:eastAsia="Arial"/>
          <w:sz w:val="20"/>
          <w:szCs w:val="20"/>
          <w:lang w:eastAsia="ar-SA"/>
        </w:rPr>
        <w:t xml:space="preserve">Новосибирской области      _______________                                                                            </w:t>
      </w:r>
    </w:p>
    <w:p w14:paraId="7A5863A0" w14:textId="77777777" w:rsidR="001B7173" w:rsidRPr="0020340B" w:rsidRDefault="001B7173" w:rsidP="001B7173">
      <w:pPr>
        <w:suppressAutoHyphens/>
        <w:autoSpaceDE w:val="0"/>
        <w:ind w:left="36"/>
        <w:jc w:val="both"/>
        <w:rPr>
          <w:rFonts w:eastAsia="Arial"/>
          <w:sz w:val="20"/>
          <w:szCs w:val="20"/>
          <w:lang w:eastAsia="ar-SA"/>
        </w:rPr>
      </w:pPr>
    </w:p>
    <w:p w14:paraId="2BF2DCA6" w14:textId="77777777" w:rsidR="001B7173" w:rsidRPr="0020340B" w:rsidRDefault="001B7173" w:rsidP="001B7173">
      <w:pPr>
        <w:suppressAutoHyphens/>
        <w:autoSpaceDE w:val="0"/>
        <w:ind w:left="36"/>
        <w:jc w:val="both"/>
        <w:rPr>
          <w:rFonts w:eastAsia="Arial"/>
          <w:sz w:val="20"/>
          <w:szCs w:val="20"/>
          <w:lang w:eastAsia="ar-SA"/>
        </w:rPr>
      </w:pPr>
      <w:r w:rsidRPr="0020340B">
        <w:rPr>
          <w:rFonts w:eastAsia="Arial"/>
          <w:sz w:val="20"/>
          <w:szCs w:val="20"/>
          <w:lang w:eastAsia="ar-SA"/>
        </w:rPr>
        <w:t xml:space="preserve">                                                (Ф.И.О.)                                                        (подпись)</w:t>
      </w:r>
    </w:p>
    <w:p w14:paraId="6D540755" w14:textId="77777777" w:rsidR="001B7173" w:rsidRPr="0020340B" w:rsidRDefault="001B7173" w:rsidP="001B7173">
      <w:pPr>
        <w:widowControl w:val="0"/>
        <w:autoSpaceDE w:val="0"/>
        <w:autoSpaceDN w:val="0"/>
        <w:adjustRightInd w:val="0"/>
        <w:jc w:val="right"/>
        <w:outlineLvl w:val="1"/>
        <w:rPr>
          <w:sz w:val="20"/>
          <w:szCs w:val="20"/>
        </w:rPr>
      </w:pPr>
      <w:r w:rsidRPr="0020340B">
        <w:rPr>
          <w:sz w:val="20"/>
          <w:szCs w:val="20"/>
        </w:rPr>
        <w:t>Приложение № 3</w:t>
      </w:r>
    </w:p>
    <w:p w14:paraId="4BAA2A2F" w14:textId="77777777" w:rsidR="001B7173" w:rsidRPr="0020340B" w:rsidRDefault="001B7173" w:rsidP="001B7173">
      <w:pPr>
        <w:ind w:left="36"/>
        <w:jc w:val="right"/>
        <w:rPr>
          <w:sz w:val="20"/>
          <w:szCs w:val="20"/>
        </w:rPr>
      </w:pPr>
      <w:r w:rsidRPr="0020340B">
        <w:rPr>
          <w:sz w:val="20"/>
          <w:szCs w:val="20"/>
        </w:rPr>
        <w:t>к Административному регламенту</w:t>
      </w:r>
    </w:p>
    <w:p w14:paraId="5A2132E7" w14:textId="77777777" w:rsidR="001B7173" w:rsidRPr="0020340B" w:rsidRDefault="001B7173" w:rsidP="001B7173">
      <w:pPr>
        <w:ind w:left="36"/>
        <w:jc w:val="right"/>
        <w:rPr>
          <w:sz w:val="20"/>
          <w:szCs w:val="20"/>
        </w:rPr>
      </w:pPr>
      <w:r w:rsidRPr="0020340B">
        <w:rPr>
          <w:sz w:val="20"/>
          <w:szCs w:val="20"/>
        </w:rPr>
        <w:t>предоставления муниципальной услуги</w:t>
      </w:r>
    </w:p>
    <w:p w14:paraId="46AA9BFD" w14:textId="77777777" w:rsidR="001B7173" w:rsidRPr="0020340B" w:rsidRDefault="001B7173" w:rsidP="001B7173">
      <w:pPr>
        <w:suppressAutoHyphens/>
        <w:autoSpaceDE w:val="0"/>
        <w:ind w:left="36"/>
        <w:jc w:val="right"/>
        <w:rPr>
          <w:rFonts w:eastAsia="Arial"/>
          <w:sz w:val="20"/>
          <w:szCs w:val="20"/>
          <w:lang w:eastAsia="ar-SA"/>
        </w:rPr>
      </w:pPr>
      <w:r w:rsidRPr="0020340B">
        <w:rPr>
          <w:sz w:val="20"/>
          <w:szCs w:val="20"/>
        </w:rPr>
        <w:t>«Включение в реестр места (площадки)</w:t>
      </w:r>
      <w:r w:rsidRPr="0020340B">
        <w:rPr>
          <w:rFonts w:eastAsia="Arial"/>
          <w:sz w:val="20"/>
          <w:szCs w:val="20"/>
          <w:lang w:eastAsia="ar-SA"/>
        </w:rPr>
        <w:t xml:space="preserve"> </w:t>
      </w:r>
    </w:p>
    <w:p w14:paraId="1A2F0B1C" w14:textId="77777777" w:rsidR="001B7173" w:rsidRPr="0020340B" w:rsidRDefault="001B7173" w:rsidP="001B7173">
      <w:pPr>
        <w:suppressAutoHyphens/>
        <w:autoSpaceDE w:val="0"/>
        <w:ind w:left="36"/>
        <w:jc w:val="right"/>
        <w:rPr>
          <w:rFonts w:eastAsia="Arial"/>
          <w:sz w:val="20"/>
          <w:szCs w:val="20"/>
          <w:lang w:eastAsia="ar-SA"/>
        </w:rPr>
      </w:pPr>
      <w:r w:rsidRPr="0020340B">
        <w:rPr>
          <w:sz w:val="20"/>
          <w:szCs w:val="20"/>
        </w:rPr>
        <w:t>накопления твердых коммунальных отходов»</w:t>
      </w:r>
    </w:p>
    <w:p w14:paraId="19C9EE9E" w14:textId="77777777" w:rsidR="001B7173" w:rsidRPr="0020340B" w:rsidRDefault="001B7173" w:rsidP="001B7173">
      <w:pPr>
        <w:widowControl w:val="0"/>
        <w:autoSpaceDE w:val="0"/>
        <w:autoSpaceDN w:val="0"/>
        <w:adjustRightInd w:val="0"/>
        <w:jc w:val="right"/>
        <w:rPr>
          <w:sz w:val="20"/>
          <w:szCs w:val="20"/>
        </w:rPr>
      </w:pPr>
    </w:p>
    <w:p w14:paraId="72D3D4C6" w14:textId="77777777" w:rsidR="001B7173" w:rsidRPr="0020340B" w:rsidRDefault="001B7173" w:rsidP="001B7173">
      <w:pPr>
        <w:widowControl w:val="0"/>
        <w:autoSpaceDE w:val="0"/>
        <w:autoSpaceDN w:val="0"/>
        <w:adjustRightInd w:val="0"/>
        <w:jc w:val="center"/>
        <w:rPr>
          <w:sz w:val="20"/>
          <w:szCs w:val="20"/>
        </w:rPr>
      </w:pPr>
      <w:r w:rsidRPr="0020340B">
        <w:rPr>
          <w:sz w:val="20"/>
          <w:szCs w:val="20"/>
        </w:rPr>
        <w:t xml:space="preserve">АДМИНИСТРАЦИЯ КУЙБЫШЕВСКОГО МУНИЦИПАЛЬНОГО РАЙОНА НОВОСИБИРСКОЙ ОБЛАСТИ </w:t>
      </w:r>
    </w:p>
    <w:p w14:paraId="4396A4AB" w14:textId="77777777" w:rsidR="001B7173" w:rsidRPr="0020340B" w:rsidRDefault="001B7173" w:rsidP="001B7173">
      <w:pPr>
        <w:widowControl w:val="0"/>
        <w:autoSpaceDE w:val="0"/>
        <w:autoSpaceDN w:val="0"/>
        <w:adjustRightInd w:val="0"/>
        <w:jc w:val="center"/>
        <w:rPr>
          <w:sz w:val="20"/>
          <w:szCs w:val="20"/>
        </w:rPr>
      </w:pPr>
      <w:r w:rsidRPr="0020340B">
        <w:rPr>
          <w:sz w:val="20"/>
          <w:szCs w:val="20"/>
        </w:rPr>
        <w:t>Расписка</w:t>
      </w:r>
    </w:p>
    <w:p w14:paraId="05380DF7" w14:textId="77777777" w:rsidR="001B7173" w:rsidRPr="0020340B" w:rsidRDefault="001B7173" w:rsidP="001B7173">
      <w:pPr>
        <w:widowControl w:val="0"/>
        <w:autoSpaceDE w:val="0"/>
        <w:autoSpaceDN w:val="0"/>
        <w:adjustRightInd w:val="0"/>
        <w:jc w:val="center"/>
        <w:rPr>
          <w:sz w:val="20"/>
          <w:szCs w:val="20"/>
        </w:rPr>
      </w:pPr>
      <w:r w:rsidRPr="0020340B">
        <w:rPr>
          <w:sz w:val="20"/>
          <w:szCs w:val="20"/>
        </w:rPr>
        <w:t>в получении документов на предоставление муниципальной услуги</w:t>
      </w:r>
    </w:p>
    <w:p w14:paraId="527C680A" w14:textId="77777777" w:rsidR="001B7173" w:rsidRPr="0020340B" w:rsidRDefault="001B7173" w:rsidP="001B7173">
      <w:pPr>
        <w:widowControl w:val="0"/>
        <w:autoSpaceDE w:val="0"/>
        <w:autoSpaceDN w:val="0"/>
        <w:adjustRightInd w:val="0"/>
        <w:jc w:val="center"/>
        <w:rPr>
          <w:sz w:val="20"/>
          <w:szCs w:val="20"/>
        </w:rPr>
      </w:pPr>
      <w:r w:rsidRPr="0020340B">
        <w:rPr>
          <w:color w:val="000000"/>
          <w:sz w:val="20"/>
          <w:szCs w:val="20"/>
        </w:rPr>
        <w:t>включение в реестр места (площадки)</w:t>
      </w:r>
      <w:r w:rsidRPr="0020340B">
        <w:rPr>
          <w:bCs/>
          <w:color w:val="000000"/>
          <w:sz w:val="20"/>
          <w:szCs w:val="20"/>
        </w:rPr>
        <w:t xml:space="preserve"> </w:t>
      </w:r>
      <w:r w:rsidRPr="0020340B">
        <w:rPr>
          <w:color w:val="000000"/>
          <w:sz w:val="20"/>
          <w:szCs w:val="20"/>
        </w:rPr>
        <w:t>накопления твердых коммунальных отходов</w:t>
      </w:r>
    </w:p>
    <w:tbl>
      <w:tblPr>
        <w:tblStyle w:val="520"/>
        <w:tblpPr w:leftFromText="180" w:rightFromText="180" w:vertAnchor="text" w:tblpY="1"/>
        <w:tblOverlap w:val="never"/>
        <w:tblW w:w="10031" w:type="dxa"/>
        <w:tblLayout w:type="fixed"/>
        <w:tblLook w:val="04A0" w:firstRow="1" w:lastRow="0" w:firstColumn="1" w:lastColumn="0" w:noHBand="0" w:noVBand="1"/>
      </w:tblPr>
      <w:tblGrid>
        <w:gridCol w:w="534"/>
        <w:gridCol w:w="708"/>
        <w:gridCol w:w="1276"/>
        <w:gridCol w:w="567"/>
        <w:gridCol w:w="426"/>
        <w:gridCol w:w="566"/>
        <w:gridCol w:w="850"/>
        <w:gridCol w:w="743"/>
        <w:gridCol w:w="120"/>
        <w:gridCol w:w="1123"/>
        <w:gridCol w:w="468"/>
        <w:gridCol w:w="311"/>
        <w:gridCol w:w="780"/>
        <w:gridCol w:w="709"/>
        <w:gridCol w:w="70"/>
        <w:gridCol w:w="780"/>
      </w:tblGrid>
      <w:tr w:rsidR="001B7173" w:rsidRPr="0020340B" w14:paraId="3A75AE89" w14:textId="77777777" w:rsidTr="001B7173">
        <w:trPr>
          <w:gridAfter w:val="8"/>
          <w:wAfter w:w="4361" w:type="dxa"/>
        </w:trPr>
        <w:tc>
          <w:tcPr>
            <w:tcW w:w="1242" w:type="dxa"/>
            <w:gridSpan w:val="2"/>
            <w:tcBorders>
              <w:top w:val="nil"/>
              <w:left w:val="nil"/>
              <w:bottom w:val="nil"/>
              <w:right w:val="nil"/>
            </w:tcBorders>
          </w:tcPr>
          <w:p w14:paraId="09B02107" w14:textId="77777777" w:rsidR="001B7173" w:rsidRPr="0020340B" w:rsidRDefault="001B7173" w:rsidP="001B7173">
            <w:pPr>
              <w:widowControl w:val="0"/>
              <w:autoSpaceDE w:val="0"/>
              <w:autoSpaceDN w:val="0"/>
              <w:adjustRightInd w:val="0"/>
              <w:rPr>
                <w:sz w:val="20"/>
                <w:szCs w:val="20"/>
              </w:rPr>
            </w:pPr>
            <w:r w:rsidRPr="0020340B">
              <w:rPr>
                <w:sz w:val="20"/>
                <w:szCs w:val="20"/>
              </w:rPr>
              <w:t>Заявитель</w:t>
            </w:r>
          </w:p>
        </w:tc>
        <w:tc>
          <w:tcPr>
            <w:tcW w:w="4428" w:type="dxa"/>
            <w:gridSpan w:val="6"/>
            <w:tcBorders>
              <w:top w:val="nil"/>
              <w:left w:val="nil"/>
              <w:bottom w:val="single" w:sz="4" w:space="0" w:color="auto"/>
              <w:right w:val="nil"/>
            </w:tcBorders>
          </w:tcPr>
          <w:p w14:paraId="44EFB168" w14:textId="77777777" w:rsidR="001B7173" w:rsidRPr="0020340B" w:rsidRDefault="001B7173" w:rsidP="001B7173">
            <w:pPr>
              <w:widowControl w:val="0"/>
              <w:autoSpaceDE w:val="0"/>
              <w:autoSpaceDN w:val="0"/>
              <w:adjustRightInd w:val="0"/>
              <w:rPr>
                <w:sz w:val="20"/>
                <w:szCs w:val="20"/>
              </w:rPr>
            </w:pPr>
          </w:p>
        </w:tc>
      </w:tr>
      <w:tr w:rsidR="001B7173" w:rsidRPr="0020340B" w14:paraId="74D83C95" w14:textId="77777777" w:rsidTr="001B7173">
        <w:trPr>
          <w:gridAfter w:val="2"/>
          <w:wAfter w:w="850" w:type="dxa"/>
        </w:trPr>
        <w:tc>
          <w:tcPr>
            <w:tcW w:w="3511" w:type="dxa"/>
            <w:gridSpan w:val="5"/>
            <w:tcBorders>
              <w:top w:val="nil"/>
              <w:left w:val="nil"/>
              <w:bottom w:val="nil"/>
              <w:right w:val="nil"/>
            </w:tcBorders>
          </w:tcPr>
          <w:p w14:paraId="4FB589BF" w14:textId="77777777" w:rsidR="001B7173" w:rsidRPr="0020340B" w:rsidRDefault="001B7173" w:rsidP="001B7173">
            <w:pPr>
              <w:widowControl w:val="0"/>
              <w:autoSpaceDE w:val="0"/>
              <w:autoSpaceDN w:val="0"/>
              <w:adjustRightInd w:val="0"/>
              <w:rPr>
                <w:sz w:val="20"/>
                <w:szCs w:val="20"/>
              </w:rPr>
            </w:pPr>
            <w:r w:rsidRPr="0020340B">
              <w:rPr>
                <w:sz w:val="20"/>
                <w:szCs w:val="20"/>
              </w:rPr>
              <w:t>Адрес:</w:t>
            </w:r>
          </w:p>
        </w:tc>
        <w:tc>
          <w:tcPr>
            <w:tcW w:w="5670" w:type="dxa"/>
            <w:gridSpan w:val="9"/>
            <w:tcBorders>
              <w:top w:val="nil"/>
              <w:left w:val="nil"/>
              <w:bottom w:val="single" w:sz="4" w:space="0" w:color="auto"/>
              <w:right w:val="nil"/>
            </w:tcBorders>
          </w:tcPr>
          <w:p w14:paraId="02724546" w14:textId="77777777" w:rsidR="001B7173" w:rsidRPr="0020340B" w:rsidRDefault="001B7173" w:rsidP="001B7173">
            <w:pPr>
              <w:widowControl w:val="0"/>
              <w:autoSpaceDE w:val="0"/>
              <w:autoSpaceDN w:val="0"/>
              <w:adjustRightInd w:val="0"/>
              <w:rPr>
                <w:sz w:val="20"/>
                <w:szCs w:val="20"/>
              </w:rPr>
            </w:pPr>
          </w:p>
        </w:tc>
      </w:tr>
      <w:tr w:rsidR="001B7173" w:rsidRPr="0020340B" w14:paraId="5AD94CCB" w14:textId="77777777" w:rsidTr="001B7173">
        <w:trPr>
          <w:gridAfter w:val="2"/>
          <w:wAfter w:w="850" w:type="dxa"/>
        </w:trPr>
        <w:tc>
          <w:tcPr>
            <w:tcW w:w="9181" w:type="dxa"/>
            <w:gridSpan w:val="14"/>
            <w:tcBorders>
              <w:top w:val="nil"/>
              <w:left w:val="nil"/>
              <w:bottom w:val="nil"/>
              <w:right w:val="nil"/>
            </w:tcBorders>
          </w:tcPr>
          <w:p w14:paraId="26991C24" w14:textId="77777777" w:rsidR="001B7173" w:rsidRPr="0020340B" w:rsidRDefault="001B7173" w:rsidP="001B7173">
            <w:pPr>
              <w:widowControl w:val="0"/>
              <w:autoSpaceDE w:val="0"/>
              <w:autoSpaceDN w:val="0"/>
              <w:adjustRightInd w:val="0"/>
              <w:rPr>
                <w:sz w:val="20"/>
                <w:szCs w:val="20"/>
              </w:rPr>
            </w:pPr>
            <w:r w:rsidRPr="0020340B">
              <w:rPr>
                <w:sz w:val="20"/>
                <w:szCs w:val="20"/>
              </w:rPr>
              <w:t>Сдал(а) следующие документы:</w:t>
            </w:r>
          </w:p>
        </w:tc>
      </w:tr>
      <w:tr w:rsidR="001B7173" w:rsidRPr="0020340B" w14:paraId="603BB656" w14:textId="77777777" w:rsidTr="001B7173">
        <w:trPr>
          <w:gridAfter w:val="2"/>
          <w:wAfter w:w="850" w:type="dxa"/>
        </w:trPr>
        <w:tc>
          <w:tcPr>
            <w:tcW w:w="9181" w:type="dxa"/>
            <w:gridSpan w:val="14"/>
            <w:tcBorders>
              <w:top w:val="nil"/>
              <w:left w:val="nil"/>
              <w:bottom w:val="nil"/>
              <w:right w:val="nil"/>
            </w:tcBorders>
          </w:tcPr>
          <w:p w14:paraId="5D63FF08" w14:textId="77777777" w:rsidR="001B7173" w:rsidRPr="0020340B" w:rsidRDefault="001B7173" w:rsidP="001B7173">
            <w:pPr>
              <w:widowControl w:val="0"/>
              <w:autoSpaceDE w:val="0"/>
              <w:autoSpaceDN w:val="0"/>
              <w:adjustRightInd w:val="0"/>
              <w:rPr>
                <w:sz w:val="20"/>
                <w:szCs w:val="20"/>
              </w:rPr>
            </w:pPr>
          </w:p>
        </w:tc>
      </w:tr>
      <w:tr w:rsidR="001B7173" w:rsidRPr="0020340B" w14:paraId="0DED567D" w14:textId="77777777" w:rsidTr="001B7173">
        <w:tc>
          <w:tcPr>
            <w:tcW w:w="534" w:type="dxa"/>
            <w:vMerge w:val="restart"/>
          </w:tcPr>
          <w:p w14:paraId="6DCEF8AD" w14:textId="77777777" w:rsidR="001B7173" w:rsidRPr="0020340B" w:rsidRDefault="001B7173" w:rsidP="001B7173">
            <w:pPr>
              <w:widowControl w:val="0"/>
              <w:autoSpaceDE w:val="0"/>
              <w:autoSpaceDN w:val="0"/>
              <w:adjustRightInd w:val="0"/>
              <w:jc w:val="center"/>
              <w:rPr>
                <w:sz w:val="20"/>
                <w:szCs w:val="20"/>
              </w:rPr>
            </w:pPr>
            <w:r w:rsidRPr="0020340B">
              <w:rPr>
                <w:sz w:val="20"/>
                <w:szCs w:val="20"/>
              </w:rPr>
              <w:t>№ п/п</w:t>
            </w:r>
          </w:p>
        </w:tc>
        <w:tc>
          <w:tcPr>
            <w:tcW w:w="6379" w:type="dxa"/>
            <w:gridSpan w:val="9"/>
            <w:vMerge w:val="restart"/>
          </w:tcPr>
          <w:p w14:paraId="3826F338" w14:textId="77777777" w:rsidR="001B7173" w:rsidRPr="0020340B" w:rsidRDefault="001B7173" w:rsidP="001B7173">
            <w:pPr>
              <w:widowControl w:val="0"/>
              <w:autoSpaceDE w:val="0"/>
              <w:autoSpaceDN w:val="0"/>
              <w:adjustRightInd w:val="0"/>
              <w:jc w:val="center"/>
              <w:rPr>
                <w:sz w:val="20"/>
                <w:szCs w:val="20"/>
              </w:rPr>
            </w:pPr>
            <w:r w:rsidRPr="0020340B">
              <w:rPr>
                <w:sz w:val="20"/>
                <w:szCs w:val="20"/>
              </w:rPr>
              <w:t>Наименование документов</w:t>
            </w:r>
          </w:p>
        </w:tc>
        <w:tc>
          <w:tcPr>
            <w:tcW w:w="1559" w:type="dxa"/>
            <w:gridSpan w:val="3"/>
          </w:tcPr>
          <w:p w14:paraId="494D7440" w14:textId="77777777" w:rsidR="001B7173" w:rsidRPr="0020340B" w:rsidRDefault="001B7173" w:rsidP="001B7173">
            <w:pPr>
              <w:widowControl w:val="0"/>
              <w:autoSpaceDE w:val="0"/>
              <w:autoSpaceDN w:val="0"/>
              <w:adjustRightInd w:val="0"/>
              <w:jc w:val="center"/>
              <w:rPr>
                <w:sz w:val="20"/>
                <w:szCs w:val="20"/>
              </w:rPr>
            </w:pPr>
            <w:r w:rsidRPr="0020340B">
              <w:rPr>
                <w:sz w:val="20"/>
                <w:szCs w:val="20"/>
              </w:rPr>
              <w:t>оригиналы</w:t>
            </w:r>
          </w:p>
        </w:tc>
        <w:tc>
          <w:tcPr>
            <w:tcW w:w="1559" w:type="dxa"/>
            <w:gridSpan w:val="3"/>
          </w:tcPr>
          <w:p w14:paraId="3B718AF9" w14:textId="77777777" w:rsidR="001B7173" w:rsidRPr="0020340B" w:rsidRDefault="001B7173" w:rsidP="001B7173">
            <w:pPr>
              <w:widowControl w:val="0"/>
              <w:autoSpaceDE w:val="0"/>
              <w:autoSpaceDN w:val="0"/>
              <w:adjustRightInd w:val="0"/>
              <w:jc w:val="center"/>
              <w:rPr>
                <w:sz w:val="20"/>
                <w:szCs w:val="20"/>
              </w:rPr>
            </w:pPr>
            <w:r w:rsidRPr="0020340B">
              <w:rPr>
                <w:sz w:val="20"/>
                <w:szCs w:val="20"/>
              </w:rPr>
              <w:t>копии</w:t>
            </w:r>
          </w:p>
        </w:tc>
      </w:tr>
      <w:tr w:rsidR="001B7173" w:rsidRPr="0020340B" w14:paraId="6B46C12E" w14:textId="77777777" w:rsidTr="001B7173">
        <w:tc>
          <w:tcPr>
            <w:tcW w:w="534" w:type="dxa"/>
            <w:vMerge/>
          </w:tcPr>
          <w:p w14:paraId="651BBFB1" w14:textId="77777777" w:rsidR="001B7173" w:rsidRPr="0020340B" w:rsidRDefault="001B7173" w:rsidP="001B7173">
            <w:pPr>
              <w:widowControl w:val="0"/>
              <w:autoSpaceDE w:val="0"/>
              <w:autoSpaceDN w:val="0"/>
              <w:adjustRightInd w:val="0"/>
              <w:jc w:val="center"/>
              <w:rPr>
                <w:sz w:val="20"/>
                <w:szCs w:val="20"/>
              </w:rPr>
            </w:pPr>
          </w:p>
        </w:tc>
        <w:tc>
          <w:tcPr>
            <w:tcW w:w="6379" w:type="dxa"/>
            <w:gridSpan w:val="9"/>
            <w:vMerge/>
          </w:tcPr>
          <w:p w14:paraId="7495D1AC" w14:textId="77777777" w:rsidR="001B7173" w:rsidRPr="0020340B" w:rsidRDefault="001B7173" w:rsidP="001B7173">
            <w:pPr>
              <w:widowControl w:val="0"/>
              <w:autoSpaceDE w:val="0"/>
              <w:autoSpaceDN w:val="0"/>
              <w:adjustRightInd w:val="0"/>
              <w:jc w:val="center"/>
              <w:rPr>
                <w:sz w:val="20"/>
                <w:szCs w:val="20"/>
              </w:rPr>
            </w:pPr>
          </w:p>
        </w:tc>
        <w:tc>
          <w:tcPr>
            <w:tcW w:w="779" w:type="dxa"/>
            <w:gridSpan w:val="2"/>
          </w:tcPr>
          <w:p w14:paraId="3299B4A9" w14:textId="77777777" w:rsidR="001B7173" w:rsidRPr="0020340B" w:rsidRDefault="001B7173" w:rsidP="001B7173">
            <w:pPr>
              <w:widowControl w:val="0"/>
              <w:autoSpaceDE w:val="0"/>
              <w:autoSpaceDN w:val="0"/>
              <w:adjustRightInd w:val="0"/>
              <w:jc w:val="center"/>
              <w:rPr>
                <w:sz w:val="20"/>
                <w:szCs w:val="20"/>
              </w:rPr>
            </w:pPr>
            <w:proofErr w:type="spellStart"/>
            <w:r w:rsidRPr="0020340B">
              <w:rPr>
                <w:sz w:val="20"/>
                <w:szCs w:val="20"/>
              </w:rPr>
              <w:t>экз-ры</w:t>
            </w:r>
            <w:proofErr w:type="spellEnd"/>
          </w:p>
        </w:tc>
        <w:tc>
          <w:tcPr>
            <w:tcW w:w="780" w:type="dxa"/>
          </w:tcPr>
          <w:p w14:paraId="4DB496ED" w14:textId="77777777" w:rsidR="001B7173" w:rsidRPr="0020340B" w:rsidRDefault="001B7173" w:rsidP="001B7173">
            <w:pPr>
              <w:widowControl w:val="0"/>
              <w:autoSpaceDE w:val="0"/>
              <w:autoSpaceDN w:val="0"/>
              <w:adjustRightInd w:val="0"/>
              <w:jc w:val="center"/>
              <w:rPr>
                <w:sz w:val="20"/>
                <w:szCs w:val="20"/>
              </w:rPr>
            </w:pPr>
            <w:r w:rsidRPr="0020340B">
              <w:rPr>
                <w:sz w:val="20"/>
                <w:szCs w:val="20"/>
              </w:rPr>
              <w:t>листы</w:t>
            </w:r>
          </w:p>
        </w:tc>
        <w:tc>
          <w:tcPr>
            <w:tcW w:w="779" w:type="dxa"/>
            <w:gridSpan w:val="2"/>
          </w:tcPr>
          <w:p w14:paraId="240EF2A4" w14:textId="77777777" w:rsidR="001B7173" w:rsidRPr="0020340B" w:rsidRDefault="001B7173" w:rsidP="001B7173">
            <w:pPr>
              <w:widowControl w:val="0"/>
              <w:autoSpaceDE w:val="0"/>
              <w:autoSpaceDN w:val="0"/>
              <w:adjustRightInd w:val="0"/>
              <w:jc w:val="center"/>
              <w:rPr>
                <w:sz w:val="20"/>
                <w:szCs w:val="20"/>
              </w:rPr>
            </w:pPr>
            <w:proofErr w:type="spellStart"/>
            <w:r w:rsidRPr="0020340B">
              <w:rPr>
                <w:sz w:val="20"/>
                <w:szCs w:val="20"/>
              </w:rPr>
              <w:t>экз-ры</w:t>
            </w:r>
            <w:proofErr w:type="spellEnd"/>
          </w:p>
        </w:tc>
        <w:tc>
          <w:tcPr>
            <w:tcW w:w="780" w:type="dxa"/>
          </w:tcPr>
          <w:p w14:paraId="6C7F50AC" w14:textId="77777777" w:rsidR="001B7173" w:rsidRPr="0020340B" w:rsidRDefault="001B7173" w:rsidP="001B7173">
            <w:pPr>
              <w:widowControl w:val="0"/>
              <w:autoSpaceDE w:val="0"/>
              <w:autoSpaceDN w:val="0"/>
              <w:adjustRightInd w:val="0"/>
              <w:jc w:val="center"/>
              <w:rPr>
                <w:sz w:val="20"/>
                <w:szCs w:val="20"/>
              </w:rPr>
            </w:pPr>
            <w:r w:rsidRPr="0020340B">
              <w:rPr>
                <w:sz w:val="20"/>
                <w:szCs w:val="20"/>
              </w:rPr>
              <w:t>листы</w:t>
            </w:r>
          </w:p>
        </w:tc>
      </w:tr>
      <w:tr w:rsidR="001B7173" w:rsidRPr="0020340B" w14:paraId="2CD37FD2" w14:textId="77777777" w:rsidTr="001B7173">
        <w:tc>
          <w:tcPr>
            <w:tcW w:w="534" w:type="dxa"/>
          </w:tcPr>
          <w:p w14:paraId="146DF4BB" w14:textId="77777777" w:rsidR="001B7173" w:rsidRPr="0020340B" w:rsidRDefault="001B7173" w:rsidP="00B64498">
            <w:pPr>
              <w:widowControl w:val="0"/>
              <w:numPr>
                <w:ilvl w:val="0"/>
                <w:numId w:val="20"/>
              </w:numPr>
              <w:autoSpaceDE w:val="0"/>
              <w:autoSpaceDN w:val="0"/>
              <w:adjustRightInd w:val="0"/>
              <w:ind w:left="0" w:firstLine="0"/>
              <w:jc w:val="center"/>
              <w:rPr>
                <w:sz w:val="20"/>
                <w:szCs w:val="20"/>
              </w:rPr>
            </w:pPr>
          </w:p>
        </w:tc>
        <w:tc>
          <w:tcPr>
            <w:tcW w:w="6379" w:type="dxa"/>
            <w:gridSpan w:val="9"/>
          </w:tcPr>
          <w:p w14:paraId="59525684" w14:textId="77777777" w:rsidR="001B7173" w:rsidRPr="0020340B" w:rsidRDefault="001B7173" w:rsidP="001B7173">
            <w:pPr>
              <w:widowControl w:val="0"/>
              <w:autoSpaceDE w:val="0"/>
              <w:autoSpaceDN w:val="0"/>
              <w:adjustRightInd w:val="0"/>
              <w:jc w:val="center"/>
              <w:rPr>
                <w:sz w:val="20"/>
                <w:szCs w:val="20"/>
              </w:rPr>
            </w:pPr>
          </w:p>
        </w:tc>
        <w:tc>
          <w:tcPr>
            <w:tcW w:w="779" w:type="dxa"/>
            <w:gridSpan w:val="2"/>
          </w:tcPr>
          <w:p w14:paraId="46CDE2B7" w14:textId="77777777" w:rsidR="001B7173" w:rsidRPr="0020340B" w:rsidRDefault="001B7173" w:rsidP="001B7173">
            <w:pPr>
              <w:widowControl w:val="0"/>
              <w:autoSpaceDE w:val="0"/>
              <w:autoSpaceDN w:val="0"/>
              <w:adjustRightInd w:val="0"/>
              <w:jc w:val="center"/>
              <w:rPr>
                <w:sz w:val="20"/>
                <w:szCs w:val="20"/>
              </w:rPr>
            </w:pPr>
          </w:p>
        </w:tc>
        <w:tc>
          <w:tcPr>
            <w:tcW w:w="780" w:type="dxa"/>
          </w:tcPr>
          <w:p w14:paraId="637F5B5F" w14:textId="77777777" w:rsidR="001B7173" w:rsidRPr="0020340B" w:rsidRDefault="001B7173" w:rsidP="001B7173">
            <w:pPr>
              <w:widowControl w:val="0"/>
              <w:autoSpaceDE w:val="0"/>
              <w:autoSpaceDN w:val="0"/>
              <w:adjustRightInd w:val="0"/>
              <w:jc w:val="center"/>
              <w:rPr>
                <w:sz w:val="20"/>
                <w:szCs w:val="20"/>
              </w:rPr>
            </w:pPr>
          </w:p>
        </w:tc>
        <w:tc>
          <w:tcPr>
            <w:tcW w:w="779" w:type="dxa"/>
            <w:gridSpan w:val="2"/>
          </w:tcPr>
          <w:p w14:paraId="27E14400" w14:textId="77777777" w:rsidR="001B7173" w:rsidRPr="0020340B" w:rsidRDefault="001B7173" w:rsidP="001B7173">
            <w:pPr>
              <w:widowControl w:val="0"/>
              <w:autoSpaceDE w:val="0"/>
              <w:autoSpaceDN w:val="0"/>
              <w:adjustRightInd w:val="0"/>
              <w:jc w:val="center"/>
              <w:rPr>
                <w:sz w:val="20"/>
                <w:szCs w:val="20"/>
              </w:rPr>
            </w:pPr>
          </w:p>
        </w:tc>
        <w:tc>
          <w:tcPr>
            <w:tcW w:w="780" w:type="dxa"/>
          </w:tcPr>
          <w:p w14:paraId="07FA6A7A" w14:textId="77777777" w:rsidR="001B7173" w:rsidRPr="0020340B" w:rsidRDefault="001B7173" w:rsidP="001B7173">
            <w:pPr>
              <w:widowControl w:val="0"/>
              <w:autoSpaceDE w:val="0"/>
              <w:autoSpaceDN w:val="0"/>
              <w:adjustRightInd w:val="0"/>
              <w:jc w:val="center"/>
              <w:rPr>
                <w:sz w:val="20"/>
                <w:szCs w:val="20"/>
              </w:rPr>
            </w:pPr>
          </w:p>
        </w:tc>
      </w:tr>
      <w:tr w:rsidR="001B7173" w:rsidRPr="0020340B" w14:paraId="47C2B010" w14:textId="77777777" w:rsidTr="001B7173">
        <w:tc>
          <w:tcPr>
            <w:tcW w:w="534" w:type="dxa"/>
          </w:tcPr>
          <w:p w14:paraId="48DB694A" w14:textId="77777777" w:rsidR="001B7173" w:rsidRPr="0020340B" w:rsidRDefault="001B7173" w:rsidP="00B64498">
            <w:pPr>
              <w:widowControl w:val="0"/>
              <w:numPr>
                <w:ilvl w:val="0"/>
                <w:numId w:val="20"/>
              </w:numPr>
              <w:autoSpaceDE w:val="0"/>
              <w:autoSpaceDN w:val="0"/>
              <w:adjustRightInd w:val="0"/>
              <w:jc w:val="center"/>
              <w:rPr>
                <w:sz w:val="20"/>
                <w:szCs w:val="20"/>
              </w:rPr>
            </w:pPr>
          </w:p>
        </w:tc>
        <w:tc>
          <w:tcPr>
            <w:tcW w:w="6379" w:type="dxa"/>
            <w:gridSpan w:val="9"/>
          </w:tcPr>
          <w:p w14:paraId="24631918" w14:textId="77777777" w:rsidR="001B7173" w:rsidRPr="0020340B" w:rsidRDefault="001B7173" w:rsidP="001B7173">
            <w:pPr>
              <w:widowControl w:val="0"/>
              <w:autoSpaceDE w:val="0"/>
              <w:autoSpaceDN w:val="0"/>
              <w:adjustRightInd w:val="0"/>
              <w:jc w:val="center"/>
              <w:rPr>
                <w:sz w:val="20"/>
                <w:szCs w:val="20"/>
              </w:rPr>
            </w:pPr>
          </w:p>
        </w:tc>
        <w:tc>
          <w:tcPr>
            <w:tcW w:w="779" w:type="dxa"/>
            <w:gridSpan w:val="2"/>
          </w:tcPr>
          <w:p w14:paraId="08C68610" w14:textId="77777777" w:rsidR="001B7173" w:rsidRPr="0020340B" w:rsidRDefault="001B7173" w:rsidP="001B7173">
            <w:pPr>
              <w:widowControl w:val="0"/>
              <w:autoSpaceDE w:val="0"/>
              <w:autoSpaceDN w:val="0"/>
              <w:adjustRightInd w:val="0"/>
              <w:jc w:val="center"/>
              <w:rPr>
                <w:sz w:val="20"/>
                <w:szCs w:val="20"/>
              </w:rPr>
            </w:pPr>
          </w:p>
        </w:tc>
        <w:tc>
          <w:tcPr>
            <w:tcW w:w="780" w:type="dxa"/>
          </w:tcPr>
          <w:p w14:paraId="4311CD35" w14:textId="77777777" w:rsidR="001B7173" w:rsidRPr="0020340B" w:rsidRDefault="001B7173" w:rsidP="001B7173">
            <w:pPr>
              <w:widowControl w:val="0"/>
              <w:autoSpaceDE w:val="0"/>
              <w:autoSpaceDN w:val="0"/>
              <w:adjustRightInd w:val="0"/>
              <w:jc w:val="center"/>
              <w:rPr>
                <w:sz w:val="20"/>
                <w:szCs w:val="20"/>
              </w:rPr>
            </w:pPr>
          </w:p>
        </w:tc>
        <w:tc>
          <w:tcPr>
            <w:tcW w:w="779" w:type="dxa"/>
            <w:gridSpan w:val="2"/>
          </w:tcPr>
          <w:p w14:paraId="1CFA4957" w14:textId="77777777" w:rsidR="001B7173" w:rsidRPr="0020340B" w:rsidRDefault="001B7173" w:rsidP="001B7173">
            <w:pPr>
              <w:widowControl w:val="0"/>
              <w:autoSpaceDE w:val="0"/>
              <w:autoSpaceDN w:val="0"/>
              <w:adjustRightInd w:val="0"/>
              <w:jc w:val="center"/>
              <w:rPr>
                <w:sz w:val="20"/>
                <w:szCs w:val="20"/>
              </w:rPr>
            </w:pPr>
          </w:p>
        </w:tc>
        <w:tc>
          <w:tcPr>
            <w:tcW w:w="780" w:type="dxa"/>
          </w:tcPr>
          <w:p w14:paraId="48DC5556" w14:textId="77777777" w:rsidR="001B7173" w:rsidRPr="0020340B" w:rsidRDefault="001B7173" w:rsidP="001B7173">
            <w:pPr>
              <w:widowControl w:val="0"/>
              <w:autoSpaceDE w:val="0"/>
              <w:autoSpaceDN w:val="0"/>
              <w:adjustRightInd w:val="0"/>
              <w:jc w:val="center"/>
              <w:rPr>
                <w:sz w:val="20"/>
                <w:szCs w:val="20"/>
              </w:rPr>
            </w:pPr>
          </w:p>
        </w:tc>
      </w:tr>
      <w:tr w:rsidR="001B7173" w:rsidRPr="0020340B" w14:paraId="11E77D6B" w14:textId="77777777" w:rsidTr="001B7173">
        <w:tc>
          <w:tcPr>
            <w:tcW w:w="534" w:type="dxa"/>
          </w:tcPr>
          <w:p w14:paraId="12E93E44" w14:textId="77777777" w:rsidR="001B7173" w:rsidRPr="0020340B" w:rsidRDefault="001B7173" w:rsidP="00B64498">
            <w:pPr>
              <w:widowControl w:val="0"/>
              <w:numPr>
                <w:ilvl w:val="0"/>
                <w:numId w:val="20"/>
              </w:numPr>
              <w:autoSpaceDE w:val="0"/>
              <w:autoSpaceDN w:val="0"/>
              <w:adjustRightInd w:val="0"/>
              <w:jc w:val="center"/>
              <w:rPr>
                <w:sz w:val="20"/>
                <w:szCs w:val="20"/>
              </w:rPr>
            </w:pPr>
          </w:p>
        </w:tc>
        <w:tc>
          <w:tcPr>
            <w:tcW w:w="6379" w:type="dxa"/>
            <w:gridSpan w:val="9"/>
          </w:tcPr>
          <w:p w14:paraId="19067220" w14:textId="77777777" w:rsidR="001B7173" w:rsidRPr="0020340B" w:rsidRDefault="001B7173" w:rsidP="001B7173">
            <w:pPr>
              <w:widowControl w:val="0"/>
              <w:autoSpaceDE w:val="0"/>
              <w:autoSpaceDN w:val="0"/>
              <w:adjustRightInd w:val="0"/>
              <w:jc w:val="center"/>
              <w:rPr>
                <w:sz w:val="20"/>
                <w:szCs w:val="20"/>
              </w:rPr>
            </w:pPr>
          </w:p>
        </w:tc>
        <w:tc>
          <w:tcPr>
            <w:tcW w:w="779" w:type="dxa"/>
            <w:gridSpan w:val="2"/>
          </w:tcPr>
          <w:p w14:paraId="2754EAAD" w14:textId="77777777" w:rsidR="001B7173" w:rsidRPr="0020340B" w:rsidRDefault="001B7173" w:rsidP="001B7173">
            <w:pPr>
              <w:widowControl w:val="0"/>
              <w:autoSpaceDE w:val="0"/>
              <w:autoSpaceDN w:val="0"/>
              <w:adjustRightInd w:val="0"/>
              <w:jc w:val="center"/>
              <w:rPr>
                <w:sz w:val="20"/>
                <w:szCs w:val="20"/>
              </w:rPr>
            </w:pPr>
          </w:p>
        </w:tc>
        <w:tc>
          <w:tcPr>
            <w:tcW w:w="780" w:type="dxa"/>
          </w:tcPr>
          <w:p w14:paraId="7FBBB966" w14:textId="77777777" w:rsidR="001B7173" w:rsidRPr="0020340B" w:rsidRDefault="001B7173" w:rsidP="001B7173">
            <w:pPr>
              <w:widowControl w:val="0"/>
              <w:autoSpaceDE w:val="0"/>
              <w:autoSpaceDN w:val="0"/>
              <w:adjustRightInd w:val="0"/>
              <w:jc w:val="center"/>
              <w:rPr>
                <w:sz w:val="20"/>
                <w:szCs w:val="20"/>
              </w:rPr>
            </w:pPr>
          </w:p>
        </w:tc>
        <w:tc>
          <w:tcPr>
            <w:tcW w:w="779" w:type="dxa"/>
            <w:gridSpan w:val="2"/>
          </w:tcPr>
          <w:p w14:paraId="5FC473FD" w14:textId="77777777" w:rsidR="001B7173" w:rsidRPr="0020340B" w:rsidRDefault="001B7173" w:rsidP="001B7173">
            <w:pPr>
              <w:widowControl w:val="0"/>
              <w:autoSpaceDE w:val="0"/>
              <w:autoSpaceDN w:val="0"/>
              <w:adjustRightInd w:val="0"/>
              <w:jc w:val="center"/>
              <w:rPr>
                <w:sz w:val="20"/>
                <w:szCs w:val="20"/>
              </w:rPr>
            </w:pPr>
          </w:p>
        </w:tc>
        <w:tc>
          <w:tcPr>
            <w:tcW w:w="780" w:type="dxa"/>
          </w:tcPr>
          <w:p w14:paraId="0EA2AD85" w14:textId="77777777" w:rsidR="001B7173" w:rsidRPr="0020340B" w:rsidRDefault="001B7173" w:rsidP="001B7173">
            <w:pPr>
              <w:widowControl w:val="0"/>
              <w:autoSpaceDE w:val="0"/>
              <w:autoSpaceDN w:val="0"/>
              <w:adjustRightInd w:val="0"/>
              <w:jc w:val="center"/>
              <w:rPr>
                <w:sz w:val="20"/>
                <w:szCs w:val="20"/>
              </w:rPr>
            </w:pPr>
          </w:p>
        </w:tc>
      </w:tr>
      <w:tr w:rsidR="001B7173" w:rsidRPr="0020340B" w14:paraId="6FC2D991" w14:textId="77777777" w:rsidTr="001B7173">
        <w:tc>
          <w:tcPr>
            <w:tcW w:w="534" w:type="dxa"/>
          </w:tcPr>
          <w:p w14:paraId="78C32AE3" w14:textId="77777777" w:rsidR="001B7173" w:rsidRPr="0020340B" w:rsidRDefault="001B7173" w:rsidP="00B64498">
            <w:pPr>
              <w:widowControl w:val="0"/>
              <w:numPr>
                <w:ilvl w:val="0"/>
                <w:numId w:val="20"/>
              </w:numPr>
              <w:autoSpaceDE w:val="0"/>
              <w:autoSpaceDN w:val="0"/>
              <w:adjustRightInd w:val="0"/>
              <w:jc w:val="center"/>
              <w:rPr>
                <w:sz w:val="20"/>
                <w:szCs w:val="20"/>
              </w:rPr>
            </w:pPr>
          </w:p>
        </w:tc>
        <w:tc>
          <w:tcPr>
            <w:tcW w:w="6379" w:type="dxa"/>
            <w:gridSpan w:val="9"/>
          </w:tcPr>
          <w:p w14:paraId="72514F6E" w14:textId="77777777" w:rsidR="001B7173" w:rsidRPr="0020340B" w:rsidRDefault="001B7173" w:rsidP="001B7173">
            <w:pPr>
              <w:widowControl w:val="0"/>
              <w:autoSpaceDE w:val="0"/>
              <w:autoSpaceDN w:val="0"/>
              <w:adjustRightInd w:val="0"/>
              <w:jc w:val="center"/>
              <w:rPr>
                <w:sz w:val="20"/>
                <w:szCs w:val="20"/>
              </w:rPr>
            </w:pPr>
          </w:p>
        </w:tc>
        <w:tc>
          <w:tcPr>
            <w:tcW w:w="779" w:type="dxa"/>
            <w:gridSpan w:val="2"/>
          </w:tcPr>
          <w:p w14:paraId="346130AA" w14:textId="77777777" w:rsidR="001B7173" w:rsidRPr="0020340B" w:rsidRDefault="001B7173" w:rsidP="001B7173">
            <w:pPr>
              <w:widowControl w:val="0"/>
              <w:autoSpaceDE w:val="0"/>
              <w:autoSpaceDN w:val="0"/>
              <w:adjustRightInd w:val="0"/>
              <w:jc w:val="center"/>
              <w:rPr>
                <w:sz w:val="20"/>
                <w:szCs w:val="20"/>
              </w:rPr>
            </w:pPr>
          </w:p>
        </w:tc>
        <w:tc>
          <w:tcPr>
            <w:tcW w:w="780" w:type="dxa"/>
          </w:tcPr>
          <w:p w14:paraId="0F94AD6C" w14:textId="77777777" w:rsidR="001B7173" w:rsidRPr="0020340B" w:rsidRDefault="001B7173" w:rsidP="001B7173">
            <w:pPr>
              <w:widowControl w:val="0"/>
              <w:autoSpaceDE w:val="0"/>
              <w:autoSpaceDN w:val="0"/>
              <w:adjustRightInd w:val="0"/>
              <w:jc w:val="center"/>
              <w:rPr>
                <w:sz w:val="20"/>
                <w:szCs w:val="20"/>
              </w:rPr>
            </w:pPr>
          </w:p>
        </w:tc>
        <w:tc>
          <w:tcPr>
            <w:tcW w:w="779" w:type="dxa"/>
            <w:gridSpan w:val="2"/>
          </w:tcPr>
          <w:p w14:paraId="55CDBC89" w14:textId="77777777" w:rsidR="001B7173" w:rsidRPr="0020340B" w:rsidRDefault="001B7173" w:rsidP="001B7173">
            <w:pPr>
              <w:widowControl w:val="0"/>
              <w:autoSpaceDE w:val="0"/>
              <w:autoSpaceDN w:val="0"/>
              <w:adjustRightInd w:val="0"/>
              <w:jc w:val="center"/>
              <w:rPr>
                <w:sz w:val="20"/>
                <w:szCs w:val="20"/>
              </w:rPr>
            </w:pPr>
          </w:p>
        </w:tc>
        <w:tc>
          <w:tcPr>
            <w:tcW w:w="780" w:type="dxa"/>
          </w:tcPr>
          <w:p w14:paraId="50C6A55E" w14:textId="77777777" w:rsidR="001B7173" w:rsidRPr="0020340B" w:rsidRDefault="001B7173" w:rsidP="001B7173">
            <w:pPr>
              <w:widowControl w:val="0"/>
              <w:autoSpaceDE w:val="0"/>
              <w:autoSpaceDN w:val="0"/>
              <w:adjustRightInd w:val="0"/>
              <w:jc w:val="center"/>
              <w:rPr>
                <w:sz w:val="20"/>
                <w:szCs w:val="20"/>
              </w:rPr>
            </w:pPr>
          </w:p>
        </w:tc>
      </w:tr>
      <w:tr w:rsidR="001B7173" w:rsidRPr="0020340B" w14:paraId="6D3118AD" w14:textId="77777777" w:rsidTr="001B7173">
        <w:tc>
          <w:tcPr>
            <w:tcW w:w="534" w:type="dxa"/>
          </w:tcPr>
          <w:p w14:paraId="21218863" w14:textId="77777777" w:rsidR="001B7173" w:rsidRPr="0020340B" w:rsidRDefault="001B7173" w:rsidP="00B64498">
            <w:pPr>
              <w:widowControl w:val="0"/>
              <w:numPr>
                <w:ilvl w:val="0"/>
                <w:numId w:val="20"/>
              </w:numPr>
              <w:autoSpaceDE w:val="0"/>
              <w:autoSpaceDN w:val="0"/>
              <w:adjustRightInd w:val="0"/>
              <w:jc w:val="center"/>
              <w:rPr>
                <w:sz w:val="20"/>
                <w:szCs w:val="20"/>
              </w:rPr>
            </w:pPr>
          </w:p>
        </w:tc>
        <w:tc>
          <w:tcPr>
            <w:tcW w:w="6379" w:type="dxa"/>
            <w:gridSpan w:val="9"/>
          </w:tcPr>
          <w:p w14:paraId="1E7A096C" w14:textId="77777777" w:rsidR="001B7173" w:rsidRPr="0020340B" w:rsidRDefault="001B7173" w:rsidP="001B7173">
            <w:pPr>
              <w:widowControl w:val="0"/>
              <w:autoSpaceDE w:val="0"/>
              <w:autoSpaceDN w:val="0"/>
              <w:adjustRightInd w:val="0"/>
              <w:jc w:val="center"/>
              <w:rPr>
                <w:sz w:val="20"/>
                <w:szCs w:val="20"/>
              </w:rPr>
            </w:pPr>
          </w:p>
        </w:tc>
        <w:tc>
          <w:tcPr>
            <w:tcW w:w="779" w:type="dxa"/>
            <w:gridSpan w:val="2"/>
          </w:tcPr>
          <w:p w14:paraId="4AC82457" w14:textId="77777777" w:rsidR="001B7173" w:rsidRPr="0020340B" w:rsidRDefault="001B7173" w:rsidP="001B7173">
            <w:pPr>
              <w:widowControl w:val="0"/>
              <w:autoSpaceDE w:val="0"/>
              <w:autoSpaceDN w:val="0"/>
              <w:adjustRightInd w:val="0"/>
              <w:jc w:val="center"/>
              <w:rPr>
                <w:sz w:val="20"/>
                <w:szCs w:val="20"/>
              </w:rPr>
            </w:pPr>
          </w:p>
        </w:tc>
        <w:tc>
          <w:tcPr>
            <w:tcW w:w="780" w:type="dxa"/>
          </w:tcPr>
          <w:p w14:paraId="7B26E89B" w14:textId="77777777" w:rsidR="001B7173" w:rsidRPr="0020340B" w:rsidRDefault="001B7173" w:rsidP="001B7173">
            <w:pPr>
              <w:widowControl w:val="0"/>
              <w:autoSpaceDE w:val="0"/>
              <w:autoSpaceDN w:val="0"/>
              <w:adjustRightInd w:val="0"/>
              <w:jc w:val="center"/>
              <w:rPr>
                <w:sz w:val="20"/>
                <w:szCs w:val="20"/>
              </w:rPr>
            </w:pPr>
          </w:p>
        </w:tc>
        <w:tc>
          <w:tcPr>
            <w:tcW w:w="779" w:type="dxa"/>
            <w:gridSpan w:val="2"/>
          </w:tcPr>
          <w:p w14:paraId="1EB67BB2" w14:textId="77777777" w:rsidR="001B7173" w:rsidRPr="0020340B" w:rsidRDefault="001B7173" w:rsidP="001B7173">
            <w:pPr>
              <w:widowControl w:val="0"/>
              <w:autoSpaceDE w:val="0"/>
              <w:autoSpaceDN w:val="0"/>
              <w:adjustRightInd w:val="0"/>
              <w:jc w:val="center"/>
              <w:rPr>
                <w:sz w:val="20"/>
                <w:szCs w:val="20"/>
              </w:rPr>
            </w:pPr>
          </w:p>
        </w:tc>
        <w:tc>
          <w:tcPr>
            <w:tcW w:w="780" w:type="dxa"/>
          </w:tcPr>
          <w:p w14:paraId="59B41907" w14:textId="77777777" w:rsidR="001B7173" w:rsidRPr="0020340B" w:rsidRDefault="001B7173" w:rsidP="001B7173">
            <w:pPr>
              <w:widowControl w:val="0"/>
              <w:autoSpaceDE w:val="0"/>
              <w:autoSpaceDN w:val="0"/>
              <w:adjustRightInd w:val="0"/>
              <w:jc w:val="center"/>
              <w:rPr>
                <w:sz w:val="20"/>
                <w:szCs w:val="20"/>
              </w:rPr>
            </w:pPr>
          </w:p>
        </w:tc>
      </w:tr>
      <w:tr w:rsidR="001B7173" w:rsidRPr="0020340B" w14:paraId="3CDF6A49" w14:textId="77777777" w:rsidTr="001B7173">
        <w:tc>
          <w:tcPr>
            <w:tcW w:w="534" w:type="dxa"/>
          </w:tcPr>
          <w:p w14:paraId="0F8C9DB6" w14:textId="77777777" w:rsidR="001B7173" w:rsidRPr="0020340B" w:rsidRDefault="001B7173" w:rsidP="00B64498">
            <w:pPr>
              <w:widowControl w:val="0"/>
              <w:numPr>
                <w:ilvl w:val="0"/>
                <w:numId w:val="20"/>
              </w:numPr>
              <w:autoSpaceDE w:val="0"/>
              <w:autoSpaceDN w:val="0"/>
              <w:adjustRightInd w:val="0"/>
              <w:jc w:val="center"/>
              <w:rPr>
                <w:sz w:val="20"/>
                <w:szCs w:val="20"/>
              </w:rPr>
            </w:pPr>
          </w:p>
        </w:tc>
        <w:tc>
          <w:tcPr>
            <w:tcW w:w="6379" w:type="dxa"/>
            <w:gridSpan w:val="9"/>
          </w:tcPr>
          <w:p w14:paraId="208B0225" w14:textId="77777777" w:rsidR="001B7173" w:rsidRPr="0020340B" w:rsidRDefault="001B7173" w:rsidP="001B7173">
            <w:pPr>
              <w:widowControl w:val="0"/>
              <w:autoSpaceDE w:val="0"/>
              <w:autoSpaceDN w:val="0"/>
              <w:adjustRightInd w:val="0"/>
              <w:jc w:val="center"/>
              <w:rPr>
                <w:sz w:val="20"/>
                <w:szCs w:val="20"/>
              </w:rPr>
            </w:pPr>
          </w:p>
        </w:tc>
        <w:tc>
          <w:tcPr>
            <w:tcW w:w="779" w:type="dxa"/>
            <w:gridSpan w:val="2"/>
          </w:tcPr>
          <w:p w14:paraId="0FDE13AB" w14:textId="77777777" w:rsidR="001B7173" w:rsidRPr="0020340B" w:rsidRDefault="001B7173" w:rsidP="001B7173">
            <w:pPr>
              <w:widowControl w:val="0"/>
              <w:autoSpaceDE w:val="0"/>
              <w:autoSpaceDN w:val="0"/>
              <w:adjustRightInd w:val="0"/>
              <w:jc w:val="center"/>
              <w:rPr>
                <w:sz w:val="20"/>
                <w:szCs w:val="20"/>
              </w:rPr>
            </w:pPr>
          </w:p>
        </w:tc>
        <w:tc>
          <w:tcPr>
            <w:tcW w:w="780" w:type="dxa"/>
          </w:tcPr>
          <w:p w14:paraId="55A552DF" w14:textId="77777777" w:rsidR="001B7173" w:rsidRPr="0020340B" w:rsidRDefault="001B7173" w:rsidP="001B7173">
            <w:pPr>
              <w:widowControl w:val="0"/>
              <w:autoSpaceDE w:val="0"/>
              <w:autoSpaceDN w:val="0"/>
              <w:adjustRightInd w:val="0"/>
              <w:jc w:val="center"/>
              <w:rPr>
                <w:sz w:val="20"/>
                <w:szCs w:val="20"/>
              </w:rPr>
            </w:pPr>
          </w:p>
        </w:tc>
        <w:tc>
          <w:tcPr>
            <w:tcW w:w="779" w:type="dxa"/>
            <w:gridSpan w:val="2"/>
          </w:tcPr>
          <w:p w14:paraId="4269275A" w14:textId="77777777" w:rsidR="001B7173" w:rsidRPr="0020340B" w:rsidRDefault="001B7173" w:rsidP="001B7173">
            <w:pPr>
              <w:widowControl w:val="0"/>
              <w:autoSpaceDE w:val="0"/>
              <w:autoSpaceDN w:val="0"/>
              <w:adjustRightInd w:val="0"/>
              <w:jc w:val="center"/>
              <w:rPr>
                <w:sz w:val="20"/>
                <w:szCs w:val="20"/>
              </w:rPr>
            </w:pPr>
          </w:p>
        </w:tc>
        <w:tc>
          <w:tcPr>
            <w:tcW w:w="780" w:type="dxa"/>
          </w:tcPr>
          <w:p w14:paraId="57178894" w14:textId="77777777" w:rsidR="001B7173" w:rsidRPr="0020340B" w:rsidRDefault="001B7173" w:rsidP="001B7173">
            <w:pPr>
              <w:widowControl w:val="0"/>
              <w:autoSpaceDE w:val="0"/>
              <w:autoSpaceDN w:val="0"/>
              <w:adjustRightInd w:val="0"/>
              <w:jc w:val="center"/>
              <w:rPr>
                <w:sz w:val="20"/>
                <w:szCs w:val="20"/>
              </w:rPr>
            </w:pPr>
          </w:p>
        </w:tc>
      </w:tr>
      <w:tr w:rsidR="001B7173" w:rsidRPr="0020340B" w14:paraId="1ADC34BC" w14:textId="77777777" w:rsidTr="001B7173">
        <w:tc>
          <w:tcPr>
            <w:tcW w:w="534" w:type="dxa"/>
            <w:tcBorders>
              <w:bottom w:val="single" w:sz="4" w:space="0" w:color="auto"/>
            </w:tcBorders>
          </w:tcPr>
          <w:p w14:paraId="61FD4829" w14:textId="77777777" w:rsidR="001B7173" w:rsidRPr="0020340B" w:rsidRDefault="001B7173" w:rsidP="00B64498">
            <w:pPr>
              <w:widowControl w:val="0"/>
              <w:numPr>
                <w:ilvl w:val="0"/>
                <w:numId w:val="20"/>
              </w:numPr>
              <w:autoSpaceDE w:val="0"/>
              <w:autoSpaceDN w:val="0"/>
              <w:adjustRightInd w:val="0"/>
              <w:jc w:val="center"/>
              <w:rPr>
                <w:sz w:val="20"/>
                <w:szCs w:val="20"/>
              </w:rPr>
            </w:pPr>
          </w:p>
        </w:tc>
        <w:tc>
          <w:tcPr>
            <w:tcW w:w="6379" w:type="dxa"/>
            <w:gridSpan w:val="9"/>
            <w:tcBorders>
              <w:bottom w:val="single" w:sz="4" w:space="0" w:color="auto"/>
            </w:tcBorders>
          </w:tcPr>
          <w:p w14:paraId="4CC63E56" w14:textId="77777777" w:rsidR="001B7173" w:rsidRPr="0020340B" w:rsidRDefault="001B7173" w:rsidP="001B7173">
            <w:pPr>
              <w:widowControl w:val="0"/>
              <w:autoSpaceDE w:val="0"/>
              <w:autoSpaceDN w:val="0"/>
              <w:adjustRightInd w:val="0"/>
              <w:jc w:val="center"/>
              <w:rPr>
                <w:sz w:val="20"/>
                <w:szCs w:val="20"/>
              </w:rPr>
            </w:pPr>
          </w:p>
        </w:tc>
        <w:tc>
          <w:tcPr>
            <w:tcW w:w="779" w:type="dxa"/>
            <w:gridSpan w:val="2"/>
            <w:tcBorders>
              <w:bottom w:val="single" w:sz="4" w:space="0" w:color="auto"/>
            </w:tcBorders>
          </w:tcPr>
          <w:p w14:paraId="6C52433B" w14:textId="77777777" w:rsidR="001B7173" w:rsidRPr="0020340B" w:rsidRDefault="001B7173" w:rsidP="001B7173">
            <w:pPr>
              <w:widowControl w:val="0"/>
              <w:autoSpaceDE w:val="0"/>
              <w:autoSpaceDN w:val="0"/>
              <w:adjustRightInd w:val="0"/>
              <w:jc w:val="center"/>
              <w:rPr>
                <w:sz w:val="20"/>
                <w:szCs w:val="20"/>
              </w:rPr>
            </w:pPr>
          </w:p>
        </w:tc>
        <w:tc>
          <w:tcPr>
            <w:tcW w:w="780" w:type="dxa"/>
            <w:tcBorders>
              <w:bottom w:val="single" w:sz="4" w:space="0" w:color="auto"/>
            </w:tcBorders>
          </w:tcPr>
          <w:p w14:paraId="2AEA0E0B" w14:textId="77777777" w:rsidR="001B7173" w:rsidRPr="0020340B" w:rsidRDefault="001B7173" w:rsidP="001B7173">
            <w:pPr>
              <w:widowControl w:val="0"/>
              <w:autoSpaceDE w:val="0"/>
              <w:autoSpaceDN w:val="0"/>
              <w:adjustRightInd w:val="0"/>
              <w:jc w:val="center"/>
              <w:rPr>
                <w:sz w:val="20"/>
                <w:szCs w:val="20"/>
              </w:rPr>
            </w:pPr>
          </w:p>
        </w:tc>
        <w:tc>
          <w:tcPr>
            <w:tcW w:w="779" w:type="dxa"/>
            <w:gridSpan w:val="2"/>
            <w:tcBorders>
              <w:bottom w:val="single" w:sz="4" w:space="0" w:color="auto"/>
            </w:tcBorders>
          </w:tcPr>
          <w:p w14:paraId="70298D24" w14:textId="77777777" w:rsidR="001B7173" w:rsidRPr="0020340B" w:rsidRDefault="001B7173" w:rsidP="001B7173">
            <w:pPr>
              <w:widowControl w:val="0"/>
              <w:autoSpaceDE w:val="0"/>
              <w:autoSpaceDN w:val="0"/>
              <w:adjustRightInd w:val="0"/>
              <w:jc w:val="center"/>
              <w:rPr>
                <w:sz w:val="20"/>
                <w:szCs w:val="20"/>
              </w:rPr>
            </w:pPr>
          </w:p>
        </w:tc>
        <w:tc>
          <w:tcPr>
            <w:tcW w:w="780" w:type="dxa"/>
            <w:tcBorders>
              <w:bottom w:val="single" w:sz="4" w:space="0" w:color="auto"/>
            </w:tcBorders>
          </w:tcPr>
          <w:p w14:paraId="0518936B" w14:textId="77777777" w:rsidR="001B7173" w:rsidRPr="0020340B" w:rsidRDefault="001B7173" w:rsidP="001B7173">
            <w:pPr>
              <w:widowControl w:val="0"/>
              <w:autoSpaceDE w:val="0"/>
              <w:autoSpaceDN w:val="0"/>
              <w:adjustRightInd w:val="0"/>
              <w:jc w:val="center"/>
              <w:rPr>
                <w:sz w:val="20"/>
                <w:szCs w:val="20"/>
              </w:rPr>
            </w:pPr>
          </w:p>
        </w:tc>
      </w:tr>
      <w:tr w:rsidR="001B7173" w:rsidRPr="0020340B" w14:paraId="7EFBF962" w14:textId="77777777" w:rsidTr="001B7173">
        <w:tc>
          <w:tcPr>
            <w:tcW w:w="10031" w:type="dxa"/>
            <w:gridSpan w:val="16"/>
            <w:tcBorders>
              <w:top w:val="single" w:sz="4" w:space="0" w:color="auto"/>
              <w:left w:val="nil"/>
              <w:bottom w:val="nil"/>
              <w:right w:val="nil"/>
            </w:tcBorders>
          </w:tcPr>
          <w:p w14:paraId="0CDFC101" w14:textId="77777777" w:rsidR="001B7173" w:rsidRPr="0020340B" w:rsidRDefault="001B7173" w:rsidP="001B7173">
            <w:pPr>
              <w:widowControl w:val="0"/>
              <w:autoSpaceDE w:val="0"/>
              <w:autoSpaceDN w:val="0"/>
              <w:adjustRightInd w:val="0"/>
              <w:jc w:val="center"/>
              <w:rPr>
                <w:sz w:val="20"/>
                <w:szCs w:val="20"/>
              </w:rPr>
            </w:pPr>
          </w:p>
        </w:tc>
      </w:tr>
      <w:tr w:rsidR="001B7173" w:rsidRPr="0020340B" w14:paraId="585CBD80" w14:textId="77777777" w:rsidTr="001B7173">
        <w:trPr>
          <w:gridAfter w:val="5"/>
          <w:wAfter w:w="2650" w:type="dxa"/>
        </w:trPr>
        <w:tc>
          <w:tcPr>
            <w:tcW w:w="2518" w:type="dxa"/>
            <w:gridSpan w:val="3"/>
            <w:tcBorders>
              <w:top w:val="nil"/>
              <w:left w:val="nil"/>
              <w:bottom w:val="nil"/>
              <w:right w:val="nil"/>
            </w:tcBorders>
          </w:tcPr>
          <w:p w14:paraId="239B2362" w14:textId="77777777" w:rsidR="001B7173" w:rsidRPr="0020340B" w:rsidRDefault="001B7173" w:rsidP="001B7173">
            <w:pPr>
              <w:widowControl w:val="0"/>
              <w:autoSpaceDE w:val="0"/>
              <w:autoSpaceDN w:val="0"/>
              <w:adjustRightInd w:val="0"/>
              <w:rPr>
                <w:sz w:val="20"/>
                <w:szCs w:val="20"/>
              </w:rPr>
            </w:pPr>
            <w:r w:rsidRPr="0020340B">
              <w:rPr>
                <w:sz w:val="20"/>
                <w:szCs w:val="20"/>
              </w:rPr>
              <w:t>Дата выдачи расписки</w:t>
            </w:r>
          </w:p>
        </w:tc>
        <w:tc>
          <w:tcPr>
            <w:tcW w:w="567" w:type="dxa"/>
            <w:tcBorders>
              <w:top w:val="nil"/>
              <w:left w:val="nil"/>
              <w:bottom w:val="nil"/>
              <w:right w:val="nil"/>
            </w:tcBorders>
          </w:tcPr>
          <w:p w14:paraId="11A926F8" w14:textId="77777777" w:rsidR="001B7173" w:rsidRPr="0020340B" w:rsidRDefault="001B7173" w:rsidP="001B7173">
            <w:pPr>
              <w:widowControl w:val="0"/>
              <w:autoSpaceDE w:val="0"/>
              <w:autoSpaceDN w:val="0"/>
              <w:adjustRightInd w:val="0"/>
              <w:jc w:val="center"/>
              <w:rPr>
                <w:sz w:val="20"/>
                <w:szCs w:val="20"/>
              </w:rPr>
            </w:pPr>
          </w:p>
        </w:tc>
        <w:tc>
          <w:tcPr>
            <w:tcW w:w="992" w:type="dxa"/>
            <w:gridSpan w:val="2"/>
            <w:tcBorders>
              <w:top w:val="nil"/>
              <w:left w:val="nil"/>
              <w:bottom w:val="nil"/>
              <w:right w:val="nil"/>
            </w:tcBorders>
          </w:tcPr>
          <w:p w14:paraId="2148ACB2" w14:textId="77777777" w:rsidR="001B7173" w:rsidRPr="0020340B" w:rsidRDefault="001B7173" w:rsidP="001B7173">
            <w:pPr>
              <w:widowControl w:val="0"/>
              <w:autoSpaceDE w:val="0"/>
              <w:autoSpaceDN w:val="0"/>
              <w:adjustRightInd w:val="0"/>
              <w:jc w:val="center"/>
              <w:rPr>
                <w:sz w:val="20"/>
                <w:szCs w:val="20"/>
              </w:rPr>
            </w:pPr>
          </w:p>
        </w:tc>
        <w:tc>
          <w:tcPr>
            <w:tcW w:w="850" w:type="dxa"/>
            <w:tcBorders>
              <w:top w:val="nil"/>
              <w:left w:val="nil"/>
              <w:bottom w:val="nil"/>
              <w:right w:val="nil"/>
            </w:tcBorders>
          </w:tcPr>
          <w:p w14:paraId="7C15EFC5" w14:textId="77777777" w:rsidR="001B7173" w:rsidRPr="0020340B" w:rsidRDefault="001B7173" w:rsidP="001B7173">
            <w:pPr>
              <w:widowControl w:val="0"/>
              <w:autoSpaceDE w:val="0"/>
              <w:autoSpaceDN w:val="0"/>
              <w:adjustRightInd w:val="0"/>
              <w:rPr>
                <w:sz w:val="20"/>
                <w:szCs w:val="20"/>
              </w:rPr>
            </w:pPr>
            <w:r w:rsidRPr="0020340B">
              <w:rPr>
                <w:sz w:val="20"/>
                <w:szCs w:val="20"/>
              </w:rPr>
              <w:t>20___</w:t>
            </w:r>
          </w:p>
        </w:tc>
        <w:tc>
          <w:tcPr>
            <w:tcW w:w="863" w:type="dxa"/>
            <w:gridSpan w:val="2"/>
            <w:tcBorders>
              <w:top w:val="nil"/>
              <w:left w:val="nil"/>
              <w:bottom w:val="nil"/>
              <w:right w:val="nil"/>
            </w:tcBorders>
          </w:tcPr>
          <w:p w14:paraId="709C40DD" w14:textId="77777777" w:rsidR="001B7173" w:rsidRPr="0020340B" w:rsidRDefault="001B7173" w:rsidP="001B7173">
            <w:pPr>
              <w:widowControl w:val="0"/>
              <w:autoSpaceDE w:val="0"/>
              <w:autoSpaceDN w:val="0"/>
              <w:adjustRightInd w:val="0"/>
              <w:rPr>
                <w:sz w:val="20"/>
                <w:szCs w:val="20"/>
              </w:rPr>
            </w:pPr>
            <w:r w:rsidRPr="0020340B">
              <w:rPr>
                <w:sz w:val="20"/>
                <w:szCs w:val="20"/>
              </w:rPr>
              <w:t>года</w:t>
            </w:r>
          </w:p>
        </w:tc>
        <w:tc>
          <w:tcPr>
            <w:tcW w:w="1591" w:type="dxa"/>
            <w:gridSpan w:val="2"/>
            <w:tcBorders>
              <w:top w:val="nil"/>
              <w:left w:val="nil"/>
              <w:bottom w:val="nil"/>
              <w:right w:val="nil"/>
            </w:tcBorders>
          </w:tcPr>
          <w:p w14:paraId="3571587F" w14:textId="77777777" w:rsidR="001B7173" w:rsidRPr="0020340B" w:rsidRDefault="001B7173" w:rsidP="001B7173">
            <w:pPr>
              <w:widowControl w:val="0"/>
              <w:autoSpaceDE w:val="0"/>
              <w:autoSpaceDN w:val="0"/>
              <w:adjustRightInd w:val="0"/>
              <w:jc w:val="center"/>
              <w:rPr>
                <w:sz w:val="20"/>
                <w:szCs w:val="20"/>
              </w:rPr>
            </w:pPr>
          </w:p>
        </w:tc>
      </w:tr>
    </w:tbl>
    <w:tbl>
      <w:tblPr>
        <w:tblStyle w:val="520"/>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69"/>
        <w:gridCol w:w="1541"/>
        <w:gridCol w:w="2530"/>
      </w:tblGrid>
      <w:tr w:rsidR="001B7173" w:rsidRPr="0020340B" w14:paraId="73CC72E4" w14:textId="77777777" w:rsidTr="001B7173">
        <w:tc>
          <w:tcPr>
            <w:tcW w:w="3369" w:type="dxa"/>
          </w:tcPr>
          <w:p w14:paraId="78DECEA2" w14:textId="77777777" w:rsidR="001B7173" w:rsidRPr="0020340B" w:rsidRDefault="001B7173" w:rsidP="001B7173">
            <w:pPr>
              <w:widowControl w:val="0"/>
              <w:autoSpaceDE w:val="0"/>
              <w:autoSpaceDN w:val="0"/>
              <w:adjustRightInd w:val="0"/>
              <w:rPr>
                <w:sz w:val="20"/>
                <w:szCs w:val="20"/>
              </w:rPr>
            </w:pPr>
            <w:r w:rsidRPr="0020340B">
              <w:rPr>
                <w:sz w:val="20"/>
                <w:szCs w:val="20"/>
              </w:rPr>
              <w:br w:type="textWrapping" w:clear="all"/>
              <w:t>Специалист администрации</w:t>
            </w:r>
          </w:p>
        </w:tc>
        <w:tc>
          <w:tcPr>
            <w:tcW w:w="2569" w:type="dxa"/>
            <w:tcBorders>
              <w:bottom w:val="single" w:sz="4" w:space="0" w:color="auto"/>
            </w:tcBorders>
          </w:tcPr>
          <w:p w14:paraId="16AA15B7" w14:textId="77777777" w:rsidR="001B7173" w:rsidRPr="0020340B" w:rsidRDefault="001B7173" w:rsidP="001B7173">
            <w:pPr>
              <w:widowControl w:val="0"/>
              <w:autoSpaceDE w:val="0"/>
              <w:autoSpaceDN w:val="0"/>
              <w:adjustRightInd w:val="0"/>
              <w:rPr>
                <w:sz w:val="20"/>
                <w:szCs w:val="20"/>
              </w:rPr>
            </w:pPr>
          </w:p>
        </w:tc>
        <w:tc>
          <w:tcPr>
            <w:tcW w:w="1541" w:type="dxa"/>
          </w:tcPr>
          <w:p w14:paraId="160FC082" w14:textId="77777777" w:rsidR="001B7173" w:rsidRPr="0020340B" w:rsidRDefault="001B7173" w:rsidP="001B7173">
            <w:pPr>
              <w:widowControl w:val="0"/>
              <w:autoSpaceDE w:val="0"/>
              <w:autoSpaceDN w:val="0"/>
              <w:adjustRightInd w:val="0"/>
              <w:rPr>
                <w:sz w:val="20"/>
                <w:szCs w:val="20"/>
              </w:rPr>
            </w:pPr>
          </w:p>
        </w:tc>
        <w:tc>
          <w:tcPr>
            <w:tcW w:w="2530" w:type="dxa"/>
            <w:tcBorders>
              <w:bottom w:val="single" w:sz="4" w:space="0" w:color="auto"/>
            </w:tcBorders>
          </w:tcPr>
          <w:p w14:paraId="75590973" w14:textId="77777777" w:rsidR="001B7173" w:rsidRPr="0020340B" w:rsidRDefault="001B7173" w:rsidP="001B7173">
            <w:pPr>
              <w:widowControl w:val="0"/>
              <w:autoSpaceDE w:val="0"/>
              <w:autoSpaceDN w:val="0"/>
              <w:adjustRightInd w:val="0"/>
              <w:rPr>
                <w:sz w:val="20"/>
                <w:szCs w:val="20"/>
              </w:rPr>
            </w:pPr>
          </w:p>
        </w:tc>
      </w:tr>
      <w:tr w:rsidR="001B7173" w:rsidRPr="0020340B" w14:paraId="04D5B69E" w14:textId="77777777" w:rsidTr="001B7173">
        <w:tc>
          <w:tcPr>
            <w:tcW w:w="3369" w:type="dxa"/>
          </w:tcPr>
          <w:p w14:paraId="0560873F" w14:textId="77777777" w:rsidR="001B7173" w:rsidRPr="0020340B" w:rsidRDefault="001B7173" w:rsidP="001B7173">
            <w:pPr>
              <w:widowControl w:val="0"/>
              <w:autoSpaceDE w:val="0"/>
              <w:autoSpaceDN w:val="0"/>
              <w:adjustRightInd w:val="0"/>
              <w:rPr>
                <w:sz w:val="20"/>
                <w:szCs w:val="20"/>
              </w:rPr>
            </w:pPr>
          </w:p>
        </w:tc>
        <w:tc>
          <w:tcPr>
            <w:tcW w:w="2569" w:type="dxa"/>
            <w:tcBorders>
              <w:top w:val="single" w:sz="4" w:space="0" w:color="auto"/>
            </w:tcBorders>
          </w:tcPr>
          <w:p w14:paraId="63313D72" w14:textId="77777777" w:rsidR="001B7173" w:rsidRPr="0020340B" w:rsidRDefault="001B7173" w:rsidP="001B7173">
            <w:pPr>
              <w:widowControl w:val="0"/>
              <w:autoSpaceDE w:val="0"/>
              <w:autoSpaceDN w:val="0"/>
              <w:adjustRightInd w:val="0"/>
              <w:jc w:val="center"/>
              <w:rPr>
                <w:sz w:val="20"/>
                <w:szCs w:val="20"/>
              </w:rPr>
            </w:pPr>
            <w:r w:rsidRPr="0020340B">
              <w:rPr>
                <w:sz w:val="20"/>
                <w:szCs w:val="20"/>
              </w:rPr>
              <w:t>(подпись)</w:t>
            </w:r>
          </w:p>
        </w:tc>
        <w:tc>
          <w:tcPr>
            <w:tcW w:w="1541" w:type="dxa"/>
          </w:tcPr>
          <w:p w14:paraId="730F3C24" w14:textId="77777777" w:rsidR="001B7173" w:rsidRPr="0020340B" w:rsidRDefault="001B7173" w:rsidP="001B7173">
            <w:pPr>
              <w:widowControl w:val="0"/>
              <w:autoSpaceDE w:val="0"/>
              <w:autoSpaceDN w:val="0"/>
              <w:adjustRightInd w:val="0"/>
              <w:jc w:val="center"/>
              <w:rPr>
                <w:sz w:val="20"/>
                <w:szCs w:val="20"/>
              </w:rPr>
            </w:pPr>
          </w:p>
        </w:tc>
        <w:tc>
          <w:tcPr>
            <w:tcW w:w="2530" w:type="dxa"/>
            <w:tcBorders>
              <w:top w:val="single" w:sz="4" w:space="0" w:color="auto"/>
            </w:tcBorders>
          </w:tcPr>
          <w:p w14:paraId="2A832957" w14:textId="77777777" w:rsidR="001B7173" w:rsidRPr="0020340B" w:rsidRDefault="001B7173" w:rsidP="001B7173">
            <w:pPr>
              <w:widowControl w:val="0"/>
              <w:autoSpaceDE w:val="0"/>
              <w:autoSpaceDN w:val="0"/>
              <w:adjustRightInd w:val="0"/>
              <w:jc w:val="center"/>
              <w:rPr>
                <w:sz w:val="20"/>
                <w:szCs w:val="20"/>
              </w:rPr>
            </w:pPr>
            <w:r w:rsidRPr="0020340B">
              <w:rPr>
                <w:sz w:val="20"/>
                <w:szCs w:val="20"/>
              </w:rPr>
              <w:t>(фамилия, инициалы)</w:t>
            </w:r>
          </w:p>
        </w:tc>
      </w:tr>
    </w:tbl>
    <w:p w14:paraId="15CB6DDE" w14:textId="77777777" w:rsidR="001B7173" w:rsidRPr="0020340B" w:rsidRDefault="001B7173" w:rsidP="001B7173">
      <w:pPr>
        <w:widowControl w:val="0"/>
        <w:autoSpaceDE w:val="0"/>
        <w:autoSpaceDN w:val="0"/>
        <w:adjustRightInd w:val="0"/>
        <w:jc w:val="both"/>
        <w:rPr>
          <w:sz w:val="20"/>
          <w:szCs w:val="20"/>
        </w:rPr>
      </w:pPr>
    </w:p>
    <w:p w14:paraId="3842A668" w14:textId="77777777" w:rsidR="001B7173" w:rsidRPr="0020340B" w:rsidRDefault="001B7173" w:rsidP="001B7173">
      <w:pPr>
        <w:widowControl w:val="0"/>
        <w:autoSpaceDE w:val="0"/>
        <w:autoSpaceDN w:val="0"/>
        <w:adjustRightInd w:val="0"/>
        <w:jc w:val="both"/>
        <w:rPr>
          <w:sz w:val="20"/>
          <w:szCs w:val="20"/>
        </w:rPr>
      </w:pPr>
      <w:r w:rsidRPr="0020340B">
        <w:rPr>
          <w:sz w:val="20"/>
          <w:szCs w:val="20"/>
        </w:rPr>
        <w:t>Я предупрежден(а) о возможном отказе в рассмотрении заявления, либо об отказе в предоставлении муниципальной услуги. На дату представления заявления документы, а также сведения, указанные в заявлении, достоверны.</w:t>
      </w:r>
    </w:p>
    <w:p w14:paraId="6FF6A591" w14:textId="77777777" w:rsidR="001B7173" w:rsidRPr="0020340B" w:rsidRDefault="001B7173" w:rsidP="001B7173">
      <w:pPr>
        <w:widowControl w:val="0"/>
        <w:autoSpaceDE w:val="0"/>
        <w:autoSpaceDN w:val="0"/>
        <w:adjustRightInd w:val="0"/>
        <w:jc w:val="both"/>
        <w:rPr>
          <w:sz w:val="20"/>
          <w:szCs w:val="20"/>
        </w:rPr>
      </w:pPr>
    </w:p>
    <w:p w14:paraId="643A97F2" w14:textId="77777777" w:rsidR="001B7173" w:rsidRPr="0020340B" w:rsidRDefault="001B7173" w:rsidP="001B7173">
      <w:pPr>
        <w:widowControl w:val="0"/>
        <w:autoSpaceDE w:val="0"/>
        <w:autoSpaceDN w:val="0"/>
        <w:adjustRightInd w:val="0"/>
        <w:jc w:val="both"/>
        <w:rPr>
          <w:sz w:val="20"/>
          <w:szCs w:val="20"/>
        </w:rPr>
      </w:pPr>
      <w:r w:rsidRPr="0020340B">
        <w:rPr>
          <w:sz w:val="20"/>
          <w:szCs w:val="20"/>
        </w:rPr>
        <w:t>Подтверждаю свое согласие, а также согласие представляемого мною лица, на обработку персональных данных в целях предоставления муниципальной услуги:</w:t>
      </w:r>
    </w:p>
    <w:p w14:paraId="36E40AE3" w14:textId="77777777" w:rsidR="001B7173" w:rsidRPr="0020340B" w:rsidRDefault="001B7173" w:rsidP="001B7173">
      <w:pPr>
        <w:widowControl w:val="0"/>
        <w:autoSpaceDE w:val="0"/>
        <w:autoSpaceDN w:val="0"/>
        <w:adjustRightInd w:val="0"/>
        <w:jc w:val="both"/>
        <w:rPr>
          <w:sz w:val="20"/>
          <w:szCs w:val="20"/>
        </w:rPr>
      </w:pPr>
      <w:r w:rsidRPr="0020340B">
        <w:rPr>
          <w:sz w:val="20"/>
          <w:szCs w:val="20"/>
        </w:rPr>
        <w:t>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муниципальной услуги при сохранении конфиденциальности в соответствии с Федеральным Законом от 27.07.2006 № 152-ФЗ «О персональных данных».</w:t>
      </w:r>
    </w:p>
    <w:p w14:paraId="6582767C" w14:textId="77777777" w:rsidR="001B7173" w:rsidRPr="0020340B" w:rsidRDefault="001B7173" w:rsidP="001B7173">
      <w:pPr>
        <w:widowControl w:val="0"/>
        <w:autoSpaceDE w:val="0"/>
        <w:autoSpaceDN w:val="0"/>
        <w:adjustRightInd w:val="0"/>
        <w:jc w:val="both"/>
        <w:rPr>
          <w:sz w:val="20"/>
          <w:szCs w:val="20"/>
        </w:rPr>
      </w:pPr>
    </w:p>
    <w:p w14:paraId="590872F3" w14:textId="77777777" w:rsidR="001B7173" w:rsidRPr="0020340B" w:rsidRDefault="001B7173" w:rsidP="001B7173">
      <w:pPr>
        <w:widowControl w:val="0"/>
        <w:autoSpaceDE w:val="0"/>
        <w:autoSpaceDN w:val="0"/>
        <w:adjustRightInd w:val="0"/>
        <w:jc w:val="both"/>
        <w:rPr>
          <w:sz w:val="20"/>
          <w:szCs w:val="20"/>
        </w:rPr>
      </w:pPr>
      <w:r w:rsidRPr="0020340B">
        <w:rPr>
          <w:sz w:val="20"/>
          <w:szCs w:val="20"/>
        </w:rPr>
        <w:t>О результатах рассмотрения заявления прошу уведомить:</w:t>
      </w:r>
    </w:p>
    <w:p w14:paraId="342EB071" w14:textId="1956BCB0" w:rsidR="001B7173" w:rsidRPr="0020340B" w:rsidRDefault="001B7173" w:rsidP="001B7173">
      <w:pPr>
        <w:widowControl w:val="0"/>
        <w:autoSpaceDE w:val="0"/>
        <w:autoSpaceDN w:val="0"/>
        <w:adjustRightInd w:val="0"/>
        <w:ind w:firstLine="709"/>
        <w:jc w:val="both"/>
        <w:rPr>
          <w:sz w:val="20"/>
          <w:szCs w:val="20"/>
        </w:rPr>
      </w:pPr>
      <w:r w:rsidRPr="0020340B">
        <w:rPr>
          <w:noProof/>
          <w:sz w:val="20"/>
          <w:szCs w:val="20"/>
        </w:rPr>
        <w:pict w14:anchorId="6FD35452">
          <v:rect id="Прямоугольник 10" o:spid="_x0000_s1029" style="position:absolute;left:0;text-align:left;margin-left:36.35pt;margin-top:3.95pt;width:9pt;height:9.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"/>
        </w:pict>
      </w:r>
      <w:r w:rsidRPr="0020340B">
        <w:rPr>
          <w:sz w:val="20"/>
          <w:szCs w:val="20"/>
        </w:rPr>
        <w:t xml:space="preserve">    по телефону_________________________;</w:t>
      </w:r>
    </w:p>
    <w:p w14:paraId="7E33A28F" w14:textId="4BA5814C" w:rsidR="001B7173" w:rsidRPr="0020340B" w:rsidRDefault="001B7173" w:rsidP="001B7173">
      <w:pPr>
        <w:widowControl w:val="0"/>
        <w:autoSpaceDE w:val="0"/>
        <w:autoSpaceDN w:val="0"/>
        <w:adjustRightInd w:val="0"/>
        <w:ind w:left="720"/>
        <w:jc w:val="both"/>
        <w:rPr>
          <w:sz w:val="20"/>
          <w:szCs w:val="20"/>
        </w:rPr>
      </w:pPr>
      <w:r w:rsidRPr="0020340B">
        <w:rPr>
          <w:noProof/>
          <w:sz w:val="20"/>
          <w:szCs w:val="20"/>
        </w:rPr>
        <w:pict w14:anchorId="006F5F3E">
          <v:rect id="Прямоугольник 9" o:spid="_x0000_s1028" style="position:absolute;left:0;text-align:left;margin-left:36.35pt;margin-top:2.1pt;width:9pt;height:9.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"/>
        </w:pict>
      </w:r>
      <w:r w:rsidRPr="0020340B">
        <w:rPr>
          <w:sz w:val="20"/>
          <w:szCs w:val="20"/>
        </w:rPr>
        <w:t xml:space="preserve">    сообщением на адрес электронной почты_________________________;</w:t>
      </w:r>
    </w:p>
    <w:p w14:paraId="1DF03B0B" w14:textId="0B955AD2" w:rsidR="001B7173" w:rsidRPr="0020340B" w:rsidRDefault="001B7173" w:rsidP="001B7173">
      <w:pPr>
        <w:widowControl w:val="0"/>
        <w:autoSpaceDE w:val="0"/>
        <w:autoSpaceDN w:val="0"/>
        <w:adjustRightInd w:val="0"/>
        <w:ind w:firstLine="709"/>
        <w:jc w:val="both"/>
        <w:rPr>
          <w:sz w:val="20"/>
          <w:szCs w:val="20"/>
        </w:rPr>
      </w:pPr>
      <w:r w:rsidRPr="0020340B">
        <w:rPr>
          <w:noProof/>
          <w:sz w:val="20"/>
          <w:szCs w:val="20"/>
        </w:rPr>
        <w:pict w14:anchorId="208AE58F">
          <v:rect id="Прямоугольник 8" o:spid="_x0000_s1027" style="position:absolute;left:0;text-align:left;margin-left:36.35pt;margin-top:3.95pt;width:9pt;height:9.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"/>
        </w:pict>
      </w:r>
      <w:r w:rsidRPr="0020340B">
        <w:rPr>
          <w:sz w:val="20"/>
          <w:szCs w:val="20"/>
        </w:rPr>
        <w:t xml:space="preserve">    в личном кабинете на портале государственных услуг (</w:t>
      </w:r>
      <w:r w:rsidRPr="0020340B">
        <w:rPr>
          <w:sz w:val="20"/>
          <w:szCs w:val="20"/>
          <w:lang w:val="en-US"/>
        </w:rPr>
        <w:t>www</w:t>
      </w:r>
      <w:r w:rsidRPr="0020340B">
        <w:rPr>
          <w:sz w:val="20"/>
          <w:szCs w:val="20"/>
        </w:rPr>
        <w:t>.</w:t>
      </w:r>
      <w:proofErr w:type="spellStart"/>
      <w:r w:rsidRPr="0020340B">
        <w:rPr>
          <w:sz w:val="20"/>
          <w:szCs w:val="20"/>
          <w:lang w:val="en-US"/>
        </w:rPr>
        <w:t>gosuslugi</w:t>
      </w:r>
      <w:proofErr w:type="spellEnd"/>
      <w:r w:rsidRPr="0020340B">
        <w:rPr>
          <w:sz w:val="20"/>
          <w:szCs w:val="20"/>
        </w:rPr>
        <w:t>.</w:t>
      </w:r>
      <w:proofErr w:type="spellStart"/>
      <w:r w:rsidRPr="0020340B">
        <w:rPr>
          <w:sz w:val="20"/>
          <w:szCs w:val="20"/>
          <w:lang w:val="en-US"/>
        </w:rPr>
        <w:t>ru</w:t>
      </w:r>
      <w:proofErr w:type="spellEnd"/>
      <w:r w:rsidRPr="0020340B">
        <w:rPr>
          <w:sz w:val="20"/>
          <w:szCs w:val="20"/>
        </w:rPr>
        <w:t>);</w:t>
      </w:r>
    </w:p>
    <w:p w14:paraId="2415C879" w14:textId="31CDCB0E" w:rsidR="001B7173" w:rsidRPr="0020340B" w:rsidRDefault="001B7173" w:rsidP="001B7173">
      <w:pPr>
        <w:widowControl w:val="0"/>
        <w:autoSpaceDE w:val="0"/>
        <w:autoSpaceDN w:val="0"/>
        <w:adjustRightInd w:val="0"/>
        <w:ind w:left="720"/>
        <w:jc w:val="both"/>
        <w:rPr>
          <w:sz w:val="20"/>
          <w:szCs w:val="20"/>
        </w:rPr>
      </w:pPr>
      <w:r w:rsidRPr="0020340B">
        <w:rPr>
          <w:noProof/>
          <w:sz w:val="20"/>
          <w:szCs w:val="20"/>
        </w:rPr>
        <w:pict w14:anchorId="7672EBD2">
          <v:rect id="Прямоугольник 6" o:spid="_x0000_s1026" style="position:absolute;left:0;text-align:left;margin-left:36.35pt;margin-top:1.75pt;width:9pt;height:9.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"/>
        </w:pict>
      </w:r>
      <w:r w:rsidRPr="0020340B">
        <w:rPr>
          <w:sz w:val="20"/>
          <w:szCs w:val="20"/>
        </w:rPr>
        <w:t xml:space="preserve">    направить</w:t>
      </w:r>
      <w:r w:rsidRPr="0020340B">
        <w:rPr>
          <w:sz w:val="20"/>
          <w:szCs w:val="20"/>
          <w:lang w:val="en-US"/>
        </w:rPr>
        <w:t xml:space="preserve"> </w:t>
      </w:r>
      <w:r w:rsidRPr="0020340B">
        <w:rPr>
          <w:sz w:val="20"/>
          <w:szCs w:val="20"/>
        </w:rPr>
        <w:t>почтовым сообщением_______________________________.</w:t>
      </w:r>
    </w:p>
    <w:p w14:paraId="72B89BA0" w14:textId="77777777" w:rsidR="001B7173" w:rsidRPr="0020340B" w:rsidRDefault="001B7173" w:rsidP="001B7173">
      <w:pPr>
        <w:widowControl w:val="0"/>
        <w:autoSpaceDE w:val="0"/>
        <w:autoSpaceDN w:val="0"/>
        <w:adjustRightInd w:val="0"/>
        <w:ind w:left="720"/>
        <w:jc w:val="both"/>
        <w:rPr>
          <w:sz w:val="20"/>
          <w:szCs w:val="20"/>
        </w:rPr>
      </w:pPr>
    </w:p>
    <w:tbl>
      <w:tblPr>
        <w:tblStyle w:val="520"/>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69"/>
        <w:gridCol w:w="1541"/>
        <w:gridCol w:w="2530"/>
      </w:tblGrid>
      <w:tr w:rsidR="001B7173" w:rsidRPr="0020340B" w14:paraId="7AFF3C56" w14:textId="77777777" w:rsidTr="001B7173">
        <w:tc>
          <w:tcPr>
            <w:tcW w:w="3369" w:type="dxa"/>
          </w:tcPr>
          <w:p w14:paraId="2F3748E1" w14:textId="77777777" w:rsidR="001B7173" w:rsidRPr="0020340B" w:rsidRDefault="001B7173" w:rsidP="001B7173">
            <w:pPr>
              <w:widowControl w:val="0"/>
              <w:autoSpaceDE w:val="0"/>
              <w:autoSpaceDN w:val="0"/>
              <w:adjustRightInd w:val="0"/>
              <w:rPr>
                <w:sz w:val="20"/>
                <w:szCs w:val="20"/>
              </w:rPr>
            </w:pPr>
            <w:r w:rsidRPr="0020340B">
              <w:rPr>
                <w:sz w:val="20"/>
                <w:szCs w:val="20"/>
              </w:rPr>
              <w:t>Заявитель</w:t>
            </w:r>
          </w:p>
        </w:tc>
        <w:tc>
          <w:tcPr>
            <w:tcW w:w="2569" w:type="dxa"/>
            <w:tcBorders>
              <w:bottom w:val="single" w:sz="4" w:space="0" w:color="auto"/>
            </w:tcBorders>
          </w:tcPr>
          <w:p w14:paraId="76F3AE09" w14:textId="77777777" w:rsidR="001B7173" w:rsidRPr="0020340B" w:rsidRDefault="001B7173" w:rsidP="001B7173">
            <w:pPr>
              <w:widowControl w:val="0"/>
              <w:autoSpaceDE w:val="0"/>
              <w:autoSpaceDN w:val="0"/>
              <w:adjustRightInd w:val="0"/>
              <w:rPr>
                <w:sz w:val="20"/>
                <w:szCs w:val="20"/>
              </w:rPr>
            </w:pPr>
          </w:p>
        </w:tc>
        <w:tc>
          <w:tcPr>
            <w:tcW w:w="1541" w:type="dxa"/>
          </w:tcPr>
          <w:p w14:paraId="7D68885A" w14:textId="77777777" w:rsidR="001B7173" w:rsidRPr="0020340B" w:rsidRDefault="001B7173" w:rsidP="001B7173">
            <w:pPr>
              <w:widowControl w:val="0"/>
              <w:autoSpaceDE w:val="0"/>
              <w:autoSpaceDN w:val="0"/>
              <w:adjustRightInd w:val="0"/>
              <w:rPr>
                <w:sz w:val="20"/>
                <w:szCs w:val="20"/>
              </w:rPr>
            </w:pPr>
          </w:p>
        </w:tc>
        <w:tc>
          <w:tcPr>
            <w:tcW w:w="2530" w:type="dxa"/>
            <w:tcBorders>
              <w:bottom w:val="single" w:sz="4" w:space="0" w:color="auto"/>
            </w:tcBorders>
          </w:tcPr>
          <w:p w14:paraId="2E43D2EB" w14:textId="77777777" w:rsidR="001B7173" w:rsidRPr="0020340B" w:rsidRDefault="001B7173" w:rsidP="001B7173">
            <w:pPr>
              <w:widowControl w:val="0"/>
              <w:autoSpaceDE w:val="0"/>
              <w:autoSpaceDN w:val="0"/>
              <w:adjustRightInd w:val="0"/>
              <w:rPr>
                <w:sz w:val="20"/>
                <w:szCs w:val="20"/>
              </w:rPr>
            </w:pPr>
          </w:p>
        </w:tc>
      </w:tr>
      <w:tr w:rsidR="001B7173" w:rsidRPr="0020340B" w14:paraId="797800F2" w14:textId="77777777" w:rsidTr="001B7173">
        <w:tc>
          <w:tcPr>
            <w:tcW w:w="3369" w:type="dxa"/>
          </w:tcPr>
          <w:p w14:paraId="2CBAAD93" w14:textId="77777777" w:rsidR="001B7173" w:rsidRPr="0020340B" w:rsidRDefault="001B7173" w:rsidP="001B7173">
            <w:pPr>
              <w:widowControl w:val="0"/>
              <w:autoSpaceDE w:val="0"/>
              <w:autoSpaceDN w:val="0"/>
              <w:adjustRightInd w:val="0"/>
              <w:rPr>
                <w:sz w:val="20"/>
                <w:szCs w:val="20"/>
              </w:rPr>
            </w:pPr>
          </w:p>
        </w:tc>
        <w:tc>
          <w:tcPr>
            <w:tcW w:w="2569" w:type="dxa"/>
            <w:tcBorders>
              <w:top w:val="single" w:sz="4" w:space="0" w:color="auto"/>
            </w:tcBorders>
          </w:tcPr>
          <w:p w14:paraId="10A19D79" w14:textId="77777777" w:rsidR="001B7173" w:rsidRPr="0020340B" w:rsidRDefault="001B7173" w:rsidP="001B7173">
            <w:pPr>
              <w:widowControl w:val="0"/>
              <w:autoSpaceDE w:val="0"/>
              <w:autoSpaceDN w:val="0"/>
              <w:adjustRightInd w:val="0"/>
              <w:jc w:val="center"/>
              <w:rPr>
                <w:sz w:val="20"/>
                <w:szCs w:val="20"/>
              </w:rPr>
            </w:pPr>
            <w:r w:rsidRPr="0020340B">
              <w:rPr>
                <w:sz w:val="20"/>
                <w:szCs w:val="20"/>
              </w:rPr>
              <w:t>(подпись)</w:t>
            </w:r>
          </w:p>
        </w:tc>
        <w:tc>
          <w:tcPr>
            <w:tcW w:w="1541" w:type="dxa"/>
          </w:tcPr>
          <w:p w14:paraId="2322DFDC" w14:textId="77777777" w:rsidR="001B7173" w:rsidRPr="0020340B" w:rsidRDefault="001B7173" w:rsidP="001B7173">
            <w:pPr>
              <w:widowControl w:val="0"/>
              <w:autoSpaceDE w:val="0"/>
              <w:autoSpaceDN w:val="0"/>
              <w:adjustRightInd w:val="0"/>
              <w:jc w:val="center"/>
              <w:rPr>
                <w:sz w:val="20"/>
                <w:szCs w:val="20"/>
              </w:rPr>
            </w:pPr>
          </w:p>
        </w:tc>
        <w:tc>
          <w:tcPr>
            <w:tcW w:w="2530" w:type="dxa"/>
            <w:tcBorders>
              <w:top w:val="single" w:sz="4" w:space="0" w:color="auto"/>
            </w:tcBorders>
          </w:tcPr>
          <w:p w14:paraId="0BF2B78B" w14:textId="77777777" w:rsidR="001B7173" w:rsidRPr="0020340B" w:rsidRDefault="001B7173" w:rsidP="001B7173">
            <w:pPr>
              <w:widowControl w:val="0"/>
              <w:autoSpaceDE w:val="0"/>
              <w:autoSpaceDN w:val="0"/>
              <w:adjustRightInd w:val="0"/>
              <w:jc w:val="center"/>
              <w:rPr>
                <w:sz w:val="20"/>
                <w:szCs w:val="20"/>
              </w:rPr>
            </w:pPr>
            <w:r w:rsidRPr="0020340B">
              <w:rPr>
                <w:sz w:val="20"/>
                <w:szCs w:val="20"/>
              </w:rPr>
              <w:t>(фамилия, инициалы)</w:t>
            </w:r>
          </w:p>
        </w:tc>
      </w:tr>
    </w:tbl>
    <w:p w14:paraId="0BC93FA0" w14:textId="77777777" w:rsidR="001B7173" w:rsidRPr="0020340B" w:rsidRDefault="001B7173" w:rsidP="001B7173">
      <w:pPr>
        <w:ind w:left="36"/>
        <w:jc w:val="right"/>
        <w:rPr>
          <w:sz w:val="20"/>
          <w:szCs w:val="20"/>
        </w:rPr>
      </w:pPr>
    </w:p>
    <w:p w14:paraId="429A8C68" w14:textId="77777777" w:rsidR="001B7173" w:rsidRPr="0020340B" w:rsidRDefault="001B7173" w:rsidP="001B7173">
      <w:pPr>
        <w:ind w:left="36"/>
        <w:jc w:val="right"/>
        <w:rPr>
          <w:sz w:val="20"/>
          <w:szCs w:val="20"/>
        </w:rPr>
      </w:pPr>
    </w:p>
    <w:p w14:paraId="3E093CDC" w14:textId="77777777" w:rsidR="001B7173" w:rsidRPr="0020340B" w:rsidRDefault="001B7173" w:rsidP="001B7173">
      <w:pPr>
        <w:ind w:left="36"/>
        <w:jc w:val="right"/>
        <w:rPr>
          <w:sz w:val="20"/>
          <w:szCs w:val="20"/>
        </w:rPr>
      </w:pPr>
    </w:p>
    <w:p w14:paraId="03709DEA" w14:textId="77777777" w:rsidR="001B7173" w:rsidRPr="0020340B" w:rsidRDefault="001B7173" w:rsidP="001B7173">
      <w:pPr>
        <w:ind w:left="36"/>
        <w:jc w:val="right"/>
        <w:rPr>
          <w:sz w:val="20"/>
          <w:szCs w:val="20"/>
        </w:rPr>
      </w:pPr>
      <w:r w:rsidRPr="0020340B">
        <w:rPr>
          <w:sz w:val="20"/>
          <w:szCs w:val="20"/>
        </w:rPr>
        <w:t>Приложение 4</w:t>
      </w:r>
    </w:p>
    <w:p w14:paraId="1266D342" w14:textId="77777777" w:rsidR="001B7173" w:rsidRPr="0020340B" w:rsidRDefault="001B7173" w:rsidP="001B7173">
      <w:pPr>
        <w:ind w:left="36"/>
        <w:jc w:val="right"/>
        <w:rPr>
          <w:sz w:val="20"/>
          <w:szCs w:val="20"/>
        </w:rPr>
      </w:pPr>
      <w:r w:rsidRPr="0020340B">
        <w:rPr>
          <w:sz w:val="20"/>
          <w:szCs w:val="20"/>
        </w:rPr>
        <w:t>к Административному регламенту</w:t>
      </w:r>
    </w:p>
    <w:p w14:paraId="0DC335C4" w14:textId="77777777" w:rsidR="001B7173" w:rsidRPr="0020340B" w:rsidRDefault="001B7173" w:rsidP="001B7173">
      <w:pPr>
        <w:ind w:left="36"/>
        <w:jc w:val="right"/>
        <w:rPr>
          <w:sz w:val="20"/>
          <w:szCs w:val="20"/>
        </w:rPr>
      </w:pPr>
      <w:r w:rsidRPr="0020340B">
        <w:rPr>
          <w:sz w:val="20"/>
          <w:szCs w:val="20"/>
        </w:rPr>
        <w:t>предоставления муниципальной услуги</w:t>
      </w:r>
    </w:p>
    <w:p w14:paraId="14F248D1" w14:textId="77777777" w:rsidR="001B7173" w:rsidRPr="0020340B" w:rsidRDefault="001B7173" w:rsidP="001B7173">
      <w:pPr>
        <w:ind w:left="36"/>
        <w:jc w:val="right"/>
        <w:rPr>
          <w:bCs/>
          <w:color w:val="000000"/>
          <w:sz w:val="20"/>
          <w:szCs w:val="20"/>
        </w:rPr>
      </w:pPr>
      <w:r w:rsidRPr="0020340B">
        <w:rPr>
          <w:color w:val="000000"/>
          <w:sz w:val="20"/>
          <w:szCs w:val="20"/>
        </w:rPr>
        <w:t>включение в реестр места (площадки)</w:t>
      </w:r>
      <w:r w:rsidRPr="0020340B">
        <w:rPr>
          <w:bCs/>
          <w:color w:val="000000"/>
          <w:sz w:val="20"/>
          <w:szCs w:val="20"/>
        </w:rPr>
        <w:t xml:space="preserve"> </w:t>
      </w:r>
    </w:p>
    <w:p w14:paraId="2DE03EA3" w14:textId="77777777" w:rsidR="001B7173" w:rsidRPr="0020340B" w:rsidRDefault="001B7173" w:rsidP="001B7173">
      <w:pPr>
        <w:ind w:left="36"/>
        <w:jc w:val="right"/>
        <w:rPr>
          <w:color w:val="000000"/>
          <w:sz w:val="20"/>
          <w:szCs w:val="20"/>
        </w:rPr>
      </w:pPr>
      <w:r w:rsidRPr="0020340B">
        <w:rPr>
          <w:color w:val="000000"/>
          <w:sz w:val="20"/>
          <w:szCs w:val="20"/>
        </w:rPr>
        <w:t>накопления твердых коммунальных отходов</w:t>
      </w:r>
    </w:p>
    <w:p w14:paraId="0ECFBC59" w14:textId="77777777" w:rsidR="001B7173" w:rsidRPr="0020340B" w:rsidRDefault="001B7173" w:rsidP="001B7173">
      <w:pPr>
        <w:ind w:left="36"/>
        <w:jc w:val="right"/>
        <w:rPr>
          <w:sz w:val="20"/>
          <w:szCs w:val="20"/>
        </w:rPr>
      </w:pPr>
    </w:p>
    <w:p w14:paraId="52796099" w14:textId="77777777" w:rsidR="001B7173" w:rsidRPr="0020340B" w:rsidRDefault="001B7173" w:rsidP="001B7173">
      <w:pPr>
        <w:ind w:firstLine="567"/>
        <w:jc w:val="center"/>
        <w:rPr>
          <w:color w:val="000000"/>
          <w:sz w:val="20"/>
          <w:szCs w:val="20"/>
        </w:rPr>
      </w:pPr>
      <w:r w:rsidRPr="0020340B">
        <w:rPr>
          <w:color w:val="000000"/>
          <w:sz w:val="20"/>
          <w:szCs w:val="20"/>
        </w:rPr>
        <w:t>Журнал регистрации Результатов предоставления муниципальной услуги</w:t>
      </w:r>
    </w:p>
    <w:p w14:paraId="157BA540" w14:textId="77777777" w:rsidR="001B7173" w:rsidRPr="0020340B" w:rsidRDefault="001B7173" w:rsidP="001B7173">
      <w:pPr>
        <w:ind w:firstLine="567"/>
        <w:jc w:val="center"/>
        <w:rPr>
          <w:sz w:val="20"/>
          <w:szCs w:val="20"/>
        </w:rPr>
      </w:pPr>
    </w:p>
    <w:tbl>
      <w:tblPr>
        <w:tblW w:w="101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1701"/>
        <w:gridCol w:w="2694"/>
        <w:gridCol w:w="2565"/>
        <w:gridCol w:w="2484"/>
      </w:tblGrid>
      <w:tr w:rsidR="001B7173" w:rsidRPr="0020340B" w14:paraId="56B05D63" w14:textId="77777777" w:rsidTr="001B7173">
        <w:tc>
          <w:tcPr>
            <w:tcW w:w="675" w:type="dxa"/>
            <w:tcBorders>
              <w:top w:val="single" w:sz="4" w:space="0" w:color="auto"/>
              <w:left w:val="single" w:sz="4" w:space="0" w:color="auto"/>
              <w:bottom w:val="single" w:sz="4" w:space="0" w:color="auto"/>
              <w:right w:val="single" w:sz="4" w:space="0" w:color="auto"/>
            </w:tcBorders>
            <w:hideMark/>
          </w:tcPr>
          <w:p w14:paraId="437F4FA8" w14:textId="77777777" w:rsidR="001B7173" w:rsidRPr="0020340B" w:rsidRDefault="001B7173" w:rsidP="001B7173">
            <w:pPr>
              <w:spacing w:line="276" w:lineRule="auto"/>
              <w:jc w:val="center"/>
              <w:rPr>
                <w:sz w:val="20"/>
                <w:szCs w:val="20"/>
                <w:lang w:eastAsia="en-US"/>
              </w:rPr>
            </w:pPr>
            <w:r w:rsidRPr="0020340B">
              <w:rPr>
                <w:sz w:val="20"/>
                <w:szCs w:val="20"/>
                <w:lang w:eastAsia="en-US"/>
              </w:rPr>
              <w:t>№ п/п</w:t>
            </w:r>
          </w:p>
        </w:tc>
        <w:tc>
          <w:tcPr>
            <w:tcW w:w="1701" w:type="dxa"/>
            <w:tcBorders>
              <w:top w:val="single" w:sz="4" w:space="0" w:color="auto"/>
              <w:left w:val="single" w:sz="4" w:space="0" w:color="auto"/>
              <w:bottom w:val="single" w:sz="4" w:space="0" w:color="auto"/>
              <w:right w:val="single" w:sz="4" w:space="0" w:color="auto"/>
            </w:tcBorders>
            <w:hideMark/>
          </w:tcPr>
          <w:p w14:paraId="061FBDD8" w14:textId="77777777" w:rsidR="001B7173" w:rsidRPr="0020340B" w:rsidRDefault="001B7173" w:rsidP="001B7173">
            <w:pPr>
              <w:spacing w:line="276" w:lineRule="auto"/>
              <w:jc w:val="center"/>
              <w:rPr>
                <w:sz w:val="20"/>
                <w:szCs w:val="20"/>
                <w:lang w:eastAsia="en-US"/>
              </w:rPr>
            </w:pPr>
            <w:r w:rsidRPr="0020340B">
              <w:rPr>
                <w:sz w:val="20"/>
                <w:szCs w:val="20"/>
                <w:lang w:eastAsia="en-US"/>
              </w:rPr>
              <w:t>Номер и дата документа, являющегося результатом предоставления муниципальной услуги</w:t>
            </w:r>
          </w:p>
        </w:tc>
        <w:tc>
          <w:tcPr>
            <w:tcW w:w="2694" w:type="dxa"/>
            <w:tcBorders>
              <w:top w:val="single" w:sz="4" w:space="0" w:color="auto"/>
              <w:left w:val="single" w:sz="4" w:space="0" w:color="auto"/>
              <w:bottom w:val="single" w:sz="4" w:space="0" w:color="auto"/>
              <w:right w:val="single" w:sz="4" w:space="0" w:color="auto"/>
            </w:tcBorders>
            <w:hideMark/>
          </w:tcPr>
          <w:p w14:paraId="0AC2CAD5" w14:textId="77777777" w:rsidR="001B7173" w:rsidRPr="0020340B" w:rsidRDefault="001B7173" w:rsidP="001B7173">
            <w:pPr>
              <w:spacing w:line="276" w:lineRule="auto"/>
              <w:jc w:val="center"/>
              <w:rPr>
                <w:sz w:val="20"/>
                <w:szCs w:val="20"/>
                <w:lang w:eastAsia="en-US"/>
              </w:rPr>
            </w:pPr>
            <w:r w:rsidRPr="0020340B">
              <w:rPr>
                <w:sz w:val="20"/>
                <w:szCs w:val="20"/>
                <w:lang w:eastAsia="en-US"/>
              </w:rPr>
              <w:t>Заявитель (фамилия, имя, отчество (последнее - при наличии) для гражданина, наименование для юридического лица)</w:t>
            </w:r>
          </w:p>
        </w:tc>
        <w:tc>
          <w:tcPr>
            <w:tcW w:w="2565" w:type="dxa"/>
            <w:tcBorders>
              <w:top w:val="single" w:sz="4" w:space="0" w:color="auto"/>
              <w:left w:val="single" w:sz="4" w:space="0" w:color="auto"/>
              <w:bottom w:val="single" w:sz="4" w:space="0" w:color="auto"/>
              <w:right w:val="single" w:sz="4" w:space="0" w:color="auto"/>
            </w:tcBorders>
            <w:hideMark/>
          </w:tcPr>
          <w:p w14:paraId="6DEC0C2B" w14:textId="77777777" w:rsidR="001B7173" w:rsidRPr="0020340B" w:rsidRDefault="001B7173" w:rsidP="001B7173">
            <w:pPr>
              <w:spacing w:line="276" w:lineRule="auto"/>
              <w:jc w:val="center"/>
              <w:rPr>
                <w:sz w:val="20"/>
                <w:szCs w:val="20"/>
                <w:lang w:eastAsia="en-US"/>
              </w:rPr>
            </w:pPr>
            <w:r w:rsidRPr="0020340B">
              <w:rPr>
                <w:sz w:val="20"/>
                <w:szCs w:val="20"/>
                <w:lang w:eastAsia="en-US"/>
              </w:rPr>
              <w:t>Адрес (местоположение) места (площадки) накопления твердых коммунальных отходов.</w:t>
            </w:r>
          </w:p>
        </w:tc>
        <w:tc>
          <w:tcPr>
            <w:tcW w:w="2484" w:type="dxa"/>
            <w:tcBorders>
              <w:top w:val="single" w:sz="4" w:space="0" w:color="auto"/>
              <w:left w:val="single" w:sz="4" w:space="0" w:color="auto"/>
              <w:bottom w:val="single" w:sz="4" w:space="0" w:color="auto"/>
              <w:right w:val="single" w:sz="4" w:space="0" w:color="auto"/>
            </w:tcBorders>
            <w:hideMark/>
          </w:tcPr>
          <w:p w14:paraId="139BAFB5" w14:textId="77777777" w:rsidR="001B7173" w:rsidRPr="0020340B" w:rsidRDefault="001B7173" w:rsidP="001B7173">
            <w:pPr>
              <w:spacing w:line="276" w:lineRule="auto"/>
              <w:jc w:val="center"/>
              <w:rPr>
                <w:sz w:val="20"/>
                <w:szCs w:val="20"/>
                <w:lang w:eastAsia="en-US"/>
              </w:rPr>
            </w:pPr>
            <w:r w:rsidRPr="0020340B">
              <w:rPr>
                <w:sz w:val="20"/>
                <w:szCs w:val="20"/>
                <w:lang w:eastAsia="en-US"/>
              </w:rPr>
              <w:t>Примечание</w:t>
            </w:r>
          </w:p>
        </w:tc>
      </w:tr>
      <w:tr w:rsidR="001B7173" w:rsidRPr="0020340B" w14:paraId="5B3361C8" w14:textId="77777777" w:rsidTr="001B7173">
        <w:tc>
          <w:tcPr>
            <w:tcW w:w="675" w:type="dxa"/>
            <w:tcBorders>
              <w:top w:val="single" w:sz="4" w:space="0" w:color="auto"/>
              <w:left w:val="single" w:sz="4" w:space="0" w:color="auto"/>
              <w:bottom w:val="single" w:sz="4" w:space="0" w:color="auto"/>
              <w:right w:val="single" w:sz="4" w:space="0" w:color="auto"/>
            </w:tcBorders>
          </w:tcPr>
          <w:p w14:paraId="46FB865E" w14:textId="77777777" w:rsidR="001B7173" w:rsidRPr="0020340B" w:rsidRDefault="001B7173" w:rsidP="001B7173">
            <w:pPr>
              <w:spacing w:line="276" w:lineRule="auto"/>
              <w:jc w:val="center"/>
              <w:rPr>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Pr>
          <w:p w14:paraId="3A5E911A" w14:textId="77777777" w:rsidR="001B7173" w:rsidRPr="0020340B" w:rsidRDefault="001B7173" w:rsidP="001B7173">
            <w:pPr>
              <w:spacing w:line="276" w:lineRule="auto"/>
              <w:jc w:val="center"/>
              <w:rPr>
                <w:sz w:val="20"/>
                <w:szCs w:val="20"/>
                <w:lang w:eastAsia="en-US"/>
              </w:rPr>
            </w:pPr>
          </w:p>
        </w:tc>
        <w:tc>
          <w:tcPr>
            <w:tcW w:w="2694" w:type="dxa"/>
            <w:tcBorders>
              <w:top w:val="single" w:sz="4" w:space="0" w:color="auto"/>
              <w:left w:val="single" w:sz="4" w:space="0" w:color="auto"/>
              <w:bottom w:val="single" w:sz="4" w:space="0" w:color="auto"/>
              <w:right w:val="single" w:sz="4" w:space="0" w:color="auto"/>
            </w:tcBorders>
          </w:tcPr>
          <w:p w14:paraId="58F15AD3" w14:textId="77777777" w:rsidR="001B7173" w:rsidRPr="0020340B" w:rsidRDefault="001B7173" w:rsidP="001B7173">
            <w:pPr>
              <w:spacing w:line="276" w:lineRule="auto"/>
              <w:jc w:val="center"/>
              <w:rPr>
                <w:sz w:val="20"/>
                <w:szCs w:val="20"/>
                <w:lang w:eastAsia="en-US"/>
              </w:rPr>
            </w:pPr>
          </w:p>
        </w:tc>
        <w:tc>
          <w:tcPr>
            <w:tcW w:w="2565" w:type="dxa"/>
            <w:tcBorders>
              <w:top w:val="single" w:sz="4" w:space="0" w:color="auto"/>
              <w:left w:val="single" w:sz="4" w:space="0" w:color="auto"/>
              <w:bottom w:val="single" w:sz="4" w:space="0" w:color="auto"/>
              <w:right w:val="single" w:sz="4" w:space="0" w:color="auto"/>
            </w:tcBorders>
          </w:tcPr>
          <w:p w14:paraId="3E363C53" w14:textId="77777777" w:rsidR="001B7173" w:rsidRPr="0020340B" w:rsidRDefault="001B7173" w:rsidP="001B7173">
            <w:pPr>
              <w:spacing w:line="276" w:lineRule="auto"/>
              <w:jc w:val="center"/>
              <w:rPr>
                <w:sz w:val="20"/>
                <w:szCs w:val="20"/>
                <w:lang w:eastAsia="en-US"/>
              </w:rPr>
            </w:pPr>
          </w:p>
        </w:tc>
        <w:tc>
          <w:tcPr>
            <w:tcW w:w="2484" w:type="dxa"/>
            <w:tcBorders>
              <w:top w:val="single" w:sz="4" w:space="0" w:color="auto"/>
              <w:left w:val="single" w:sz="4" w:space="0" w:color="auto"/>
              <w:bottom w:val="single" w:sz="4" w:space="0" w:color="auto"/>
              <w:right w:val="single" w:sz="4" w:space="0" w:color="auto"/>
            </w:tcBorders>
          </w:tcPr>
          <w:p w14:paraId="41B516AA" w14:textId="77777777" w:rsidR="001B7173" w:rsidRPr="0020340B" w:rsidRDefault="001B7173" w:rsidP="001B7173">
            <w:pPr>
              <w:spacing w:line="276" w:lineRule="auto"/>
              <w:jc w:val="center"/>
              <w:rPr>
                <w:sz w:val="20"/>
                <w:szCs w:val="20"/>
                <w:lang w:eastAsia="en-US"/>
              </w:rPr>
            </w:pPr>
          </w:p>
        </w:tc>
      </w:tr>
      <w:tr w:rsidR="001B7173" w:rsidRPr="0020340B" w14:paraId="7024516B" w14:textId="77777777" w:rsidTr="001B7173">
        <w:tc>
          <w:tcPr>
            <w:tcW w:w="675" w:type="dxa"/>
            <w:tcBorders>
              <w:top w:val="single" w:sz="4" w:space="0" w:color="auto"/>
              <w:left w:val="single" w:sz="4" w:space="0" w:color="auto"/>
              <w:bottom w:val="single" w:sz="4" w:space="0" w:color="auto"/>
              <w:right w:val="single" w:sz="4" w:space="0" w:color="auto"/>
            </w:tcBorders>
          </w:tcPr>
          <w:p w14:paraId="5D3B1051" w14:textId="77777777" w:rsidR="001B7173" w:rsidRPr="0020340B" w:rsidRDefault="001B7173" w:rsidP="001B7173">
            <w:pPr>
              <w:spacing w:line="276" w:lineRule="auto"/>
              <w:jc w:val="center"/>
              <w:rPr>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Pr>
          <w:p w14:paraId="3DEDEB63" w14:textId="77777777" w:rsidR="001B7173" w:rsidRPr="0020340B" w:rsidRDefault="001B7173" w:rsidP="001B7173">
            <w:pPr>
              <w:spacing w:line="276" w:lineRule="auto"/>
              <w:jc w:val="center"/>
              <w:rPr>
                <w:sz w:val="20"/>
                <w:szCs w:val="20"/>
                <w:lang w:eastAsia="en-US"/>
              </w:rPr>
            </w:pPr>
          </w:p>
        </w:tc>
        <w:tc>
          <w:tcPr>
            <w:tcW w:w="2694" w:type="dxa"/>
            <w:tcBorders>
              <w:top w:val="single" w:sz="4" w:space="0" w:color="auto"/>
              <w:left w:val="single" w:sz="4" w:space="0" w:color="auto"/>
              <w:bottom w:val="single" w:sz="4" w:space="0" w:color="auto"/>
              <w:right w:val="single" w:sz="4" w:space="0" w:color="auto"/>
            </w:tcBorders>
          </w:tcPr>
          <w:p w14:paraId="6B6C0762" w14:textId="77777777" w:rsidR="001B7173" w:rsidRPr="0020340B" w:rsidRDefault="001B7173" w:rsidP="001B7173">
            <w:pPr>
              <w:spacing w:line="276" w:lineRule="auto"/>
              <w:jc w:val="center"/>
              <w:rPr>
                <w:sz w:val="20"/>
                <w:szCs w:val="20"/>
                <w:lang w:eastAsia="en-US"/>
              </w:rPr>
            </w:pPr>
          </w:p>
        </w:tc>
        <w:tc>
          <w:tcPr>
            <w:tcW w:w="2565" w:type="dxa"/>
            <w:tcBorders>
              <w:top w:val="single" w:sz="4" w:space="0" w:color="auto"/>
              <w:left w:val="single" w:sz="4" w:space="0" w:color="auto"/>
              <w:bottom w:val="single" w:sz="4" w:space="0" w:color="auto"/>
              <w:right w:val="single" w:sz="4" w:space="0" w:color="auto"/>
            </w:tcBorders>
          </w:tcPr>
          <w:p w14:paraId="2A643350" w14:textId="77777777" w:rsidR="001B7173" w:rsidRPr="0020340B" w:rsidRDefault="001B7173" w:rsidP="001B7173">
            <w:pPr>
              <w:spacing w:line="276" w:lineRule="auto"/>
              <w:jc w:val="center"/>
              <w:rPr>
                <w:sz w:val="20"/>
                <w:szCs w:val="20"/>
                <w:lang w:eastAsia="en-US"/>
              </w:rPr>
            </w:pPr>
          </w:p>
        </w:tc>
        <w:tc>
          <w:tcPr>
            <w:tcW w:w="2484" w:type="dxa"/>
            <w:tcBorders>
              <w:top w:val="single" w:sz="4" w:space="0" w:color="auto"/>
              <w:left w:val="single" w:sz="4" w:space="0" w:color="auto"/>
              <w:bottom w:val="single" w:sz="4" w:space="0" w:color="auto"/>
              <w:right w:val="single" w:sz="4" w:space="0" w:color="auto"/>
            </w:tcBorders>
          </w:tcPr>
          <w:p w14:paraId="61114F83" w14:textId="77777777" w:rsidR="001B7173" w:rsidRPr="0020340B" w:rsidRDefault="001B7173" w:rsidP="001B7173">
            <w:pPr>
              <w:spacing w:line="276" w:lineRule="auto"/>
              <w:jc w:val="center"/>
              <w:rPr>
                <w:sz w:val="20"/>
                <w:szCs w:val="20"/>
                <w:lang w:eastAsia="en-US"/>
              </w:rPr>
            </w:pPr>
          </w:p>
        </w:tc>
      </w:tr>
    </w:tbl>
    <w:p w14:paraId="3C54673D" w14:textId="77777777" w:rsidR="001B7173" w:rsidRPr="0020340B" w:rsidRDefault="001B7173" w:rsidP="001B7173">
      <w:pPr>
        <w:ind w:firstLine="567"/>
        <w:jc w:val="center"/>
        <w:rPr>
          <w:sz w:val="20"/>
          <w:szCs w:val="20"/>
        </w:rPr>
      </w:pPr>
    </w:p>
    <w:p w14:paraId="0D096242" w14:textId="77777777" w:rsidR="001B7173" w:rsidRPr="0020340B" w:rsidRDefault="001B7173" w:rsidP="001B7173">
      <w:pPr>
        <w:rPr>
          <w:sz w:val="20"/>
          <w:szCs w:val="20"/>
        </w:rPr>
      </w:pPr>
      <w:r w:rsidRPr="0020340B">
        <w:rPr>
          <w:sz w:val="20"/>
          <w:szCs w:val="20"/>
        </w:rPr>
        <w:t xml:space="preserve"> </w:t>
      </w:r>
    </w:p>
    <w:p w14:paraId="3C0B4250" w14:textId="77777777" w:rsidR="001B7173" w:rsidRPr="0020340B" w:rsidRDefault="001B7173" w:rsidP="001B7173">
      <w:pPr>
        <w:ind w:left="36"/>
        <w:jc w:val="right"/>
        <w:rPr>
          <w:sz w:val="20"/>
          <w:szCs w:val="20"/>
        </w:rPr>
      </w:pPr>
    </w:p>
    <w:p w14:paraId="605E5F8D" w14:textId="13B7FDDF" w:rsidR="001B7173" w:rsidRPr="0020340B" w:rsidRDefault="001B7173" w:rsidP="001B7173">
      <w:pPr>
        <w:jc w:val="right"/>
        <w:outlineLvl w:val="0"/>
        <w:rPr>
          <w:rFonts w:eastAsia="Arial"/>
          <w:bCs/>
          <w:sz w:val="20"/>
          <w:szCs w:val="20"/>
        </w:rPr>
      </w:pPr>
    </w:p>
    <w:p w14:paraId="1F8487F4" w14:textId="77777777" w:rsidR="001B7173" w:rsidRPr="0020340B" w:rsidRDefault="001B7173" w:rsidP="001B7173">
      <w:pPr>
        <w:jc w:val="center"/>
        <w:outlineLvl w:val="0"/>
        <w:rPr>
          <w:rFonts w:eastAsia="Arial"/>
          <w:bCs/>
          <w:sz w:val="20"/>
          <w:szCs w:val="20"/>
        </w:rPr>
      </w:pPr>
    </w:p>
    <w:p w14:paraId="3A606C6A" w14:textId="77777777" w:rsidR="001B7173" w:rsidRPr="0020340B" w:rsidRDefault="001B7173" w:rsidP="001B7173">
      <w:pPr>
        <w:jc w:val="center"/>
        <w:outlineLvl w:val="0"/>
        <w:rPr>
          <w:rFonts w:eastAsia="Arial"/>
          <w:bCs/>
          <w:sz w:val="20"/>
          <w:szCs w:val="20"/>
        </w:rPr>
      </w:pPr>
    </w:p>
    <w:p w14:paraId="202BF102" w14:textId="77777777" w:rsidR="001B7173" w:rsidRPr="0020340B" w:rsidRDefault="001B7173" w:rsidP="001B7173">
      <w:pPr>
        <w:jc w:val="center"/>
        <w:outlineLvl w:val="0"/>
        <w:rPr>
          <w:rFonts w:eastAsia="Arial"/>
          <w:bCs/>
          <w:sz w:val="20"/>
          <w:szCs w:val="20"/>
        </w:rPr>
      </w:pPr>
    </w:p>
    <w:p w14:paraId="50C98CAD" w14:textId="77777777" w:rsidR="001B7173" w:rsidRPr="0020340B" w:rsidRDefault="001B7173" w:rsidP="001B7173">
      <w:pPr>
        <w:keepNext/>
        <w:jc w:val="center"/>
        <w:outlineLvl w:val="0"/>
        <w:rPr>
          <w:sz w:val="20"/>
          <w:szCs w:val="20"/>
        </w:rPr>
      </w:pPr>
      <w:r w:rsidRPr="0020340B">
        <w:rPr>
          <w:sz w:val="20"/>
          <w:szCs w:val="20"/>
        </w:rPr>
        <w:t>АДМИНИСТРАЦИЯ</w:t>
      </w:r>
    </w:p>
    <w:p w14:paraId="5F26B677" w14:textId="77777777" w:rsidR="001B7173" w:rsidRPr="0020340B" w:rsidRDefault="001B7173" w:rsidP="001B7173">
      <w:pPr>
        <w:keepNext/>
        <w:jc w:val="center"/>
        <w:outlineLvl w:val="0"/>
        <w:rPr>
          <w:sz w:val="20"/>
          <w:szCs w:val="20"/>
        </w:rPr>
      </w:pPr>
      <w:r w:rsidRPr="0020340B">
        <w:rPr>
          <w:sz w:val="20"/>
          <w:szCs w:val="20"/>
        </w:rPr>
        <w:t>КУЙБЫШЕВСКОГО МУНИЦИПАЛЬНОГО РАЙОНА</w:t>
      </w:r>
    </w:p>
    <w:p w14:paraId="6B32E977" w14:textId="77777777" w:rsidR="001B7173" w:rsidRPr="0020340B" w:rsidRDefault="001B7173" w:rsidP="001B7173">
      <w:pPr>
        <w:keepNext/>
        <w:jc w:val="center"/>
        <w:outlineLvl w:val="0"/>
        <w:rPr>
          <w:sz w:val="20"/>
          <w:szCs w:val="20"/>
        </w:rPr>
      </w:pPr>
      <w:r w:rsidRPr="0020340B">
        <w:rPr>
          <w:sz w:val="20"/>
          <w:szCs w:val="20"/>
        </w:rPr>
        <w:t>НОВОСИБИРСКОЙ ОБЛАСТИ</w:t>
      </w:r>
    </w:p>
    <w:p w14:paraId="1B336C33" w14:textId="77777777" w:rsidR="001B7173" w:rsidRPr="0020340B" w:rsidRDefault="001B7173" w:rsidP="001B7173">
      <w:pPr>
        <w:keepNext/>
        <w:jc w:val="center"/>
        <w:outlineLvl w:val="1"/>
        <w:rPr>
          <w:sz w:val="20"/>
          <w:szCs w:val="20"/>
        </w:rPr>
      </w:pPr>
    </w:p>
    <w:p w14:paraId="1ECA9EA5" w14:textId="77777777" w:rsidR="001B7173" w:rsidRPr="0020340B" w:rsidRDefault="001B7173" w:rsidP="001B7173">
      <w:pPr>
        <w:keepNext/>
        <w:jc w:val="center"/>
        <w:outlineLvl w:val="1"/>
        <w:rPr>
          <w:sz w:val="20"/>
          <w:szCs w:val="20"/>
        </w:rPr>
      </w:pPr>
      <w:r w:rsidRPr="0020340B">
        <w:rPr>
          <w:sz w:val="20"/>
          <w:szCs w:val="20"/>
        </w:rPr>
        <w:t>ПОСТАНОВЛЕНИЕ</w:t>
      </w:r>
    </w:p>
    <w:p w14:paraId="5E34E9AB" w14:textId="77777777" w:rsidR="001B7173" w:rsidRPr="0020340B" w:rsidRDefault="001B7173" w:rsidP="001B7173">
      <w:pPr>
        <w:spacing w:line="300" w:lineRule="auto"/>
        <w:ind w:firstLine="720"/>
        <w:jc w:val="center"/>
        <w:rPr>
          <w:sz w:val="20"/>
          <w:szCs w:val="20"/>
        </w:rPr>
      </w:pPr>
    </w:p>
    <w:p w14:paraId="2EF53B22" w14:textId="77777777" w:rsidR="001B7173" w:rsidRPr="0020340B" w:rsidRDefault="001B7173" w:rsidP="001B7173">
      <w:pPr>
        <w:spacing w:line="300" w:lineRule="auto"/>
        <w:jc w:val="center"/>
        <w:rPr>
          <w:sz w:val="20"/>
          <w:szCs w:val="20"/>
        </w:rPr>
      </w:pPr>
      <w:r w:rsidRPr="0020340B">
        <w:rPr>
          <w:sz w:val="20"/>
          <w:szCs w:val="20"/>
        </w:rPr>
        <w:t xml:space="preserve">г. Куйбышев </w:t>
      </w:r>
    </w:p>
    <w:p w14:paraId="10EA646A" w14:textId="77777777" w:rsidR="001B7173" w:rsidRPr="0020340B" w:rsidRDefault="001B7173" w:rsidP="001B7173">
      <w:pPr>
        <w:spacing w:line="300" w:lineRule="auto"/>
        <w:jc w:val="center"/>
        <w:rPr>
          <w:sz w:val="20"/>
          <w:szCs w:val="20"/>
        </w:rPr>
      </w:pPr>
      <w:r w:rsidRPr="0020340B">
        <w:rPr>
          <w:sz w:val="20"/>
          <w:szCs w:val="20"/>
        </w:rPr>
        <w:t>Новосибирская область</w:t>
      </w:r>
    </w:p>
    <w:p w14:paraId="0B1B00EA" w14:textId="77777777" w:rsidR="001B7173" w:rsidRPr="0020340B" w:rsidRDefault="001B7173" w:rsidP="001B7173">
      <w:pPr>
        <w:keepNext/>
        <w:jc w:val="center"/>
        <w:outlineLvl w:val="2"/>
        <w:rPr>
          <w:sz w:val="20"/>
          <w:szCs w:val="20"/>
        </w:rPr>
      </w:pPr>
    </w:p>
    <w:p w14:paraId="25FED2A6" w14:textId="77777777" w:rsidR="001B7173" w:rsidRPr="0020340B" w:rsidRDefault="001B7173" w:rsidP="001B7173">
      <w:pPr>
        <w:spacing w:line="300" w:lineRule="auto"/>
        <w:jc w:val="center"/>
        <w:rPr>
          <w:sz w:val="20"/>
          <w:szCs w:val="20"/>
        </w:rPr>
      </w:pPr>
      <w:r w:rsidRPr="0020340B">
        <w:rPr>
          <w:sz w:val="20"/>
          <w:szCs w:val="20"/>
        </w:rPr>
        <w:t>09.06.2021 № 501</w:t>
      </w:r>
    </w:p>
    <w:p w14:paraId="3BE3E247" w14:textId="77777777" w:rsidR="001B7173" w:rsidRPr="0020340B" w:rsidRDefault="001B7173" w:rsidP="001B7173">
      <w:pPr>
        <w:jc w:val="center"/>
        <w:rPr>
          <w:sz w:val="20"/>
          <w:szCs w:val="20"/>
        </w:rPr>
      </w:pPr>
    </w:p>
    <w:p w14:paraId="306C8B92" w14:textId="77777777" w:rsidR="001B7173" w:rsidRPr="0020340B" w:rsidRDefault="001B7173" w:rsidP="001B7173">
      <w:pPr>
        <w:jc w:val="center"/>
        <w:rPr>
          <w:sz w:val="20"/>
          <w:szCs w:val="20"/>
        </w:rPr>
      </w:pPr>
      <w:r w:rsidRPr="0020340B">
        <w:rPr>
          <w:sz w:val="20"/>
          <w:szCs w:val="20"/>
        </w:rPr>
        <w:t>Об утверждении Административного регламента предоставления муниципальной услуги «</w:t>
      </w:r>
      <w:r w:rsidRPr="0020340B">
        <w:rPr>
          <w:bCs/>
          <w:sz w:val="20"/>
          <w:szCs w:val="20"/>
          <w:bdr w:val="none" w:sz="0" w:space="0" w:color="auto" w:frame="1"/>
          <w:shd w:val="clear" w:color="auto" w:fill="FFFFFF"/>
        </w:rPr>
        <w:t>Согласование создания места (площадки) накопления твердых коммунальных отходов</w:t>
      </w:r>
      <w:r w:rsidRPr="0020340B">
        <w:rPr>
          <w:bCs/>
          <w:sz w:val="20"/>
          <w:szCs w:val="20"/>
        </w:rPr>
        <w:t>»</w:t>
      </w:r>
    </w:p>
    <w:p w14:paraId="789F9CAB" w14:textId="77777777" w:rsidR="001B7173" w:rsidRPr="0020340B" w:rsidRDefault="001B7173" w:rsidP="001B7173">
      <w:pPr>
        <w:ind w:firstLine="709"/>
        <w:jc w:val="center"/>
        <w:rPr>
          <w:rFonts w:eastAsia="Calibri"/>
          <w:sz w:val="20"/>
          <w:szCs w:val="20"/>
          <w:lang w:eastAsia="en-US"/>
        </w:rPr>
      </w:pPr>
    </w:p>
    <w:p w14:paraId="1E4A511F" w14:textId="77777777" w:rsidR="001B7173" w:rsidRPr="0020340B" w:rsidRDefault="001B7173" w:rsidP="001B7173">
      <w:pPr>
        <w:ind w:firstLine="709"/>
        <w:jc w:val="both"/>
        <w:rPr>
          <w:color w:val="000000"/>
          <w:sz w:val="20"/>
          <w:szCs w:val="20"/>
        </w:rPr>
      </w:pPr>
      <w:r w:rsidRPr="0020340B">
        <w:rPr>
          <w:color w:val="000000"/>
          <w:sz w:val="20"/>
          <w:szCs w:val="20"/>
        </w:rPr>
        <w:t xml:space="preserve">В соответствии с Федеральными законами от 06.10.2003 № 131-ФЗ «Об общих принципах организации местного самоуправления в Российской Федерации», </w:t>
      </w:r>
      <w:r w:rsidRPr="0020340B">
        <w:rPr>
          <w:sz w:val="20"/>
          <w:szCs w:val="20"/>
        </w:rPr>
        <w:t xml:space="preserve">Федеральным законом от 27.07.2010 № 210-ФЗ «Об организации предоставления государственных и муниципальных услуг», </w:t>
      </w:r>
      <w:r w:rsidRPr="0020340B">
        <w:rPr>
          <w:color w:val="000000"/>
          <w:sz w:val="20"/>
          <w:szCs w:val="20"/>
        </w:rPr>
        <w:t xml:space="preserve">Федеральным законом от 24.06.1998 № 89-ФЗ «Об отходах производства и потребления», Постановлением Правительства Российской Федерации от 31.08.2018 № 1039 «Об утверждении Правил обустройства мест (площадок) накопления твёрдых коммунальных отходов и ведения их реестра», </w:t>
      </w:r>
      <w:hyperlink r:id="rId12" w:history="1">
        <w:r w:rsidRPr="0020340B">
          <w:rPr>
            <w:color w:val="000000"/>
            <w:sz w:val="20"/>
            <w:szCs w:val="20"/>
          </w:rPr>
          <w:t>Уставом</w:t>
        </w:r>
      </w:hyperlink>
      <w:r w:rsidRPr="0020340B">
        <w:rPr>
          <w:color w:val="000000"/>
          <w:sz w:val="20"/>
          <w:szCs w:val="20"/>
        </w:rPr>
        <w:t xml:space="preserve"> Куйбышевского муниципального района Новосибирской области, администрация Куйбышевского муниципального района Новосибирской области</w:t>
      </w:r>
    </w:p>
    <w:p w14:paraId="2416D5A0" w14:textId="77777777" w:rsidR="001B7173" w:rsidRPr="0020340B" w:rsidRDefault="001B7173" w:rsidP="001B7173">
      <w:pPr>
        <w:ind w:firstLine="709"/>
        <w:jc w:val="both"/>
        <w:rPr>
          <w:sz w:val="20"/>
          <w:szCs w:val="20"/>
        </w:rPr>
      </w:pPr>
      <w:r w:rsidRPr="0020340B">
        <w:rPr>
          <w:sz w:val="20"/>
          <w:szCs w:val="20"/>
        </w:rPr>
        <w:t>ПОСТАНОВЛЯЕТ:</w:t>
      </w:r>
    </w:p>
    <w:p w14:paraId="1B0E19EB" w14:textId="77777777" w:rsidR="001B7173" w:rsidRPr="0020340B" w:rsidRDefault="001B7173" w:rsidP="001B7173">
      <w:pPr>
        <w:ind w:firstLine="709"/>
        <w:jc w:val="both"/>
        <w:rPr>
          <w:bCs/>
          <w:sz w:val="20"/>
          <w:szCs w:val="20"/>
        </w:rPr>
      </w:pPr>
      <w:r w:rsidRPr="0020340B">
        <w:rPr>
          <w:sz w:val="20"/>
          <w:szCs w:val="20"/>
        </w:rPr>
        <w:t>1. Утвердить прилагаемый Административный регламент предоставления муниципальной услуги</w:t>
      </w:r>
      <w:r w:rsidRPr="0020340B">
        <w:rPr>
          <w:bCs/>
          <w:sz w:val="20"/>
          <w:szCs w:val="20"/>
        </w:rPr>
        <w:t xml:space="preserve"> «</w:t>
      </w:r>
      <w:r w:rsidRPr="0020340B">
        <w:rPr>
          <w:bCs/>
          <w:sz w:val="20"/>
          <w:szCs w:val="20"/>
          <w:bdr w:val="none" w:sz="0" w:space="0" w:color="auto" w:frame="1"/>
          <w:shd w:val="clear" w:color="auto" w:fill="FFFFFF"/>
        </w:rPr>
        <w:t>Согласование создания места (площадки) накопления твердых коммунальных отходов</w:t>
      </w:r>
      <w:r w:rsidRPr="0020340B">
        <w:rPr>
          <w:bCs/>
          <w:sz w:val="20"/>
          <w:szCs w:val="20"/>
        </w:rPr>
        <w:t>».</w:t>
      </w:r>
    </w:p>
    <w:p w14:paraId="07050818" w14:textId="77777777" w:rsidR="001B7173" w:rsidRPr="0020340B" w:rsidRDefault="001B7173" w:rsidP="001B7173">
      <w:pPr>
        <w:ind w:firstLine="709"/>
        <w:jc w:val="both"/>
        <w:rPr>
          <w:sz w:val="20"/>
          <w:szCs w:val="20"/>
        </w:rPr>
      </w:pPr>
      <w:r w:rsidRPr="0020340B">
        <w:rPr>
          <w:sz w:val="20"/>
          <w:szCs w:val="20"/>
        </w:rPr>
        <w:t xml:space="preserve">2. Управлению строительства, коммунального, дорожного хозяйства и транспорта администрации Куйбышевского муниципального района Новосибирской области (Летов Г.А.) обеспечить предоставление </w:t>
      </w:r>
      <w:r w:rsidRPr="0020340B">
        <w:rPr>
          <w:sz w:val="20"/>
          <w:szCs w:val="20"/>
        </w:rPr>
        <w:lastRenderedPageBreak/>
        <w:t>муниципальной услуги, указанной в пункте 1 настоящего постановления в соответствии с Административным регламентом.</w:t>
      </w:r>
    </w:p>
    <w:p w14:paraId="67142B47" w14:textId="77777777" w:rsidR="001B7173" w:rsidRPr="0020340B" w:rsidRDefault="001B7173" w:rsidP="001B7173">
      <w:pPr>
        <w:tabs>
          <w:tab w:val="left" w:pos="1843"/>
        </w:tabs>
        <w:ind w:firstLine="709"/>
        <w:jc w:val="both"/>
        <w:rPr>
          <w:sz w:val="20"/>
          <w:szCs w:val="20"/>
        </w:rPr>
      </w:pPr>
      <w:r w:rsidRPr="0020340B">
        <w:rPr>
          <w:sz w:val="20"/>
          <w:szCs w:val="20"/>
        </w:rPr>
        <w:t>4. Управлению делами администрации Куйбышевского муниципального района Новосибирской области (</w:t>
      </w:r>
      <w:proofErr w:type="spellStart"/>
      <w:r w:rsidRPr="0020340B">
        <w:rPr>
          <w:sz w:val="20"/>
          <w:szCs w:val="20"/>
        </w:rPr>
        <w:t>Дирибасова</w:t>
      </w:r>
      <w:proofErr w:type="spellEnd"/>
      <w:r w:rsidRPr="0020340B">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на официальном сайте Куйбышевского муниципального района Новосибирской области в телекоммуникационной сети «Интернет».</w:t>
      </w:r>
    </w:p>
    <w:p w14:paraId="0BCD233B" w14:textId="77777777" w:rsidR="001B7173" w:rsidRPr="0020340B" w:rsidRDefault="001B7173" w:rsidP="001B7173">
      <w:pPr>
        <w:ind w:firstLine="709"/>
        <w:jc w:val="both"/>
        <w:rPr>
          <w:sz w:val="20"/>
          <w:szCs w:val="20"/>
        </w:rPr>
      </w:pPr>
      <w:r w:rsidRPr="0020340B">
        <w:rPr>
          <w:sz w:val="20"/>
          <w:szCs w:val="20"/>
        </w:rPr>
        <w:t>5. Контроль за исполнением постановления оставляю за собой.</w:t>
      </w:r>
    </w:p>
    <w:p w14:paraId="77160872" w14:textId="77777777" w:rsidR="001B7173" w:rsidRPr="0020340B" w:rsidRDefault="001B7173" w:rsidP="001B7173">
      <w:pPr>
        <w:jc w:val="both"/>
        <w:rPr>
          <w:sz w:val="20"/>
          <w:szCs w:val="20"/>
        </w:rPr>
      </w:pPr>
    </w:p>
    <w:p w14:paraId="234EEC9C" w14:textId="77777777" w:rsidR="001B7173" w:rsidRPr="0020340B" w:rsidRDefault="001B7173" w:rsidP="001B7173">
      <w:pPr>
        <w:keepNext/>
        <w:jc w:val="both"/>
        <w:outlineLvl w:val="0"/>
        <w:rPr>
          <w:sz w:val="20"/>
          <w:szCs w:val="20"/>
        </w:rPr>
      </w:pPr>
      <w:r w:rsidRPr="0020340B">
        <w:rPr>
          <w:sz w:val="20"/>
          <w:szCs w:val="20"/>
        </w:rPr>
        <w:t xml:space="preserve">Глава Куйбышевского муниципального </w:t>
      </w:r>
    </w:p>
    <w:p w14:paraId="25D7E56E" w14:textId="1493223D" w:rsidR="001B7173" w:rsidRPr="0020340B" w:rsidRDefault="001B7173" w:rsidP="001B7173">
      <w:pPr>
        <w:jc w:val="both"/>
        <w:rPr>
          <w:sz w:val="20"/>
          <w:szCs w:val="20"/>
        </w:rPr>
      </w:pPr>
      <w:r w:rsidRPr="0020340B">
        <w:rPr>
          <w:sz w:val="20"/>
          <w:szCs w:val="20"/>
        </w:rPr>
        <w:t>района Новосибирской области</w:t>
      </w:r>
      <w:r w:rsidRPr="0020340B">
        <w:rPr>
          <w:sz w:val="20"/>
          <w:szCs w:val="20"/>
        </w:rPr>
        <w:tab/>
      </w:r>
      <w:r w:rsidRPr="0020340B">
        <w:rPr>
          <w:sz w:val="20"/>
          <w:szCs w:val="20"/>
        </w:rPr>
        <w:tab/>
      </w:r>
      <w:r w:rsidRPr="0020340B">
        <w:rPr>
          <w:sz w:val="20"/>
          <w:szCs w:val="20"/>
        </w:rPr>
        <w:tab/>
      </w:r>
      <w:r w:rsidRPr="0020340B">
        <w:rPr>
          <w:sz w:val="20"/>
          <w:szCs w:val="20"/>
        </w:rPr>
        <w:tab/>
        <w:t xml:space="preserve">                                                                  О.В. Караваев</w:t>
      </w:r>
    </w:p>
    <w:p w14:paraId="66896EBF" w14:textId="77777777" w:rsidR="001B7173" w:rsidRPr="0020340B" w:rsidRDefault="001B7173" w:rsidP="001B7173">
      <w:pPr>
        <w:jc w:val="both"/>
        <w:rPr>
          <w:sz w:val="20"/>
          <w:szCs w:val="20"/>
        </w:rPr>
      </w:pPr>
    </w:p>
    <w:p w14:paraId="59CC00E6" w14:textId="77777777" w:rsidR="001B7173" w:rsidRPr="0020340B" w:rsidRDefault="001B7173" w:rsidP="001B7173">
      <w:pPr>
        <w:ind w:firstLine="709"/>
        <w:jc w:val="right"/>
        <w:rPr>
          <w:sz w:val="20"/>
          <w:szCs w:val="20"/>
        </w:rPr>
      </w:pPr>
      <w:r w:rsidRPr="0020340B">
        <w:rPr>
          <w:sz w:val="20"/>
          <w:szCs w:val="20"/>
        </w:rPr>
        <w:t>УТВЕРЖДЕН</w:t>
      </w:r>
    </w:p>
    <w:p w14:paraId="024B59F1" w14:textId="77777777" w:rsidR="001B7173" w:rsidRPr="0020340B" w:rsidRDefault="001B7173" w:rsidP="001B7173">
      <w:pPr>
        <w:ind w:firstLine="709"/>
        <w:jc w:val="right"/>
        <w:rPr>
          <w:sz w:val="20"/>
          <w:szCs w:val="20"/>
        </w:rPr>
      </w:pPr>
      <w:r w:rsidRPr="0020340B">
        <w:rPr>
          <w:sz w:val="20"/>
          <w:szCs w:val="20"/>
        </w:rPr>
        <w:t>постановлением администрации</w:t>
      </w:r>
    </w:p>
    <w:p w14:paraId="1FC6129F" w14:textId="77777777" w:rsidR="001B7173" w:rsidRPr="0020340B" w:rsidRDefault="001B7173" w:rsidP="001B7173">
      <w:pPr>
        <w:ind w:firstLine="709"/>
        <w:jc w:val="right"/>
        <w:rPr>
          <w:sz w:val="20"/>
          <w:szCs w:val="20"/>
        </w:rPr>
      </w:pPr>
      <w:r w:rsidRPr="0020340B">
        <w:rPr>
          <w:sz w:val="20"/>
          <w:szCs w:val="20"/>
        </w:rPr>
        <w:t>Куйбышевского муниципального района</w:t>
      </w:r>
    </w:p>
    <w:p w14:paraId="0CC52DB7" w14:textId="77777777" w:rsidR="001B7173" w:rsidRPr="0020340B" w:rsidRDefault="001B7173" w:rsidP="001B7173">
      <w:pPr>
        <w:ind w:firstLine="709"/>
        <w:jc w:val="right"/>
        <w:rPr>
          <w:sz w:val="20"/>
          <w:szCs w:val="20"/>
        </w:rPr>
      </w:pPr>
      <w:r w:rsidRPr="0020340B">
        <w:rPr>
          <w:sz w:val="20"/>
          <w:szCs w:val="20"/>
        </w:rPr>
        <w:t>Новосибирского района</w:t>
      </w:r>
    </w:p>
    <w:p w14:paraId="037788B2" w14:textId="77777777" w:rsidR="001B7173" w:rsidRPr="0020340B" w:rsidRDefault="001B7173" w:rsidP="001B7173">
      <w:pPr>
        <w:ind w:right="707" w:firstLine="709"/>
        <w:jc w:val="right"/>
        <w:rPr>
          <w:sz w:val="20"/>
          <w:szCs w:val="20"/>
        </w:rPr>
      </w:pPr>
      <w:r w:rsidRPr="0020340B">
        <w:rPr>
          <w:sz w:val="20"/>
          <w:szCs w:val="20"/>
        </w:rPr>
        <w:t xml:space="preserve">    от   09.06.2021 </w:t>
      </w:r>
      <w:proofErr w:type="gramStart"/>
      <w:r w:rsidRPr="0020340B">
        <w:rPr>
          <w:sz w:val="20"/>
          <w:szCs w:val="20"/>
        </w:rPr>
        <w:t>№  501</w:t>
      </w:r>
      <w:proofErr w:type="gramEnd"/>
      <w:r w:rsidRPr="0020340B">
        <w:rPr>
          <w:sz w:val="20"/>
          <w:szCs w:val="20"/>
        </w:rPr>
        <w:t xml:space="preserve">    </w:t>
      </w:r>
    </w:p>
    <w:p w14:paraId="1BC3C585" w14:textId="77777777" w:rsidR="001B7173" w:rsidRPr="0020340B" w:rsidRDefault="001B7173" w:rsidP="001B7173">
      <w:pPr>
        <w:ind w:firstLine="709"/>
        <w:jc w:val="both"/>
        <w:rPr>
          <w:sz w:val="20"/>
          <w:szCs w:val="20"/>
        </w:rPr>
      </w:pPr>
    </w:p>
    <w:p w14:paraId="407D4347" w14:textId="77777777" w:rsidR="001B7173" w:rsidRPr="0020340B" w:rsidRDefault="001B7173" w:rsidP="001B7173">
      <w:pPr>
        <w:ind w:firstLine="709"/>
        <w:jc w:val="center"/>
        <w:rPr>
          <w:bCs/>
          <w:sz w:val="20"/>
          <w:szCs w:val="20"/>
        </w:rPr>
      </w:pPr>
      <w:r w:rsidRPr="0020340B">
        <w:rPr>
          <w:bCs/>
          <w:sz w:val="20"/>
          <w:szCs w:val="20"/>
        </w:rPr>
        <w:t>АДМИНИСТРАТИВНЫЙ</w:t>
      </w:r>
      <w:r w:rsidRPr="0020340B">
        <w:rPr>
          <w:sz w:val="20"/>
          <w:szCs w:val="20"/>
        </w:rPr>
        <w:t xml:space="preserve"> </w:t>
      </w:r>
      <w:r w:rsidRPr="0020340B">
        <w:rPr>
          <w:bCs/>
          <w:sz w:val="20"/>
          <w:szCs w:val="20"/>
        </w:rPr>
        <w:t>РЕГЛАМЕНТ</w:t>
      </w:r>
    </w:p>
    <w:p w14:paraId="208ACAF8" w14:textId="77777777" w:rsidR="001B7173" w:rsidRPr="0020340B" w:rsidRDefault="001B7173" w:rsidP="001B7173">
      <w:pPr>
        <w:suppressAutoHyphens/>
        <w:autoSpaceDE w:val="0"/>
        <w:ind w:firstLine="709"/>
        <w:jc w:val="center"/>
        <w:rPr>
          <w:rFonts w:eastAsia="Arial"/>
          <w:sz w:val="20"/>
          <w:szCs w:val="20"/>
          <w:lang w:eastAsia="ar-SA"/>
        </w:rPr>
      </w:pPr>
      <w:r w:rsidRPr="0020340B">
        <w:rPr>
          <w:rFonts w:eastAsia="Arial"/>
          <w:sz w:val="20"/>
          <w:szCs w:val="20"/>
          <w:lang w:eastAsia="ar-SA"/>
        </w:rPr>
        <w:t xml:space="preserve">предоставления муниципальной услуги </w:t>
      </w:r>
    </w:p>
    <w:p w14:paraId="07994D36" w14:textId="77777777" w:rsidR="001B7173" w:rsidRPr="0020340B" w:rsidRDefault="001B7173" w:rsidP="001B7173">
      <w:pPr>
        <w:suppressAutoHyphens/>
        <w:autoSpaceDE w:val="0"/>
        <w:ind w:firstLine="709"/>
        <w:jc w:val="center"/>
        <w:rPr>
          <w:rFonts w:eastAsia="Arial"/>
          <w:sz w:val="20"/>
          <w:szCs w:val="20"/>
          <w:lang w:eastAsia="ar-SA"/>
        </w:rPr>
      </w:pPr>
      <w:r w:rsidRPr="0020340B">
        <w:rPr>
          <w:rFonts w:eastAsia="Arial"/>
          <w:sz w:val="20"/>
          <w:szCs w:val="20"/>
          <w:lang w:eastAsia="ar-SA"/>
        </w:rPr>
        <w:t>по «С</w:t>
      </w:r>
      <w:r w:rsidRPr="0020340B">
        <w:rPr>
          <w:rFonts w:eastAsia="Arial"/>
          <w:sz w:val="20"/>
          <w:szCs w:val="20"/>
          <w:bdr w:val="none" w:sz="0" w:space="0" w:color="auto" w:frame="1"/>
          <w:shd w:val="clear" w:color="auto" w:fill="FFFFFF"/>
          <w:lang w:eastAsia="ar-SA"/>
        </w:rPr>
        <w:t>огласованию создания места (площадки) накопления твердых коммунальных отходов»</w:t>
      </w:r>
    </w:p>
    <w:p w14:paraId="1F33BE2D" w14:textId="77777777" w:rsidR="001B7173" w:rsidRPr="0020340B" w:rsidRDefault="001B7173" w:rsidP="001B7173">
      <w:pPr>
        <w:suppressAutoHyphens/>
        <w:autoSpaceDE w:val="0"/>
        <w:ind w:firstLine="709"/>
        <w:jc w:val="center"/>
        <w:rPr>
          <w:rFonts w:eastAsia="Arial"/>
          <w:sz w:val="20"/>
          <w:szCs w:val="20"/>
          <w:lang w:eastAsia="ar-SA"/>
        </w:rPr>
      </w:pPr>
    </w:p>
    <w:p w14:paraId="1F13889C" w14:textId="77777777" w:rsidR="001B7173" w:rsidRPr="0020340B" w:rsidRDefault="001B7173" w:rsidP="001B7173">
      <w:pPr>
        <w:ind w:left="709"/>
        <w:jc w:val="center"/>
        <w:rPr>
          <w:sz w:val="20"/>
          <w:szCs w:val="20"/>
        </w:rPr>
      </w:pPr>
      <w:r w:rsidRPr="0020340B">
        <w:rPr>
          <w:sz w:val="20"/>
          <w:szCs w:val="20"/>
          <w:lang w:val="en-US"/>
        </w:rPr>
        <w:t>I</w:t>
      </w:r>
      <w:r w:rsidRPr="0020340B">
        <w:rPr>
          <w:sz w:val="20"/>
          <w:szCs w:val="20"/>
        </w:rPr>
        <w:t>. Общие положения</w:t>
      </w:r>
    </w:p>
    <w:p w14:paraId="4B6C8E5B" w14:textId="77777777" w:rsidR="001B7173" w:rsidRPr="0020340B" w:rsidRDefault="001B7173" w:rsidP="001B7173">
      <w:pPr>
        <w:ind w:left="709"/>
        <w:jc w:val="center"/>
        <w:rPr>
          <w:sz w:val="20"/>
          <w:szCs w:val="20"/>
        </w:rPr>
      </w:pPr>
    </w:p>
    <w:p w14:paraId="1E9E100D" w14:textId="77777777" w:rsidR="001B7173" w:rsidRPr="0020340B" w:rsidRDefault="001B7173" w:rsidP="001B7173">
      <w:pPr>
        <w:shd w:val="clear" w:color="auto" w:fill="FFFFFF"/>
        <w:ind w:firstLine="708"/>
        <w:jc w:val="both"/>
        <w:rPr>
          <w:color w:val="000000"/>
          <w:sz w:val="20"/>
          <w:szCs w:val="20"/>
        </w:rPr>
      </w:pPr>
      <w:r w:rsidRPr="0020340B">
        <w:rPr>
          <w:sz w:val="20"/>
          <w:szCs w:val="20"/>
        </w:rPr>
        <w:t>1.1. Административный регламент устанавливает порядок и стандарт предоставления муниципальной услуги по «С</w:t>
      </w:r>
      <w:r w:rsidRPr="0020340B">
        <w:rPr>
          <w:bCs/>
          <w:sz w:val="20"/>
          <w:szCs w:val="20"/>
          <w:bdr w:val="none" w:sz="0" w:space="0" w:color="auto" w:frame="1"/>
          <w:shd w:val="clear" w:color="auto" w:fill="FFFFFF"/>
        </w:rPr>
        <w:t>огласованию создания места (площадки) накопления твердых коммунальных отходов</w:t>
      </w:r>
      <w:r w:rsidRPr="0020340B">
        <w:rPr>
          <w:sz w:val="20"/>
          <w:szCs w:val="20"/>
        </w:rPr>
        <w:t xml:space="preserve">» (далее – муниципальная услуга), </w:t>
      </w:r>
      <w:r w:rsidRPr="0020340B">
        <w:rPr>
          <w:color w:val="000000"/>
          <w:sz w:val="20"/>
          <w:szCs w:val="20"/>
        </w:rPr>
        <w:t xml:space="preserve">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досудебный (внесудебный) порядок обжалования решений и действий (бездействия) администрации Куйбышевского </w:t>
      </w:r>
      <w:r w:rsidRPr="0020340B">
        <w:rPr>
          <w:sz w:val="20"/>
          <w:szCs w:val="20"/>
        </w:rPr>
        <w:t xml:space="preserve">муниципального района Новосибирской области </w:t>
      </w:r>
      <w:r w:rsidRPr="0020340B">
        <w:rPr>
          <w:color w:val="000000"/>
          <w:sz w:val="20"/>
          <w:szCs w:val="20"/>
        </w:rPr>
        <w:t>и ее должностных лиц, муниципальных служащих, а также решений и действий (бездействия) многофункционального центра предоставления государственных и муниципальных услуг, работников многофункционального центра предоставления государственных и муниципальных услуг.</w:t>
      </w:r>
    </w:p>
    <w:p w14:paraId="30DA9824" w14:textId="77777777" w:rsidR="001B7173" w:rsidRPr="0020340B" w:rsidRDefault="001B7173" w:rsidP="001B7173">
      <w:pPr>
        <w:ind w:firstLine="708"/>
        <w:jc w:val="both"/>
        <w:rPr>
          <w:sz w:val="20"/>
          <w:szCs w:val="20"/>
        </w:rPr>
      </w:pPr>
      <w:r w:rsidRPr="0020340B">
        <w:rPr>
          <w:sz w:val="20"/>
          <w:szCs w:val="20"/>
        </w:rPr>
        <w:t>1.2. Муниципальная услуга предоставляется физическим и юридическим лицам, на которых в соответствии с законодательством Российской Федерации возложена обязанность по созданию места (площадки) накопления твердых коммунальных отходов.</w:t>
      </w:r>
    </w:p>
    <w:p w14:paraId="4D0B799D" w14:textId="77777777" w:rsidR="001B7173" w:rsidRPr="0020340B" w:rsidRDefault="001B7173" w:rsidP="001B7173">
      <w:pPr>
        <w:ind w:firstLine="708"/>
        <w:jc w:val="both"/>
        <w:rPr>
          <w:color w:val="000000"/>
          <w:sz w:val="20"/>
          <w:szCs w:val="20"/>
        </w:rPr>
      </w:pPr>
      <w:r w:rsidRPr="0020340B">
        <w:rPr>
          <w:color w:val="000000"/>
          <w:sz w:val="20"/>
          <w:szCs w:val="20"/>
        </w:rPr>
        <w:t>1.2.1. От имени юридических лиц документы, необходимые для предоставления муниципальной услуги, могут подавать:</w:t>
      </w:r>
    </w:p>
    <w:p w14:paraId="4C456263" w14:textId="77777777" w:rsidR="001B7173" w:rsidRPr="0020340B" w:rsidRDefault="001B7173" w:rsidP="001B7173">
      <w:pPr>
        <w:ind w:firstLine="708"/>
        <w:jc w:val="both"/>
        <w:rPr>
          <w:color w:val="000000"/>
          <w:sz w:val="20"/>
          <w:szCs w:val="20"/>
        </w:rPr>
      </w:pPr>
      <w:r w:rsidRPr="0020340B">
        <w:rPr>
          <w:color w:val="000000"/>
          <w:sz w:val="20"/>
          <w:szCs w:val="20"/>
        </w:rPr>
        <w:t>1) лица, действующие в соответствии с законом, иными нормативными правовыми актами и учредительными и иными документами от имени юридического лица без доверенности;</w:t>
      </w:r>
    </w:p>
    <w:p w14:paraId="1CDC4E74" w14:textId="77777777" w:rsidR="001B7173" w:rsidRPr="0020340B" w:rsidRDefault="001B7173" w:rsidP="001B7173">
      <w:pPr>
        <w:ind w:firstLine="708"/>
        <w:jc w:val="both"/>
        <w:rPr>
          <w:color w:val="000000"/>
          <w:sz w:val="20"/>
          <w:szCs w:val="20"/>
        </w:rPr>
      </w:pPr>
      <w:r w:rsidRPr="0020340B">
        <w:rPr>
          <w:color w:val="000000"/>
          <w:sz w:val="20"/>
          <w:szCs w:val="20"/>
        </w:rPr>
        <w:t>2) представители юридических лиц, действующие в силу полномочий, основанных на доверенности, либо действующие в силу полномочий, содержащихся в договоре (в том числе в договоре между представителем и представляемым, между представляемым и третьим лицом) или решении собрания, к которым применяются правила Гражданского кодекса Российской Федерации о доверенности, если иное не установлено законом или не противоречит существу отношений.</w:t>
      </w:r>
    </w:p>
    <w:p w14:paraId="4ABA6D7D" w14:textId="77777777" w:rsidR="001B7173" w:rsidRPr="0020340B" w:rsidRDefault="001B7173" w:rsidP="001B7173">
      <w:pPr>
        <w:ind w:firstLine="708"/>
        <w:jc w:val="both"/>
        <w:rPr>
          <w:color w:val="000000"/>
          <w:sz w:val="20"/>
          <w:szCs w:val="20"/>
        </w:rPr>
      </w:pPr>
      <w:r w:rsidRPr="0020340B">
        <w:rPr>
          <w:color w:val="000000"/>
          <w:sz w:val="20"/>
          <w:szCs w:val="20"/>
        </w:rPr>
        <w:t>1.2.2. От имени физических лиц документы, необходимые для предоставления муниципальной услуги, могут подавать:</w:t>
      </w:r>
    </w:p>
    <w:p w14:paraId="6D073AD6" w14:textId="77777777" w:rsidR="001B7173" w:rsidRPr="0020340B" w:rsidRDefault="001B7173" w:rsidP="001B7173">
      <w:pPr>
        <w:ind w:firstLine="708"/>
        <w:jc w:val="both"/>
        <w:rPr>
          <w:color w:val="000000"/>
          <w:sz w:val="20"/>
          <w:szCs w:val="20"/>
        </w:rPr>
      </w:pPr>
      <w:r w:rsidRPr="0020340B">
        <w:rPr>
          <w:color w:val="000000"/>
          <w:sz w:val="20"/>
          <w:szCs w:val="20"/>
        </w:rPr>
        <w:t>1) действующие в силу полномочий, основанных на доверенности, указании закона либо акте уполномоченного на то государственного органа или органа местного самоуправления;</w:t>
      </w:r>
    </w:p>
    <w:p w14:paraId="49690932" w14:textId="77777777" w:rsidR="001B7173" w:rsidRPr="0020340B" w:rsidRDefault="001B7173" w:rsidP="001B7173">
      <w:pPr>
        <w:ind w:firstLine="708"/>
        <w:jc w:val="both"/>
        <w:rPr>
          <w:color w:val="000000"/>
          <w:sz w:val="20"/>
          <w:szCs w:val="20"/>
        </w:rPr>
      </w:pPr>
      <w:r w:rsidRPr="0020340B">
        <w:rPr>
          <w:color w:val="000000"/>
          <w:sz w:val="20"/>
          <w:szCs w:val="20"/>
        </w:rPr>
        <w:t>2) действующие в силу полномочий, содержащихся в договоре (в том числе в договоре между представителем и представляемым, между представляемым и третьим лицом) или решении собрания, к которым применяются правила Гражданского кодекса Российской Федерации о доверенности, если иное не установлено законом или не противоречит существу отношений.</w:t>
      </w:r>
    </w:p>
    <w:p w14:paraId="5D929AE7" w14:textId="77777777" w:rsidR="001B7173" w:rsidRPr="0020340B" w:rsidRDefault="001B7173" w:rsidP="001B7173">
      <w:pPr>
        <w:ind w:firstLine="709"/>
        <w:jc w:val="both"/>
        <w:rPr>
          <w:sz w:val="20"/>
          <w:szCs w:val="20"/>
        </w:rPr>
      </w:pPr>
      <w:r w:rsidRPr="0020340B">
        <w:rPr>
          <w:sz w:val="20"/>
          <w:szCs w:val="20"/>
        </w:rPr>
        <w:t>1.3. Порядок информирования о правилах предоставлении муниципальной услуги:</w:t>
      </w:r>
    </w:p>
    <w:p w14:paraId="5C4D84A8" w14:textId="77777777" w:rsidR="001B7173" w:rsidRPr="0020340B" w:rsidRDefault="001B7173" w:rsidP="001B7173">
      <w:pPr>
        <w:ind w:firstLine="709"/>
        <w:jc w:val="both"/>
        <w:rPr>
          <w:sz w:val="20"/>
          <w:szCs w:val="20"/>
        </w:rPr>
      </w:pPr>
      <w:r w:rsidRPr="0020340B">
        <w:rPr>
          <w:sz w:val="20"/>
          <w:szCs w:val="20"/>
        </w:rPr>
        <w:t>1.3.1. Справочная информация о предоставлении муниципальной услуги размещается на официальном сайте Куйбышевского муниципального района Новосибирской области в сети «Интернет» (далее - сайт Куйбышевского района), в федеральной государственной информационной системе «Федеральный реестр государственных и муниципальных услуг (функций)» (далее - федеральный реестр) и на ЕПГУ;</w:t>
      </w:r>
    </w:p>
    <w:p w14:paraId="24E6FAB9" w14:textId="77777777" w:rsidR="001B7173" w:rsidRPr="0020340B" w:rsidRDefault="001B7173" w:rsidP="001B7173">
      <w:pPr>
        <w:ind w:firstLine="709"/>
        <w:jc w:val="both"/>
        <w:rPr>
          <w:sz w:val="20"/>
          <w:szCs w:val="20"/>
        </w:rPr>
      </w:pPr>
      <w:r w:rsidRPr="0020340B">
        <w:rPr>
          <w:sz w:val="20"/>
          <w:szCs w:val="20"/>
        </w:rPr>
        <w:t>1.3.2. К справочной информации относится следующая информация:</w:t>
      </w:r>
    </w:p>
    <w:p w14:paraId="4C2D4EF1" w14:textId="77777777" w:rsidR="001B7173" w:rsidRPr="0020340B" w:rsidRDefault="001B7173" w:rsidP="001B7173">
      <w:pPr>
        <w:ind w:firstLine="709"/>
        <w:jc w:val="both"/>
        <w:rPr>
          <w:sz w:val="20"/>
          <w:szCs w:val="20"/>
        </w:rPr>
      </w:pPr>
      <w:r w:rsidRPr="0020340B">
        <w:rPr>
          <w:sz w:val="20"/>
          <w:szCs w:val="20"/>
        </w:rPr>
        <w:t>1) место нахождения и графики работы органа, предоставляющего муниципальную услугу, его структурных подразделений, предоставляющих муниципальную услугу, государственных и муниципальных органов и организаций, обращение в которые необходимо для получения муниципальной услуги, а также многофункциональных центров предоставления государственных и муниципальных услуг;</w:t>
      </w:r>
    </w:p>
    <w:p w14:paraId="013A5530" w14:textId="77777777" w:rsidR="001B7173" w:rsidRPr="0020340B" w:rsidRDefault="001B7173" w:rsidP="001B7173">
      <w:pPr>
        <w:ind w:firstLine="709"/>
        <w:jc w:val="both"/>
        <w:rPr>
          <w:sz w:val="20"/>
          <w:szCs w:val="20"/>
        </w:rPr>
      </w:pPr>
      <w:r w:rsidRPr="0020340B">
        <w:rPr>
          <w:sz w:val="20"/>
          <w:szCs w:val="20"/>
        </w:rPr>
        <w:lastRenderedPageBreak/>
        <w:t>2) справочные телефоны структурных подразделений органа, предоставляющего муниципальную услугу, организаций, участвующих в предоставлении муниципальной услуги, в том числе номер телефона-автоинформатора;</w:t>
      </w:r>
    </w:p>
    <w:p w14:paraId="35E2B98D" w14:textId="77777777" w:rsidR="001B7173" w:rsidRPr="0020340B" w:rsidRDefault="001B7173" w:rsidP="001B7173">
      <w:pPr>
        <w:ind w:firstLine="709"/>
        <w:jc w:val="both"/>
        <w:rPr>
          <w:sz w:val="20"/>
          <w:szCs w:val="20"/>
        </w:rPr>
      </w:pPr>
      <w:r w:rsidRPr="0020340B">
        <w:rPr>
          <w:sz w:val="20"/>
          <w:szCs w:val="20"/>
        </w:rPr>
        <w:t>3) адреса официального сайта, а также электронной почты и (или) формы обратной связи органа, предоставляющего муниципальную услугу, в сети «Интернет»;</w:t>
      </w:r>
    </w:p>
    <w:p w14:paraId="55F52905" w14:textId="77777777" w:rsidR="001B7173" w:rsidRPr="0020340B" w:rsidRDefault="001B7173" w:rsidP="001B7173">
      <w:pPr>
        <w:ind w:firstLine="709"/>
        <w:jc w:val="both"/>
        <w:rPr>
          <w:sz w:val="20"/>
          <w:szCs w:val="20"/>
        </w:rPr>
      </w:pPr>
      <w:r w:rsidRPr="0020340B">
        <w:rPr>
          <w:sz w:val="20"/>
          <w:szCs w:val="20"/>
        </w:rPr>
        <w:t>1.3.3.</w:t>
      </w:r>
      <w:r w:rsidRPr="0020340B">
        <w:rPr>
          <w:sz w:val="20"/>
          <w:szCs w:val="20"/>
          <w:lang w:val="en-US"/>
        </w:rPr>
        <w:t> </w:t>
      </w:r>
      <w:r w:rsidRPr="0020340B">
        <w:rPr>
          <w:sz w:val="20"/>
          <w:szCs w:val="20"/>
        </w:rPr>
        <w:t>Информация по вопросам предоставления муниципальной услуги, а также информирование о стадии, результатах рассмотрения документов, предоставляется по обращению заявителя:</w:t>
      </w:r>
    </w:p>
    <w:p w14:paraId="39337F1B" w14:textId="77777777" w:rsidR="001B7173" w:rsidRPr="0020340B" w:rsidRDefault="001B7173" w:rsidP="001B7173">
      <w:pPr>
        <w:ind w:firstLine="709"/>
        <w:jc w:val="both"/>
        <w:rPr>
          <w:sz w:val="20"/>
          <w:szCs w:val="20"/>
        </w:rPr>
      </w:pPr>
      <w:r w:rsidRPr="0020340B">
        <w:rPr>
          <w:sz w:val="20"/>
          <w:szCs w:val="20"/>
        </w:rPr>
        <w:t>- в устной форме лично в часы приема управления строительства, коммунального, дорожного хозяйства и транспорта администрации Куйбышевского муниципального района Новосибирской области, предоставляющего муниципальную услугу, (далее – Управление), государственного автономного учреждения Новосибирской области «Многофункциональный центр организации предоставления государственных и муниципальных услуг Новосибирской области», осуществляющего прием документов, необходимых для предоставления муниципальной услуги, и выдачу результата предоставления муниципальной услуги, (далее – МФЦ) или по телефону в соответствии с графиком работы Управления, МФЦ;</w:t>
      </w:r>
    </w:p>
    <w:p w14:paraId="07A003EE" w14:textId="77777777" w:rsidR="001B7173" w:rsidRPr="0020340B" w:rsidRDefault="001B7173" w:rsidP="001B7173">
      <w:pPr>
        <w:ind w:firstLine="709"/>
        <w:jc w:val="both"/>
        <w:rPr>
          <w:sz w:val="20"/>
          <w:szCs w:val="20"/>
        </w:rPr>
      </w:pPr>
      <w:r w:rsidRPr="0020340B">
        <w:rPr>
          <w:sz w:val="20"/>
          <w:szCs w:val="20"/>
        </w:rPr>
        <w:t>- в письменной форме лично в часы приема Управления, МФЦ или почтовым отправлением в адрес администрации Куйбышевского муниципального района Новосибирской области (далее – Администрация);</w:t>
      </w:r>
    </w:p>
    <w:p w14:paraId="20C38220" w14:textId="77777777" w:rsidR="001B7173" w:rsidRPr="0020340B" w:rsidRDefault="001B7173" w:rsidP="001B7173">
      <w:pPr>
        <w:ind w:firstLine="709"/>
        <w:jc w:val="both"/>
        <w:rPr>
          <w:rFonts w:eastAsiaTheme="minorHAnsi"/>
          <w:sz w:val="20"/>
          <w:szCs w:val="20"/>
          <w:lang w:eastAsia="en-US"/>
        </w:rPr>
      </w:pPr>
      <w:r w:rsidRPr="0020340B">
        <w:rPr>
          <w:sz w:val="20"/>
          <w:szCs w:val="20"/>
        </w:rPr>
        <w:t>- в электронной форме посредством электронной почты Администрации, на сайте Куйбышевского района, а также через ЕПГУ.</w:t>
      </w:r>
    </w:p>
    <w:p w14:paraId="0763D61A" w14:textId="77777777" w:rsidR="001B7173" w:rsidRPr="0020340B" w:rsidRDefault="001B7173" w:rsidP="001B7173">
      <w:pPr>
        <w:ind w:firstLine="709"/>
        <w:jc w:val="both"/>
        <w:rPr>
          <w:sz w:val="20"/>
          <w:szCs w:val="20"/>
        </w:rPr>
      </w:pPr>
      <w:r w:rsidRPr="0020340B">
        <w:rPr>
          <w:sz w:val="20"/>
          <w:szCs w:val="20"/>
        </w:rPr>
        <w:t>1.3.4. Информация, размещаемая на сайте Куйбышевского района, на ЕПГУ и информационных стендах, обновляется по мере ее изменения.</w:t>
      </w:r>
    </w:p>
    <w:p w14:paraId="1C195A12" w14:textId="77777777" w:rsidR="001B7173" w:rsidRPr="0020340B" w:rsidRDefault="001B7173" w:rsidP="001B7173">
      <w:pPr>
        <w:ind w:firstLine="709"/>
        <w:jc w:val="both"/>
        <w:rPr>
          <w:sz w:val="20"/>
          <w:szCs w:val="20"/>
        </w:rPr>
      </w:pPr>
      <w:r w:rsidRPr="0020340B">
        <w:rPr>
          <w:sz w:val="20"/>
          <w:szCs w:val="20"/>
        </w:rPr>
        <w:t>1.3.5. На ЕПГУ размещается следующая информация:</w:t>
      </w:r>
    </w:p>
    <w:p w14:paraId="13A127FA" w14:textId="77777777" w:rsidR="001B7173" w:rsidRPr="0020340B" w:rsidRDefault="001B7173" w:rsidP="001B7173">
      <w:pPr>
        <w:tabs>
          <w:tab w:val="left" w:pos="1277"/>
        </w:tabs>
        <w:autoSpaceDE w:val="0"/>
        <w:autoSpaceDN w:val="0"/>
        <w:adjustRightInd w:val="0"/>
        <w:ind w:firstLine="709"/>
        <w:jc w:val="both"/>
        <w:rPr>
          <w:rFonts w:eastAsiaTheme="minorEastAsia"/>
          <w:sz w:val="20"/>
          <w:szCs w:val="20"/>
        </w:rPr>
      </w:pPr>
      <w:r w:rsidRPr="0020340B">
        <w:rPr>
          <w:rFonts w:eastAsiaTheme="minorEastAsia"/>
          <w:sz w:val="20"/>
          <w:szCs w:val="20"/>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28876795" w14:textId="77777777" w:rsidR="001B7173" w:rsidRPr="0020340B" w:rsidRDefault="001B7173" w:rsidP="001B7173">
      <w:pPr>
        <w:tabs>
          <w:tab w:val="left" w:pos="1138"/>
        </w:tabs>
        <w:autoSpaceDE w:val="0"/>
        <w:autoSpaceDN w:val="0"/>
        <w:adjustRightInd w:val="0"/>
        <w:ind w:firstLine="709"/>
        <w:rPr>
          <w:rFonts w:eastAsiaTheme="minorEastAsia"/>
          <w:sz w:val="20"/>
          <w:szCs w:val="20"/>
        </w:rPr>
      </w:pPr>
      <w:r w:rsidRPr="0020340B">
        <w:rPr>
          <w:rFonts w:eastAsiaTheme="minorEastAsia"/>
          <w:sz w:val="20"/>
          <w:szCs w:val="20"/>
        </w:rPr>
        <w:t>2) круг заявителей;</w:t>
      </w:r>
    </w:p>
    <w:p w14:paraId="6D9D76B9" w14:textId="77777777" w:rsidR="001B7173" w:rsidRPr="0020340B" w:rsidRDefault="001B7173" w:rsidP="001B7173">
      <w:pPr>
        <w:tabs>
          <w:tab w:val="left" w:pos="1138"/>
        </w:tabs>
        <w:autoSpaceDE w:val="0"/>
        <w:autoSpaceDN w:val="0"/>
        <w:adjustRightInd w:val="0"/>
        <w:ind w:firstLine="709"/>
        <w:rPr>
          <w:rFonts w:eastAsiaTheme="minorEastAsia"/>
          <w:sz w:val="20"/>
          <w:szCs w:val="20"/>
        </w:rPr>
      </w:pPr>
      <w:r w:rsidRPr="0020340B">
        <w:rPr>
          <w:rFonts w:eastAsiaTheme="minorEastAsia"/>
          <w:sz w:val="20"/>
          <w:szCs w:val="20"/>
        </w:rPr>
        <w:t>3) срок предоставления муниципальной услуги;</w:t>
      </w:r>
    </w:p>
    <w:p w14:paraId="4CE08EDE" w14:textId="77777777" w:rsidR="001B7173" w:rsidRPr="0020340B" w:rsidRDefault="001B7173" w:rsidP="001B7173">
      <w:pPr>
        <w:tabs>
          <w:tab w:val="left" w:pos="1214"/>
        </w:tabs>
        <w:autoSpaceDE w:val="0"/>
        <w:autoSpaceDN w:val="0"/>
        <w:adjustRightInd w:val="0"/>
        <w:ind w:firstLine="709"/>
        <w:jc w:val="both"/>
        <w:rPr>
          <w:rFonts w:eastAsiaTheme="minorEastAsia"/>
          <w:sz w:val="20"/>
          <w:szCs w:val="20"/>
        </w:rPr>
      </w:pPr>
      <w:r w:rsidRPr="0020340B">
        <w:rPr>
          <w:rFonts w:eastAsiaTheme="minorEastAsia"/>
          <w:sz w:val="20"/>
          <w:szCs w:val="20"/>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5DD5B7A2" w14:textId="77777777" w:rsidR="001B7173" w:rsidRPr="0020340B" w:rsidRDefault="001B7173" w:rsidP="001B7173">
      <w:pPr>
        <w:tabs>
          <w:tab w:val="left" w:pos="1435"/>
        </w:tabs>
        <w:autoSpaceDE w:val="0"/>
        <w:autoSpaceDN w:val="0"/>
        <w:adjustRightInd w:val="0"/>
        <w:ind w:firstLine="709"/>
        <w:jc w:val="both"/>
        <w:rPr>
          <w:rFonts w:eastAsiaTheme="minorEastAsia"/>
          <w:sz w:val="20"/>
          <w:szCs w:val="20"/>
        </w:rPr>
      </w:pPr>
      <w:r w:rsidRPr="0020340B">
        <w:rPr>
          <w:rFonts w:eastAsiaTheme="minorEastAsia"/>
          <w:sz w:val="20"/>
          <w:szCs w:val="20"/>
        </w:rPr>
        <w:t>5) размер государственной пошлины, взимаемой за предоставление</w:t>
      </w:r>
      <w:r w:rsidRPr="0020340B">
        <w:rPr>
          <w:rFonts w:eastAsiaTheme="minorEastAsia"/>
          <w:sz w:val="20"/>
          <w:szCs w:val="20"/>
        </w:rPr>
        <w:br/>
        <w:t xml:space="preserve">муниципальной услуги; </w:t>
      </w:r>
    </w:p>
    <w:p w14:paraId="6AF2ABA6" w14:textId="77777777" w:rsidR="001B7173" w:rsidRPr="0020340B" w:rsidRDefault="001B7173" w:rsidP="001B7173">
      <w:pPr>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6) исчерпывающий перечень оснований для приостановления или отказа в предоставлении муниципальной услуги;</w:t>
      </w:r>
    </w:p>
    <w:p w14:paraId="7AAFEB6C" w14:textId="77777777" w:rsidR="001B7173" w:rsidRPr="0020340B" w:rsidRDefault="001B7173" w:rsidP="001B7173">
      <w:pPr>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14:paraId="49E792A2" w14:textId="77777777" w:rsidR="001B7173" w:rsidRPr="0020340B" w:rsidRDefault="001B7173" w:rsidP="001B7173">
      <w:pPr>
        <w:autoSpaceDE w:val="0"/>
        <w:autoSpaceDN w:val="0"/>
        <w:adjustRightInd w:val="0"/>
        <w:ind w:firstLine="709"/>
        <w:jc w:val="both"/>
        <w:rPr>
          <w:rFonts w:eastAsiaTheme="minorEastAsia"/>
          <w:sz w:val="20"/>
          <w:szCs w:val="20"/>
        </w:rPr>
      </w:pPr>
      <w:r w:rsidRPr="0020340B">
        <w:rPr>
          <w:rFonts w:eastAsiaTheme="minorEastAsia"/>
          <w:sz w:val="20"/>
          <w:szCs w:val="20"/>
        </w:rPr>
        <w:t>8) формы заявлений (уведомлений, сообщений), используемые при предоставлении муниципальной услуги.</w:t>
      </w:r>
    </w:p>
    <w:p w14:paraId="53F12931" w14:textId="77777777" w:rsidR="001B7173" w:rsidRPr="0020340B" w:rsidRDefault="001B7173" w:rsidP="001B7173">
      <w:pPr>
        <w:autoSpaceDE w:val="0"/>
        <w:autoSpaceDN w:val="0"/>
        <w:adjustRightInd w:val="0"/>
        <w:ind w:firstLine="709"/>
        <w:jc w:val="both"/>
        <w:rPr>
          <w:rFonts w:eastAsiaTheme="minorEastAsia"/>
          <w:sz w:val="20"/>
          <w:szCs w:val="20"/>
        </w:rPr>
      </w:pPr>
      <w:r w:rsidRPr="0020340B">
        <w:rPr>
          <w:rFonts w:eastAsiaTheme="minorEastAsia"/>
          <w:sz w:val="20"/>
          <w:szCs w:val="20"/>
        </w:rPr>
        <w:t>Информация на ЕПГУ о порядке и сроках предоставления муниципальной услуги на основании сведений, содержащихся в федеральном реестре, предоставляется заявителю бесплатно.</w:t>
      </w:r>
    </w:p>
    <w:p w14:paraId="65C61C8F" w14:textId="77777777" w:rsidR="001B7173" w:rsidRPr="0020340B" w:rsidRDefault="001B7173" w:rsidP="001B7173">
      <w:pPr>
        <w:autoSpaceDE w:val="0"/>
        <w:autoSpaceDN w:val="0"/>
        <w:adjustRightInd w:val="0"/>
        <w:ind w:firstLine="709"/>
        <w:jc w:val="both"/>
        <w:rPr>
          <w:rFonts w:eastAsiaTheme="minorEastAsia"/>
          <w:sz w:val="20"/>
          <w:szCs w:val="20"/>
        </w:rPr>
      </w:pPr>
      <w:r w:rsidRPr="0020340B">
        <w:rPr>
          <w:rFonts w:eastAsiaTheme="minorEastAsia"/>
          <w:sz w:val="20"/>
          <w:szCs w:val="20"/>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7C427908" w14:textId="77777777" w:rsidR="001B7173" w:rsidRPr="0020340B" w:rsidRDefault="001B7173" w:rsidP="001B7173">
      <w:pPr>
        <w:autoSpaceDE w:val="0"/>
        <w:autoSpaceDN w:val="0"/>
        <w:adjustRightInd w:val="0"/>
        <w:ind w:firstLine="709"/>
        <w:jc w:val="both"/>
        <w:rPr>
          <w:rFonts w:eastAsiaTheme="minorEastAsia"/>
          <w:sz w:val="20"/>
          <w:szCs w:val="20"/>
        </w:rPr>
      </w:pPr>
      <w:r w:rsidRPr="0020340B">
        <w:rPr>
          <w:rFonts w:eastAsiaTheme="minorEastAsia"/>
          <w:sz w:val="20"/>
          <w:szCs w:val="20"/>
        </w:rPr>
        <w:t>1.3.6. В МФЦ заявителю предоставляется следующая информация:</w:t>
      </w:r>
    </w:p>
    <w:p w14:paraId="1D2A1501" w14:textId="77777777" w:rsidR="001B7173" w:rsidRPr="0020340B" w:rsidRDefault="001B7173" w:rsidP="001B7173">
      <w:pPr>
        <w:tabs>
          <w:tab w:val="left" w:pos="1277"/>
        </w:tabs>
        <w:autoSpaceDE w:val="0"/>
        <w:autoSpaceDN w:val="0"/>
        <w:adjustRightInd w:val="0"/>
        <w:ind w:firstLine="709"/>
        <w:jc w:val="both"/>
        <w:rPr>
          <w:rFonts w:eastAsiaTheme="minorEastAsia"/>
          <w:sz w:val="20"/>
          <w:szCs w:val="20"/>
        </w:rPr>
      </w:pPr>
      <w:r w:rsidRPr="0020340B">
        <w:rPr>
          <w:rFonts w:eastAsiaTheme="minorEastAsia"/>
          <w:sz w:val="20"/>
          <w:szCs w:val="20"/>
        </w:rPr>
        <w:t>1) стандартный перечень документов, необходимых для предоставления муниципальной услуги, способ заверения документов, необходимых для предоставления муниципальной услуги;</w:t>
      </w:r>
    </w:p>
    <w:p w14:paraId="72748CD2" w14:textId="77777777" w:rsidR="001B7173" w:rsidRPr="0020340B" w:rsidRDefault="001B7173" w:rsidP="001B7173">
      <w:pPr>
        <w:tabs>
          <w:tab w:val="left" w:pos="1277"/>
        </w:tabs>
        <w:autoSpaceDE w:val="0"/>
        <w:autoSpaceDN w:val="0"/>
        <w:adjustRightInd w:val="0"/>
        <w:ind w:firstLine="709"/>
        <w:jc w:val="both"/>
        <w:rPr>
          <w:rFonts w:eastAsiaTheme="minorEastAsia"/>
          <w:sz w:val="20"/>
          <w:szCs w:val="20"/>
        </w:rPr>
      </w:pPr>
      <w:r w:rsidRPr="0020340B">
        <w:rPr>
          <w:rFonts w:eastAsiaTheme="minorEastAsia"/>
          <w:sz w:val="20"/>
          <w:szCs w:val="20"/>
        </w:rPr>
        <w:t>2) источник получения документов, необходимых для предоставления муниципальной услуги (орган власти, организация и их местонахождение, контактные телефоны, адрес официального сайта, часы работы), сроки действия соответствующих документов, сроки их предоставления, срок принятия решения о предоставлении муниципальной услуги;</w:t>
      </w:r>
    </w:p>
    <w:p w14:paraId="7C4B3CBC" w14:textId="77777777" w:rsidR="001B7173" w:rsidRPr="0020340B" w:rsidRDefault="001B7173" w:rsidP="001B7173">
      <w:pPr>
        <w:tabs>
          <w:tab w:val="left" w:pos="1277"/>
        </w:tabs>
        <w:autoSpaceDE w:val="0"/>
        <w:autoSpaceDN w:val="0"/>
        <w:adjustRightInd w:val="0"/>
        <w:ind w:firstLine="709"/>
        <w:jc w:val="both"/>
        <w:rPr>
          <w:rFonts w:eastAsiaTheme="minorEastAsia"/>
          <w:sz w:val="20"/>
          <w:szCs w:val="20"/>
        </w:rPr>
      </w:pPr>
      <w:r w:rsidRPr="0020340B">
        <w:rPr>
          <w:rFonts w:eastAsiaTheme="minorEastAsia"/>
          <w:sz w:val="20"/>
          <w:szCs w:val="20"/>
        </w:rPr>
        <w:t>3) основания для отказа в предоставлении муниципальной услуги и основания для ее прекращения (приостановления);</w:t>
      </w:r>
    </w:p>
    <w:p w14:paraId="6D660097" w14:textId="77777777" w:rsidR="001B7173" w:rsidRPr="0020340B" w:rsidRDefault="001B7173" w:rsidP="001B7173">
      <w:pPr>
        <w:tabs>
          <w:tab w:val="left" w:pos="1277"/>
        </w:tabs>
        <w:autoSpaceDE w:val="0"/>
        <w:autoSpaceDN w:val="0"/>
        <w:adjustRightInd w:val="0"/>
        <w:ind w:firstLine="709"/>
        <w:jc w:val="both"/>
        <w:rPr>
          <w:rFonts w:eastAsiaTheme="minorEastAsia"/>
          <w:sz w:val="20"/>
          <w:szCs w:val="20"/>
        </w:rPr>
      </w:pPr>
      <w:r w:rsidRPr="0020340B">
        <w:rPr>
          <w:rFonts w:eastAsiaTheme="minorEastAsia"/>
          <w:sz w:val="20"/>
          <w:szCs w:val="20"/>
        </w:rPr>
        <w:t>4) порядок информирования о результате получения муниципальной услуги;</w:t>
      </w:r>
    </w:p>
    <w:p w14:paraId="7D318A47" w14:textId="77777777" w:rsidR="001B7173" w:rsidRPr="0020340B" w:rsidRDefault="001B7173" w:rsidP="001B7173">
      <w:pPr>
        <w:tabs>
          <w:tab w:val="left" w:pos="1277"/>
        </w:tabs>
        <w:autoSpaceDE w:val="0"/>
        <w:autoSpaceDN w:val="0"/>
        <w:adjustRightInd w:val="0"/>
        <w:ind w:firstLine="709"/>
        <w:jc w:val="both"/>
        <w:rPr>
          <w:rFonts w:eastAsiaTheme="minorEastAsia"/>
          <w:sz w:val="20"/>
          <w:szCs w:val="20"/>
        </w:rPr>
      </w:pPr>
      <w:r w:rsidRPr="0020340B">
        <w:rPr>
          <w:rFonts w:eastAsiaTheme="minorEastAsia"/>
          <w:sz w:val="20"/>
          <w:szCs w:val="20"/>
        </w:rPr>
        <w:t>5) время приема и выдачи документов сотрудниками МФЦ;</w:t>
      </w:r>
    </w:p>
    <w:p w14:paraId="7092B582" w14:textId="77777777" w:rsidR="001B7173" w:rsidRPr="0020340B" w:rsidRDefault="001B7173" w:rsidP="001B7173">
      <w:pPr>
        <w:tabs>
          <w:tab w:val="left" w:pos="1277"/>
        </w:tabs>
        <w:autoSpaceDE w:val="0"/>
        <w:autoSpaceDN w:val="0"/>
        <w:adjustRightInd w:val="0"/>
        <w:ind w:firstLine="709"/>
        <w:jc w:val="both"/>
        <w:rPr>
          <w:rFonts w:eastAsiaTheme="minorEastAsia"/>
          <w:sz w:val="20"/>
          <w:szCs w:val="20"/>
        </w:rPr>
      </w:pPr>
      <w:r w:rsidRPr="0020340B">
        <w:rPr>
          <w:rFonts w:eastAsiaTheme="minorEastAsia"/>
          <w:sz w:val="20"/>
          <w:szCs w:val="20"/>
        </w:rPr>
        <w:t>6)  порядок обжалования действий (бездействия) и решений органов власти в ходе предоставления муниципальной услуги.</w:t>
      </w:r>
    </w:p>
    <w:p w14:paraId="474A35D6" w14:textId="77777777" w:rsidR="001B7173" w:rsidRPr="0020340B" w:rsidRDefault="001B7173" w:rsidP="001B7173">
      <w:pPr>
        <w:tabs>
          <w:tab w:val="left" w:pos="1277"/>
        </w:tabs>
        <w:autoSpaceDE w:val="0"/>
        <w:autoSpaceDN w:val="0"/>
        <w:adjustRightInd w:val="0"/>
        <w:ind w:firstLine="709"/>
        <w:jc w:val="both"/>
        <w:rPr>
          <w:rFonts w:eastAsiaTheme="minorEastAsia"/>
          <w:sz w:val="20"/>
          <w:szCs w:val="20"/>
        </w:rPr>
      </w:pPr>
      <w:r w:rsidRPr="0020340B">
        <w:rPr>
          <w:rFonts w:eastAsiaTheme="minorEastAsia"/>
          <w:sz w:val="20"/>
          <w:szCs w:val="20"/>
        </w:rPr>
        <w:t>Информирование сотрудниками МФЦ по вопросам предоставления муниципальной услуги осуществляется при обращении заявителя с помощью средств телефонной связи, по электронной почте, а также при личном обращении, путем размещения информации на стендах, информационных киосках, в информационно-телекоммуникационных сетях общего пользования (в том числе на официальном сайте МФЦ в сети Интернет).</w:t>
      </w:r>
    </w:p>
    <w:p w14:paraId="05002518" w14:textId="77777777" w:rsidR="001B7173" w:rsidRPr="0020340B" w:rsidRDefault="001B7173" w:rsidP="001B7173">
      <w:pPr>
        <w:tabs>
          <w:tab w:val="left" w:pos="1277"/>
        </w:tabs>
        <w:autoSpaceDE w:val="0"/>
        <w:autoSpaceDN w:val="0"/>
        <w:adjustRightInd w:val="0"/>
        <w:ind w:firstLine="709"/>
        <w:jc w:val="both"/>
        <w:rPr>
          <w:rFonts w:eastAsiaTheme="minorEastAsia"/>
          <w:sz w:val="20"/>
          <w:szCs w:val="20"/>
        </w:rPr>
      </w:pPr>
      <w:r w:rsidRPr="0020340B">
        <w:rPr>
          <w:rFonts w:eastAsiaTheme="minorEastAsia"/>
          <w:sz w:val="20"/>
          <w:szCs w:val="20"/>
        </w:rPr>
        <w:t>В случае обращения в МФЦ с вопросом, не входящим в компетенцию МФЦ, сотрудник МФЦ информирует заявителя о возможности получения консультации в органе, принимающем решение.</w:t>
      </w:r>
    </w:p>
    <w:p w14:paraId="719BAEBB" w14:textId="77777777" w:rsidR="001B7173" w:rsidRPr="0020340B" w:rsidRDefault="001B7173" w:rsidP="001B7173">
      <w:pPr>
        <w:tabs>
          <w:tab w:val="left" w:pos="1277"/>
        </w:tabs>
        <w:autoSpaceDE w:val="0"/>
        <w:autoSpaceDN w:val="0"/>
        <w:adjustRightInd w:val="0"/>
        <w:ind w:firstLine="709"/>
        <w:jc w:val="both"/>
        <w:rPr>
          <w:rFonts w:eastAsiaTheme="minorEastAsia"/>
          <w:sz w:val="20"/>
          <w:szCs w:val="20"/>
        </w:rPr>
      </w:pPr>
      <w:r w:rsidRPr="0020340B">
        <w:rPr>
          <w:rFonts w:eastAsiaTheme="minorEastAsia"/>
          <w:sz w:val="20"/>
          <w:szCs w:val="20"/>
        </w:rPr>
        <w:lastRenderedPageBreak/>
        <w:t>При ответах на телефонные звонки сотрудники МФЦ подробно и в вежливой (корректной) форме информируют обратившихся по интересующим их вопросам. С целью улучшения качества обслуживания заявителей все разговоры записываются.</w:t>
      </w:r>
    </w:p>
    <w:p w14:paraId="7C8B31CB" w14:textId="77777777" w:rsidR="001B7173" w:rsidRPr="0020340B" w:rsidRDefault="001B7173" w:rsidP="001B7173">
      <w:pPr>
        <w:ind w:firstLine="709"/>
        <w:jc w:val="both"/>
        <w:rPr>
          <w:sz w:val="20"/>
          <w:szCs w:val="20"/>
        </w:rPr>
      </w:pPr>
      <w:r w:rsidRPr="0020340B">
        <w:rPr>
          <w:sz w:val="20"/>
          <w:szCs w:val="20"/>
        </w:rPr>
        <w:t xml:space="preserve">1.3.7. При устном обращении содержание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Время ожидания в очереди при личном обращении не должно превышать 15 (пятнадцать) минут. </w:t>
      </w:r>
    </w:p>
    <w:p w14:paraId="03022E50" w14:textId="77777777" w:rsidR="001B7173" w:rsidRPr="0020340B" w:rsidRDefault="001B7173" w:rsidP="001B7173">
      <w:pPr>
        <w:ind w:firstLine="709"/>
        <w:jc w:val="both"/>
        <w:rPr>
          <w:sz w:val="20"/>
          <w:szCs w:val="20"/>
        </w:rPr>
      </w:pPr>
      <w:r w:rsidRPr="0020340B">
        <w:rPr>
          <w:sz w:val="20"/>
          <w:szCs w:val="20"/>
        </w:rPr>
        <w:t>1.3.8. При консультировании по телефону специалисты Управления в соответствии с поступившим запросом предоставляют в вежливой (корректной) форме необходимую информацию в рамках поступившего вопроса.</w:t>
      </w:r>
    </w:p>
    <w:p w14:paraId="05B76664" w14:textId="77777777" w:rsidR="001B7173" w:rsidRPr="0020340B" w:rsidRDefault="001B7173" w:rsidP="001B7173">
      <w:pPr>
        <w:ind w:firstLine="709"/>
        <w:jc w:val="both"/>
        <w:rPr>
          <w:sz w:val="20"/>
          <w:szCs w:val="20"/>
        </w:rPr>
      </w:pPr>
      <w:r w:rsidRPr="0020340B">
        <w:rPr>
          <w:sz w:val="20"/>
          <w:szCs w:val="20"/>
        </w:rPr>
        <w:t>Ответ на телефонный звонок также должен содержать информацию о фамилии, имени, отчестве и должности специалиста, принявшего телефонный звонок.</w:t>
      </w:r>
    </w:p>
    <w:p w14:paraId="67DFCE10" w14:textId="77777777" w:rsidR="001B7173" w:rsidRPr="0020340B" w:rsidRDefault="001B7173" w:rsidP="001B7173">
      <w:pPr>
        <w:widowControl w:val="0"/>
        <w:autoSpaceDE w:val="0"/>
        <w:autoSpaceDN w:val="0"/>
        <w:adjustRightInd w:val="0"/>
        <w:ind w:right="-1" w:firstLine="709"/>
        <w:jc w:val="both"/>
        <w:rPr>
          <w:sz w:val="20"/>
          <w:szCs w:val="20"/>
        </w:rPr>
      </w:pPr>
      <w:r w:rsidRPr="0020340B">
        <w:rPr>
          <w:sz w:val="20"/>
          <w:szCs w:val="20"/>
        </w:rPr>
        <w:t xml:space="preserve">1.3.9. Если для подготовки ответа на устное обращение требуется более 15 (пятнадцати) минут, специалист Управления, осуществляющий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w:t>
      </w:r>
      <w:proofErr w:type="gramStart"/>
      <w:r w:rsidRPr="0020340B">
        <w:rPr>
          <w:sz w:val="20"/>
          <w:szCs w:val="20"/>
        </w:rPr>
        <w:t>отправления</w:t>
      </w:r>
      <w:proofErr w:type="gramEnd"/>
      <w:r w:rsidRPr="0020340B">
        <w:rPr>
          <w:sz w:val="20"/>
          <w:szCs w:val="20"/>
        </w:rPr>
        <w:t xml:space="preserve"> либо в электронной форме.</w:t>
      </w:r>
    </w:p>
    <w:p w14:paraId="0FF13471" w14:textId="77777777" w:rsidR="001B7173" w:rsidRPr="0020340B" w:rsidRDefault="001B7173" w:rsidP="001B7173">
      <w:pPr>
        <w:ind w:firstLine="709"/>
        <w:jc w:val="both"/>
        <w:rPr>
          <w:sz w:val="20"/>
          <w:szCs w:val="20"/>
        </w:rPr>
      </w:pPr>
      <w:r w:rsidRPr="0020340B">
        <w:rPr>
          <w:sz w:val="20"/>
          <w:szCs w:val="20"/>
        </w:rPr>
        <w:t>1.3.10. Если для подготовки ответа требуется дополнительная информация от заявителя, специалист предлагает заявителю направить в Администрацию письменное обращение, ответ на которое предоставляется в письменной форме.</w:t>
      </w:r>
    </w:p>
    <w:p w14:paraId="3375882D" w14:textId="77777777" w:rsidR="001B7173" w:rsidRPr="0020340B" w:rsidRDefault="001B7173" w:rsidP="001B7173">
      <w:pPr>
        <w:autoSpaceDE w:val="0"/>
        <w:autoSpaceDN w:val="0"/>
        <w:adjustRightInd w:val="0"/>
        <w:ind w:firstLine="709"/>
        <w:jc w:val="both"/>
        <w:rPr>
          <w:rFonts w:eastAsiaTheme="minorHAnsi"/>
          <w:sz w:val="20"/>
          <w:szCs w:val="20"/>
          <w:lang w:eastAsia="en-US"/>
        </w:rPr>
      </w:pPr>
      <w:r w:rsidRPr="0020340B">
        <w:rPr>
          <w:sz w:val="20"/>
          <w:szCs w:val="20"/>
        </w:rPr>
        <w:t xml:space="preserve">1.3.11. Письменное обращение, принятое в ходе личного приема, подлежит регистрации и рассмотрению в порядке, установленном Федеральным законом </w:t>
      </w:r>
      <w:r w:rsidRPr="0020340B">
        <w:rPr>
          <w:rFonts w:eastAsiaTheme="minorHAnsi"/>
          <w:sz w:val="20"/>
          <w:szCs w:val="20"/>
          <w:lang w:eastAsia="en-US"/>
        </w:rPr>
        <w:t xml:space="preserve">от 02.05.2006 № 59-ФЗ «О порядке рассмотрения обращений граждан Российской Федерации» (далее - </w:t>
      </w:r>
      <w:r w:rsidRPr="0020340B">
        <w:rPr>
          <w:sz w:val="20"/>
          <w:szCs w:val="20"/>
        </w:rPr>
        <w:t xml:space="preserve">Федеральный закон </w:t>
      </w:r>
      <w:r w:rsidRPr="0020340B">
        <w:rPr>
          <w:rFonts w:eastAsiaTheme="minorHAnsi"/>
          <w:sz w:val="20"/>
          <w:szCs w:val="20"/>
          <w:lang w:eastAsia="en-US"/>
        </w:rPr>
        <w:t>от 02.05.2006 № 59-ФЗ)</w:t>
      </w:r>
      <w:r w:rsidRPr="0020340B">
        <w:rPr>
          <w:sz w:val="20"/>
          <w:szCs w:val="20"/>
        </w:rPr>
        <w:t>.</w:t>
      </w:r>
    </w:p>
    <w:p w14:paraId="3EF5F7DF" w14:textId="77777777" w:rsidR="001B7173" w:rsidRPr="0020340B" w:rsidRDefault="001B7173" w:rsidP="001B7173">
      <w:pPr>
        <w:autoSpaceDE w:val="0"/>
        <w:autoSpaceDN w:val="0"/>
        <w:adjustRightInd w:val="0"/>
        <w:ind w:firstLine="709"/>
        <w:jc w:val="both"/>
        <w:rPr>
          <w:rFonts w:eastAsiaTheme="minorHAnsi"/>
          <w:sz w:val="20"/>
          <w:szCs w:val="20"/>
          <w:lang w:eastAsia="en-US"/>
        </w:rPr>
      </w:pPr>
      <w:r w:rsidRPr="0020340B">
        <w:rPr>
          <w:sz w:val="20"/>
          <w:szCs w:val="20"/>
        </w:rPr>
        <w:t xml:space="preserve">1.3.12. Письменный ответ подписывается Главой Куйбышевского муниципального района Новосибирской области (далее – Глава) либо уполномоченным на то должностным лицом, содержит фамилию и номер телефона исполнителя. </w:t>
      </w:r>
      <w:r w:rsidRPr="0020340B">
        <w:rPr>
          <w:rFonts w:eastAsiaTheme="minorHAnsi"/>
          <w:sz w:val="20"/>
          <w:szCs w:val="20"/>
          <w:lang w:eastAsia="en-US"/>
        </w:rPr>
        <w:t xml:space="preserve">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 Кроме того, на поступившее в Администрацию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 Федерального закона от 02.05.2006 № 59-ФЗ на сайте </w:t>
      </w:r>
      <w:r w:rsidRPr="0020340B">
        <w:rPr>
          <w:sz w:val="20"/>
          <w:szCs w:val="20"/>
        </w:rPr>
        <w:t>Куйбышевского района</w:t>
      </w:r>
      <w:r w:rsidRPr="0020340B">
        <w:rPr>
          <w:rFonts w:eastAsiaTheme="minorHAnsi"/>
          <w:sz w:val="20"/>
          <w:szCs w:val="20"/>
          <w:lang w:eastAsia="en-US"/>
        </w:rPr>
        <w:t>.</w:t>
      </w:r>
    </w:p>
    <w:p w14:paraId="7D32F176" w14:textId="77777777" w:rsidR="001B7173" w:rsidRPr="0020340B" w:rsidRDefault="001B7173" w:rsidP="001B7173">
      <w:pPr>
        <w:ind w:firstLine="709"/>
        <w:jc w:val="both"/>
        <w:rPr>
          <w:sz w:val="20"/>
          <w:szCs w:val="20"/>
        </w:rPr>
      </w:pPr>
      <w:r w:rsidRPr="0020340B">
        <w:rPr>
          <w:sz w:val="20"/>
          <w:szCs w:val="20"/>
        </w:rPr>
        <w:t>1.3.13. Письменное обращение, а также устное обращение, требующее дополнительной проверки, поступившее в адрес Администрации, рассматривается в течение 30 (тридцати) календарных дней со дня регистрации обращения, в электронной форме – 20 (двадцати) календарных дней.</w:t>
      </w:r>
    </w:p>
    <w:p w14:paraId="266638B3" w14:textId="77777777" w:rsidR="001B7173" w:rsidRPr="0020340B" w:rsidRDefault="001B7173" w:rsidP="001B7173">
      <w:pPr>
        <w:ind w:firstLine="709"/>
        <w:jc w:val="both"/>
        <w:rPr>
          <w:sz w:val="20"/>
          <w:szCs w:val="20"/>
        </w:rPr>
      </w:pPr>
      <w:r w:rsidRPr="0020340B">
        <w:rPr>
          <w:sz w:val="20"/>
          <w:szCs w:val="20"/>
        </w:rPr>
        <w:t>1.3.14. В исключительных случаях, а также в случае направления запросов (в том числе в электронной форме) на получение информации, необходимой для рассмотрения обращения, документов и материалов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 Глава вправе продлить срок рассмотрения обращения не более чем на 30 (тридцать) календарных дней, уведомив гражданина о продлении срока рассмотрения обращения.</w:t>
      </w:r>
    </w:p>
    <w:p w14:paraId="3A99F62E" w14:textId="77777777" w:rsidR="001B7173" w:rsidRPr="0020340B" w:rsidRDefault="001B7173" w:rsidP="001B7173">
      <w:pPr>
        <w:ind w:firstLine="709"/>
        <w:jc w:val="both"/>
        <w:rPr>
          <w:sz w:val="20"/>
          <w:szCs w:val="20"/>
        </w:rPr>
      </w:pPr>
    </w:p>
    <w:p w14:paraId="3F8623AB" w14:textId="77777777" w:rsidR="001B7173" w:rsidRPr="0020340B" w:rsidRDefault="001B7173" w:rsidP="001B7173">
      <w:pPr>
        <w:jc w:val="center"/>
        <w:rPr>
          <w:sz w:val="20"/>
          <w:szCs w:val="20"/>
        </w:rPr>
      </w:pPr>
      <w:r w:rsidRPr="0020340B">
        <w:rPr>
          <w:sz w:val="20"/>
          <w:szCs w:val="20"/>
          <w:lang w:val="en-US"/>
        </w:rPr>
        <w:t>II</w:t>
      </w:r>
      <w:r w:rsidRPr="0020340B">
        <w:rPr>
          <w:sz w:val="20"/>
          <w:szCs w:val="20"/>
        </w:rPr>
        <w:t>. Стандарт предоставления муниципальной услуги</w:t>
      </w:r>
    </w:p>
    <w:p w14:paraId="1813329C" w14:textId="77777777" w:rsidR="001B7173" w:rsidRPr="0020340B" w:rsidRDefault="001B7173" w:rsidP="001B7173">
      <w:pPr>
        <w:ind w:firstLine="709"/>
        <w:jc w:val="both"/>
        <w:rPr>
          <w:sz w:val="20"/>
          <w:szCs w:val="20"/>
        </w:rPr>
      </w:pPr>
    </w:p>
    <w:p w14:paraId="33895C32" w14:textId="77777777" w:rsidR="001B7173" w:rsidRPr="0020340B" w:rsidRDefault="001B7173" w:rsidP="001B7173">
      <w:pPr>
        <w:ind w:firstLine="709"/>
        <w:jc w:val="both"/>
        <w:rPr>
          <w:sz w:val="20"/>
          <w:szCs w:val="20"/>
        </w:rPr>
      </w:pPr>
      <w:r w:rsidRPr="0020340B">
        <w:rPr>
          <w:sz w:val="20"/>
          <w:szCs w:val="20"/>
        </w:rPr>
        <w:t xml:space="preserve">2.1. Наименование муниципальной услуги: </w:t>
      </w:r>
      <w:r w:rsidRPr="0020340B">
        <w:rPr>
          <w:bCs/>
          <w:sz w:val="20"/>
          <w:szCs w:val="20"/>
          <w:bdr w:val="none" w:sz="0" w:space="0" w:color="auto" w:frame="1"/>
          <w:shd w:val="clear" w:color="auto" w:fill="FFFFFF"/>
        </w:rPr>
        <w:t>«Согласование создания места (площадки) накопления твердых коммунальных отходов»</w:t>
      </w:r>
      <w:r w:rsidRPr="0020340B">
        <w:rPr>
          <w:sz w:val="20"/>
          <w:szCs w:val="20"/>
        </w:rPr>
        <w:t>.</w:t>
      </w:r>
    </w:p>
    <w:p w14:paraId="37A2B59E" w14:textId="77777777" w:rsidR="001B7173" w:rsidRPr="0020340B" w:rsidRDefault="001B7173" w:rsidP="001B7173">
      <w:pPr>
        <w:ind w:right="-1" w:firstLine="709"/>
        <w:jc w:val="both"/>
        <w:rPr>
          <w:sz w:val="20"/>
          <w:szCs w:val="20"/>
        </w:rPr>
      </w:pPr>
      <w:r w:rsidRPr="0020340B">
        <w:rPr>
          <w:sz w:val="20"/>
          <w:szCs w:val="20"/>
        </w:rPr>
        <w:t>2.2. Муниципальная услуга предоставляется Администрацией. Структурным подразделением Администрации, обеспечивающим предоставление муниципальной услуги, является Управление.</w:t>
      </w:r>
    </w:p>
    <w:p w14:paraId="781E44DD" w14:textId="77777777" w:rsidR="001B7173" w:rsidRPr="0020340B" w:rsidRDefault="001B7173" w:rsidP="001B7173">
      <w:pPr>
        <w:tabs>
          <w:tab w:val="left" w:pos="4962"/>
        </w:tabs>
        <w:ind w:firstLine="709"/>
        <w:jc w:val="both"/>
        <w:rPr>
          <w:sz w:val="20"/>
          <w:szCs w:val="20"/>
        </w:rPr>
      </w:pPr>
      <w:r w:rsidRPr="0020340B">
        <w:rPr>
          <w:sz w:val="20"/>
          <w:szCs w:val="20"/>
        </w:rPr>
        <w:t>Прием документов, необходимых для предоставления муниципальной услуги, и выдачу результата предоставления муниципальной услуги осуществляют специалист Администрации, специалист Управления, оператор МФЦ (в соответствии с выбором заявителя способа подачи заявления и прилагаемых к нему документов).</w:t>
      </w:r>
    </w:p>
    <w:p w14:paraId="3C44C3A7" w14:textId="77777777" w:rsidR="001B7173" w:rsidRPr="0020340B" w:rsidRDefault="001B7173" w:rsidP="001B7173">
      <w:pPr>
        <w:ind w:firstLine="709"/>
        <w:jc w:val="both"/>
        <w:rPr>
          <w:sz w:val="20"/>
          <w:szCs w:val="20"/>
        </w:rPr>
      </w:pPr>
      <w:r w:rsidRPr="0020340B">
        <w:rPr>
          <w:sz w:val="20"/>
          <w:szCs w:val="20"/>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14:paraId="3512B0C4" w14:textId="77777777" w:rsidR="001B7173" w:rsidRPr="0020340B" w:rsidRDefault="001B7173" w:rsidP="001B7173">
      <w:pPr>
        <w:ind w:right="-2" w:firstLine="709"/>
        <w:jc w:val="both"/>
        <w:rPr>
          <w:sz w:val="20"/>
          <w:szCs w:val="20"/>
        </w:rPr>
      </w:pPr>
      <w:r w:rsidRPr="0020340B">
        <w:rPr>
          <w:sz w:val="20"/>
          <w:szCs w:val="20"/>
        </w:rPr>
        <w:t>2.3. Описание результата предоставления муниципальной услуги.</w:t>
      </w:r>
    </w:p>
    <w:p w14:paraId="2914138A" w14:textId="77777777" w:rsidR="001B7173" w:rsidRPr="0020340B" w:rsidRDefault="001B7173" w:rsidP="001B7173">
      <w:pPr>
        <w:widowControl w:val="0"/>
        <w:autoSpaceDE w:val="0"/>
        <w:autoSpaceDN w:val="0"/>
        <w:adjustRightInd w:val="0"/>
        <w:ind w:firstLine="709"/>
        <w:jc w:val="both"/>
        <w:rPr>
          <w:sz w:val="20"/>
          <w:szCs w:val="20"/>
        </w:rPr>
      </w:pPr>
      <w:r w:rsidRPr="0020340B">
        <w:rPr>
          <w:sz w:val="20"/>
          <w:szCs w:val="20"/>
        </w:rPr>
        <w:t>Результатом предоставления муниципальной услуги является:</w:t>
      </w:r>
    </w:p>
    <w:p w14:paraId="023E61CA" w14:textId="77777777" w:rsidR="001B7173" w:rsidRPr="0020340B" w:rsidRDefault="001B7173" w:rsidP="001B7173">
      <w:pPr>
        <w:widowControl w:val="0"/>
        <w:tabs>
          <w:tab w:val="left" w:pos="851"/>
        </w:tabs>
        <w:autoSpaceDE w:val="0"/>
        <w:autoSpaceDN w:val="0"/>
        <w:adjustRightInd w:val="0"/>
        <w:ind w:right="-1" w:firstLine="709"/>
        <w:jc w:val="both"/>
        <w:rPr>
          <w:sz w:val="20"/>
          <w:szCs w:val="20"/>
        </w:rPr>
      </w:pPr>
      <w:r w:rsidRPr="0020340B">
        <w:rPr>
          <w:sz w:val="20"/>
          <w:szCs w:val="20"/>
        </w:rPr>
        <w:t xml:space="preserve">- Постановление Администрации о </w:t>
      </w:r>
      <w:r w:rsidRPr="0020340B">
        <w:rPr>
          <w:sz w:val="20"/>
          <w:szCs w:val="20"/>
          <w:shd w:val="clear" w:color="auto" w:fill="FFFFFF"/>
        </w:rPr>
        <w:t>согласовании создания места (площадки) накопления твердых коммунальных отходов</w:t>
      </w:r>
      <w:r w:rsidRPr="0020340B">
        <w:rPr>
          <w:sz w:val="20"/>
          <w:szCs w:val="20"/>
        </w:rPr>
        <w:t xml:space="preserve"> (далее – Постановление);</w:t>
      </w:r>
    </w:p>
    <w:p w14:paraId="2E3A2EE4" w14:textId="77777777" w:rsidR="001B7173" w:rsidRPr="0020340B" w:rsidRDefault="001B7173" w:rsidP="001B7173">
      <w:pPr>
        <w:widowControl w:val="0"/>
        <w:tabs>
          <w:tab w:val="left" w:pos="851"/>
        </w:tabs>
        <w:autoSpaceDE w:val="0"/>
        <w:autoSpaceDN w:val="0"/>
        <w:adjustRightInd w:val="0"/>
        <w:ind w:right="-1" w:firstLine="709"/>
        <w:jc w:val="both"/>
        <w:rPr>
          <w:sz w:val="20"/>
          <w:szCs w:val="20"/>
        </w:rPr>
      </w:pPr>
      <w:r w:rsidRPr="0020340B">
        <w:rPr>
          <w:sz w:val="20"/>
          <w:szCs w:val="20"/>
        </w:rPr>
        <w:t>-</w:t>
      </w:r>
      <w:r w:rsidRPr="0020340B">
        <w:rPr>
          <w:sz w:val="20"/>
          <w:szCs w:val="20"/>
          <w:shd w:val="clear" w:color="auto" w:fill="FFFFFF"/>
        </w:rPr>
        <w:t> </w:t>
      </w:r>
      <w:r w:rsidRPr="0020340B">
        <w:rPr>
          <w:sz w:val="20"/>
          <w:szCs w:val="20"/>
        </w:rPr>
        <w:t xml:space="preserve">решение об </w:t>
      </w:r>
      <w:r w:rsidRPr="0020340B">
        <w:rPr>
          <w:sz w:val="20"/>
          <w:szCs w:val="20"/>
          <w:shd w:val="clear" w:color="auto" w:fill="FFFFFF"/>
        </w:rPr>
        <w:t>отказе в согласовании создания места (площадки) накопления твердых коммунальных отходов</w:t>
      </w:r>
      <w:r w:rsidRPr="0020340B">
        <w:rPr>
          <w:sz w:val="20"/>
          <w:szCs w:val="20"/>
        </w:rPr>
        <w:t xml:space="preserve"> (далее – решение об отказе).</w:t>
      </w:r>
    </w:p>
    <w:p w14:paraId="0925B6A1" w14:textId="77777777" w:rsidR="001B7173" w:rsidRPr="0020340B" w:rsidRDefault="001B7173" w:rsidP="001B7173">
      <w:pPr>
        <w:ind w:right="-1" w:firstLine="709"/>
        <w:jc w:val="both"/>
        <w:rPr>
          <w:sz w:val="20"/>
          <w:szCs w:val="20"/>
        </w:rPr>
      </w:pPr>
      <w:r w:rsidRPr="0020340B">
        <w:rPr>
          <w:sz w:val="20"/>
          <w:szCs w:val="20"/>
        </w:rPr>
        <w:t>2.4.</w:t>
      </w:r>
      <w:r w:rsidRPr="0020340B">
        <w:rPr>
          <w:sz w:val="20"/>
          <w:szCs w:val="20"/>
          <w:lang w:val="en-US"/>
        </w:rPr>
        <w:t> </w:t>
      </w:r>
      <w:r w:rsidRPr="0020340B">
        <w:rPr>
          <w:sz w:val="20"/>
          <w:szCs w:val="20"/>
        </w:rPr>
        <w:t xml:space="preserve">Срок предоставления муниципальной услуги – 10 (десять) календарных дней со дня регистрации надлежащим образом оформленной заявки и в полном объеме прилагаемых к ней документов (по необходимости), соответствующих требованиям законодательства Российской Федерации. </w:t>
      </w:r>
    </w:p>
    <w:p w14:paraId="06DBE1C9" w14:textId="77777777" w:rsidR="001B7173" w:rsidRPr="0020340B" w:rsidRDefault="001B7173" w:rsidP="001B7173">
      <w:pPr>
        <w:ind w:right="-1" w:firstLine="709"/>
        <w:jc w:val="both"/>
        <w:rPr>
          <w:sz w:val="20"/>
          <w:szCs w:val="20"/>
          <w:shd w:val="clear" w:color="auto" w:fill="FFFFFF"/>
        </w:rPr>
      </w:pPr>
      <w:r w:rsidRPr="0020340B">
        <w:rPr>
          <w:sz w:val="20"/>
          <w:szCs w:val="20"/>
        </w:rPr>
        <w:lastRenderedPageBreak/>
        <w:t>Срок направления документов, являющихся результатом предоставления муниципальной услуги – 1 (один) рабочий день.</w:t>
      </w:r>
      <w:r w:rsidRPr="0020340B">
        <w:rPr>
          <w:sz w:val="20"/>
          <w:szCs w:val="20"/>
          <w:shd w:val="clear" w:color="auto" w:fill="FFFFFF"/>
        </w:rPr>
        <w:t xml:space="preserve"> </w:t>
      </w:r>
    </w:p>
    <w:p w14:paraId="3C717E56" w14:textId="77777777" w:rsidR="001B7173" w:rsidRPr="0020340B" w:rsidRDefault="001B7173" w:rsidP="001B7173">
      <w:pPr>
        <w:ind w:right="-1" w:firstLine="709"/>
        <w:jc w:val="both"/>
        <w:rPr>
          <w:sz w:val="20"/>
          <w:szCs w:val="20"/>
          <w:shd w:val="clear" w:color="auto" w:fill="FFFFFF"/>
        </w:rPr>
      </w:pPr>
      <w:r w:rsidRPr="0020340B">
        <w:rPr>
          <w:sz w:val="20"/>
          <w:szCs w:val="20"/>
          <w:shd w:val="clear" w:color="auto" w:fill="FFFFFF"/>
        </w:rPr>
        <w:t>2.4.1. В случае обращения Администрации с запросом в территориальный орган федерального органа исполнительной власти, уполномоченный на осуществление федерального государственного санитарно-эпидемиологического надзора, срок предоставления муниципальной услуги по решению Главы может быть увеличен до 20 (двадцати) календарных дней, при условии письменного уведомления заявителя не позднее 3 (трех) календарных дней со дня принятия решения о таком продлении.</w:t>
      </w:r>
    </w:p>
    <w:p w14:paraId="69088A6C" w14:textId="77777777" w:rsidR="001B7173" w:rsidRPr="0020340B" w:rsidRDefault="001B7173" w:rsidP="001B7173">
      <w:pPr>
        <w:ind w:right="-1" w:firstLine="709"/>
        <w:jc w:val="both"/>
        <w:rPr>
          <w:sz w:val="20"/>
          <w:szCs w:val="20"/>
        </w:rPr>
      </w:pPr>
      <w:r w:rsidRPr="0020340B">
        <w:rPr>
          <w:sz w:val="20"/>
          <w:szCs w:val="20"/>
        </w:rPr>
        <w:t>2.5.</w:t>
      </w:r>
      <w:r w:rsidRPr="0020340B">
        <w:rPr>
          <w:sz w:val="20"/>
          <w:szCs w:val="20"/>
          <w:lang w:val="en-US"/>
        </w:rPr>
        <w:t> </w:t>
      </w:r>
      <w:r w:rsidRPr="0020340B">
        <w:rPr>
          <w:sz w:val="20"/>
          <w:szCs w:val="20"/>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сайте Куйбышевского района, в федеральном реестре и на ЕПГУ. </w:t>
      </w:r>
    </w:p>
    <w:p w14:paraId="07B341A1" w14:textId="77777777" w:rsidR="001B7173" w:rsidRPr="0020340B" w:rsidRDefault="001B7173" w:rsidP="001B7173">
      <w:pPr>
        <w:ind w:firstLine="709"/>
        <w:jc w:val="both"/>
        <w:rPr>
          <w:sz w:val="20"/>
          <w:szCs w:val="20"/>
        </w:rPr>
      </w:pPr>
      <w:r w:rsidRPr="0020340B">
        <w:rPr>
          <w:sz w:val="20"/>
          <w:szCs w:val="20"/>
        </w:rPr>
        <w:t>2.6. Перечень документов, необходимых для предоставления муниципальной услуги:</w:t>
      </w:r>
    </w:p>
    <w:p w14:paraId="02E982A7" w14:textId="77777777" w:rsidR="001B7173" w:rsidRPr="0020340B" w:rsidRDefault="001B7173" w:rsidP="001B7173">
      <w:pPr>
        <w:ind w:firstLine="709"/>
        <w:jc w:val="both"/>
        <w:rPr>
          <w:sz w:val="20"/>
          <w:szCs w:val="20"/>
        </w:rPr>
      </w:pPr>
      <w:r w:rsidRPr="0020340B">
        <w:rPr>
          <w:sz w:val="20"/>
          <w:szCs w:val="20"/>
        </w:rPr>
        <w:t>2.6.1.</w:t>
      </w:r>
      <w:r w:rsidRPr="0020340B">
        <w:rPr>
          <w:sz w:val="20"/>
          <w:szCs w:val="20"/>
          <w:lang w:val="en-US"/>
        </w:rPr>
        <w:t> </w:t>
      </w:r>
      <w:r w:rsidRPr="0020340B">
        <w:rPr>
          <w:sz w:val="20"/>
          <w:szCs w:val="20"/>
        </w:rPr>
        <w:t>По выбору заявителя заявка на предоставление муниципальной услуги (далее – заявка) и прилагаемые к ней документы (далее - пакет документов) представляются одним из следующих способов:</w:t>
      </w:r>
    </w:p>
    <w:p w14:paraId="5345E6E1" w14:textId="77777777" w:rsidR="001B7173" w:rsidRPr="0020340B" w:rsidRDefault="001B7173" w:rsidP="001B7173">
      <w:pPr>
        <w:ind w:right="-2" w:firstLine="709"/>
        <w:jc w:val="both"/>
        <w:rPr>
          <w:sz w:val="20"/>
          <w:szCs w:val="20"/>
        </w:rPr>
      </w:pPr>
      <w:r w:rsidRPr="0020340B">
        <w:rPr>
          <w:sz w:val="20"/>
          <w:szCs w:val="20"/>
        </w:rPr>
        <w:t>-</w:t>
      </w:r>
      <w:r w:rsidRPr="0020340B">
        <w:rPr>
          <w:sz w:val="20"/>
          <w:szCs w:val="20"/>
          <w:lang w:val="en-US"/>
        </w:rPr>
        <w:t> </w:t>
      </w:r>
      <w:r w:rsidRPr="0020340B">
        <w:rPr>
          <w:sz w:val="20"/>
          <w:szCs w:val="20"/>
        </w:rPr>
        <w:t>непосредственно специалисту Управления на бумажном носителе;</w:t>
      </w:r>
    </w:p>
    <w:p w14:paraId="3BB73802" w14:textId="77777777" w:rsidR="001B7173" w:rsidRPr="0020340B" w:rsidRDefault="001B7173" w:rsidP="001B7173">
      <w:pPr>
        <w:ind w:right="-2" w:firstLine="709"/>
        <w:jc w:val="both"/>
        <w:rPr>
          <w:sz w:val="20"/>
          <w:szCs w:val="20"/>
        </w:rPr>
      </w:pPr>
      <w:r w:rsidRPr="0020340B">
        <w:rPr>
          <w:sz w:val="20"/>
          <w:szCs w:val="20"/>
        </w:rPr>
        <w:t>-</w:t>
      </w:r>
      <w:r w:rsidRPr="0020340B">
        <w:rPr>
          <w:sz w:val="20"/>
          <w:szCs w:val="20"/>
          <w:lang w:val="en-US"/>
        </w:rPr>
        <w:t> </w:t>
      </w:r>
      <w:r w:rsidRPr="0020340B">
        <w:rPr>
          <w:sz w:val="20"/>
          <w:szCs w:val="20"/>
        </w:rPr>
        <w:t>непосредственно оператору МФЦ на бумажном носителе;</w:t>
      </w:r>
    </w:p>
    <w:p w14:paraId="7EEC6F47" w14:textId="77777777" w:rsidR="001B7173" w:rsidRPr="0020340B" w:rsidRDefault="001B7173" w:rsidP="001B7173">
      <w:pPr>
        <w:ind w:right="-1" w:firstLine="709"/>
        <w:jc w:val="both"/>
        <w:rPr>
          <w:sz w:val="20"/>
          <w:szCs w:val="20"/>
        </w:rPr>
      </w:pPr>
      <w:r w:rsidRPr="0020340B">
        <w:rPr>
          <w:sz w:val="20"/>
          <w:szCs w:val="20"/>
        </w:rPr>
        <w:t xml:space="preserve">- направляются заказным почтовым отправлением в адрес Администрации с уведомлением о вручении, в этом случае направляются копии документов, верность которых засвидетельствована в установленном законом порядке, подлинники документов не направляются; </w:t>
      </w:r>
    </w:p>
    <w:p w14:paraId="4F75ECBB" w14:textId="77777777" w:rsidR="001B7173" w:rsidRPr="0020340B" w:rsidRDefault="001B7173" w:rsidP="001B7173">
      <w:pPr>
        <w:ind w:firstLine="709"/>
        <w:jc w:val="both"/>
        <w:rPr>
          <w:sz w:val="20"/>
          <w:szCs w:val="20"/>
        </w:rPr>
      </w:pPr>
      <w:r w:rsidRPr="0020340B">
        <w:rPr>
          <w:sz w:val="20"/>
          <w:szCs w:val="20"/>
        </w:rPr>
        <w:t>- направляются в электронной форме на адрес электронной почты Администрации, Управления или посредством сайта Куйбышевского района или личного кабинета ЕПГУ.</w:t>
      </w:r>
    </w:p>
    <w:p w14:paraId="7A07982C" w14:textId="77777777" w:rsidR="001B7173" w:rsidRPr="0020340B" w:rsidRDefault="001B7173" w:rsidP="001B7173">
      <w:pPr>
        <w:ind w:firstLine="709"/>
        <w:jc w:val="both"/>
        <w:rPr>
          <w:sz w:val="20"/>
          <w:szCs w:val="20"/>
        </w:rPr>
      </w:pPr>
      <w:r w:rsidRPr="0020340B">
        <w:rPr>
          <w:sz w:val="20"/>
          <w:szCs w:val="20"/>
        </w:rPr>
        <w:t>2.6.2. Перечень необходимых и обязательных для предоставления муниципальной услуги документов, предоставляемых самостоятельно заявителем:</w:t>
      </w:r>
    </w:p>
    <w:p w14:paraId="1065D2D0" w14:textId="77777777" w:rsidR="001B7173" w:rsidRPr="0020340B" w:rsidRDefault="001B7173" w:rsidP="001B7173">
      <w:pPr>
        <w:shd w:val="clear" w:color="auto" w:fill="FFFFFF"/>
        <w:ind w:firstLine="709"/>
        <w:jc w:val="both"/>
        <w:rPr>
          <w:color w:val="000000"/>
          <w:sz w:val="20"/>
          <w:szCs w:val="20"/>
        </w:rPr>
      </w:pPr>
      <w:r w:rsidRPr="0020340B">
        <w:rPr>
          <w:color w:val="000000"/>
          <w:sz w:val="20"/>
          <w:szCs w:val="20"/>
        </w:rPr>
        <w:t xml:space="preserve">1) заявка о согласовании уполномоченным органом создания места (площадки) накопления твердых коммунальных отходов на территории сельского поселения Куйбышевского </w:t>
      </w:r>
      <w:r w:rsidRPr="0020340B">
        <w:rPr>
          <w:sz w:val="20"/>
          <w:szCs w:val="20"/>
        </w:rPr>
        <w:t xml:space="preserve">муниципального района Новосибирской области </w:t>
      </w:r>
      <w:r w:rsidRPr="0020340B">
        <w:rPr>
          <w:color w:val="000000"/>
          <w:sz w:val="20"/>
          <w:szCs w:val="20"/>
        </w:rPr>
        <w:t>по форме согласно Приложению №1;</w:t>
      </w:r>
    </w:p>
    <w:p w14:paraId="2D552EBC" w14:textId="77777777" w:rsidR="001B7173" w:rsidRPr="0020340B" w:rsidRDefault="001B7173" w:rsidP="001B7173">
      <w:pPr>
        <w:shd w:val="clear" w:color="auto" w:fill="FFFFFF"/>
        <w:ind w:firstLine="709"/>
        <w:jc w:val="both"/>
        <w:rPr>
          <w:color w:val="000000"/>
          <w:sz w:val="20"/>
          <w:szCs w:val="20"/>
        </w:rPr>
      </w:pPr>
      <w:r w:rsidRPr="0020340B">
        <w:rPr>
          <w:color w:val="000000"/>
          <w:sz w:val="20"/>
          <w:szCs w:val="20"/>
        </w:rPr>
        <w:t xml:space="preserve">2) копии правоустанавливающих и (или) </w:t>
      </w:r>
      <w:proofErr w:type="spellStart"/>
      <w:r w:rsidRPr="0020340B">
        <w:rPr>
          <w:color w:val="000000"/>
          <w:sz w:val="20"/>
          <w:szCs w:val="20"/>
        </w:rPr>
        <w:t>правоудоставеряющих</w:t>
      </w:r>
      <w:proofErr w:type="spellEnd"/>
      <w:r w:rsidRPr="0020340B">
        <w:rPr>
          <w:color w:val="000000"/>
          <w:sz w:val="20"/>
          <w:szCs w:val="20"/>
        </w:rPr>
        <w:t xml:space="preserve"> документов на земельный участок, </w:t>
      </w:r>
      <w:r w:rsidRPr="0020340B">
        <w:rPr>
          <w:sz w:val="20"/>
          <w:szCs w:val="20"/>
        </w:rPr>
        <w:t>принадлежащий заявителю, в случае если право собственности не зарегистрировано в Едином государственном реестре недвижимости</w:t>
      </w:r>
      <w:r w:rsidRPr="0020340B">
        <w:rPr>
          <w:color w:val="000000"/>
          <w:sz w:val="20"/>
          <w:szCs w:val="20"/>
        </w:rPr>
        <w:t>;</w:t>
      </w:r>
    </w:p>
    <w:p w14:paraId="37EEAC7A" w14:textId="77777777" w:rsidR="001B7173" w:rsidRPr="0020340B" w:rsidRDefault="001B7173" w:rsidP="001B7173">
      <w:pPr>
        <w:shd w:val="clear" w:color="auto" w:fill="FFFFFF"/>
        <w:ind w:firstLine="709"/>
        <w:rPr>
          <w:color w:val="000000"/>
          <w:sz w:val="20"/>
          <w:szCs w:val="20"/>
        </w:rPr>
      </w:pPr>
      <w:r w:rsidRPr="0020340B">
        <w:rPr>
          <w:sz w:val="20"/>
          <w:szCs w:val="20"/>
        </w:rPr>
        <w:t>3) </w:t>
      </w:r>
      <w:r w:rsidRPr="0020340B">
        <w:rPr>
          <w:color w:val="000000"/>
          <w:sz w:val="20"/>
          <w:szCs w:val="20"/>
        </w:rPr>
        <w:t>схема предполагаемого размещения места (площадки) накопления ТКО на карте масштаба 1:2000.</w:t>
      </w:r>
    </w:p>
    <w:p w14:paraId="5A5B976A" w14:textId="77777777" w:rsidR="001B7173" w:rsidRPr="0020340B" w:rsidRDefault="001B7173" w:rsidP="001B7173">
      <w:pPr>
        <w:ind w:firstLine="709"/>
        <w:jc w:val="both"/>
        <w:rPr>
          <w:sz w:val="20"/>
          <w:szCs w:val="20"/>
        </w:rPr>
      </w:pPr>
      <w:r w:rsidRPr="0020340B">
        <w:rPr>
          <w:sz w:val="20"/>
          <w:szCs w:val="20"/>
        </w:rPr>
        <w:t xml:space="preserve">2.6.2.1. В случае если заявителем является представитель заявителя (далее – представитель) дополнительно предоставляются: </w:t>
      </w:r>
    </w:p>
    <w:p w14:paraId="06CCA836" w14:textId="77777777" w:rsidR="001B7173" w:rsidRPr="0020340B" w:rsidRDefault="001B7173" w:rsidP="001B7173">
      <w:pPr>
        <w:ind w:firstLine="709"/>
        <w:jc w:val="both"/>
        <w:rPr>
          <w:sz w:val="20"/>
          <w:szCs w:val="20"/>
        </w:rPr>
      </w:pPr>
      <w:r w:rsidRPr="0020340B">
        <w:rPr>
          <w:sz w:val="20"/>
          <w:szCs w:val="20"/>
        </w:rPr>
        <w:t>- документ, удостоверяющий личность представителя;</w:t>
      </w:r>
    </w:p>
    <w:p w14:paraId="745DC5E7" w14:textId="77777777" w:rsidR="001B7173" w:rsidRPr="0020340B" w:rsidRDefault="001B7173" w:rsidP="001B7173">
      <w:pPr>
        <w:ind w:firstLine="709"/>
        <w:jc w:val="both"/>
        <w:rPr>
          <w:sz w:val="20"/>
          <w:szCs w:val="20"/>
        </w:rPr>
      </w:pPr>
      <w:r w:rsidRPr="0020340B">
        <w:rPr>
          <w:sz w:val="20"/>
          <w:szCs w:val="20"/>
        </w:rPr>
        <w:t>- </w:t>
      </w:r>
      <w:proofErr w:type="gramStart"/>
      <w:r w:rsidRPr="0020340B">
        <w:rPr>
          <w:sz w:val="20"/>
          <w:szCs w:val="20"/>
        </w:rPr>
        <w:t>надлежащим образом</w:t>
      </w:r>
      <w:proofErr w:type="gramEnd"/>
      <w:r w:rsidRPr="0020340B">
        <w:rPr>
          <w:sz w:val="20"/>
          <w:szCs w:val="20"/>
        </w:rPr>
        <w:t xml:space="preserve"> оформленный документ, подтверждающий полномочия представителя.</w:t>
      </w:r>
    </w:p>
    <w:p w14:paraId="4C7E2827" w14:textId="77777777" w:rsidR="001B7173" w:rsidRPr="0020340B" w:rsidRDefault="001B7173" w:rsidP="001B7173">
      <w:pPr>
        <w:ind w:firstLine="709"/>
        <w:jc w:val="both"/>
        <w:rPr>
          <w:rFonts w:eastAsiaTheme="minorHAnsi"/>
          <w:sz w:val="20"/>
          <w:szCs w:val="20"/>
          <w:lang w:eastAsia="en-US"/>
        </w:rPr>
      </w:pPr>
      <w:r w:rsidRPr="0020340B">
        <w:rPr>
          <w:sz w:val="20"/>
          <w:szCs w:val="20"/>
        </w:rPr>
        <w:t>2.6.2.2. </w:t>
      </w:r>
      <w:r w:rsidRPr="0020340B">
        <w:rPr>
          <w:rFonts w:eastAsiaTheme="minorHAnsi"/>
          <w:sz w:val="20"/>
          <w:szCs w:val="20"/>
          <w:lang w:eastAsia="en-US"/>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14:paraId="1ED7361D" w14:textId="77777777" w:rsidR="001B7173" w:rsidRPr="0020340B" w:rsidRDefault="001B7173" w:rsidP="001B7173">
      <w:pPr>
        <w:ind w:firstLine="709"/>
        <w:jc w:val="both"/>
        <w:rPr>
          <w:rFonts w:eastAsiaTheme="minorHAnsi"/>
          <w:sz w:val="20"/>
          <w:szCs w:val="20"/>
          <w:lang w:eastAsia="en-US"/>
        </w:rPr>
      </w:pPr>
      <w:r w:rsidRPr="0020340B">
        <w:rPr>
          <w:rFonts w:eastAsiaTheme="minorHAnsi"/>
          <w:sz w:val="20"/>
          <w:szCs w:val="20"/>
          <w:lang w:eastAsia="en-US"/>
        </w:rPr>
        <w:t>2.6.3. Документы, их копии или сведения, содержащиеся в них, запрашиваемые, в том числе в электронной форме по каналам межведомственного взаимодействия, находящиеся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w:t>
      </w:r>
    </w:p>
    <w:p w14:paraId="4143B720" w14:textId="77777777" w:rsidR="001B7173" w:rsidRPr="0020340B" w:rsidRDefault="001B7173" w:rsidP="001B7173">
      <w:pPr>
        <w:widowControl w:val="0"/>
        <w:autoSpaceDE w:val="0"/>
        <w:autoSpaceDN w:val="0"/>
        <w:adjustRightInd w:val="0"/>
        <w:ind w:firstLine="709"/>
        <w:jc w:val="both"/>
        <w:rPr>
          <w:rFonts w:eastAsiaTheme="minorHAnsi"/>
          <w:sz w:val="20"/>
          <w:szCs w:val="20"/>
          <w:lang w:eastAsia="en-US"/>
        </w:rPr>
      </w:pPr>
      <w:r w:rsidRPr="0020340B">
        <w:rPr>
          <w:sz w:val="20"/>
          <w:szCs w:val="20"/>
        </w:rPr>
        <w:t xml:space="preserve">1) сведения, содержащиеся в правоустанавливающих или </w:t>
      </w:r>
      <w:proofErr w:type="spellStart"/>
      <w:r w:rsidRPr="0020340B">
        <w:rPr>
          <w:sz w:val="20"/>
          <w:szCs w:val="20"/>
        </w:rPr>
        <w:t>правоудостоверяющих</w:t>
      </w:r>
      <w:proofErr w:type="spellEnd"/>
      <w:r w:rsidRPr="0020340B">
        <w:rPr>
          <w:sz w:val="20"/>
          <w:szCs w:val="20"/>
        </w:rPr>
        <w:t xml:space="preserve"> документах на земельный участок, принадлежащий заявителю, в случае если право собственности зарегистрировано в Едином государственном реестре недвижимости.</w:t>
      </w:r>
    </w:p>
    <w:p w14:paraId="5DD51021" w14:textId="77777777" w:rsidR="001B7173" w:rsidRPr="0020340B" w:rsidRDefault="001B7173" w:rsidP="001B7173">
      <w:pPr>
        <w:ind w:firstLine="709"/>
        <w:jc w:val="both"/>
        <w:rPr>
          <w:sz w:val="20"/>
          <w:szCs w:val="20"/>
        </w:rPr>
      </w:pPr>
      <w:r w:rsidRPr="0020340B">
        <w:rPr>
          <w:sz w:val="20"/>
          <w:szCs w:val="20"/>
        </w:rPr>
        <w:t>2.6.4. Запрещается требовать от заявителя:</w:t>
      </w:r>
    </w:p>
    <w:p w14:paraId="51D8A318" w14:textId="77777777" w:rsidR="001B7173" w:rsidRPr="0020340B" w:rsidRDefault="001B7173" w:rsidP="001B7173">
      <w:pPr>
        <w:tabs>
          <w:tab w:val="left" w:pos="0"/>
          <w:tab w:val="left" w:pos="142"/>
        </w:tabs>
        <w:ind w:firstLine="709"/>
        <w:jc w:val="both"/>
        <w:rPr>
          <w:sz w:val="20"/>
          <w:szCs w:val="20"/>
        </w:rPr>
      </w:pPr>
      <w:r w:rsidRPr="0020340B">
        <w:rPr>
          <w:sz w:val="20"/>
          <w:szCs w:val="20"/>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7EF5B924" w14:textId="77777777" w:rsidR="001B7173" w:rsidRPr="0020340B" w:rsidRDefault="001B7173" w:rsidP="001B7173">
      <w:pPr>
        <w:tabs>
          <w:tab w:val="left" w:pos="0"/>
          <w:tab w:val="left" w:pos="142"/>
        </w:tabs>
        <w:ind w:firstLine="709"/>
        <w:jc w:val="both"/>
        <w:rPr>
          <w:sz w:val="20"/>
          <w:szCs w:val="20"/>
        </w:rPr>
      </w:pPr>
      <w:r w:rsidRPr="0020340B">
        <w:rPr>
          <w:sz w:val="20"/>
          <w:szCs w:val="20"/>
        </w:rPr>
        <w:t xml:space="preserve">-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от 27.07.2010 № 210-ФЗ) перечень </w:t>
      </w:r>
      <w:r w:rsidRPr="0020340B">
        <w:rPr>
          <w:sz w:val="20"/>
          <w:szCs w:val="20"/>
        </w:rPr>
        <w:lastRenderedPageBreak/>
        <w:t>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14:paraId="33CC89B9" w14:textId="77777777" w:rsidR="001B7173" w:rsidRPr="0020340B" w:rsidRDefault="001B7173" w:rsidP="001B7173">
      <w:pPr>
        <w:autoSpaceDE w:val="0"/>
        <w:autoSpaceDN w:val="0"/>
        <w:adjustRightInd w:val="0"/>
        <w:ind w:firstLine="708"/>
        <w:jc w:val="both"/>
        <w:rPr>
          <w:sz w:val="20"/>
          <w:szCs w:val="20"/>
        </w:rPr>
      </w:pPr>
      <w:r w:rsidRPr="0020340B">
        <w:rPr>
          <w:rFonts w:eastAsiaTheme="minorHAnsi"/>
          <w:sz w:val="20"/>
          <w:szCs w:val="20"/>
          <w:lang w:eastAsia="en-US"/>
        </w:rPr>
        <w:t xml:space="preserve">-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3" w:history="1">
        <w:r w:rsidRPr="0020340B">
          <w:rPr>
            <w:rFonts w:eastAsiaTheme="minorHAnsi"/>
            <w:sz w:val="20"/>
            <w:szCs w:val="20"/>
            <w:lang w:eastAsia="en-US"/>
          </w:rPr>
          <w:t>части 1 статьи 9</w:t>
        </w:r>
      </w:hyperlink>
      <w:r w:rsidRPr="0020340B">
        <w:rPr>
          <w:rFonts w:eastAsiaTheme="minorHAnsi"/>
          <w:sz w:val="20"/>
          <w:szCs w:val="20"/>
          <w:lang w:eastAsia="en-US"/>
        </w:rPr>
        <w:t xml:space="preserve"> Федерального закона от 27.07.2010 № 210-ФЗ;</w:t>
      </w:r>
    </w:p>
    <w:p w14:paraId="48CC4A8F" w14:textId="77777777" w:rsidR="001B7173" w:rsidRPr="0020340B" w:rsidRDefault="001B7173" w:rsidP="001B7173">
      <w:pPr>
        <w:tabs>
          <w:tab w:val="left" w:pos="0"/>
          <w:tab w:val="left" w:pos="142"/>
        </w:tabs>
        <w:ind w:firstLine="709"/>
        <w:jc w:val="both"/>
        <w:rPr>
          <w:sz w:val="20"/>
          <w:szCs w:val="20"/>
        </w:rPr>
      </w:pPr>
      <w:r w:rsidRPr="0020340B">
        <w:rPr>
          <w:sz w:val="20"/>
          <w:szCs w:val="20"/>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60552D4F" w14:textId="77777777" w:rsidR="001B7173" w:rsidRPr="0020340B" w:rsidRDefault="001B7173" w:rsidP="001B7173">
      <w:pPr>
        <w:tabs>
          <w:tab w:val="left" w:pos="0"/>
          <w:tab w:val="left" w:pos="142"/>
        </w:tabs>
        <w:ind w:firstLine="709"/>
        <w:jc w:val="both"/>
        <w:rPr>
          <w:sz w:val="20"/>
          <w:szCs w:val="20"/>
        </w:rPr>
      </w:pPr>
      <w:r w:rsidRPr="0020340B">
        <w:rPr>
          <w:sz w:val="20"/>
          <w:szCs w:val="2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3EB815FA" w14:textId="77777777" w:rsidR="001B7173" w:rsidRPr="0020340B" w:rsidRDefault="001B7173" w:rsidP="001B7173">
      <w:pPr>
        <w:tabs>
          <w:tab w:val="left" w:pos="0"/>
          <w:tab w:val="left" w:pos="142"/>
        </w:tabs>
        <w:ind w:firstLine="709"/>
        <w:jc w:val="both"/>
        <w:rPr>
          <w:sz w:val="20"/>
          <w:szCs w:val="20"/>
        </w:rPr>
      </w:pPr>
      <w:r w:rsidRPr="0020340B">
        <w:rPr>
          <w:sz w:val="20"/>
          <w:szCs w:val="20"/>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372FEF56" w14:textId="77777777" w:rsidR="001B7173" w:rsidRPr="0020340B" w:rsidRDefault="001B7173" w:rsidP="001B7173">
      <w:pPr>
        <w:tabs>
          <w:tab w:val="left" w:pos="0"/>
          <w:tab w:val="left" w:pos="142"/>
        </w:tabs>
        <w:ind w:firstLine="709"/>
        <w:jc w:val="both"/>
        <w:rPr>
          <w:sz w:val="20"/>
          <w:szCs w:val="20"/>
        </w:rPr>
      </w:pPr>
      <w:r w:rsidRPr="0020340B">
        <w:rPr>
          <w:sz w:val="20"/>
          <w:szCs w:val="2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44FD9613" w14:textId="77777777" w:rsidR="001B7173" w:rsidRPr="0020340B" w:rsidRDefault="001B7173" w:rsidP="001B7173">
      <w:pPr>
        <w:tabs>
          <w:tab w:val="left" w:pos="0"/>
          <w:tab w:val="left" w:pos="142"/>
        </w:tabs>
        <w:ind w:firstLine="709"/>
        <w:jc w:val="both"/>
        <w:rPr>
          <w:sz w:val="20"/>
          <w:szCs w:val="20"/>
        </w:rPr>
      </w:pPr>
      <w:r w:rsidRPr="0020340B">
        <w:rPr>
          <w:sz w:val="20"/>
          <w:szCs w:val="20"/>
        </w:rPr>
        <w:t>г) выявление документально подтвержденного факта (признаков) ошибочного или противоправного действия (бездействия) должностного лица Администрации или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руководителя МФЦ при первоначальном отказе в приеме документов, необходимых для предоставления муниципальной услуги, либо руководителя организации, осуществляющей функции по предоставлению муниципальной услуги, уведомляется заявитель, а также приносятся извинения за доставленные неудобства;</w:t>
      </w:r>
    </w:p>
    <w:p w14:paraId="4F733CF4" w14:textId="77777777" w:rsidR="001B7173" w:rsidRPr="0020340B" w:rsidRDefault="001B7173" w:rsidP="001B7173">
      <w:pPr>
        <w:ind w:firstLine="540"/>
        <w:jc w:val="both"/>
        <w:rPr>
          <w:sz w:val="20"/>
          <w:szCs w:val="20"/>
        </w:rPr>
      </w:pPr>
      <w:bookmarkStart w:id="15" w:name="_Hlk73623430"/>
      <w:r w:rsidRPr="0020340B">
        <w:rPr>
          <w:sz w:val="20"/>
          <w:szCs w:val="20"/>
        </w:rPr>
        <w:t>- </w:t>
      </w:r>
      <w:r w:rsidRPr="0020340B">
        <w:rPr>
          <w:color w:val="000000"/>
          <w:sz w:val="20"/>
          <w:szCs w:val="20"/>
        </w:rPr>
        <w:t>предоставления на бумажном носителе документов и информации, электронные образы которых ранее были заверены в соответствии с пунктом 7.2.части 1 статьи 16 Федерального закона от 27.07.2010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bookmarkEnd w:id="15"/>
    <w:p w14:paraId="12F6459E" w14:textId="77777777" w:rsidR="001B7173" w:rsidRPr="0020340B" w:rsidRDefault="001B7173" w:rsidP="001B7173">
      <w:pPr>
        <w:ind w:firstLine="709"/>
        <w:jc w:val="both"/>
        <w:rPr>
          <w:sz w:val="20"/>
          <w:szCs w:val="20"/>
        </w:rPr>
      </w:pPr>
      <w:r w:rsidRPr="0020340B">
        <w:rPr>
          <w:sz w:val="20"/>
          <w:szCs w:val="20"/>
        </w:rPr>
        <w:t>2.7. Основания для отказа в приеме документов, необходимых для предоставления муниципальной услуги, предусмотренные действующим законодательством, отсутствуют.</w:t>
      </w:r>
    </w:p>
    <w:p w14:paraId="0CD9843C" w14:textId="77777777" w:rsidR="001B7173" w:rsidRPr="0020340B" w:rsidRDefault="001B7173" w:rsidP="001B7173">
      <w:pPr>
        <w:ind w:firstLine="709"/>
        <w:jc w:val="both"/>
        <w:rPr>
          <w:sz w:val="20"/>
          <w:szCs w:val="20"/>
        </w:rPr>
      </w:pPr>
      <w:r w:rsidRPr="0020340B">
        <w:rPr>
          <w:sz w:val="20"/>
          <w:szCs w:val="20"/>
        </w:rPr>
        <w:t>2.8. Основания для приостановления предоставления муниципальной услуги отсутствуют.</w:t>
      </w:r>
    </w:p>
    <w:p w14:paraId="0FB2B05E" w14:textId="77777777" w:rsidR="001B7173" w:rsidRPr="0020340B" w:rsidRDefault="001B7173" w:rsidP="001B7173">
      <w:pPr>
        <w:ind w:firstLine="709"/>
        <w:jc w:val="both"/>
        <w:rPr>
          <w:sz w:val="20"/>
          <w:szCs w:val="20"/>
        </w:rPr>
      </w:pPr>
      <w:r w:rsidRPr="0020340B">
        <w:rPr>
          <w:sz w:val="20"/>
          <w:szCs w:val="20"/>
        </w:rPr>
        <w:t>2.9. Основаниями для отказа в предоставлении муниципальной услуги являются:</w:t>
      </w:r>
    </w:p>
    <w:p w14:paraId="5524ACF6" w14:textId="77777777" w:rsidR="001B7173" w:rsidRPr="0020340B" w:rsidRDefault="001B7173" w:rsidP="001B7173">
      <w:pPr>
        <w:ind w:firstLine="709"/>
        <w:jc w:val="both"/>
        <w:rPr>
          <w:sz w:val="20"/>
          <w:szCs w:val="20"/>
        </w:rPr>
      </w:pPr>
      <w:r w:rsidRPr="0020340B">
        <w:rPr>
          <w:sz w:val="20"/>
          <w:szCs w:val="20"/>
        </w:rPr>
        <w:t>1) несоответствие заявки установленной форме;</w:t>
      </w:r>
    </w:p>
    <w:p w14:paraId="7B0C36A6" w14:textId="77777777" w:rsidR="001B7173" w:rsidRPr="0020340B" w:rsidRDefault="001B7173" w:rsidP="001B7173">
      <w:pPr>
        <w:ind w:firstLine="709"/>
        <w:jc w:val="both"/>
        <w:rPr>
          <w:sz w:val="20"/>
          <w:szCs w:val="20"/>
        </w:rPr>
      </w:pPr>
      <w:r w:rsidRPr="0020340B">
        <w:rPr>
          <w:sz w:val="20"/>
          <w:szCs w:val="20"/>
        </w:rPr>
        <w:t>2) несоответствие места (площадки) накопления твердых коммунальных отходов требованиям правил благоустройства соответствующего муниципального образования, требованиям законодательства Российской Федерации в области санитарно-эпидемиологического благополучия населения, иного законодательства Российской Федерации, устанавливающего требования к местам (площадкам) накопления твердых коммунальных отходов.</w:t>
      </w:r>
    </w:p>
    <w:p w14:paraId="1E9983FB" w14:textId="77777777" w:rsidR="001B7173" w:rsidRPr="0020340B" w:rsidRDefault="001B7173" w:rsidP="001B7173">
      <w:pPr>
        <w:ind w:firstLine="709"/>
        <w:jc w:val="both"/>
        <w:rPr>
          <w:sz w:val="20"/>
          <w:szCs w:val="20"/>
        </w:rPr>
      </w:pPr>
      <w:r w:rsidRPr="0020340B">
        <w:rPr>
          <w:sz w:val="20"/>
          <w:szCs w:val="20"/>
        </w:rPr>
        <w:t xml:space="preserve">2.10. Услуги, которые являются необходимыми и обязательными для предоставления муниципальной услуги, документы, необходимые для получения данных услуг, а также документы, получаемые в результате предоставления данных услуг, которые предоставляются заявителем, отсутствуют. </w:t>
      </w:r>
    </w:p>
    <w:p w14:paraId="0268E976" w14:textId="77777777" w:rsidR="001B7173" w:rsidRPr="0020340B" w:rsidRDefault="001B7173" w:rsidP="001B7173">
      <w:pPr>
        <w:ind w:firstLine="709"/>
        <w:jc w:val="both"/>
        <w:rPr>
          <w:sz w:val="20"/>
          <w:szCs w:val="20"/>
        </w:rPr>
      </w:pPr>
      <w:r w:rsidRPr="0020340B">
        <w:rPr>
          <w:sz w:val="20"/>
          <w:szCs w:val="20"/>
        </w:rPr>
        <w:t xml:space="preserve">2.11. Муниципальная услуга предоставляется бесплатно. </w:t>
      </w:r>
    </w:p>
    <w:p w14:paraId="0DD10CF7" w14:textId="77777777" w:rsidR="001B7173" w:rsidRPr="0020340B" w:rsidRDefault="001B7173" w:rsidP="001B7173">
      <w:pPr>
        <w:ind w:firstLine="709"/>
        <w:jc w:val="both"/>
        <w:rPr>
          <w:sz w:val="20"/>
          <w:szCs w:val="20"/>
        </w:rPr>
      </w:pPr>
      <w:r w:rsidRPr="0020340B">
        <w:rPr>
          <w:sz w:val="20"/>
          <w:szCs w:val="20"/>
        </w:rPr>
        <w:t xml:space="preserve">2.12. Максимальный срок ожидания заявителя в очереди при подаче пакета документов – не более 15 (пятнадцати) минут. </w:t>
      </w:r>
    </w:p>
    <w:p w14:paraId="27EB22F2" w14:textId="77777777" w:rsidR="001B7173" w:rsidRPr="0020340B" w:rsidRDefault="001B7173" w:rsidP="001B7173">
      <w:pPr>
        <w:ind w:firstLine="709"/>
        <w:jc w:val="both"/>
        <w:rPr>
          <w:sz w:val="20"/>
          <w:szCs w:val="20"/>
        </w:rPr>
      </w:pPr>
      <w:r w:rsidRPr="0020340B">
        <w:rPr>
          <w:sz w:val="20"/>
          <w:szCs w:val="20"/>
        </w:rPr>
        <w:t xml:space="preserve">Время ожидания заявителя в очереди при получении результата предоставления муниципальной услуги – не более 15 (пятнадцати) минут. </w:t>
      </w:r>
    </w:p>
    <w:p w14:paraId="02A865C6" w14:textId="77777777" w:rsidR="001B7173" w:rsidRPr="0020340B" w:rsidRDefault="001B7173" w:rsidP="001B7173">
      <w:pPr>
        <w:ind w:firstLine="709"/>
        <w:jc w:val="both"/>
        <w:rPr>
          <w:sz w:val="20"/>
          <w:szCs w:val="20"/>
        </w:rPr>
      </w:pPr>
      <w:r w:rsidRPr="0020340B">
        <w:rPr>
          <w:sz w:val="20"/>
          <w:szCs w:val="20"/>
        </w:rPr>
        <w:t xml:space="preserve">2.13. Регистрация заявки и пакета документов осуществляется: </w:t>
      </w:r>
    </w:p>
    <w:p w14:paraId="115517D4" w14:textId="77777777" w:rsidR="001B7173" w:rsidRPr="0020340B" w:rsidRDefault="001B7173" w:rsidP="001B7173">
      <w:pPr>
        <w:ind w:firstLine="709"/>
        <w:jc w:val="both"/>
        <w:rPr>
          <w:sz w:val="20"/>
          <w:szCs w:val="20"/>
        </w:rPr>
      </w:pPr>
      <w:r w:rsidRPr="0020340B">
        <w:rPr>
          <w:sz w:val="20"/>
          <w:szCs w:val="20"/>
        </w:rPr>
        <w:t>- при подаче непосредственно в Администрацию на бумажном носителе – в течение 1 (одного) рабочего дня;</w:t>
      </w:r>
    </w:p>
    <w:p w14:paraId="087FCAA8" w14:textId="77777777" w:rsidR="001B7173" w:rsidRPr="0020340B" w:rsidRDefault="001B7173" w:rsidP="001B7173">
      <w:pPr>
        <w:ind w:firstLine="709"/>
        <w:jc w:val="both"/>
        <w:rPr>
          <w:sz w:val="20"/>
          <w:szCs w:val="20"/>
        </w:rPr>
      </w:pPr>
      <w:r w:rsidRPr="0020340B">
        <w:rPr>
          <w:sz w:val="20"/>
          <w:szCs w:val="20"/>
        </w:rPr>
        <w:t xml:space="preserve">- при подаче непосредственно оператору МФЦ на бумажном носителе – не позднее рабочего дня, следующего за днем поступления </w:t>
      </w:r>
      <w:bookmarkStart w:id="16" w:name="_Hlk55829144"/>
      <w:r w:rsidRPr="0020340B">
        <w:rPr>
          <w:sz w:val="20"/>
          <w:szCs w:val="20"/>
        </w:rPr>
        <w:t xml:space="preserve">заявки </w:t>
      </w:r>
      <w:bookmarkEnd w:id="16"/>
      <w:r w:rsidRPr="0020340B">
        <w:rPr>
          <w:sz w:val="20"/>
          <w:szCs w:val="20"/>
        </w:rPr>
        <w:t>и пакета документов в Администрацию;</w:t>
      </w:r>
    </w:p>
    <w:p w14:paraId="298E40B6" w14:textId="77777777" w:rsidR="001B7173" w:rsidRPr="0020340B" w:rsidRDefault="001B7173" w:rsidP="001B7173">
      <w:pPr>
        <w:ind w:firstLine="709"/>
        <w:jc w:val="both"/>
        <w:rPr>
          <w:sz w:val="20"/>
          <w:szCs w:val="20"/>
        </w:rPr>
      </w:pPr>
      <w:r w:rsidRPr="0020340B">
        <w:rPr>
          <w:sz w:val="20"/>
          <w:szCs w:val="20"/>
        </w:rPr>
        <w:t xml:space="preserve">- при направлении заявки и пакета документов заказным почтовым отправлением с уведомлением о вручении – не позднее рабочего дня, следующего за днем получения письма; </w:t>
      </w:r>
    </w:p>
    <w:p w14:paraId="51554A00" w14:textId="77777777" w:rsidR="001B7173" w:rsidRPr="0020340B" w:rsidRDefault="001B7173" w:rsidP="001B7173">
      <w:pPr>
        <w:ind w:firstLine="709"/>
        <w:jc w:val="both"/>
        <w:rPr>
          <w:sz w:val="20"/>
          <w:szCs w:val="20"/>
        </w:rPr>
      </w:pPr>
      <w:r w:rsidRPr="0020340B">
        <w:rPr>
          <w:sz w:val="20"/>
          <w:szCs w:val="20"/>
        </w:rPr>
        <w:t xml:space="preserve">- при направлении заявки и пакета документов в электронной форме, в том числе с использованием личного кабинета ЕПГУ – не позднее рабочего дня, следующего за днем поступления </w:t>
      </w:r>
      <w:bookmarkStart w:id="17" w:name="_Hlk34810194"/>
      <w:r w:rsidRPr="0020340B">
        <w:rPr>
          <w:sz w:val="20"/>
          <w:szCs w:val="20"/>
        </w:rPr>
        <w:t>заявки и</w:t>
      </w:r>
      <w:bookmarkEnd w:id="17"/>
      <w:r w:rsidRPr="0020340B">
        <w:rPr>
          <w:sz w:val="20"/>
          <w:szCs w:val="20"/>
        </w:rPr>
        <w:t xml:space="preserve"> пакета документов в Администрацию.</w:t>
      </w:r>
    </w:p>
    <w:p w14:paraId="5004D191" w14:textId="77777777" w:rsidR="001B7173" w:rsidRPr="0020340B" w:rsidRDefault="001B7173" w:rsidP="001B7173">
      <w:pPr>
        <w:ind w:firstLine="709"/>
        <w:jc w:val="both"/>
        <w:rPr>
          <w:sz w:val="20"/>
          <w:szCs w:val="20"/>
        </w:rPr>
      </w:pPr>
      <w:r w:rsidRPr="0020340B">
        <w:rPr>
          <w:sz w:val="20"/>
          <w:szCs w:val="20"/>
        </w:rPr>
        <w:t>2.14. Требования к помещениям, в которых предоставляется муниципальная услуга:</w:t>
      </w:r>
    </w:p>
    <w:p w14:paraId="63E89345" w14:textId="77777777" w:rsidR="001B7173" w:rsidRPr="0020340B" w:rsidRDefault="001B7173" w:rsidP="001B7173">
      <w:pPr>
        <w:widowControl w:val="0"/>
        <w:autoSpaceDE w:val="0"/>
        <w:autoSpaceDN w:val="0"/>
        <w:adjustRightInd w:val="0"/>
        <w:ind w:right="-1" w:firstLine="709"/>
        <w:jc w:val="both"/>
        <w:rPr>
          <w:sz w:val="20"/>
          <w:szCs w:val="20"/>
        </w:rPr>
      </w:pPr>
      <w:bookmarkStart w:id="18" w:name="_Hlk34810226"/>
      <w:r w:rsidRPr="0020340B">
        <w:rPr>
          <w:sz w:val="20"/>
          <w:szCs w:val="20"/>
        </w:rPr>
        <w:t>2.14.1. </w:t>
      </w:r>
      <w:r w:rsidRPr="0020340B">
        <w:rPr>
          <w:color w:val="000000"/>
          <w:sz w:val="20"/>
          <w:szCs w:val="20"/>
        </w:rPr>
        <w:t xml:space="preserve">Территория, прилегающая к зданию, оборудуется парковочными местами для стоянки легкового автотранспорта, в том числе,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определяемом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w:t>
      </w:r>
      <w:r w:rsidRPr="0020340B">
        <w:rPr>
          <w:color w:val="000000"/>
          <w:sz w:val="20"/>
          <w:szCs w:val="20"/>
        </w:rPr>
        <w:lastRenderedPageBreak/>
        <w:t>«Инвалид» и информация об этих транспортных средствах должна быть внесена в федеральный реестр инвалидов</w:t>
      </w:r>
      <w:r w:rsidRPr="0020340B">
        <w:rPr>
          <w:sz w:val="20"/>
          <w:szCs w:val="20"/>
        </w:rPr>
        <w:t>.</w:t>
      </w:r>
    </w:p>
    <w:bookmarkEnd w:id="18"/>
    <w:p w14:paraId="6C66B7F9" w14:textId="77777777" w:rsidR="001B7173" w:rsidRPr="0020340B" w:rsidRDefault="001B7173" w:rsidP="001B7173">
      <w:pPr>
        <w:widowControl w:val="0"/>
        <w:autoSpaceDE w:val="0"/>
        <w:autoSpaceDN w:val="0"/>
        <w:adjustRightInd w:val="0"/>
        <w:ind w:right="-1" w:firstLine="709"/>
        <w:jc w:val="both"/>
        <w:rPr>
          <w:sz w:val="20"/>
          <w:szCs w:val="20"/>
        </w:rPr>
      </w:pPr>
      <w:r w:rsidRPr="0020340B">
        <w:rPr>
          <w:sz w:val="20"/>
          <w:szCs w:val="20"/>
        </w:rPr>
        <w:t>2.14.2. Вход в здание оформляется табличкой, информирующей о наименовании органа (организации), предоставляющего муниципальную услугу.</w:t>
      </w:r>
    </w:p>
    <w:p w14:paraId="3BACB99A" w14:textId="77777777" w:rsidR="001B7173" w:rsidRPr="0020340B" w:rsidRDefault="001B7173" w:rsidP="001B7173">
      <w:pPr>
        <w:widowControl w:val="0"/>
        <w:autoSpaceDE w:val="0"/>
        <w:autoSpaceDN w:val="0"/>
        <w:adjustRightInd w:val="0"/>
        <w:ind w:right="-1" w:firstLine="709"/>
        <w:jc w:val="both"/>
        <w:rPr>
          <w:sz w:val="20"/>
          <w:szCs w:val="20"/>
        </w:rPr>
      </w:pPr>
      <w:r w:rsidRPr="0020340B">
        <w:rPr>
          <w:sz w:val="20"/>
          <w:szCs w:val="20"/>
        </w:rPr>
        <w:t>Вход в здание оборудуется устройством для инвалидов и других маломобильных групп населения.</w:t>
      </w:r>
    </w:p>
    <w:p w14:paraId="6C592362" w14:textId="77777777" w:rsidR="001B7173" w:rsidRPr="0020340B" w:rsidRDefault="001B7173" w:rsidP="001B7173">
      <w:pPr>
        <w:widowControl w:val="0"/>
        <w:autoSpaceDE w:val="0"/>
        <w:autoSpaceDN w:val="0"/>
        <w:adjustRightInd w:val="0"/>
        <w:ind w:right="-1" w:firstLine="709"/>
        <w:jc w:val="both"/>
        <w:rPr>
          <w:sz w:val="20"/>
          <w:szCs w:val="20"/>
        </w:rPr>
      </w:pPr>
      <w:r w:rsidRPr="0020340B">
        <w:rPr>
          <w:sz w:val="20"/>
          <w:szCs w:val="20"/>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14:paraId="32AF49A8" w14:textId="77777777" w:rsidR="001B7173" w:rsidRPr="0020340B" w:rsidRDefault="001B7173" w:rsidP="001B7173">
      <w:pPr>
        <w:widowControl w:val="0"/>
        <w:autoSpaceDE w:val="0"/>
        <w:autoSpaceDN w:val="0"/>
        <w:adjustRightInd w:val="0"/>
        <w:ind w:right="-1" w:firstLine="709"/>
        <w:jc w:val="both"/>
        <w:rPr>
          <w:sz w:val="20"/>
          <w:szCs w:val="20"/>
        </w:rPr>
      </w:pPr>
      <w:r w:rsidRPr="0020340B">
        <w:rPr>
          <w:sz w:val="20"/>
          <w:szCs w:val="20"/>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14:paraId="09A990F8" w14:textId="77777777" w:rsidR="001B7173" w:rsidRPr="0020340B" w:rsidRDefault="001B7173" w:rsidP="001B7173">
      <w:pPr>
        <w:widowControl w:val="0"/>
        <w:autoSpaceDE w:val="0"/>
        <w:autoSpaceDN w:val="0"/>
        <w:adjustRightInd w:val="0"/>
        <w:ind w:right="-1" w:firstLine="709"/>
        <w:jc w:val="both"/>
        <w:rPr>
          <w:sz w:val="20"/>
          <w:szCs w:val="20"/>
        </w:rPr>
      </w:pPr>
      <w:r w:rsidRPr="0020340B">
        <w:rPr>
          <w:sz w:val="20"/>
          <w:szCs w:val="20"/>
        </w:rPr>
        <w:t>Места ожидания в очереди оборудуются стульями, кресельными секциями, соответствуют комфортным условиям для заявителей.</w:t>
      </w:r>
    </w:p>
    <w:p w14:paraId="492B32E4" w14:textId="77777777" w:rsidR="001B7173" w:rsidRPr="0020340B" w:rsidRDefault="001B7173" w:rsidP="001B7173">
      <w:pPr>
        <w:ind w:firstLine="709"/>
        <w:jc w:val="both"/>
        <w:rPr>
          <w:sz w:val="20"/>
          <w:szCs w:val="20"/>
        </w:rPr>
      </w:pPr>
      <w:r w:rsidRPr="0020340B">
        <w:rPr>
          <w:sz w:val="20"/>
          <w:szCs w:val="20"/>
        </w:rPr>
        <w:t>Для создания комфортных условий ожидания на столах (стойках) для письма размещаются газеты, журналы, печатная продукция (брошюры, буклеты) по вопросам предоставления муниципальной услуги.</w:t>
      </w:r>
    </w:p>
    <w:p w14:paraId="194C2288" w14:textId="77777777" w:rsidR="001B7173" w:rsidRPr="0020340B" w:rsidRDefault="001B7173" w:rsidP="001B7173">
      <w:pPr>
        <w:widowControl w:val="0"/>
        <w:autoSpaceDE w:val="0"/>
        <w:autoSpaceDN w:val="0"/>
        <w:adjustRightInd w:val="0"/>
        <w:ind w:right="-1" w:firstLine="709"/>
        <w:jc w:val="both"/>
        <w:rPr>
          <w:sz w:val="20"/>
          <w:szCs w:val="20"/>
        </w:rPr>
      </w:pPr>
      <w:r w:rsidRPr="0020340B">
        <w:rPr>
          <w:sz w:val="20"/>
          <w:szCs w:val="20"/>
        </w:rPr>
        <w:t>Стенд, содержащий информацию о графике работы Управления, о предоставлении муниципальной услуги, размещается при входе в кабинет № 39.</w:t>
      </w:r>
    </w:p>
    <w:p w14:paraId="18D57CBF" w14:textId="77777777" w:rsidR="001B7173" w:rsidRPr="0020340B" w:rsidRDefault="001B7173" w:rsidP="001B7173">
      <w:pPr>
        <w:widowControl w:val="0"/>
        <w:autoSpaceDE w:val="0"/>
        <w:autoSpaceDN w:val="0"/>
        <w:adjustRightInd w:val="0"/>
        <w:ind w:right="-1" w:firstLine="709"/>
        <w:jc w:val="both"/>
        <w:rPr>
          <w:sz w:val="20"/>
          <w:szCs w:val="20"/>
        </w:rPr>
      </w:pPr>
      <w:r w:rsidRPr="0020340B">
        <w:rPr>
          <w:sz w:val="20"/>
          <w:szCs w:val="20"/>
        </w:rPr>
        <w:t>На информационном стенде Управления размещается следующая информация:</w:t>
      </w:r>
    </w:p>
    <w:p w14:paraId="511F6DD9" w14:textId="77777777" w:rsidR="001B7173" w:rsidRPr="0020340B" w:rsidRDefault="001B7173" w:rsidP="001B7173">
      <w:pPr>
        <w:widowControl w:val="0"/>
        <w:autoSpaceDE w:val="0"/>
        <w:autoSpaceDN w:val="0"/>
        <w:adjustRightInd w:val="0"/>
        <w:ind w:right="-1" w:firstLine="709"/>
        <w:jc w:val="both"/>
        <w:rPr>
          <w:sz w:val="20"/>
          <w:szCs w:val="20"/>
        </w:rPr>
      </w:pPr>
      <w:r w:rsidRPr="0020340B">
        <w:rPr>
          <w:sz w:val="20"/>
          <w:szCs w:val="20"/>
        </w:rPr>
        <w:t>- место расположения, график работы, номера справочных телефонов Управления, адреса сайта Куйбышевского района и электронной почты Администрации и Управления, а также Управления Федеральной службы государственной регистрации, кадастра и картографии по Новосибирской области;</w:t>
      </w:r>
    </w:p>
    <w:p w14:paraId="3DC5FC18" w14:textId="77777777" w:rsidR="001B7173" w:rsidRPr="0020340B" w:rsidRDefault="001B7173" w:rsidP="001B7173">
      <w:pPr>
        <w:widowControl w:val="0"/>
        <w:autoSpaceDE w:val="0"/>
        <w:autoSpaceDN w:val="0"/>
        <w:adjustRightInd w:val="0"/>
        <w:ind w:right="-1" w:firstLine="709"/>
        <w:jc w:val="both"/>
        <w:rPr>
          <w:sz w:val="20"/>
          <w:szCs w:val="20"/>
        </w:rPr>
      </w:pPr>
      <w:r w:rsidRPr="0020340B">
        <w:rPr>
          <w:sz w:val="20"/>
          <w:szCs w:val="20"/>
        </w:rPr>
        <w:t>- перечень документов, необходимых для получения муниципальной услуги;</w:t>
      </w:r>
    </w:p>
    <w:p w14:paraId="6F64EB86" w14:textId="77777777" w:rsidR="001B7173" w:rsidRPr="0020340B" w:rsidRDefault="001B7173" w:rsidP="001B7173">
      <w:pPr>
        <w:widowControl w:val="0"/>
        <w:autoSpaceDE w:val="0"/>
        <w:autoSpaceDN w:val="0"/>
        <w:adjustRightInd w:val="0"/>
        <w:ind w:right="-1" w:firstLine="709"/>
        <w:jc w:val="both"/>
        <w:rPr>
          <w:sz w:val="20"/>
          <w:szCs w:val="20"/>
        </w:rPr>
      </w:pPr>
      <w:r w:rsidRPr="0020340B">
        <w:rPr>
          <w:sz w:val="20"/>
          <w:szCs w:val="20"/>
        </w:rPr>
        <w:t>- образцы и формы документов;</w:t>
      </w:r>
    </w:p>
    <w:p w14:paraId="0DAC6679" w14:textId="77777777" w:rsidR="001B7173" w:rsidRPr="0020340B" w:rsidRDefault="001B7173" w:rsidP="001B7173">
      <w:pPr>
        <w:ind w:firstLine="709"/>
        <w:jc w:val="both"/>
        <w:rPr>
          <w:sz w:val="20"/>
          <w:szCs w:val="20"/>
        </w:rPr>
      </w:pPr>
      <w:r w:rsidRPr="0020340B">
        <w:rPr>
          <w:sz w:val="20"/>
          <w:szCs w:val="20"/>
        </w:rPr>
        <w:t>-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29E3EDED" w14:textId="77777777" w:rsidR="001B7173" w:rsidRPr="0020340B" w:rsidRDefault="001B7173" w:rsidP="001B7173">
      <w:pPr>
        <w:ind w:firstLine="709"/>
        <w:jc w:val="both"/>
        <w:rPr>
          <w:sz w:val="20"/>
          <w:szCs w:val="20"/>
        </w:rPr>
      </w:pPr>
      <w:r w:rsidRPr="0020340B">
        <w:rPr>
          <w:sz w:val="20"/>
          <w:szCs w:val="20"/>
        </w:rPr>
        <w:t>Рабочее место специалиста оборудовано персональным компьютером с печатающим устройством.</w:t>
      </w:r>
    </w:p>
    <w:p w14:paraId="282B58E4" w14:textId="77777777" w:rsidR="001B7173" w:rsidRPr="0020340B" w:rsidRDefault="001B7173" w:rsidP="001B7173">
      <w:pPr>
        <w:ind w:firstLine="709"/>
        <w:jc w:val="both"/>
        <w:rPr>
          <w:sz w:val="20"/>
          <w:szCs w:val="20"/>
        </w:rPr>
      </w:pPr>
      <w:r w:rsidRPr="0020340B">
        <w:rPr>
          <w:sz w:val="20"/>
          <w:szCs w:val="20"/>
        </w:rPr>
        <w:t>Специалисты обеспечиваются личными и (или) настольными идентификационными карточками.</w:t>
      </w:r>
    </w:p>
    <w:p w14:paraId="21FDFAB9" w14:textId="77777777" w:rsidR="001B7173" w:rsidRPr="0020340B" w:rsidRDefault="001B7173" w:rsidP="001B7173">
      <w:pPr>
        <w:ind w:firstLine="709"/>
        <w:jc w:val="both"/>
        <w:rPr>
          <w:sz w:val="20"/>
          <w:szCs w:val="20"/>
        </w:rPr>
      </w:pPr>
      <w:r w:rsidRPr="0020340B">
        <w:rPr>
          <w:sz w:val="20"/>
          <w:szCs w:val="20"/>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14:paraId="27884128" w14:textId="77777777" w:rsidR="001B7173" w:rsidRPr="0020340B" w:rsidRDefault="001B7173" w:rsidP="001B7173">
      <w:pPr>
        <w:ind w:firstLine="709"/>
        <w:jc w:val="both"/>
        <w:rPr>
          <w:sz w:val="20"/>
          <w:szCs w:val="20"/>
        </w:rPr>
      </w:pPr>
      <w:r w:rsidRPr="0020340B">
        <w:rPr>
          <w:sz w:val="20"/>
          <w:szCs w:val="20"/>
        </w:rPr>
        <w:t>2.15.</w:t>
      </w:r>
      <w:r w:rsidRPr="0020340B">
        <w:rPr>
          <w:sz w:val="20"/>
          <w:szCs w:val="20"/>
          <w:lang w:val="en-US"/>
        </w:rPr>
        <w:t> </w:t>
      </w:r>
      <w:r w:rsidRPr="0020340B">
        <w:rPr>
          <w:sz w:val="20"/>
          <w:szCs w:val="20"/>
        </w:rPr>
        <w:t>Показатели доступности и качества муниципальной услуги.</w:t>
      </w:r>
    </w:p>
    <w:p w14:paraId="31386CFB" w14:textId="77777777" w:rsidR="001B7173" w:rsidRPr="0020340B" w:rsidRDefault="001B7173" w:rsidP="001B7173">
      <w:pPr>
        <w:ind w:firstLine="709"/>
        <w:jc w:val="both"/>
        <w:rPr>
          <w:sz w:val="20"/>
          <w:szCs w:val="20"/>
        </w:rPr>
      </w:pPr>
      <w:r w:rsidRPr="0020340B">
        <w:rPr>
          <w:sz w:val="20"/>
          <w:szCs w:val="20"/>
        </w:rPr>
        <w:t>2.15.1.</w:t>
      </w:r>
      <w:r w:rsidRPr="0020340B">
        <w:rPr>
          <w:sz w:val="20"/>
          <w:szCs w:val="20"/>
          <w:lang w:val="en-US"/>
        </w:rPr>
        <w:t> </w:t>
      </w:r>
      <w:r w:rsidRPr="0020340B">
        <w:rPr>
          <w:sz w:val="20"/>
          <w:szCs w:val="20"/>
        </w:rPr>
        <w:t>Показателями качества муниципальной услуги являются:</w:t>
      </w:r>
    </w:p>
    <w:p w14:paraId="5CB99DAB" w14:textId="77777777" w:rsidR="001B7173" w:rsidRPr="0020340B" w:rsidRDefault="001B7173" w:rsidP="001B7173">
      <w:pPr>
        <w:ind w:firstLine="709"/>
        <w:jc w:val="both"/>
        <w:rPr>
          <w:sz w:val="20"/>
          <w:szCs w:val="20"/>
        </w:rPr>
      </w:pPr>
      <w:r w:rsidRPr="0020340B">
        <w:rPr>
          <w:sz w:val="20"/>
          <w:szCs w:val="20"/>
        </w:rPr>
        <w:t>-</w:t>
      </w:r>
      <w:r w:rsidRPr="0020340B">
        <w:rPr>
          <w:sz w:val="20"/>
          <w:szCs w:val="20"/>
          <w:lang w:val="en-US"/>
        </w:rPr>
        <w:t> </w:t>
      </w:r>
      <w:r w:rsidRPr="0020340B">
        <w:rPr>
          <w:sz w:val="20"/>
          <w:szCs w:val="20"/>
        </w:rPr>
        <w:t xml:space="preserve">своевременность и полнота предоставления муниципальной услуги; </w:t>
      </w:r>
    </w:p>
    <w:p w14:paraId="57E283B5" w14:textId="77777777" w:rsidR="001B7173" w:rsidRPr="0020340B" w:rsidRDefault="001B7173" w:rsidP="001B7173">
      <w:pPr>
        <w:ind w:firstLine="709"/>
        <w:jc w:val="both"/>
        <w:rPr>
          <w:sz w:val="20"/>
          <w:szCs w:val="20"/>
        </w:rPr>
      </w:pPr>
      <w:r w:rsidRPr="0020340B">
        <w:rPr>
          <w:sz w:val="20"/>
          <w:szCs w:val="20"/>
        </w:rPr>
        <w:t>-</w:t>
      </w:r>
      <w:r w:rsidRPr="0020340B">
        <w:rPr>
          <w:sz w:val="20"/>
          <w:szCs w:val="20"/>
          <w:lang w:val="en-US"/>
        </w:rPr>
        <w:t> </w:t>
      </w:r>
      <w:r w:rsidRPr="0020340B">
        <w:rPr>
          <w:sz w:val="20"/>
          <w:szCs w:val="20"/>
        </w:rPr>
        <w:t>соблюдение порядка выполнения административных процедур;</w:t>
      </w:r>
    </w:p>
    <w:p w14:paraId="27E3A7BF" w14:textId="77777777" w:rsidR="001B7173" w:rsidRPr="0020340B" w:rsidRDefault="001B7173" w:rsidP="001B7173">
      <w:pPr>
        <w:ind w:firstLine="709"/>
        <w:jc w:val="both"/>
        <w:rPr>
          <w:sz w:val="20"/>
          <w:szCs w:val="20"/>
        </w:rPr>
      </w:pPr>
      <w:r w:rsidRPr="0020340B">
        <w:rPr>
          <w:sz w:val="20"/>
          <w:szCs w:val="20"/>
        </w:rPr>
        <w:t xml:space="preserve">- отсутствие обоснованных жалоб на решения и действия (бездействие) Администрации и ее должностных лиц, муниципальных служащих, а также решений и действий (бездействия) МФЦ, работников МФЦ. </w:t>
      </w:r>
    </w:p>
    <w:p w14:paraId="63A720ED" w14:textId="77777777" w:rsidR="001B7173" w:rsidRPr="0020340B" w:rsidRDefault="001B7173" w:rsidP="001B7173">
      <w:pPr>
        <w:shd w:val="clear" w:color="auto" w:fill="FFFFFF" w:themeFill="background1"/>
        <w:ind w:firstLine="709"/>
        <w:jc w:val="both"/>
        <w:rPr>
          <w:sz w:val="20"/>
          <w:szCs w:val="20"/>
        </w:rPr>
      </w:pPr>
      <w:r w:rsidRPr="0020340B">
        <w:rPr>
          <w:sz w:val="20"/>
          <w:szCs w:val="20"/>
        </w:rPr>
        <w:t>2.15.2. Показателями доступности муниципальной услуги являются:</w:t>
      </w:r>
    </w:p>
    <w:p w14:paraId="1DA71C6F" w14:textId="77777777" w:rsidR="001B7173" w:rsidRPr="0020340B" w:rsidRDefault="001B7173" w:rsidP="001B7173">
      <w:pPr>
        <w:shd w:val="clear" w:color="auto" w:fill="FFFFFF" w:themeFill="background1"/>
        <w:ind w:firstLine="709"/>
        <w:jc w:val="both"/>
        <w:rPr>
          <w:sz w:val="20"/>
          <w:szCs w:val="20"/>
        </w:rPr>
      </w:pPr>
      <w:r w:rsidRPr="0020340B">
        <w:rPr>
          <w:sz w:val="20"/>
          <w:szCs w:val="20"/>
        </w:rPr>
        <w:t>-</w:t>
      </w:r>
      <w:r w:rsidRPr="0020340B">
        <w:rPr>
          <w:sz w:val="20"/>
          <w:szCs w:val="20"/>
          <w:lang w:val="en-US"/>
        </w:rPr>
        <w:t> </w:t>
      </w:r>
      <w:r w:rsidRPr="0020340B">
        <w:rPr>
          <w:sz w:val="20"/>
          <w:szCs w:val="20"/>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14:paraId="2EFA9D3A" w14:textId="77777777" w:rsidR="001B7173" w:rsidRPr="0020340B" w:rsidRDefault="001B7173" w:rsidP="001B7173">
      <w:pPr>
        <w:ind w:firstLine="709"/>
        <w:jc w:val="both"/>
        <w:rPr>
          <w:sz w:val="20"/>
          <w:szCs w:val="20"/>
        </w:rPr>
      </w:pPr>
      <w:r w:rsidRPr="0020340B">
        <w:rPr>
          <w:sz w:val="20"/>
          <w:szCs w:val="20"/>
        </w:rPr>
        <w:t>-</w:t>
      </w:r>
      <w:r w:rsidRPr="0020340B">
        <w:rPr>
          <w:sz w:val="20"/>
          <w:szCs w:val="20"/>
          <w:lang w:val="en-US"/>
        </w:rPr>
        <w:t> </w:t>
      </w:r>
      <w:r w:rsidRPr="0020340B">
        <w:rPr>
          <w:sz w:val="20"/>
          <w:szCs w:val="20"/>
        </w:rPr>
        <w:t>пешеходная доступность от остановок общественного транспорта до здания, в котором предоставляется муниципальная услуга;</w:t>
      </w:r>
    </w:p>
    <w:p w14:paraId="5F6E77CF" w14:textId="77777777" w:rsidR="001B7173" w:rsidRPr="0020340B" w:rsidRDefault="001B7173" w:rsidP="001B7173">
      <w:pPr>
        <w:widowControl w:val="0"/>
        <w:autoSpaceDE w:val="0"/>
        <w:autoSpaceDN w:val="0"/>
        <w:adjustRightInd w:val="0"/>
        <w:ind w:right="-1" w:firstLine="709"/>
        <w:jc w:val="both"/>
        <w:rPr>
          <w:sz w:val="20"/>
          <w:szCs w:val="20"/>
        </w:rPr>
      </w:pPr>
      <w:r w:rsidRPr="0020340B">
        <w:rPr>
          <w:sz w:val="20"/>
          <w:szCs w:val="20"/>
        </w:rPr>
        <w:t xml:space="preserve">- обеспечение беспрепятственного доступа к местам предоставления муниципальной услуги для инвалидов и других маломобильных групп населения, в том числе инвалидов, использующих кресла-коляски и собак-проводников, а также допуск </w:t>
      </w:r>
      <w:proofErr w:type="spellStart"/>
      <w:r w:rsidRPr="0020340B">
        <w:rPr>
          <w:sz w:val="20"/>
          <w:szCs w:val="20"/>
        </w:rPr>
        <w:t>сурдопереводчиков</w:t>
      </w:r>
      <w:proofErr w:type="spellEnd"/>
      <w:r w:rsidRPr="0020340B">
        <w:rPr>
          <w:sz w:val="20"/>
          <w:szCs w:val="20"/>
        </w:rPr>
        <w:t xml:space="preserve"> и </w:t>
      </w:r>
      <w:proofErr w:type="spellStart"/>
      <w:r w:rsidRPr="0020340B">
        <w:rPr>
          <w:sz w:val="20"/>
          <w:szCs w:val="20"/>
        </w:rPr>
        <w:t>тифлопереводчиков</w:t>
      </w:r>
      <w:proofErr w:type="spellEnd"/>
      <w:r w:rsidRPr="0020340B">
        <w:rPr>
          <w:sz w:val="20"/>
          <w:szCs w:val="20"/>
        </w:rPr>
        <w:t>;</w:t>
      </w:r>
    </w:p>
    <w:p w14:paraId="2BF733D1" w14:textId="77777777" w:rsidR="001B7173" w:rsidRPr="0020340B" w:rsidRDefault="001B7173" w:rsidP="001B7173">
      <w:pPr>
        <w:ind w:firstLine="709"/>
        <w:jc w:val="both"/>
        <w:rPr>
          <w:sz w:val="20"/>
          <w:szCs w:val="20"/>
        </w:rPr>
      </w:pPr>
      <w:r w:rsidRPr="0020340B">
        <w:rPr>
          <w:sz w:val="20"/>
          <w:szCs w:val="20"/>
        </w:rPr>
        <w:t>- оказание сотрудниками Администрации и МФЦ помощи инвалидам в преодолении барьеров, мешающих получению ими муниципальной услуги наравне с другими лицами;</w:t>
      </w:r>
    </w:p>
    <w:p w14:paraId="458B96D1" w14:textId="77777777" w:rsidR="001B7173" w:rsidRPr="0020340B" w:rsidRDefault="001B7173" w:rsidP="001B7173">
      <w:pPr>
        <w:widowControl w:val="0"/>
        <w:autoSpaceDE w:val="0"/>
        <w:autoSpaceDN w:val="0"/>
        <w:adjustRightInd w:val="0"/>
        <w:ind w:right="-1" w:firstLine="709"/>
        <w:jc w:val="both"/>
        <w:rPr>
          <w:sz w:val="20"/>
          <w:szCs w:val="20"/>
        </w:rPr>
      </w:pPr>
      <w:r w:rsidRPr="0020340B">
        <w:rPr>
          <w:sz w:val="20"/>
          <w:szCs w:val="20"/>
        </w:rPr>
        <w:t>- наличие бесплатной парковки автотранспортных средств, в том числе парковки для специальных транспортных средств инвалидов и других маломобильных групп населения;</w:t>
      </w:r>
    </w:p>
    <w:p w14:paraId="1725AB1E" w14:textId="77777777" w:rsidR="001B7173" w:rsidRPr="0020340B" w:rsidRDefault="001B7173" w:rsidP="001B7173">
      <w:pPr>
        <w:ind w:firstLine="709"/>
        <w:jc w:val="both"/>
        <w:rPr>
          <w:sz w:val="20"/>
          <w:szCs w:val="20"/>
        </w:rPr>
      </w:pPr>
      <w:r w:rsidRPr="0020340B">
        <w:rPr>
          <w:sz w:val="20"/>
          <w:szCs w:val="20"/>
        </w:rPr>
        <w:t>- возможность направления заявки и пакета документов в электронном виде и получение сведений о ходе предоставления муниципальной услуги посредством личного кабинета ЕПГУ;</w:t>
      </w:r>
    </w:p>
    <w:p w14:paraId="1B22538D" w14:textId="77777777" w:rsidR="001B7173" w:rsidRPr="0020340B" w:rsidRDefault="001B7173" w:rsidP="001B7173">
      <w:pPr>
        <w:ind w:firstLine="709"/>
        <w:jc w:val="both"/>
        <w:rPr>
          <w:sz w:val="20"/>
          <w:szCs w:val="20"/>
        </w:rPr>
      </w:pPr>
      <w:r w:rsidRPr="0020340B">
        <w:rPr>
          <w:sz w:val="20"/>
          <w:szCs w:val="20"/>
        </w:rPr>
        <w:t>- возможность подачи заявки и пакета документов и получение сведений о ходе предоставления муниципальной услуги в МФЦ.</w:t>
      </w:r>
    </w:p>
    <w:p w14:paraId="0EEBFDCD" w14:textId="77777777" w:rsidR="001B7173" w:rsidRPr="0020340B" w:rsidRDefault="001B7173" w:rsidP="001B7173">
      <w:pPr>
        <w:ind w:firstLine="709"/>
        <w:jc w:val="both"/>
        <w:rPr>
          <w:sz w:val="20"/>
          <w:szCs w:val="20"/>
        </w:rPr>
      </w:pPr>
      <w:r w:rsidRPr="0020340B">
        <w:rPr>
          <w:sz w:val="20"/>
          <w:szCs w:val="20"/>
        </w:rPr>
        <w:t>При предоставлении муниципальной услуги заявитель взаимодействует с сотрудником Администрации не более 2 (двух) раз, продолжительность каждого взаимодействия составляет не более 30 (тридцати) минут.</w:t>
      </w:r>
    </w:p>
    <w:p w14:paraId="0E745015" w14:textId="77777777" w:rsidR="001B7173" w:rsidRPr="0020340B" w:rsidRDefault="001B7173" w:rsidP="001B7173">
      <w:pPr>
        <w:ind w:firstLine="709"/>
        <w:jc w:val="both"/>
        <w:rPr>
          <w:sz w:val="20"/>
          <w:szCs w:val="20"/>
        </w:rPr>
      </w:pPr>
      <w:r w:rsidRPr="0020340B">
        <w:rPr>
          <w:sz w:val="20"/>
          <w:szCs w:val="20"/>
        </w:rPr>
        <w:t>2.16. Иные требования при предоставлении муниципальной услуги,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p>
    <w:p w14:paraId="1F30E85C" w14:textId="77777777" w:rsidR="001B7173" w:rsidRPr="0020340B" w:rsidRDefault="001B7173" w:rsidP="001B7173">
      <w:pPr>
        <w:ind w:firstLine="709"/>
        <w:jc w:val="both"/>
        <w:rPr>
          <w:sz w:val="20"/>
          <w:szCs w:val="20"/>
        </w:rPr>
      </w:pPr>
      <w:r w:rsidRPr="0020340B">
        <w:rPr>
          <w:sz w:val="20"/>
          <w:szCs w:val="20"/>
        </w:rPr>
        <w:t xml:space="preserve">2.16.1. При предоставлении </w:t>
      </w:r>
      <w:r w:rsidRPr="0020340B">
        <w:rPr>
          <w:sz w:val="20"/>
          <w:szCs w:val="20"/>
          <w:shd w:val="clear" w:color="auto" w:fill="FFFFFF" w:themeFill="background1"/>
        </w:rPr>
        <w:t>муниципальной услуги</w:t>
      </w:r>
      <w:r w:rsidRPr="0020340B">
        <w:rPr>
          <w:sz w:val="20"/>
          <w:szCs w:val="20"/>
        </w:rPr>
        <w:t xml:space="preserve"> в электронной форме посредством ЕПГУ, сайта Куйбышевского района заявителю обеспечивается:</w:t>
      </w:r>
    </w:p>
    <w:p w14:paraId="324EC3C6" w14:textId="77777777" w:rsidR="001B7173" w:rsidRPr="0020340B" w:rsidRDefault="001B7173" w:rsidP="001B7173">
      <w:pPr>
        <w:ind w:firstLine="709"/>
        <w:jc w:val="both"/>
        <w:rPr>
          <w:sz w:val="20"/>
          <w:szCs w:val="20"/>
        </w:rPr>
      </w:pPr>
      <w:r w:rsidRPr="0020340B">
        <w:rPr>
          <w:sz w:val="20"/>
          <w:szCs w:val="20"/>
        </w:rPr>
        <w:t>1) получение информации о порядке и сроках предоставления муниципальной услуги;</w:t>
      </w:r>
    </w:p>
    <w:p w14:paraId="12B95F2B" w14:textId="77777777" w:rsidR="001B7173" w:rsidRPr="0020340B" w:rsidRDefault="001B7173" w:rsidP="001B7173">
      <w:pPr>
        <w:ind w:firstLine="709"/>
        <w:jc w:val="both"/>
        <w:rPr>
          <w:sz w:val="20"/>
          <w:szCs w:val="20"/>
        </w:rPr>
      </w:pPr>
      <w:r w:rsidRPr="0020340B">
        <w:rPr>
          <w:sz w:val="20"/>
          <w:szCs w:val="20"/>
        </w:rPr>
        <w:t>2) формирование запроса на предоставление муниципальной услуги в электронной форме (далее - запрос);</w:t>
      </w:r>
    </w:p>
    <w:p w14:paraId="6C84BF19" w14:textId="77777777" w:rsidR="001B7173" w:rsidRPr="0020340B" w:rsidRDefault="001B7173" w:rsidP="001B7173">
      <w:pPr>
        <w:ind w:firstLine="709"/>
        <w:jc w:val="both"/>
        <w:rPr>
          <w:sz w:val="20"/>
          <w:szCs w:val="20"/>
        </w:rPr>
      </w:pPr>
      <w:r w:rsidRPr="0020340B">
        <w:rPr>
          <w:sz w:val="20"/>
          <w:szCs w:val="20"/>
        </w:rPr>
        <w:t>3) прием и регистрация Администрацией запроса и иных документов, необходимых для предоставления муниципальной услуги;</w:t>
      </w:r>
    </w:p>
    <w:p w14:paraId="3BA4110D" w14:textId="77777777" w:rsidR="001B7173" w:rsidRPr="0020340B" w:rsidRDefault="001B7173" w:rsidP="001B7173">
      <w:pPr>
        <w:ind w:firstLine="709"/>
        <w:jc w:val="both"/>
        <w:rPr>
          <w:sz w:val="20"/>
          <w:szCs w:val="20"/>
        </w:rPr>
      </w:pPr>
      <w:r w:rsidRPr="0020340B">
        <w:rPr>
          <w:sz w:val="20"/>
          <w:szCs w:val="20"/>
        </w:rPr>
        <w:t>4) получение результата предоставления муниципальной услуги;</w:t>
      </w:r>
    </w:p>
    <w:p w14:paraId="202EFA03" w14:textId="77777777" w:rsidR="001B7173" w:rsidRPr="0020340B" w:rsidRDefault="001B7173" w:rsidP="001B7173">
      <w:pPr>
        <w:ind w:firstLine="709"/>
        <w:jc w:val="both"/>
        <w:rPr>
          <w:sz w:val="20"/>
          <w:szCs w:val="20"/>
        </w:rPr>
      </w:pPr>
      <w:r w:rsidRPr="0020340B">
        <w:rPr>
          <w:sz w:val="20"/>
          <w:szCs w:val="20"/>
        </w:rPr>
        <w:t>5) получение сведений о ходе выполнения запроса;</w:t>
      </w:r>
    </w:p>
    <w:p w14:paraId="453A1A35" w14:textId="77777777" w:rsidR="001B7173" w:rsidRPr="0020340B" w:rsidRDefault="001B7173" w:rsidP="001B7173">
      <w:pPr>
        <w:ind w:firstLine="709"/>
        <w:jc w:val="both"/>
        <w:rPr>
          <w:sz w:val="20"/>
          <w:szCs w:val="20"/>
        </w:rPr>
      </w:pPr>
      <w:r w:rsidRPr="0020340B">
        <w:rPr>
          <w:sz w:val="20"/>
          <w:szCs w:val="20"/>
        </w:rPr>
        <w:t>6) осуществление оценки качества предоставления муниципальной услуги;</w:t>
      </w:r>
    </w:p>
    <w:p w14:paraId="610C4A47" w14:textId="77777777" w:rsidR="001B7173" w:rsidRPr="0020340B" w:rsidRDefault="001B7173" w:rsidP="001B7173">
      <w:pPr>
        <w:ind w:firstLine="709"/>
        <w:jc w:val="both"/>
        <w:rPr>
          <w:sz w:val="20"/>
          <w:szCs w:val="20"/>
        </w:rPr>
      </w:pPr>
      <w:r w:rsidRPr="0020340B">
        <w:rPr>
          <w:sz w:val="20"/>
          <w:szCs w:val="20"/>
        </w:rPr>
        <w:lastRenderedPageBreak/>
        <w:t>7) досудебное (внесудебное) обжалование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2F8A7CA1" w14:textId="77777777" w:rsidR="001B7173" w:rsidRPr="0020340B" w:rsidRDefault="001B7173" w:rsidP="001B7173">
      <w:pPr>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Запись на прием в Администрацию для подачи заявки и пакета документов с использованием ЕПГУ, официального сайта Куйбышевского района не осуществляется.</w:t>
      </w:r>
    </w:p>
    <w:p w14:paraId="6EDC0979" w14:textId="77777777" w:rsidR="001B7173" w:rsidRPr="0020340B" w:rsidRDefault="001B7173" w:rsidP="001B7173">
      <w:pPr>
        <w:ind w:firstLine="709"/>
        <w:jc w:val="both"/>
        <w:rPr>
          <w:sz w:val="20"/>
          <w:szCs w:val="20"/>
        </w:rPr>
      </w:pPr>
      <w:r w:rsidRPr="0020340B">
        <w:rPr>
          <w:sz w:val="20"/>
          <w:szCs w:val="20"/>
        </w:rPr>
        <w:t>2.16.2. Возможность формирования запроса на предоставление муниципальной услуги в электронной форме посредством ЕПГУ предоставляется только заявителям, зарегистрировавшим личный кабинет ЕПГУ.</w:t>
      </w:r>
    </w:p>
    <w:p w14:paraId="0A6450C2" w14:textId="77777777" w:rsidR="001B7173" w:rsidRPr="0020340B" w:rsidRDefault="001B7173" w:rsidP="001B7173">
      <w:pPr>
        <w:ind w:firstLine="709"/>
        <w:jc w:val="both"/>
        <w:rPr>
          <w:sz w:val="20"/>
          <w:szCs w:val="20"/>
        </w:rPr>
      </w:pPr>
      <w:r w:rsidRPr="0020340B">
        <w:rPr>
          <w:sz w:val="20"/>
          <w:szCs w:val="20"/>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14:paraId="457AE83C" w14:textId="77777777" w:rsidR="001B7173" w:rsidRPr="0020340B" w:rsidRDefault="001B7173" w:rsidP="001B7173">
      <w:pPr>
        <w:ind w:firstLine="709"/>
        <w:jc w:val="both"/>
        <w:rPr>
          <w:sz w:val="20"/>
          <w:szCs w:val="20"/>
        </w:rPr>
      </w:pPr>
      <w:r w:rsidRPr="0020340B">
        <w:rPr>
          <w:sz w:val="20"/>
          <w:szCs w:val="20"/>
        </w:rPr>
        <w:t>Для формирования запроса на предоставление муниципальной услуги посредством ЕПГУ заявителю необходимо:</w:t>
      </w:r>
    </w:p>
    <w:p w14:paraId="172C23C3" w14:textId="77777777" w:rsidR="001B7173" w:rsidRPr="0020340B" w:rsidRDefault="001B7173" w:rsidP="001B7173">
      <w:pPr>
        <w:ind w:firstLine="709"/>
        <w:jc w:val="both"/>
        <w:rPr>
          <w:sz w:val="20"/>
          <w:szCs w:val="20"/>
        </w:rPr>
      </w:pPr>
      <w:r w:rsidRPr="0020340B">
        <w:rPr>
          <w:sz w:val="20"/>
          <w:szCs w:val="20"/>
        </w:rPr>
        <w:t>1) авторизоваться на ЕПГУ (войти в личный кабинет);</w:t>
      </w:r>
    </w:p>
    <w:p w14:paraId="13649AC7" w14:textId="77777777" w:rsidR="001B7173" w:rsidRPr="0020340B" w:rsidRDefault="001B7173" w:rsidP="001B7173">
      <w:pPr>
        <w:ind w:firstLine="709"/>
        <w:jc w:val="both"/>
        <w:rPr>
          <w:sz w:val="20"/>
          <w:szCs w:val="20"/>
        </w:rPr>
      </w:pPr>
      <w:r w:rsidRPr="0020340B">
        <w:rPr>
          <w:sz w:val="20"/>
          <w:szCs w:val="20"/>
        </w:rPr>
        <w:t>2) из списка муниципальных услуг выбрать соответствующую муниципальную услугу;</w:t>
      </w:r>
    </w:p>
    <w:p w14:paraId="15927AD8" w14:textId="77777777" w:rsidR="001B7173" w:rsidRPr="0020340B" w:rsidRDefault="001B7173" w:rsidP="001B7173">
      <w:pPr>
        <w:ind w:firstLine="709"/>
        <w:jc w:val="both"/>
        <w:rPr>
          <w:sz w:val="20"/>
          <w:szCs w:val="20"/>
        </w:rPr>
      </w:pPr>
      <w:r w:rsidRPr="0020340B">
        <w:rPr>
          <w:sz w:val="20"/>
          <w:szCs w:val="20"/>
        </w:rPr>
        <w:t>3) нажатием кнопки «Получить услугу» инициализировать операцию по заполнению электронной формы запроса на предоставление муниципальной услуги;</w:t>
      </w:r>
    </w:p>
    <w:p w14:paraId="2F7F6CF0" w14:textId="77777777" w:rsidR="001B7173" w:rsidRPr="0020340B" w:rsidRDefault="001B7173" w:rsidP="001B7173">
      <w:pPr>
        <w:ind w:firstLine="709"/>
        <w:jc w:val="both"/>
        <w:rPr>
          <w:sz w:val="20"/>
          <w:szCs w:val="20"/>
        </w:rPr>
      </w:pPr>
      <w:r w:rsidRPr="0020340B">
        <w:rPr>
          <w:sz w:val="20"/>
          <w:szCs w:val="20"/>
        </w:rPr>
        <w:t>4) заполнить электронную форму запроса на предоставление муниципальной услуги, внести в личный кабинет сведения и электронные образы документов, необходимые для предоставления муниципальной услуги;</w:t>
      </w:r>
    </w:p>
    <w:p w14:paraId="4682FD11" w14:textId="77777777" w:rsidR="001B7173" w:rsidRPr="0020340B" w:rsidRDefault="001B7173" w:rsidP="001B7173">
      <w:pPr>
        <w:ind w:firstLine="709"/>
        <w:jc w:val="both"/>
        <w:rPr>
          <w:sz w:val="20"/>
          <w:szCs w:val="20"/>
        </w:rPr>
      </w:pPr>
      <w:r w:rsidRPr="0020340B">
        <w:rPr>
          <w:sz w:val="20"/>
          <w:szCs w:val="20"/>
        </w:rPr>
        <w:t>5) отправить запрос и необходимый пакет документов в Администрацию.</w:t>
      </w:r>
    </w:p>
    <w:p w14:paraId="2A3352C3" w14:textId="77777777" w:rsidR="001B7173" w:rsidRPr="0020340B" w:rsidRDefault="001B7173" w:rsidP="001B7173">
      <w:pPr>
        <w:widowControl w:val="0"/>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Формирование запроса осуществляется посредством заполнения электронной формы запроса на ЕПГУ без необходимости дополнительной подачи запроса в какой-либо иной форме.</w:t>
      </w:r>
    </w:p>
    <w:p w14:paraId="0DFAD7A9" w14:textId="77777777" w:rsidR="001B7173" w:rsidRPr="0020340B" w:rsidRDefault="001B7173" w:rsidP="001B7173">
      <w:pPr>
        <w:widowControl w:val="0"/>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На ЕПГУ размещаются образцы заполнения электронной формы запроса.</w:t>
      </w:r>
    </w:p>
    <w:p w14:paraId="6B30398C" w14:textId="77777777" w:rsidR="001B7173" w:rsidRPr="0020340B" w:rsidRDefault="001B7173" w:rsidP="001B7173">
      <w:pPr>
        <w:widowControl w:val="0"/>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341C90D1" w14:textId="77777777" w:rsidR="001B7173" w:rsidRPr="0020340B" w:rsidRDefault="001B7173" w:rsidP="001B7173">
      <w:pPr>
        <w:widowControl w:val="0"/>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При формировании запроса заявителю обеспечивается:</w:t>
      </w:r>
    </w:p>
    <w:p w14:paraId="46EC7D90" w14:textId="77777777" w:rsidR="001B7173" w:rsidRPr="0020340B" w:rsidRDefault="001B7173" w:rsidP="001B7173">
      <w:pPr>
        <w:widowControl w:val="0"/>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а) возможность копирования и сохранения запроса и иных документов, необходимых для предоставления муниципальной услуги;</w:t>
      </w:r>
    </w:p>
    <w:p w14:paraId="7999DCC5" w14:textId="77777777" w:rsidR="001B7173" w:rsidRPr="0020340B" w:rsidRDefault="001B7173" w:rsidP="001B7173">
      <w:pPr>
        <w:widowControl w:val="0"/>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14:paraId="1EB75B25" w14:textId="77777777" w:rsidR="001B7173" w:rsidRPr="0020340B" w:rsidRDefault="001B7173" w:rsidP="001B7173">
      <w:pPr>
        <w:widowControl w:val="0"/>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в) возможность печати на бумажном носителе копии электронной формы запроса;</w:t>
      </w:r>
    </w:p>
    <w:p w14:paraId="7B304B5E" w14:textId="77777777" w:rsidR="001B7173" w:rsidRPr="0020340B" w:rsidRDefault="001B7173" w:rsidP="001B7173">
      <w:pPr>
        <w:widowControl w:val="0"/>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06C84672" w14:textId="77777777" w:rsidR="001B7173" w:rsidRPr="0020340B" w:rsidRDefault="001B7173" w:rsidP="001B7173">
      <w:pPr>
        <w:widowControl w:val="0"/>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ЕПГУ, в части, касающейся сведений, отсутствующих в единой системе идентификации и аутентификации;</w:t>
      </w:r>
    </w:p>
    <w:p w14:paraId="4C43291A" w14:textId="77777777" w:rsidR="001B7173" w:rsidRPr="0020340B" w:rsidRDefault="001B7173" w:rsidP="001B7173">
      <w:pPr>
        <w:widowControl w:val="0"/>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е) возможность вернуться на любой из этапов заполнения электронной формы запроса без потери ранее введенной информации;</w:t>
      </w:r>
    </w:p>
    <w:p w14:paraId="478CB24C" w14:textId="77777777" w:rsidR="001B7173" w:rsidRPr="0020340B" w:rsidRDefault="001B7173" w:rsidP="001B7173">
      <w:pPr>
        <w:widowControl w:val="0"/>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ж) возможность доступа заявителя на ЕПГУ к ранее поданным им запросам в течение не менее 1 (одного) года, а также частично сформированных запросов - в течение не менее 3 (трех) месяцев.</w:t>
      </w:r>
    </w:p>
    <w:p w14:paraId="7BA0DE01" w14:textId="77777777" w:rsidR="001B7173" w:rsidRPr="0020340B" w:rsidRDefault="001B7173" w:rsidP="001B7173">
      <w:pPr>
        <w:tabs>
          <w:tab w:val="left" w:pos="1267"/>
        </w:tabs>
        <w:autoSpaceDE w:val="0"/>
        <w:autoSpaceDN w:val="0"/>
        <w:adjustRightInd w:val="0"/>
        <w:ind w:firstLine="709"/>
        <w:jc w:val="both"/>
        <w:rPr>
          <w:rFonts w:eastAsiaTheme="minorEastAsia"/>
          <w:sz w:val="20"/>
          <w:szCs w:val="20"/>
        </w:rPr>
      </w:pPr>
      <w:r w:rsidRPr="0020340B">
        <w:rPr>
          <w:rFonts w:eastAsiaTheme="minorEastAsia"/>
          <w:sz w:val="20"/>
          <w:szCs w:val="20"/>
        </w:rPr>
        <w:t xml:space="preserve">Сформированный и </w:t>
      </w:r>
      <w:proofErr w:type="gramStart"/>
      <w:r w:rsidRPr="0020340B">
        <w:rPr>
          <w:rFonts w:eastAsiaTheme="minorEastAsia"/>
          <w:sz w:val="20"/>
          <w:szCs w:val="20"/>
        </w:rPr>
        <w:t>подписанный запрос</w:t>
      </w:r>
      <w:proofErr w:type="gramEnd"/>
      <w:r w:rsidRPr="0020340B">
        <w:rPr>
          <w:rFonts w:eastAsiaTheme="minorEastAsia"/>
          <w:sz w:val="20"/>
          <w:szCs w:val="20"/>
        </w:rPr>
        <w:t xml:space="preserve"> и иные документы, необходимые для предоставления муниципальной услуги, направляются в Администрацию посредством ЕПГУ.</w:t>
      </w:r>
    </w:p>
    <w:p w14:paraId="6571C8BE" w14:textId="77777777" w:rsidR="001B7173" w:rsidRPr="0020340B" w:rsidRDefault="001B7173" w:rsidP="001B7173">
      <w:pPr>
        <w:ind w:firstLine="709"/>
        <w:jc w:val="both"/>
        <w:rPr>
          <w:sz w:val="20"/>
          <w:szCs w:val="20"/>
        </w:rPr>
      </w:pPr>
      <w:r w:rsidRPr="0020340B">
        <w:rPr>
          <w:sz w:val="20"/>
          <w:szCs w:val="20"/>
        </w:rPr>
        <w:t>Заявка на предоставление муниципальной услуги в форме электронного документа подписывается по выбору заявителя усиленной квалифицированной электронной подписью либо,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 простой электронной подписью. Электронные копии документов подписываются электронной подписью в соответствии с требованиями Федерального закона от 06.04.2011 № 63-ФЗ «Об электронной подписи» и статьями 21.1 и 21.2 Федерального закона от 27.07.2010 № 210-ФЗ.</w:t>
      </w:r>
    </w:p>
    <w:p w14:paraId="592F0EF1" w14:textId="77777777" w:rsidR="001B7173" w:rsidRPr="0020340B" w:rsidRDefault="001B7173" w:rsidP="001B7173">
      <w:pPr>
        <w:ind w:firstLine="709"/>
        <w:jc w:val="both"/>
        <w:rPr>
          <w:sz w:val="20"/>
          <w:szCs w:val="20"/>
        </w:rPr>
      </w:pPr>
      <w:r w:rsidRPr="0020340B">
        <w:rPr>
          <w:sz w:val="20"/>
          <w:szCs w:val="20"/>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14:paraId="7D5D1F4B" w14:textId="77777777" w:rsidR="001B7173" w:rsidRPr="0020340B" w:rsidRDefault="001B7173" w:rsidP="001B7173">
      <w:pPr>
        <w:ind w:firstLine="709"/>
        <w:jc w:val="both"/>
        <w:rPr>
          <w:sz w:val="20"/>
          <w:szCs w:val="20"/>
        </w:rPr>
      </w:pPr>
      <w:r w:rsidRPr="0020340B">
        <w:rPr>
          <w:sz w:val="20"/>
          <w:szCs w:val="20"/>
        </w:rPr>
        <w:t>2.16.3. Муниципальная услуга предоставляется в МФЦ. Иные требования для предоставления муниципальной услуги на базе МФЦ отсутствуют.</w:t>
      </w:r>
    </w:p>
    <w:p w14:paraId="78868817" w14:textId="77777777" w:rsidR="001B7173" w:rsidRPr="0020340B" w:rsidRDefault="001B7173" w:rsidP="001B7173">
      <w:pPr>
        <w:ind w:firstLine="709"/>
        <w:jc w:val="center"/>
        <w:rPr>
          <w:sz w:val="20"/>
          <w:szCs w:val="20"/>
        </w:rPr>
      </w:pPr>
    </w:p>
    <w:p w14:paraId="5C1FC055" w14:textId="77777777" w:rsidR="001B7173" w:rsidRPr="0020340B" w:rsidRDefault="001B7173" w:rsidP="001B7173">
      <w:pPr>
        <w:ind w:firstLine="709"/>
        <w:jc w:val="center"/>
        <w:rPr>
          <w:sz w:val="20"/>
          <w:szCs w:val="20"/>
        </w:rPr>
      </w:pPr>
      <w:r w:rsidRPr="0020340B">
        <w:rPr>
          <w:sz w:val="20"/>
          <w:szCs w:val="20"/>
          <w:lang w:val="en-US"/>
        </w:rPr>
        <w:t>III</w:t>
      </w:r>
      <w:r w:rsidRPr="0020340B">
        <w:rPr>
          <w:sz w:val="20"/>
          <w:szCs w:val="20"/>
        </w:rPr>
        <w:t>.</w:t>
      </w:r>
      <w:r w:rsidRPr="0020340B">
        <w:rPr>
          <w:sz w:val="20"/>
          <w:szCs w:val="20"/>
          <w:lang w:val="en-US"/>
        </w:rPr>
        <w:t> </w:t>
      </w:r>
      <w:r w:rsidRPr="0020340B">
        <w:rPr>
          <w:sz w:val="20"/>
          <w:szCs w:val="20"/>
        </w:rPr>
        <w:t xml:space="preserve">Состав, последовательность и сроки выполнения административных процедур </w:t>
      </w:r>
      <w:r w:rsidRPr="0020340B">
        <w:rPr>
          <w:rFonts w:eastAsiaTheme="minorHAnsi"/>
          <w:sz w:val="20"/>
          <w:szCs w:val="20"/>
          <w:lang w:eastAsia="en-US"/>
        </w:rPr>
        <w:t>(действий)</w:t>
      </w:r>
      <w:r w:rsidRPr="0020340B">
        <w:rPr>
          <w:sz w:val="20"/>
          <w:szCs w:val="20"/>
        </w:rPr>
        <w:t>, требования к порядку их выполнения</w:t>
      </w:r>
      <w:r w:rsidRPr="0020340B">
        <w:rPr>
          <w:rFonts w:eastAsiaTheme="minorHAnsi"/>
          <w:sz w:val="20"/>
          <w:szCs w:val="20"/>
          <w:lang w:eastAsia="en-US"/>
        </w:rPr>
        <w:t>, в том числе особенности выполнения административных процедур (действий) в электронной форме</w:t>
      </w:r>
    </w:p>
    <w:p w14:paraId="49225EF6" w14:textId="77777777" w:rsidR="001B7173" w:rsidRPr="0020340B" w:rsidRDefault="001B7173" w:rsidP="001B7173">
      <w:pPr>
        <w:ind w:firstLine="709"/>
        <w:jc w:val="center"/>
        <w:rPr>
          <w:sz w:val="20"/>
          <w:szCs w:val="20"/>
        </w:rPr>
      </w:pPr>
    </w:p>
    <w:p w14:paraId="46A1D44A" w14:textId="77777777" w:rsidR="001B7173" w:rsidRPr="0020340B" w:rsidRDefault="001B7173" w:rsidP="001B7173">
      <w:pPr>
        <w:ind w:firstLine="709"/>
        <w:jc w:val="both"/>
        <w:rPr>
          <w:sz w:val="20"/>
          <w:szCs w:val="20"/>
        </w:rPr>
      </w:pPr>
      <w:r w:rsidRPr="0020340B">
        <w:rPr>
          <w:sz w:val="20"/>
          <w:szCs w:val="20"/>
        </w:rPr>
        <w:t>3.1.</w:t>
      </w:r>
      <w:r w:rsidRPr="0020340B">
        <w:rPr>
          <w:sz w:val="20"/>
          <w:szCs w:val="20"/>
          <w:lang w:val="en-US"/>
        </w:rPr>
        <w:t> </w:t>
      </w:r>
      <w:r w:rsidRPr="0020340B">
        <w:rPr>
          <w:sz w:val="20"/>
          <w:szCs w:val="20"/>
        </w:rPr>
        <w:t>Предоставление муниципальной услуги включает в себя следующие административные процедуры:</w:t>
      </w:r>
    </w:p>
    <w:p w14:paraId="4959FB51" w14:textId="77777777" w:rsidR="001B7173" w:rsidRPr="0020340B" w:rsidRDefault="001B7173" w:rsidP="001B7173">
      <w:pPr>
        <w:ind w:firstLine="709"/>
        <w:jc w:val="both"/>
        <w:rPr>
          <w:sz w:val="20"/>
          <w:szCs w:val="20"/>
        </w:rPr>
      </w:pPr>
      <w:r w:rsidRPr="0020340B">
        <w:rPr>
          <w:sz w:val="20"/>
          <w:szCs w:val="20"/>
        </w:rPr>
        <w:t>3.1.1.</w:t>
      </w:r>
      <w:r w:rsidRPr="0020340B">
        <w:rPr>
          <w:sz w:val="20"/>
          <w:szCs w:val="20"/>
          <w:lang w:val="en-US"/>
        </w:rPr>
        <w:t> </w:t>
      </w:r>
      <w:r w:rsidRPr="0020340B">
        <w:rPr>
          <w:sz w:val="20"/>
          <w:szCs w:val="20"/>
        </w:rPr>
        <w:t>Прием пакета документов и регистрация заявки.</w:t>
      </w:r>
    </w:p>
    <w:p w14:paraId="1C0B2380" w14:textId="77777777" w:rsidR="001B7173" w:rsidRPr="0020340B" w:rsidRDefault="001B7173" w:rsidP="001B7173">
      <w:pPr>
        <w:ind w:firstLine="709"/>
        <w:jc w:val="both"/>
        <w:rPr>
          <w:sz w:val="20"/>
          <w:szCs w:val="20"/>
        </w:rPr>
      </w:pPr>
      <w:r w:rsidRPr="0020340B">
        <w:rPr>
          <w:sz w:val="20"/>
          <w:szCs w:val="20"/>
        </w:rPr>
        <w:t>3.1.2.</w:t>
      </w:r>
      <w:r w:rsidRPr="0020340B">
        <w:rPr>
          <w:sz w:val="20"/>
          <w:szCs w:val="20"/>
          <w:lang w:val="en-US"/>
        </w:rPr>
        <w:t> </w:t>
      </w:r>
      <w:r w:rsidRPr="0020340B">
        <w:rPr>
          <w:sz w:val="20"/>
          <w:szCs w:val="20"/>
        </w:rPr>
        <w:t xml:space="preserve">Истребование документов (сведений) в рамках межведомственного взаимодействия.  </w:t>
      </w:r>
    </w:p>
    <w:p w14:paraId="725DAD81" w14:textId="77777777" w:rsidR="001B7173" w:rsidRPr="0020340B" w:rsidRDefault="001B7173" w:rsidP="001B7173">
      <w:pPr>
        <w:ind w:firstLine="709"/>
        <w:jc w:val="both"/>
        <w:rPr>
          <w:sz w:val="20"/>
          <w:szCs w:val="20"/>
        </w:rPr>
      </w:pPr>
      <w:r w:rsidRPr="0020340B">
        <w:rPr>
          <w:sz w:val="20"/>
          <w:szCs w:val="20"/>
        </w:rPr>
        <w:t>3.1.3.</w:t>
      </w:r>
      <w:r w:rsidRPr="0020340B">
        <w:rPr>
          <w:sz w:val="20"/>
          <w:szCs w:val="20"/>
          <w:lang w:val="en-US"/>
        </w:rPr>
        <w:t> </w:t>
      </w:r>
      <w:r w:rsidRPr="0020340B">
        <w:rPr>
          <w:sz w:val="20"/>
          <w:szCs w:val="20"/>
        </w:rPr>
        <w:t xml:space="preserve">Рассмотрение заявки и пакета документов, представленных заявителем, а также документов (сведений), полученных в рамках межведомственного взаимодействия. </w:t>
      </w:r>
    </w:p>
    <w:p w14:paraId="0ED61D0F" w14:textId="77777777" w:rsidR="001B7173" w:rsidRPr="0020340B" w:rsidRDefault="001B7173" w:rsidP="001B7173">
      <w:pPr>
        <w:ind w:firstLine="709"/>
        <w:jc w:val="both"/>
        <w:rPr>
          <w:sz w:val="20"/>
          <w:szCs w:val="20"/>
        </w:rPr>
      </w:pPr>
      <w:r w:rsidRPr="0020340B">
        <w:rPr>
          <w:sz w:val="20"/>
          <w:szCs w:val="20"/>
        </w:rPr>
        <w:t>3.1.4.</w:t>
      </w:r>
      <w:r w:rsidRPr="0020340B">
        <w:rPr>
          <w:sz w:val="20"/>
          <w:szCs w:val="20"/>
          <w:lang w:val="en-US"/>
        </w:rPr>
        <w:t> </w:t>
      </w:r>
      <w:r w:rsidRPr="0020340B">
        <w:rPr>
          <w:sz w:val="20"/>
          <w:szCs w:val="20"/>
        </w:rPr>
        <w:t>Выдача результата предоставления муниципальной услуги.</w:t>
      </w:r>
    </w:p>
    <w:p w14:paraId="47259134" w14:textId="77777777" w:rsidR="001B7173" w:rsidRPr="0020340B" w:rsidRDefault="001B7173" w:rsidP="001B7173">
      <w:pPr>
        <w:ind w:firstLine="709"/>
        <w:jc w:val="both"/>
        <w:rPr>
          <w:sz w:val="20"/>
          <w:szCs w:val="20"/>
        </w:rPr>
      </w:pPr>
      <w:r w:rsidRPr="0020340B">
        <w:rPr>
          <w:sz w:val="20"/>
          <w:szCs w:val="20"/>
        </w:rPr>
        <w:t>3.2.</w:t>
      </w:r>
      <w:r w:rsidRPr="0020340B">
        <w:rPr>
          <w:sz w:val="20"/>
          <w:szCs w:val="20"/>
          <w:lang w:val="en-US"/>
        </w:rPr>
        <w:t> </w:t>
      </w:r>
      <w:r w:rsidRPr="0020340B">
        <w:rPr>
          <w:sz w:val="20"/>
          <w:szCs w:val="20"/>
        </w:rPr>
        <w:t>Основанием для начала административной процедуры приема пакета документов и регистрации заявки является обращение заявителя в соответствии с пунктом 2.6 настоящего Административного регламента.</w:t>
      </w:r>
    </w:p>
    <w:p w14:paraId="0740600B" w14:textId="77777777" w:rsidR="001B7173" w:rsidRPr="0020340B" w:rsidRDefault="001B7173" w:rsidP="001B7173">
      <w:pPr>
        <w:ind w:firstLine="709"/>
        <w:jc w:val="both"/>
        <w:rPr>
          <w:sz w:val="20"/>
          <w:szCs w:val="20"/>
        </w:rPr>
      </w:pPr>
      <w:r w:rsidRPr="0020340B">
        <w:rPr>
          <w:sz w:val="20"/>
          <w:szCs w:val="20"/>
        </w:rPr>
        <w:t>3.2.1. Для получения муниципальной услуги заявитель по выбору в соответствии с пунктом 2.6.1 настоящего Административного регламента представляет заявку и пакет документов в соответствии с пунктом 2.6.2.</w:t>
      </w:r>
    </w:p>
    <w:p w14:paraId="4BB14BE7" w14:textId="77777777" w:rsidR="001B7173" w:rsidRPr="0020340B" w:rsidRDefault="001B7173" w:rsidP="001B7173">
      <w:pPr>
        <w:ind w:firstLine="709"/>
        <w:jc w:val="both"/>
        <w:rPr>
          <w:sz w:val="20"/>
          <w:szCs w:val="20"/>
        </w:rPr>
      </w:pPr>
      <w:r w:rsidRPr="0020340B">
        <w:rPr>
          <w:sz w:val="20"/>
          <w:szCs w:val="20"/>
        </w:rPr>
        <w:t>3.2.2. Специалист Управления, оператор МФЦ, осуществляющий прием документов, в ходе приема документов:</w:t>
      </w:r>
    </w:p>
    <w:p w14:paraId="6BB9C8D0" w14:textId="77777777" w:rsidR="001B7173" w:rsidRPr="0020340B" w:rsidRDefault="001B7173" w:rsidP="001B7173">
      <w:pPr>
        <w:ind w:firstLine="709"/>
        <w:jc w:val="both"/>
        <w:rPr>
          <w:sz w:val="20"/>
          <w:szCs w:val="20"/>
        </w:rPr>
      </w:pPr>
      <w:r w:rsidRPr="0020340B">
        <w:rPr>
          <w:sz w:val="20"/>
          <w:szCs w:val="20"/>
        </w:rPr>
        <w:t>- устанавливает предмет обращения;</w:t>
      </w:r>
    </w:p>
    <w:p w14:paraId="5159C2FB" w14:textId="77777777" w:rsidR="001B7173" w:rsidRPr="0020340B" w:rsidRDefault="001B7173" w:rsidP="001B7173">
      <w:pPr>
        <w:ind w:firstLine="709"/>
        <w:jc w:val="both"/>
        <w:rPr>
          <w:sz w:val="20"/>
          <w:szCs w:val="20"/>
        </w:rPr>
      </w:pPr>
      <w:r w:rsidRPr="0020340B">
        <w:rPr>
          <w:sz w:val="20"/>
          <w:szCs w:val="20"/>
        </w:rPr>
        <w:t>- устанавливает личность заявителя путем ознакомления с оригиналом документа, удостоверяющего личность, либо личность и полномочия представителя заявителя путем ознакомления с оригиналом документа, удостоверяющего личность, и доверенностью (при личном обращении заявителя или его законного представителя);</w:t>
      </w:r>
    </w:p>
    <w:p w14:paraId="7B99F4EA" w14:textId="77777777" w:rsidR="001B7173" w:rsidRPr="0020340B" w:rsidRDefault="001B7173" w:rsidP="001B7173">
      <w:pPr>
        <w:ind w:firstLine="709"/>
        <w:jc w:val="both"/>
        <w:rPr>
          <w:sz w:val="20"/>
          <w:szCs w:val="20"/>
        </w:rPr>
      </w:pPr>
      <w:r w:rsidRPr="0020340B">
        <w:rPr>
          <w:sz w:val="20"/>
          <w:szCs w:val="20"/>
        </w:rPr>
        <w:t>- проверяет правильность оформления заявки и комплектность прилагаемых к нему документов, указанных в заявке;</w:t>
      </w:r>
    </w:p>
    <w:p w14:paraId="5C55BE20" w14:textId="77777777" w:rsidR="001B7173" w:rsidRPr="0020340B" w:rsidRDefault="001B7173" w:rsidP="001B7173">
      <w:pPr>
        <w:ind w:firstLine="709"/>
        <w:jc w:val="both"/>
        <w:rPr>
          <w:sz w:val="20"/>
          <w:szCs w:val="20"/>
        </w:rPr>
      </w:pPr>
      <w:r w:rsidRPr="0020340B">
        <w:rPr>
          <w:sz w:val="20"/>
          <w:szCs w:val="20"/>
        </w:rPr>
        <w:t>- устанавливает, что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14:paraId="606BBB0C" w14:textId="77777777" w:rsidR="001B7173" w:rsidRPr="0020340B" w:rsidRDefault="001B7173" w:rsidP="001B7173">
      <w:pPr>
        <w:ind w:firstLine="709"/>
        <w:jc w:val="both"/>
        <w:rPr>
          <w:sz w:val="20"/>
          <w:szCs w:val="20"/>
        </w:rPr>
      </w:pPr>
      <w:r w:rsidRPr="0020340B">
        <w:rPr>
          <w:sz w:val="20"/>
          <w:szCs w:val="20"/>
        </w:rPr>
        <w:t>- устанавливает, что документы не имеют серьезных повреждений, наличие которых не позволяет однозначно истолковать их содержание;</w:t>
      </w:r>
    </w:p>
    <w:p w14:paraId="1FF3AB01" w14:textId="77777777" w:rsidR="001B7173" w:rsidRPr="0020340B" w:rsidRDefault="001B7173" w:rsidP="001B7173">
      <w:pPr>
        <w:ind w:firstLine="709"/>
        <w:jc w:val="both"/>
        <w:rPr>
          <w:sz w:val="20"/>
          <w:szCs w:val="20"/>
        </w:rPr>
      </w:pPr>
      <w:r w:rsidRPr="0020340B">
        <w:rPr>
          <w:sz w:val="20"/>
          <w:szCs w:val="20"/>
        </w:rPr>
        <w:t>- принимает документы заявителя и выдает ему расписку о приеме документов (Приложение № 2).</w:t>
      </w:r>
    </w:p>
    <w:p w14:paraId="61F41190" w14:textId="77777777" w:rsidR="001B7173" w:rsidRPr="0020340B" w:rsidRDefault="001B7173" w:rsidP="001B7173">
      <w:pPr>
        <w:ind w:firstLine="709"/>
        <w:jc w:val="both"/>
        <w:rPr>
          <w:sz w:val="20"/>
          <w:szCs w:val="20"/>
        </w:rPr>
      </w:pPr>
      <w:r w:rsidRPr="0020340B">
        <w:rPr>
          <w:sz w:val="20"/>
          <w:szCs w:val="20"/>
        </w:rPr>
        <w:t>3.2.3. Специалист Управления передает заявку и пакет документов в управление делами Администрации (далее – управление делами). Специалист управления делами регистрирует заявку и вносит данные в межведомственную автоматизированную информационную систему (далее – МАИС) со сканированными копиями представленных заявителем документов.</w:t>
      </w:r>
    </w:p>
    <w:p w14:paraId="6B52B719" w14:textId="77777777" w:rsidR="001B7173" w:rsidRPr="0020340B" w:rsidRDefault="001B7173" w:rsidP="001B7173">
      <w:pPr>
        <w:autoSpaceDE w:val="0"/>
        <w:autoSpaceDN w:val="0"/>
        <w:adjustRightInd w:val="0"/>
        <w:ind w:firstLine="709"/>
        <w:jc w:val="both"/>
        <w:rPr>
          <w:rFonts w:eastAsiaTheme="minorEastAsia"/>
          <w:sz w:val="20"/>
          <w:szCs w:val="20"/>
        </w:rPr>
      </w:pPr>
      <w:r w:rsidRPr="0020340B">
        <w:rPr>
          <w:rFonts w:eastAsiaTheme="minorEastAsia"/>
          <w:sz w:val="20"/>
          <w:szCs w:val="20"/>
        </w:rPr>
        <w:t>3.2.4. В случае направления заявки и пакета документов в Администрацию через ЕПГУ, данные заявка и пакет документов поступают к специалисту управления делами посредством МАИС. Специалист управления делами в течение дня, в который ему поступил пакет документов, направляет заявителю электронное сообщение, подтверждающее прием данной заявки и пакета документов, а также направляет заявителю информацию об адресе и графике работы Управления, сообщает заявителю присвоенный запросу в электронной форме уникальный номер, по которому в соответствующем разделе ЕПГУ заявителю будет представлена информация о ходе выполнения указанного запроса.</w:t>
      </w:r>
    </w:p>
    <w:p w14:paraId="5F47289A" w14:textId="77777777" w:rsidR="001B7173" w:rsidRPr="0020340B" w:rsidRDefault="001B7173" w:rsidP="001B7173">
      <w:pPr>
        <w:autoSpaceDE w:val="0"/>
        <w:autoSpaceDN w:val="0"/>
        <w:adjustRightInd w:val="0"/>
        <w:ind w:firstLine="709"/>
        <w:jc w:val="both"/>
        <w:rPr>
          <w:rFonts w:eastAsiaTheme="minorHAnsi"/>
          <w:sz w:val="20"/>
          <w:szCs w:val="20"/>
          <w:lang w:eastAsia="en-US"/>
        </w:rPr>
      </w:pPr>
      <w:r w:rsidRPr="0020340B">
        <w:rPr>
          <w:rFonts w:eastAsiaTheme="minorHAnsi"/>
          <w:sz w:val="20"/>
          <w:szCs w:val="20"/>
          <w:lang w:eastAsia="en-US"/>
        </w:rPr>
        <w:t xml:space="preserve">Администрация обеспечивает прием документов, необходимых для предоставления </w:t>
      </w:r>
      <w:r w:rsidRPr="0020340B">
        <w:rPr>
          <w:sz w:val="20"/>
          <w:szCs w:val="20"/>
        </w:rPr>
        <w:t xml:space="preserve">муниципальной </w:t>
      </w:r>
      <w:r w:rsidRPr="0020340B">
        <w:rPr>
          <w:rFonts w:eastAsiaTheme="minorHAnsi"/>
          <w:sz w:val="20"/>
          <w:szCs w:val="20"/>
          <w:lang w:eastAsia="en-US"/>
        </w:rPr>
        <w:t>услуги, 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14:paraId="47ED72C9" w14:textId="77777777" w:rsidR="001B7173" w:rsidRPr="0020340B" w:rsidRDefault="001B7173" w:rsidP="001B7173">
      <w:pPr>
        <w:autoSpaceDE w:val="0"/>
        <w:autoSpaceDN w:val="0"/>
        <w:adjustRightInd w:val="0"/>
        <w:ind w:firstLine="709"/>
        <w:jc w:val="both"/>
        <w:rPr>
          <w:rFonts w:eastAsiaTheme="minorEastAsia"/>
          <w:sz w:val="20"/>
          <w:szCs w:val="20"/>
        </w:rPr>
      </w:pPr>
      <w:r w:rsidRPr="0020340B">
        <w:rPr>
          <w:rFonts w:eastAsiaTheme="minorEastAsia"/>
          <w:sz w:val="20"/>
          <w:szCs w:val="20"/>
        </w:rPr>
        <w:t>После принятия запроса заявителя статус запроса в личном кабинете ЕПГУ обновляется до статуса «принято».</w:t>
      </w:r>
    </w:p>
    <w:p w14:paraId="7B5976DC" w14:textId="77777777" w:rsidR="001B7173" w:rsidRPr="0020340B" w:rsidRDefault="001B7173" w:rsidP="001B7173">
      <w:pPr>
        <w:ind w:firstLine="709"/>
        <w:jc w:val="both"/>
        <w:rPr>
          <w:sz w:val="20"/>
          <w:szCs w:val="20"/>
        </w:rPr>
      </w:pPr>
      <w:r w:rsidRPr="0020340B">
        <w:rPr>
          <w:sz w:val="20"/>
          <w:szCs w:val="20"/>
        </w:rPr>
        <w:t>3.2.5. В случае направления заявки и пакета документов по почте в адрес Администрации специалист Управления отправляет заявителю уведомление о получении пакета документов, в котором указывается регистрационный номер и дата регистрации заявки. Специалист управления делами вносит данные в МАИС в соответствии с принятой заявкой и пакетом документов, а также сканированные копии представленных заявителем документов.</w:t>
      </w:r>
    </w:p>
    <w:p w14:paraId="3231E111" w14:textId="77777777" w:rsidR="001B7173" w:rsidRPr="0020340B" w:rsidRDefault="001B7173" w:rsidP="001B7173">
      <w:pPr>
        <w:ind w:firstLine="709"/>
        <w:jc w:val="both"/>
        <w:rPr>
          <w:sz w:val="20"/>
          <w:szCs w:val="20"/>
        </w:rPr>
      </w:pPr>
      <w:r w:rsidRPr="0020340B">
        <w:rPr>
          <w:sz w:val="20"/>
          <w:szCs w:val="20"/>
        </w:rPr>
        <w:t>В случае подачи заявки и пакета документов заявителем в МФЦ, они поступают к специалисту управления делами посредством автоматизированной информационной системы «Центр приема государственных услуг» (далее - ЦПГУ) в электронном виде, а также на бумажном носителе посредством курьерской доставки МФЦ в соответствии с заключенным между Администрацией и МФЦ соглашением о взаимодействии. Специалист управления делами регистрирует заявку и осуществляет проверку внесения сканированных копий представленных заявителем документов.</w:t>
      </w:r>
    </w:p>
    <w:p w14:paraId="3E94087E" w14:textId="77777777" w:rsidR="001B7173" w:rsidRPr="0020340B" w:rsidRDefault="001B7173" w:rsidP="001B7173">
      <w:pPr>
        <w:ind w:firstLine="709"/>
        <w:jc w:val="both"/>
        <w:rPr>
          <w:sz w:val="20"/>
          <w:szCs w:val="20"/>
        </w:rPr>
      </w:pPr>
      <w:r w:rsidRPr="0020340B">
        <w:rPr>
          <w:sz w:val="20"/>
          <w:szCs w:val="20"/>
        </w:rPr>
        <w:t>3.2.6. Заявка и пакет документов, полученный специалистом управления делами, направляется начальнику Управления в электронном виде посредством МАИС и на бумажном носителе в установленном порядке.</w:t>
      </w:r>
    </w:p>
    <w:p w14:paraId="50168FE8" w14:textId="77777777" w:rsidR="001B7173" w:rsidRPr="0020340B" w:rsidRDefault="001B7173" w:rsidP="001B7173">
      <w:pPr>
        <w:ind w:firstLine="709"/>
        <w:jc w:val="both"/>
        <w:rPr>
          <w:sz w:val="20"/>
          <w:szCs w:val="20"/>
        </w:rPr>
      </w:pPr>
      <w:r w:rsidRPr="0020340B">
        <w:rPr>
          <w:sz w:val="20"/>
          <w:szCs w:val="20"/>
        </w:rPr>
        <w:t>3.2.7. Результатом административной процедуры является регистрация представленной заявителем заявки, внесение данных в МАИС специалистом управления делами и направление их начальнику Управления в электронном виде посредством МАИС и на бумажном носителе в установленном порядке.</w:t>
      </w:r>
    </w:p>
    <w:p w14:paraId="0C9B91B9" w14:textId="77777777" w:rsidR="001B7173" w:rsidRPr="0020340B" w:rsidRDefault="001B7173" w:rsidP="001B7173">
      <w:pPr>
        <w:ind w:firstLine="709"/>
        <w:jc w:val="both"/>
        <w:rPr>
          <w:sz w:val="20"/>
          <w:szCs w:val="20"/>
        </w:rPr>
      </w:pPr>
      <w:r w:rsidRPr="0020340B">
        <w:rPr>
          <w:sz w:val="20"/>
          <w:szCs w:val="20"/>
        </w:rPr>
        <w:t>3.2.8. Максимальный срок исполнения административной процедуры составляет 1 (один) рабочий день.</w:t>
      </w:r>
    </w:p>
    <w:p w14:paraId="473222E6" w14:textId="77777777" w:rsidR="001B7173" w:rsidRPr="0020340B" w:rsidRDefault="001B7173" w:rsidP="001B7173">
      <w:pPr>
        <w:ind w:firstLine="709"/>
        <w:jc w:val="both"/>
        <w:rPr>
          <w:sz w:val="20"/>
          <w:szCs w:val="20"/>
        </w:rPr>
      </w:pPr>
      <w:r w:rsidRPr="0020340B">
        <w:rPr>
          <w:sz w:val="20"/>
          <w:szCs w:val="20"/>
        </w:rPr>
        <w:lastRenderedPageBreak/>
        <w:t>3.3.</w:t>
      </w:r>
      <w:r w:rsidRPr="0020340B">
        <w:rPr>
          <w:sz w:val="20"/>
          <w:szCs w:val="20"/>
          <w:lang w:val="en-US"/>
        </w:rPr>
        <w:t> </w:t>
      </w:r>
      <w:r w:rsidRPr="0020340B">
        <w:rPr>
          <w:sz w:val="20"/>
          <w:szCs w:val="20"/>
        </w:rPr>
        <w:t>Основанием для начала административной процедуры истребования документов (сведений) в рамках межведомственного взаимодействия является назначение ответственного исполнителя за рассмотрение заявки и пакета документов.</w:t>
      </w:r>
    </w:p>
    <w:p w14:paraId="6971B056" w14:textId="77777777" w:rsidR="001B7173" w:rsidRPr="0020340B" w:rsidRDefault="001B7173" w:rsidP="001B7173">
      <w:pPr>
        <w:ind w:firstLine="709"/>
        <w:jc w:val="both"/>
        <w:rPr>
          <w:sz w:val="20"/>
          <w:szCs w:val="20"/>
        </w:rPr>
      </w:pPr>
      <w:r w:rsidRPr="0020340B">
        <w:rPr>
          <w:sz w:val="20"/>
          <w:szCs w:val="20"/>
        </w:rPr>
        <w:t>3.3.1.</w:t>
      </w:r>
      <w:r w:rsidRPr="0020340B">
        <w:rPr>
          <w:sz w:val="20"/>
          <w:szCs w:val="20"/>
          <w:lang w:val="en-US"/>
        </w:rPr>
        <w:t> </w:t>
      </w:r>
      <w:r w:rsidRPr="0020340B">
        <w:rPr>
          <w:sz w:val="20"/>
          <w:szCs w:val="20"/>
        </w:rPr>
        <w:t>Начальник Управления из числа специалистов назначает ответственного исполнителя по рассмотрению заявки и пакета документов (далее – исполнитель). Фамилия, имя и отчество исполнителя, его должность и телефон сообщаются заявителю по его письменному или устному обращению.</w:t>
      </w:r>
    </w:p>
    <w:p w14:paraId="4986CAD4" w14:textId="77777777" w:rsidR="001B7173" w:rsidRPr="0020340B" w:rsidRDefault="001B7173" w:rsidP="001B7173">
      <w:pPr>
        <w:ind w:firstLine="709"/>
        <w:jc w:val="both"/>
        <w:rPr>
          <w:sz w:val="20"/>
          <w:szCs w:val="20"/>
        </w:rPr>
      </w:pPr>
      <w:r w:rsidRPr="0020340B">
        <w:rPr>
          <w:sz w:val="20"/>
          <w:szCs w:val="20"/>
        </w:rPr>
        <w:t>3.3.2.</w:t>
      </w:r>
      <w:r w:rsidRPr="0020340B">
        <w:rPr>
          <w:sz w:val="20"/>
          <w:szCs w:val="20"/>
          <w:lang w:val="en-US"/>
        </w:rPr>
        <w:t> </w:t>
      </w:r>
      <w:r w:rsidRPr="0020340B">
        <w:rPr>
          <w:sz w:val="20"/>
          <w:szCs w:val="20"/>
        </w:rPr>
        <w:t>Исполнитель в течение 1 (одного) рабочего дня осуществляет следующие действия:</w:t>
      </w:r>
    </w:p>
    <w:p w14:paraId="531FFCF5" w14:textId="77777777" w:rsidR="001B7173" w:rsidRPr="0020340B" w:rsidRDefault="001B7173" w:rsidP="001B7173">
      <w:pPr>
        <w:ind w:firstLine="709"/>
        <w:jc w:val="both"/>
        <w:rPr>
          <w:sz w:val="20"/>
          <w:szCs w:val="20"/>
        </w:rPr>
      </w:pPr>
      <w:r w:rsidRPr="0020340B">
        <w:rPr>
          <w:sz w:val="20"/>
          <w:szCs w:val="20"/>
        </w:rPr>
        <w:t>- находит в МАИС соответствующую заявку;</w:t>
      </w:r>
    </w:p>
    <w:p w14:paraId="0D3829F5" w14:textId="77777777" w:rsidR="001B7173" w:rsidRPr="0020340B" w:rsidRDefault="001B7173" w:rsidP="001B7173">
      <w:pPr>
        <w:ind w:firstLine="709"/>
        <w:jc w:val="both"/>
        <w:rPr>
          <w:sz w:val="20"/>
          <w:szCs w:val="20"/>
        </w:rPr>
      </w:pPr>
      <w:r w:rsidRPr="0020340B">
        <w:rPr>
          <w:sz w:val="20"/>
          <w:szCs w:val="20"/>
        </w:rPr>
        <w:t>- осуществляет действия, установленные пунктом 3.3.2 Административного регламента.</w:t>
      </w:r>
    </w:p>
    <w:p w14:paraId="3EAE6582" w14:textId="77777777" w:rsidR="001B7173" w:rsidRPr="0020340B" w:rsidRDefault="001B7173" w:rsidP="001B7173">
      <w:pPr>
        <w:ind w:firstLine="709"/>
        <w:jc w:val="both"/>
        <w:rPr>
          <w:sz w:val="20"/>
          <w:szCs w:val="20"/>
        </w:rPr>
      </w:pPr>
      <w:r w:rsidRPr="0020340B">
        <w:rPr>
          <w:sz w:val="20"/>
          <w:szCs w:val="20"/>
        </w:rPr>
        <w:t>3.3.3. В случае, если заявка и пакет документов представлены заявителем в соответствии с нормами действующего законодательства Российской федерации и требованиями настоящего Административного регламента, исполнитель готовит и направляет межведомственный запрос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участвующие в предоставлении муниципальной услуги, для предоставления сведений или документов, указанных в п. 2.6.3 данного Административного регламента.</w:t>
      </w:r>
    </w:p>
    <w:p w14:paraId="43790D55" w14:textId="77777777" w:rsidR="001B7173" w:rsidRPr="0020340B" w:rsidRDefault="001B7173" w:rsidP="001B7173">
      <w:pPr>
        <w:ind w:firstLine="709"/>
        <w:jc w:val="both"/>
        <w:rPr>
          <w:sz w:val="20"/>
          <w:szCs w:val="20"/>
        </w:rPr>
      </w:pPr>
      <w:r w:rsidRPr="0020340B">
        <w:rPr>
          <w:sz w:val="20"/>
          <w:szCs w:val="20"/>
        </w:rPr>
        <w:t>В случае направления письменного запроса, его подписывает Глава. В запросе указывается:</w:t>
      </w:r>
    </w:p>
    <w:p w14:paraId="16015F4E" w14:textId="77777777" w:rsidR="001B7173" w:rsidRPr="0020340B" w:rsidRDefault="001B7173" w:rsidP="001B7173">
      <w:pPr>
        <w:ind w:firstLine="709"/>
        <w:jc w:val="both"/>
        <w:rPr>
          <w:sz w:val="20"/>
          <w:szCs w:val="20"/>
        </w:rPr>
      </w:pPr>
      <w:r w:rsidRPr="0020340B">
        <w:rPr>
          <w:sz w:val="20"/>
          <w:szCs w:val="20"/>
        </w:rPr>
        <w:t>1)</w:t>
      </w:r>
      <w:r w:rsidRPr="0020340B">
        <w:rPr>
          <w:sz w:val="20"/>
          <w:szCs w:val="20"/>
          <w:lang w:val="en-US"/>
        </w:rPr>
        <w:t> </w:t>
      </w:r>
      <w:r w:rsidRPr="0020340B">
        <w:rPr>
          <w:sz w:val="20"/>
          <w:szCs w:val="20"/>
        </w:rPr>
        <w:t>наименование органа или организации, направляющих межведомственный запрос;</w:t>
      </w:r>
    </w:p>
    <w:p w14:paraId="4DB1FC9E" w14:textId="77777777" w:rsidR="001B7173" w:rsidRPr="0020340B" w:rsidRDefault="001B7173" w:rsidP="001B7173">
      <w:pPr>
        <w:ind w:firstLine="709"/>
        <w:jc w:val="both"/>
        <w:rPr>
          <w:sz w:val="20"/>
          <w:szCs w:val="20"/>
        </w:rPr>
      </w:pPr>
      <w:r w:rsidRPr="0020340B">
        <w:rPr>
          <w:sz w:val="20"/>
          <w:szCs w:val="20"/>
        </w:rPr>
        <w:t>2) наименование органа или организации, в адрес которых направляется межведомственный запрос;</w:t>
      </w:r>
    </w:p>
    <w:p w14:paraId="4035059A" w14:textId="77777777" w:rsidR="001B7173" w:rsidRPr="0020340B" w:rsidRDefault="001B7173" w:rsidP="001B7173">
      <w:pPr>
        <w:ind w:firstLine="709"/>
        <w:jc w:val="both"/>
        <w:rPr>
          <w:sz w:val="20"/>
          <w:szCs w:val="20"/>
        </w:rPr>
      </w:pPr>
      <w:r w:rsidRPr="0020340B">
        <w:rPr>
          <w:sz w:val="20"/>
          <w:szCs w:val="20"/>
        </w:rPr>
        <w:t>3)</w:t>
      </w:r>
      <w:r w:rsidRPr="0020340B">
        <w:rPr>
          <w:sz w:val="20"/>
          <w:szCs w:val="20"/>
          <w:lang w:val="en-US"/>
        </w:rPr>
        <w:t> </w:t>
      </w:r>
      <w:r w:rsidRPr="0020340B">
        <w:rPr>
          <w:sz w:val="20"/>
          <w:szCs w:val="20"/>
        </w:rPr>
        <w:t>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14:paraId="4D24B45E" w14:textId="77777777" w:rsidR="001B7173" w:rsidRPr="0020340B" w:rsidRDefault="001B7173" w:rsidP="001B7173">
      <w:pPr>
        <w:ind w:firstLine="709"/>
        <w:jc w:val="both"/>
        <w:rPr>
          <w:sz w:val="20"/>
          <w:szCs w:val="20"/>
        </w:rPr>
      </w:pPr>
      <w:r w:rsidRPr="0020340B">
        <w:rPr>
          <w:sz w:val="20"/>
          <w:szCs w:val="20"/>
        </w:rPr>
        <w:t>4)</w:t>
      </w:r>
      <w:r w:rsidRPr="0020340B">
        <w:rPr>
          <w:sz w:val="20"/>
          <w:szCs w:val="20"/>
          <w:lang w:val="en-US"/>
        </w:rPr>
        <w:t> </w:t>
      </w:r>
      <w:r w:rsidRPr="0020340B">
        <w:rPr>
          <w:sz w:val="20"/>
          <w:szCs w:val="20"/>
        </w:rPr>
        <w:t>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14:paraId="142868AC" w14:textId="77777777" w:rsidR="001B7173" w:rsidRPr="0020340B" w:rsidRDefault="001B7173" w:rsidP="001B7173">
      <w:pPr>
        <w:ind w:firstLine="709"/>
        <w:jc w:val="both"/>
        <w:rPr>
          <w:sz w:val="20"/>
          <w:szCs w:val="20"/>
        </w:rPr>
      </w:pPr>
      <w:r w:rsidRPr="0020340B">
        <w:rPr>
          <w:sz w:val="20"/>
          <w:szCs w:val="20"/>
        </w:rPr>
        <w:t>5) сведения, необходимые для представления документа и (или) информации, установленные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документа и (или) информации;</w:t>
      </w:r>
    </w:p>
    <w:p w14:paraId="6D443EE3" w14:textId="77777777" w:rsidR="001B7173" w:rsidRPr="0020340B" w:rsidRDefault="001B7173" w:rsidP="001B7173">
      <w:pPr>
        <w:ind w:firstLine="709"/>
        <w:jc w:val="both"/>
        <w:rPr>
          <w:sz w:val="20"/>
          <w:szCs w:val="20"/>
        </w:rPr>
      </w:pPr>
      <w:r w:rsidRPr="0020340B">
        <w:rPr>
          <w:sz w:val="20"/>
          <w:szCs w:val="20"/>
        </w:rPr>
        <w:t>6) контактная информация для направления ответа на межведомственный запрос;</w:t>
      </w:r>
    </w:p>
    <w:p w14:paraId="6E2D7157" w14:textId="77777777" w:rsidR="001B7173" w:rsidRPr="0020340B" w:rsidRDefault="001B7173" w:rsidP="001B7173">
      <w:pPr>
        <w:ind w:firstLine="709"/>
        <w:jc w:val="both"/>
        <w:rPr>
          <w:sz w:val="20"/>
          <w:szCs w:val="20"/>
        </w:rPr>
      </w:pPr>
      <w:r w:rsidRPr="0020340B">
        <w:rPr>
          <w:sz w:val="20"/>
          <w:szCs w:val="20"/>
        </w:rPr>
        <w:t>7) дата направления межведомственного запроса;</w:t>
      </w:r>
    </w:p>
    <w:p w14:paraId="6061FF94" w14:textId="77777777" w:rsidR="001B7173" w:rsidRPr="0020340B" w:rsidRDefault="001B7173" w:rsidP="001B7173">
      <w:pPr>
        <w:ind w:firstLine="709"/>
        <w:jc w:val="both"/>
        <w:rPr>
          <w:sz w:val="20"/>
          <w:szCs w:val="20"/>
        </w:rPr>
      </w:pPr>
      <w:r w:rsidRPr="0020340B">
        <w:rPr>
          <w:sz w:val="20"/>
          <w:szCs w:val="20"/>
        </w:rPr>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14:paraId="2A96BD0A" w14:textId="77777777" w:rsidR="001B7173" w:rsidRPr="0020340B" w:rsidRDefault="001B7173" w:rsidP="001B7173">
      <w:pPr>
        <w:ind w:firstLine="709"/>
        <w:jc w:val="both"/>
        <w:rPr>
          <w:sz w:val="20"/>
          <w:szCs w:val="20"/>
        </w:rPr>
      </w:pPr>
      <w:r w:rsidRPr="0020340B">
        <w:rPr>
          <w:sz w:val="20"/>
          <w:szCs w:val="20"/>
        </w:rPr>
        <w:t>9) информация о факте получения согласия, предусмотренного частью 5 статьи 7 Федерального закона от 27.07.2010 № 210-ФЗ (при направлении межведомственного запроса в случае, предусмотренном частью 5 статьи 7 Федерального закона от 27.07.2010 № 210-ФЗ).</w:t>
      </w:r>
    </w:p>
    <w:p w14:paraId="73DEEE2A" w14:textId="77777777" w:rsidR="001B7173" w:rsidRPr="0020340B" w:rsidRDefault="001B7173" w:rsidP="001B7173">
      <w:pPr>
        <w:ind w:firstLine="709"/>
        <w:jc w:val="both"/>
        <w:rPr>
          <w:sz w:val="20"/>
          <w:szCs w:val="20"/>
        </w:rPr>
      </w:pPr>
      <w:r w:rsidRPr="0020340B">
        <w:rPr>
          <w:sz w:val="20"/>
          <w:szCs w:val="20"/>
        </w:rPr>
        <w:t>3.3.4.</w:t>
      </w:r>
      <w:r w:rsidRPr="0020340B">
        <w:rPr>
          <w:sz w:val="20"/>
          <w:szCs w:val="20"/>
          <w:lang w:val="en-US"/>
        </w:rPr>
        <w:t> </w:t>
      </w:r>
      <w:r w:rsidRPr="0020340B">
        <w:rPr>
          <w:sz w:val="20"/>
          <w:szCs w:val="20"/>
        </w:rPr>
        <w:t>При направлении запроса по каналам межведомственного электронного взаимодействия запрос подписывается электронно-цифровой подписью исполнителя.</w:t>
      </w:r>
    </w:p>
    <w:p w14:paraId="4A63B0AD" w14:textId="77777777" w:rsidR="001B7173" w:rsidRPr="0020340B" w:rsidRDefault="001B7173" w:rsidP="001B7173">
      <w:pPr>
        <w:ind w:firstLine="709"/>
        <w:jc w:val="both"/>
        <w:rPr>
          <w:sz w:val="20"/>
          <w:szCs w:val="20"/>
        </w:rPr>
      </w:pPr>
      <w:r w:rsidRPr="0020340B">
        <w:rPr>
          <w:sz w:val="20"/>
          <w:szCs w:val="20"/>
        </w:rPr>
        <w:t xml:space="preserve">3.3.5.При отсутствии заключения Управления </w:t>
      </w:r>
      <w:proofErr w:type="spellStart"/>
      <w:r w:rsidRPr="0020340B">
        <w:rPr>
          <w:sz w:val="20"/>
          <w:szCs w:val="20"/>
        </w:rPr>
        <w:t>Роспотребнадзора</w:t>
      </w:r>
      <w:proofErr w:type="spellEnd"/>
      <w:r w:rsidRPr="0020340B">
        <w:rPr>
          <w:sz w:val="20"/>
          <w:szCs w:val="20"/>
        </w:rPr>
        <w:t xml:space="preserve"> по Новосибирской области, содержащего оценку заявки на предмет соблюдения требований законодательства Российской Федерации в области санитарно-эпидемиологического благополучия населения к местам (площадкам) накопления твердых коммунальных отходов (далее-заключение), исполнитель в течение трех дней со дня поступления заявки и пакета документов направляет запрос в Управление </w:t>
      </w:r>
      <w:proofErr w:type="spellStart"/>
      <w:r w:rsidRPr="0020340B">
        <w:rPr>
          <w:sz w:val="20"/>
          <w:szCs w:val="20"/>
        </w:rPr>
        <w:t>Роспатребнадзора</w:t>
      </w:r>
      <w:proofErr w:type="spellEnd"/>
      <w:r w:rsidRPr="0020340B">
        <w:rPr>
          <w:sz w:val="20"/>
          <w:szCs w:val="20"/>
        </w:rPr>
        <w:t xml:space="preserve"> по Новосибирской области в целях получения такого заключения (далее – запрос заключения) и письменное уведомление о продлении срока предоставления муниципальной услуги заявителю, подписанные Главой.</w:t>
      </w:r>
    </w:p>
    <w:p w14:paraId="6D7DBA95" w14:textId="77777777" w:rsidR="001B7173" w:rsidRPr="0020340B" w:rsidRDefault="001B7173" w:rsidP="001B7173">
      <w:pPr>
        <w:ind w:firstLine="709"/>
        <w:jc w:val="both"/>
        <w:rPr>
          <w:sz w:val="20"/>
          <w:szCs w:val="20"/>
        </w:rPr>
      </w:pPr>
      <w:r w:rsidRPr="0020340B">
        <w:rPr>
          <w:sz w:val="20"/>
          <w:szCs w:val="20"/>
        </w:rPr>
        <w:t>3.3.6.</w:t>
      </w:r>
      <w:r w:rsidRPr="0020340B">
        <w:rPr>
          <w:sz w:val="20"/>
          <w:szCs w:val="20"/>
          <w:lang w:val="en-US"/>
        </w:rPr>
        <w:t> </w:t>
      </w:r>
      <w:r w:rsidRPr="0020340B">
        <w:rPr>
          <w:sz w:val="20"/>
          <w:szCs w:val="20"/>
        </w:rPr>
        <w:t>Результатом административной процедуры является получение сведений, необходимых для предоставления муниципальной услуги по каналам межведомственного взаимодействия.</w:t>
      </w:r>
    </w:p>
    <w:p w14:paraId="0B6BC8E3" w14:textId="77777777" w:rsidR="001B7173" w:rsidRPr="0020340B" w:rsidRDefault="001B7173" w:rsidP="001B7173">
      <w:pPr>
        <w:ind w:firstLine="709"/>
        <w:jc w:val="both"/>
        <w:rPr>
          <w:sz w:val="20"/>
          <w:szCs w:val="20"/>
        </w:rPr>
      </w:pPr>
      <w:r w:rsidRPr="0020340B">
        <w:rPr>
          <w:sz w:val="20"/>
          <w:szCs w:val="20"/>
        </w:rPr>
        <w:t>3.3.7.</w:t>
      </w:r>
      <w:r w:rsidRPr="0020340B">
        <w:rPr>
          <w:sz w:val="20"/>
          <w:szCs w:val="20"/>
          <w:lang w:val="en-US"/>
        </w:rPr>
        <w:t> </w:t>
      </w:r>
      <w:r w:rsidRPr="0020340B">
        <w:rPr>
          <w:sz w:val="20"/>
          <w:szCs w:val="20"/>
        </w:rPr>
        <w:t>Максимальный срок выполнения административной процедуры – 8 (восемь) рабочих дней.</w:t>
      </w:r>
    </w:p>
    <w:p w14:paraId="41066F87" w14:textId="77777777" w:rsidR="001B7173" w:rsidRPr="0020340B" w:rsidRDefault="001B7173" w:rsidP="001B7173">
      <w:pPr>
        <w:ind w:firstLine="709"/>
        <w:jc w:val="both"/>
        <w:rPr>
          <w:sz w:val="20"/>
          <w:szCs w:val="20"/>
        </w:rPr>
      </w:pPr>
      <w:r w:rsidRPr="0020340B">
        <w:rPr>
          <w:sz w:val="20"/>
          <w:szCs w:val="20"/>
        </w:rPr>
        <w:t>3.4.</w:t>
      </w:r>
      <w:r w:rsidRPr="0020340B">
        <w:rPr>
          <w:sz w:val="20"/>
          <w:szCs w:val="20"/>
          <w:lang w:val="en-US"/>
        </w:rPr>
        <w:t> </w:t>
      </w:r>
      <w:r w:rsidRPr="0020340B">
        <w:rPr>
          <w:sz w:val="20"/>
          <w:szCs w:val="20"/>
        </w:rPr>
        <w:t>Основанием для начала административной процедуры рассмотрения заявки и пакета документов, представленных заявителем, а также документов (сведений), полученных в рамках межведомственного взаимодействия, является получение сведений, необходимых для предоставления муниципальной услуги по каналам межведомственного взаимодействия.</w:t>
      </w:r>
    </w:p>
    <w:p w14:paraId="2EF15753" w14:textId="77777777" w:rsidR="001B7173" w:rsidRPr="0020340B" w:rsidRDefault="001B7173" w:rsidP="001B7173">
      <w:pPr>
        <w:ind w:firstLine="709"/>
        <w:jc w:val="both"/>
        <w:rPr>
          <w:sz w:val="20"/>
          <w:szCs w:val="20"/>
        </w:rPr>
      </w:pPr>
      <w:r w:rsidRPr="0020340B">
        <w:rPr>
          <w:sz w:val="20"/>
          <w:szCs w:val="20"/>
        </w:rPr>
        <w:t>3.4.1.</w:t>
      </w:r>
      <w:r w:rsidRPr="0020340B">
        <w:rPr>
          <w:sz w:val="20"/>
          <w:szCs w:val="20"/>
          <w:lang w:val="en-US"/>
        </w:rPr>
        <w:t> </w:t>
      </w:r>
      <w:r w:rsidRPr="0020340B">
        <w:rPr>
          <w:sz w:val="20"/>
          <w:szCs w:val="20"/>
        </w:rPr>
        <w:t>Исполнитель проверяет сведения, полученные по каналам межведомственного взаимодействия, и пакет документов на соответствие требованиям законодательства и установки оснований для предоставления либо для отказа в предоставлении муниципальной услуги.</w:t>
      </w:r>
    </w:p>
    <w:p w14:paraId="7BAFD75A" w14:textId="77777777" w:rsidR="001B7173" w:rsidRPr="0020340B" w:rsidRDefault="001B7173" w:rsidP="001B7173">
      <w:pPr>
        <w:ind w:firstLine="709"/>
        <w:jc w:val="both"/>
        <w:rPr>
          <w:sz w:val="20"/>
          <w:szCs w:val="20"/>
        </w:rPr>
      </w:pPr>
      <w:r w:rsidRPr="0020340B">
        <w:rPr>
          <w:sz w:val="20"/>
          <w:szCs w:val="20"/>
        </w:rPr>
        <w:t>3.4.2.</w:t>
      </w:r>
      <w:r w:rsidRPr="0020340B">
        <w:rPr>
          <w:sz w:val="20"/>
          <w:szCs w:val="20"/>
          <w:lang w:val="en-US"/>
        </w:rPr>
        <w:t> </w:t>
      </w:r>
      <w:r w:rsidRPr="0020340B">
        <w:rPr>
          <w:sz w:val="20"/>
          <w:szCs w:val="20"/>
        </w:rPr>
        <w:t>В случае если сведения, полученные по каналам межведомственного взаимодействия, и представленный заявителем пакет документов подтверждают право заявителя на получение муниципальной услуги, исполнитель готовит проект Постановления.</w:t>
      </w:r>
    </w:p>
    <w:p w14:paraId="23E58D7C" w14:textId="77777777" w:rsidR="001B7173" w:rsidRPr="0020340B" w:rsidRDefault="001B7173" w:rsidP="001B7173">
      <w:pPr>
        <w:ind w:firstLine="709"/>
        <w:jc w:val="both"/>
        <w:rPr>
          <w:sz w:val="20"/>
          <w:szCs w:val="20"/>
        </w:rPr>
      </w:pPr>
      <w:r w:rsidRPr="0020340B">
        <w:rPr>
          <w:sz w:val="20"/>
          <w:szCs w:val="20"/>
        </w:rPr>
        <w:t>3.4.3.</w:t>
      </w:r>
      <w:r w:rsidRPr="0020340B">
        <w:rPr>
          <w:sz w:val="20"/>
          <w:szCs w:val="20"/>
          <w:lang w:val="en-US"/>
        </w:rPr>
        <w:t> </w:t>
      </w:r>
      <w:r w:rsidRPr="0020340B">
        <w:rPr>
          <w:sz w:val="20"/>
          <w:szCs w:val="20"/>
        </w:rPr>
        <w:t>В случае наличия основания для отказа, указанных в п. 2.9 настоящего Административного регламента исполнитель готовит проект мотивированного решения об отказе (Приложение № 3).</w:t>
      </w:r>
    </w:p>
    <w:p w14:paraId="38719634" w14:textId="77777777" w:rsidR="001B7173" w:rsidRPr="0020340B" w:rsidRDefault="001B7173" w:rsidP="001B7173">
      <w:pPr>
        <w:ind w:firstLine="709"/>
        <w:jc w:val="both"/>
        <w:rPr>
          <w:sz w:val="20"/>
          <w:szCs w:val="20"/>
        </w:rPr>
      </w:pPr>
      <w:r w:rsidRPr="0020340B">
        <w:rPr>
          <w:sz w:val="20"/>
          <w:szCs w:val="20"/>
        </w:rPr>
        <w:t>При наличии нескольких оснований для отказа в предоставлении муниципальной услуги в проекте решения об отказе указываются все основания для отказа.</w:t>
      </w:r>
    </w:p>
    <w:p w14:paraId="789C1FA8" w14:textId="77777777" w:rsidR="001B7173" w:rsidRPr="0020340B" w:rsidRDefault="001B7173" w:rsidP="001B7173">
      <w:pPr>
        <w:ind w:firstLine="709"/>
        <w:jc w:val="both"/>
        <w:rPr>
          <w:sz w:val="20"/>
          <w:szCs w:val="20"/>
        </w:rPr>
      </w:pPr>
      <w:r w:rsidRPr="0020340B">
        <w:rPr>
          <w:sz w:val="20"/>
          <w:szCs w:val="20"/>
        </w:rPr>
        <w:t xml:space="preserve">В отношении заявителя, направившего заявку и пакет документов в электронной форме с нарушением требований к электронной подписи,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 представленными ранее. В целях представления заявителем оригиналов документов исполнитель направляет в </w:t>
      </w:r>
      <w:r w:rsidRPr="0020340B">
        <w:rPr>
          <w:sz w:val="20"/>
          <w:szCs w:val="20"/>
        </w:rPr>
        <w:lastRenderedPageBreak/>
        <w:t>личный кабинет ЕПГУ (на электронную почту) сообщение о необходимости его личной явки с указанием даты и времени, когда заявитель записан на прием.</w:t>
      </w:r>
    </w:p>
    <w:p w14:paraId="187756E9" w14:textId="77777777" w:rsidR="001B7173" w:rsidRPr="0020340B" w:rsidRDefault="001B7173" w:rsidP="001B7173">
      <w:pPr>
        <w:ind w:firstLine="709"/>
        <w:jc w:val="both"/>
        <w:rPr>
          <w:sz w:val="20"/>
          <w:szCs w:val="20"/>
        </w:rPr>
      </w:pPr>
      <w:r w:rsidRPr="0020340B">
        <w:rPr>
          <w:sz w:val="20"/>
          <w:szCs w:val="20"/>
        </w:rPr>
        <w:t>После устранения основания отказа в согласовании создания места (площадки) накопления твердых коммунальных отходов заявитель вправе повторно обратиться в Администрацию за согласованием создания места (площадки) накопления твердых коммунальных отходов в порядке, установленном настоящим Административным регламентом.</w:t>
      </w:r>
    </w:p>
    <w:p w14:paraId="354DEB42" w14:textId="77777777" w:rsidR="001B7173" w:rsidRPr="0020340B" w:rsidRDefault="001B7173" w:rsidP="001B7173">
      <w:pPr>
        <w:ind w:firstLine="709"/>
        <w:jc w:val="both"/>
        <w:rPr>
          <w:sz w:val="20"/>
          <w:szCs w:val="20"/>
        </w:rPr>
      </w:pPr>
      <w:r w:rsidRPr="0020340B">
        <w:rPr>
          <w:sz w:val="20"/>
          <w:szCs w:val="20"/>
        </w:rPr>
        <w:t>3.4.4.</w:t>
      </w:r>
      <w:r w:rsidRPr="0020340B">
        <w:rPr>
          <w:sz w:val="20"/>
          <w:szCs w:val="20"/>
          <w:lang w:val="en-US"/>
        </w:rPr>
        <w:t> </w:t>
      </w:r>
      <w:r w:rsidRPr="0020340B">
        <w:rPr>
          <w:sz w:val="20"/>
          <w:szCs w:val="20"/>
        </w:rPr>
        <w:t>Проект решения об отказе или проект Постановления исполнитель направляет на согласование начальнику Управления, откуда указанные документы передаются Главе на бумажном носителе и в электронном виде посредством МАИС.</w:t>
      </w:r>
    </w:p>
    <w:p w14:paraId="094708D0" w14:textId="77777777" w:rsidR="001B7173" w:rsidRPr="0020340B" w:rsidRDefault="001B7173" w:rsidP="001B7173">
      <w:pPr>
        <w:ind w:firstLine="709"/>
        <w:jc w:val="both"/>
        <w:rPr>
          <w:sz w:val="20"/>
          <w:szCs w:val="20"/>
        </w:rPr>
      </w:pPr>
      <w:r w:rsidRPr="0020340B">
        <w:rPr>
          <w:sz w:val="20"/>
          <w:szCs w:val="20"/>
        </w:rPr>
        <w:t>3.4.5.</w:t>
      </w:r>
      <w:r w:rsidRPr="0020340B">
        <w:rPr>
          <w:sz w:val="20"/>
          <w:szCs w:val="20"/>
          <w:lang w:val="en-US"/>
        </w:rPr>
        <w:t> </w:t>
      </w:r>
      <w:r w:rsidRPr="0020340B">
        <w:rPr>
          <w:sz w:val="20"/>
          <w:szCs w:val="20"/>
        </w:rPr>
        <w:t>Результатом административной процедуры является установление права заявителя на получение муниципальной услуги и подписание Главой результата предоставления муниципальной услуги на бумажном носителе и в электронном виде посредством МАИС.</w:t>
      </w:r>
    </w:p>
    <w:p w14:paraId="0529D222" w14:textId="77777777" w:rsidR="001B7173" w:rsidRPr="0020340B" w:rsidRDefault="001B7173" w:rsidP="001B7173">
      <w:pPr>
        <w:ind w:firstLine="709"/>
        <w:jc w:val="both"/>
        <w:rPr>
          <w:sz w:val="20"/>
          <w:szCs w:val="20"/>
        </w:rPr>
      </w:pPr>
      <w:r w:rsidRPr="0020340B">
        <w:rPr>
          <w:sz w:val="20"/>
          <w:szCs w:val="20"/>
        </w:rPr>
        <w:t>3.4.6.</w:t>
      </w:r>
      <w:r w:rsidRPr="0020340B">
        <w:rPr>
          <w:sz w:val="20"/>
          <w:szCs w:val="20"/>
          <w:lang w:val="en-US"/>
        </w:rPr>
        <w:t> </w:t>
      </w:r>
      <w:r w:rsidRPr="0020340B">
        <w:rPr>
          <w:sz w:val="20"/>
          <w:szCs w:val="20"/>
        </w:rPr>
        <w:t>Максимальный срок выполнения административной процедуры – 4 (четыре) рабочих дня.</w:t>
      </w:r>
    </w:p>
    <w:p w14:paraId="306F092A" w14:textId="77777777" w:rsidR="001B7173" w:rsidRPr="0020340B" w:rsidRDefault="001B7173" w:rsidP="001B7173">
      <w:pPr>
        <w:ind w:firstLine="709"/>
        <w:jc w:val="both"/>
        <w:rPr>
          <w:sz w:val="20"/>
          <w:szCs w:val="20"/>
        </w:rPr>
      </w:pPr>
      <w:r w:rsidRPr="0020340B">
        <w:rPr>
          <w:sz w:val="20"/>
          <w:szCs w:val="20"/>
        </w:rPr>
        <w:t>3.5.</w:t>
      </w:r>
      <w:r w:rsidRPr="0020340B">
        <w:rPr>
          <w:sz w:val="20"/>
          <w:szCs w:val="20"/>
          <w:lang w:val="en-US"/>
        </w:rPr>
        <w:t> </w:t>
      </w:r>
      <w:r w:rsidRPr="0020340B">
        <w:rPr>
          <w:sz w:val="20"/>
          <w:szCs w:val="20"/>
        </w:rPr>
        <w:t>Основанием для начала административной процедуры выдачи результата предоставления муниципальной услуги является поступление исполнителю подписанного Главой Постановления или решения об отказе.</w:t>
      </w:r>
    </w:p>
    <w:p w14:paraId="2EBF6D8B" w14:textId="77777777" w:rsidR="001B7173" w:rsidRPr="0020340B" w:rsidRDefault="001B7173" w:rsidP="001B7173">
      <w:pPr>
        <w:ind w:firstLine="709"/>
        <w:jc w:val="both"/>
        <w:rPr>
          <w:sz w:val="20"/>
          <w:szCs w:val="20"/>
        </w:rPr>
      </w:pPr>
      <w:r w:rsidRPr="0020340B">
        <w:rPr>
          <w:sz w:val="20"/>
          <w:szCs w:val="20"/>
        </w:rPr>
        <w:t>3.5.1.</w:t>
      </w:r>
      <w:r w:rsidRPr="0020340B">
        <w:rPr>
          <w:sz w:val="20"/>
          <w:szCs w:val="20"/>
          <w:lang w:val="en-US"/>
        </w:rPr>
        <w:t> </w:t>
      </w:r>
      <w:r w:rsidRPr="0020340B">
        <w:rPr>
          <w:sz w:val="20"/>
          <w:szCs w:val="20"/>
        </w:rPr>
        <w:t>В день поступления подписанного Главой Постановления или решения об отказе исполнитель уведомляет заявителя о результате предоставления муниципальной услуги посредством телефонного звонка или на адрес электронной почты, указанный при подаче заявления, или посредством ЕПГУ.</w:t>
      </w:r>
    </w:p>
    <w:p w14:paraId="00DA4CCF" w14:textId="77777777" w:rsidR="001B7173" w:rsidRPr="0020340B" w:rsidRDefault="001B7173" w:rsidP="001B7173">
      <w:pPr>
        <w:ind w:firstLine="709"/>
        <w:jc w:val="both"/>
        <w:rPr>
          <w:sz w:val="20"/>
          <w:szCs w:val="20"/>
        </w:rPr>
      </w:pPr>
      <w:r w:rsidRPr="0020340B">
        <w:rPr>
          <w:sz w:val="20"/>
          <w:szCs w:val="20"/>
        </w:rPr>
        <w:t>В случае подачи заявки и пакета документов заявителем в МФЦ, исполнитель направляет результат предоставления муниципальной услуги на бумажном носителе в установленном порядке специалисту управления делами с целью передачи его оператору МФЦ. Оператор МФЦ осуществляет выдачу результата предоставления муниципальной услуги заявителю.</w:t>
      </w:r>
    </w:p>
    <w:p w14:paraId="51C15679" w14:textId="77777777" w:rsidR="001B7173" w:rsidRPr="0020340B" w:rsidRDefault="001B7173" w:rsidP="001B7173">
      <w:pPr>
        <w:ind w:firstLine="709"/>
        <w:jc w:val="both"/>
        <w:rPr>
          <w:sz w:val="20"/>
          <w:szCs w:val="20"/>
        </w:rPr>
      </w:pPr>
      <w:r w:rsidRPr="0020340B">
        <w:rPr>
          <w:sz w:val="20"/>
          <w:szCs w:val="20"/>
        </w:rPr>
        <w:t>Заявителю в качестве результата предоставления муниципальной услуги обеспечивается по его выбору возможность получения:</w:t>
      </w:r>
    </w:p>
    <w:p w14:paraId="011F3F6C" w14:textId="77777777" w:rsidR="001B7173" w:rsidRPr="0020340B" w:rsidRDefault="001B7173" w:rsidP="001B7173">
      <w:pPr>
        <w:ind w:firstLine="709"/>
        <w:jc w:val="both"/>
        <w:rPr>
          <w:sz w:val="20"/>
          <w:szCs w:val="20"/>
        </w:rPr>
      </w:pPr>
      <w:r w:rsidRPr="0020340B">
        <w:rPr>
          <w:sz w:val="20"/>
          <w:szCs w:val="20"/>
        </w:rPr>
        <w:t>а) электронного документа, подписанного уполномоченным должностным лицом с использованием усиленной квалифицированной электронной подписи;</w:t>
      </w:r>
    </w:p>
    <w:p w14:paraId="26D0BA8C" w14:textId="77777777" w:rsidR="001B7173" w:rsidRPr="0020340B" w:rsidRDefault="001B7173" w:rsidP="001B7173">
      <w:pPr>
        <w:ind w:firstLine="709"/>
        <w:jc w:val="both"/>
        <w:rPr>
          <w:sz w:val="20"/>
          <w:szCs w:val="20"/>
        </w:rPr>
      </w:pPr>
      <w:r w:rsidRPr="0020340B">
        <w:rPr>
          <w:sz w:val="20"/>
          <w:szCs w:val="20"/>
        </w:rPr>
        <w:t>б) документа на бумажном носителе, подтверждающего содержание электронного документа, направленного Администрацией, в МФЦ.</w:t>
      </w:r>
    </w:p>
    <w:p w14:paraId="30915C10" w14:textId="77777777" w:rsidR="001B7173" w:rsidRPr="0020340B" w:rsidRDefault="001B7173" w:rsidP="001B7173">
      <w:pPr>
        <w:ind w:firstLine="709"/>
        <w:jc w:val="both"/>
        <w:rPr>
          <w:sz w:val="20"/>
          <w:szCs w:val="20"/>
        </w:rPr>
      </w:pPr>
      <w:r w:rsidRPr="0020340B">
        <w:rPr>
          <w:sz w:val="20"/>
          <w:szCs w:val="20"/>
        </w:rPr>
        <w:t>В случае если федеральными законами или принимаемыми в соответствии с ними нормативными правовыми актами не установлено требование о необходимости составления документа исключительно на бумажном носителе, заявителю обеспечивается возможность выбрать вариант получения результата предоставления муниципальной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 независимо от формы или способа обращения за муниципальной услугой.</w:t>
      </w:r>
    </w:p>
    <w:p w14:paraId="53859090" w14:textId="77777777" w:rsidR="001B7173" w:rsidRPr="0020340B" w:rsidRDefault="001B7173" w:rsidP="001B7173">
      <w:pPr>
        <w:ind w:firstLine="709"/>
        <w:jc w:val="both"/>
        <w:rPr>
          <w:sz w:val="20"/>
          <w:szCs w:val="20"/>
        </w:rPr>
      </w:pPr>
      <w:r w:rsidRPr="0020340B">
        <w:rPr>
          <w:sz w:val="20"/>
          <w:szCs w:val="20"/>
        </w:rPr>
        <w:t>3.5.2.</w:t>
      </w:r>
      <w:r w:rsidRPr="0020340B">
        <w:rPr>
          <w:sz w:val="20"/>
          <w:szCs w:val="20"/>
          <w:lang w:val="en-US"/>
        </w:rPr>
        <w:t> </w:t>
      </w:r>
      <w:r w:rsidRPr="0020340B">
        <w:rPr>
          <w:sz w:val="20"/>
          <w:szCs w:val="20"/>
        </w:rPr>
        <w:t>Подписанное Главой Постановление регистрируется исполнителем в журнале учета на бумажном носителе (Приложение № 4).</w:t>
      </w:r>
    </w:p>
    <w:p w14:paraId="4607D617" w14:textId="77777777" w:rsidR="001B7173" w:rsidRPr="0020340B" w:rsidRDefault="001B7173" w:rsidP="001B7173">
      <w:pPr>
        <w:ind w:firstLine="709"/>
        <w:jc w:val="both"/>
        <w:rPr>
          <w:sz w:val="20"/>
          <w:szCs w:val="20"/>
        </w:rPr>
      </w:pPr>
      <w:r w:rsidRPr="0020340B">
        <w:rPr>
          <w:sz w:val="20"/>
          <w:szCs w:val="20"/>
        </w:rPr>
        <w:t>3.5.3.</w:t>
      </w:r>
      <w:r w:rsidRPr="0020340B">
        <w:rPr>
          <w:sz w:val="20"/>
          <w:szCs w:val="20"/>
          <w:lang w:val="en-US"/>
        </w:rPr>
        <w:t> </w:t>
      </w:r>
      <w:r w:rsidRPr="0020340B">
        <w:rPr>
          <w:sz w:val="20"/>
          <w:szCs w:val="20"/>
        </w:rPr>
        <w:t xml:space="preserve">Выдача результата предоставления муниципальной услуги осуществляется согласно расписанию работы органа, в который заявитель обращался за предоставлением муниципальной услуги. </w:t>
      </w:r>
    </w:p>
    <w:p w14:paraId="35AD168F" w14:textId="77777777" w:rsidR="001B7173" w:rsidRPr="0020340B" w:rsidRDefault="001B7173" w:rsidP="001B7173">
      <w:pPr>
        <w:ind w:firstLine="709"/>
        <w:jc w:val="both"/>
        <w:rPr>
          <w:sz w:val="20"/>
          <w:szCs w:val="20"/>
        </w:rPr>
      </w:pPr>
      <w:r w:rsidRPr="0020340B">
        <w:rPr>
          <w:sz w:val="20"/>
          <w:szCs w:val="20"/>
        </w:rPr>
        <w:t>Возможность получения результата предоставления муниципальной услуги в форме электронного документа или документа на бумажном носителе обеспечивается заявителю в течение срока действия результата предоставления муниципальной услуги (в случае если такой срок установлен нормативными правовыми актами Российской Федерации).</w:t>
      </w:r>
    </w:p>
    <w:p w14:paraId="4C473C7F" w14:textId="77777777" w:rsidR="001B7173" w:rsidRPr="0020340B" w:rsidRDefault="001B7173" w:rsidP="001B7173">
      <w:pPr>
        <w:ind w:firstLine="709"/>
        <w:jc w:val="both"/>
        <w:rPr>
          <w:sz w:val="20"/>
          <w:szCs w:val="20"/>
        </w:rPr>
      </w:pPr>
      <w:r w:rsidRPr="0020340B">
        <w:rPr>
          <w:sz w:val="20"/>
          <w:szCs w:val="20"/>
        </w:rPr>
        <w:t>3.5.4.</w:t>
      </w:r>
      <w:r w:rsidRPr="0020340B">
        <w:rPr>
          <w:sz w:val="20"/>
          <w:szCs w:val="20"/>
          <w:lang w:val="en-US"/>
        </w:rPr>
        <w:t> </w:t>
      </w:r>
      <w:r w:rsidRPr="0020340B">
        <w:rPr>
          <w:sz w:val="20"/>
          <w:szCs w:val="20"/>
        </w:rPr>
        <w:t>Результатом административной процедуры является выдача результата предоставления муниципальной услуги.</w:t>
      </w:r>
    </w:p>
    <w:p w14:paraId="63E8B817" w14:textId="77777777" w:rsidR="001B7173" w:rsidRPr="0020340B" w:rsidRDefault="001B7173" w:rsidP="001B7173">
      <w:pPr>
        <w:ind w:firstLine="709"/>
        <w:jc w:val="both"/>
        <w:rPr>
          <w:sz w:val="20"/>
          <w:szCs w:val="20"/>
        </w:rPr>
      </w:pPr>
      <w:r w:rsidRPr="0020340B">
        <w:rPr>
          <w:sz w:val="20"/>
          <w:szCs w:val="20"/>
        </w:rPr>
        <w:t>3.5.5.</w:t>
      </w:r>
      <w:r w:rsidRPr="0020340B">
        <w:rPr>
          <w:sz w:val="20"/>
          <w:szCs w:val="20"/>
          <w:lang w:val="en-US"/>
        </w:rPr>
        <w:t> </w:t>
      </w:r>
      <w:r w:rsidRPr="0020340B">
        <w:rPr>
          <w:sz w:val="20"/>
          <w:szCs w:val="20"/>
        </w:rPr>
        <w:t>Максимальный срок выполнения административной процедуры 1 (один) рабочий день.</w:t>
      </w:r>
    </w:p>
    <w:p w14:paraId="71EB3008" w14:textId="77777777" w:rsidR="001B7173" w:rsidRPr="0020340B" w:rsidRDefault="001B7173" w:rsidP="001B7173">
      <w:pPr>
        <w:ind w:firstLine="709"/>
        <w:jc w:val="both"/>
        <w:rPr>
          <w:sz w:val="20"/>
          <w:szCs w:val="20"/>
        </w:rPr>
      </w:pPr>
      <w:r w:rsidRPr="0020340B">
        <w:rPr>
          <w:sz w:val="20"/>
          <w:szCs w:val="20"/>
        </w:rPr>
        <w:t>Заявителю обеспечивается доступ к результату предоставления муниципальной услуги, полученному в форме электронного документа, на ЕПГУ в течение срока, установленного законодательством Российской Федерации. Заявителю предоставляется возможность сохранения электронного документа, являющегося результатом предоставления муниципальной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14:paraId="669E8F66" w14:textId="77777777" w:rsidR="001B7173" w:rsidRPr="0020340B" w:rsidRDefault="001B7173" w:rsidP="001B7173">
      <w:pPr>
        <w:ind w:firstLine="709"/>
        <w:jc w:val="both"/>
        <w:rPr>
          <w:sz w:val="20"/>
          <w:szCs w:val="20"/>
        </w:rPr>
      </w:pPr>
      <w:r w:rsidRPr="0020340B">
        <w:rPr>
          <w:sz w:val="20"/>
          <w:szCs w:val="20"/>
        </w:rPr>
        <w:t>3.6.</w:t>
      </w:r>
      <w:r w:rsidRPr="0020340B">
        <w:rPr>
          <w:sz w:val="20"/>
          <w:szCs w:val="20"/>
          <w:lang w:val="en-US"/>
        </w:rPr>
        <w:t> </w:t>
      </w:r>
      <w:r w:rsidRPr="0020340B">
        <w:rPr>
          <w:sz w:val="20"/>
          <w:szCs w:val="20"/>
        </w:rPr>
        <w:t>Информацию в свободном доступе о порядке получения муниципальной услуги, в том числе в электронной форме заявитель может получить на ЕПГУ.</w:t>
      </w:r>
    </w:p>
    <w:p w14:paraId="6BF03CDB" w14:textId="77777777" w:rsidR="001B7173" w:rsidRPr="0020340B" w:rsidRDefault="001B7173" w:rsidP="001B7173">
      <w:pPr>
        <w:ind w:firstLine="709"/>
        <w:jc w:val="both"/>
        <w:rPr>
          <w:sz w:val="20"/>
          <w:szCs w:val="20"/>
        </w:rPr>
      </w:pPr>
      <w:r w:rsidRPr="0020340B">
        <w:rPr>
          <w:sz w:val="20"/>
          <w:szCs w:val="20"/>
        </w:rPr>
        <w:t>3.7.</w:t>
      </w:r>
      <w:r w:rsidRPr="0020340B">
        <w:rPr>
          <w:sz w:val="20"/>
          <w:szCs w:val="20"/>
          <w:lang w:val="en-US"/>
        </w:rPr>
        <w:t> </w:t>
      </w:r>
      <w:r w:rsidRPr="0020340B">
        <w:rPr>
          <w:sz w:val="20"/>
          <w:szCs w:val="20"/>
        </w:rPr>
        <w:t>Подача заявителем запроса на предоставление муниципальной услуги в электронной форме и приложения к нему иных документов, необходимых для предоставления муниципальной услуги, осуществляется согласно инструкциям, размещенным на ЕПГУ.</w:t>
      </w:r>
    </w:p>
    <w:p w14:paraId="7A5B809C" w14:textId="77777777" w:rsidR="001B7173" w:rsidRPr="0020340B" w:rsidRDefault="001B7173" w:rsidP="001B7173">
      <w:pPr>
        <w:ind w:firstLine="709"/>
        <w:jc w:val="both"/>
        <w:rPr>
          <w:sz w:val="20"/>
          <w:szCs w:val="20"/>
        </w:rPr>
      </w:pPr>
      <w:r w:rsidRPr="0020340B">
        <w:rPr>
          <w:sz w:val="20"/>
          <w:szCs w:val="20"/>
        </w:rPr>
        <w:t>3.8.</w:t>
      </w:r>
      <w:r w:rsidRPr="0020340B">
        <w:rPr>
          <w:sz w:val="20"/>
          <w:szCs w:val="20"/>
          <w:lang w:val="en-US"/>
        </w:rPr>
        <w:t> </w:t>
      </w:r>
      <w:r w:rsidRPr="0020340B">
        <w:rPr>
          <w:sz w:val="20"/>
          <w:szCs w:val="20"/>
        </w:rPr>
        <w:t>Сведения о ходе выполнения запроса в электронной форме заявитель может получить через сервис «Личный кабинет». Вход в сервис «Личный кабинет» осуществляется согласно указаниям, размещенным на ЕПГУ.</w:t>
      </w:r>
    </w:p>
    <w:p w14:paraId="2361E5F9" w14:textId="77777777" w:rsidR="001B7173" w:rsidRPr="0020340B" w:rsidRDefault="001B7173" w:rsidP="001B7173">
      <w:pPr>
        <w:ind w:firstLine="709"/>
        <w:jc w:val="both"/>
        <w:rPr>
          <w:sz w:val="20"/>
          <w:szCs w:val="20"/>
        </w:rPr>
      </w:pPr>
      <w:r w:rsidRPr="0020340B">
        <w:rPr>
          <w:sz w:val="20"/>
          <w:szCs w:val="20"/>
        </w:rPr>
        <w:t>Информация о ходе предоставления муниципальной услуги направляется заявителю Администрацией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ЕПГУ по выбору заявителя.</w:t>
      </w:r>
    </w:p>
    <w:p w14:paraId="7DC03A53" w14:textId="77777777" w:rsidR="001B7173" w:rsidRPr="0020340B" w:rsidRDefault="001B7173" w:rsidP="001B7173">
      <w:pPr>
        <w:ind w:firstLine="709"/>
        <w:jc w:val="both"/>
        <w:rPr>
          <w:sz w:val="20"/>
          <w:szCs w:val="20"/>
        </w:rPr>
      </w:pPr>
      <w:r w:rsidRPr="0020340B">
        <w:rPr>
          <w:sz w:val="20"/>
          <w:szCs w:val="20"/>
        </w:rPr>
        <w:t>При предоставлении муниципальной услуги в электронной форме заявителю направляется:</w:t>
      </w:r>
    </w:p>
    <w:p w14:paraId="528A7D2F" w14:textId="77777777" w:rsidR="001B7173" w:rsidRPr="0020340B" w:rsidRDefault="001B7173" w:rsidP="001B7173">
      <w:pPr>
        <w:ind w:firstLine="709"/>
        <w:jc w:val="both"/>
        <w:rPr>
          <w:sz w:val="20"/>
          <w:szCs w:val="20"/>
        </w:rPr>
      </w:pPr>
      <w:r w:rsidRPr="0020340B">
        <w:rPr>
          <w:sz w:val="20"/>
          <w:szCs w:val="20"/>
        </w:rPr>
        <w:lastRenderedPageBreak/>
        <w:t>а) уведомление о записи на прием в Администрацию или МФЦ, содержащее сведения о дате, времени и месте приема;</w:t>
      </w:r>
    </w:p>
    <w:p w14:paraId="25F157CE" w14:textId="77777777" w:rsidR="001B7173" w:rsidRPr="0020340B" w:rsidRDefault="001B7173" w:rsidP="001B7173">
      <w:pPr>
        <w:ind w:firstLine="709"/>
        <w:jc w:val="both"/>
        <w:rPr>
          <w:sz w:val="20"/>
          <w:szCs w:val="20"/>
        </w:rPr>
      </w:pPr>
      <w:r w:rsidRPr="0020340B">
        <w:rPr>
          <w:sz w:val="20"/>
          <w:szCs w:val="20"/>
        </w:rPr>
        <w:t>б) уведомление о приеме и регистрации запроса и иных документов, необходимых для предоставления муниципальной услуги, содержащее сведения о факте приема запроса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запроса и иных документов, необходимых для предоставления муниципальной услуги;</w:t>
      </w:r>
    </w:p>
    <w:p w14:paraId="36C24A9C" w14:textId="77777777" w:rsidR="001B7173" w:rsidRPr="0020340B" w:rsidRDefault="001B7173" w:rsidP="001B7173">
      <w:pPr>
        <w:ind w:firstLine="709"/>
        <w:jc w:val="both"/>
        <w:rPr>
          <w:sz w:val="20"/>
          <w:szCs w:val="20"/>
        </w:rPr>
      </w:pPr>
      <w:r w:rsidRPr="0020340B">
        <w:rPr>
          <w:sz w:val="20"/>
          <w:szCs w:val="20"/>
        </w:rPr>
        <w:t>в)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14:paraId="56B5152B" w14:textId="77777777" w:rsidR="001B7173" w:rsidRPr="0020340B" w:rsidRDefault="001B7173" w:rsidP="001B7173">
      <w:pPr>
        <w:ind w:firstLine="709"/>
        <w:jc w:val="center"/>
        <w:rPr>
          <w:sz w:val="20"/>
          <w:szCs w:val="20"/>
        </w:rPr>
      </w:pPr>
    </w:p>
    <w:p w14:paraId="3DDD1D72" w14:textId="77777777" w:rsidR="001B7173" w:rsidRPr="0020340B" w:rsidRDefault="001B7173" w:rsidP="001B7173">
      <w:pPr>
        <w:ind w:firstLine="709"/>
        <w:jc w:val="center"/>
        <w:rPr>
          <w:sz w:val="20"/>
          <w:szCs w:val="20"/>
        </w:rPr>
      </w:pPr>
      <w:r w:rsidRPr="0020340B">
        <w:rPr>
          <w:sz w:val="20"/>
          <w:szCs w:val="20"/>
          <w:lang w:val="en-US"/>
        </w:rPr>
        <w:t>IV</w:t>
      </w:r>
      <w:r w:rsidRPr="0020340B">
        <w:rPr>
          <w:sz w:val="20"/>
          <w:szCs w:val="20"/>
        </w:rPr>
        <w:t>.</w:t>
      </w:r>
      <w:r w:rsidRPr="0020340B">
        <w:rPr>
          <w:sz w:val="20"/>
          <w:szCs w:val="20"/>
          <w:lang w:val="en-US"/>
        </w:rPr>
        <w:t> </w:t>
      </w:r>
      <w:r w:rsidRPr="0020340B">
        <w:rPr>
          <w:sz w:val="20"/>
          <w:szCs w:val="20"/>
        </w:rPr>
        <w:t>Формы контроля за предоставлением муниципальной услуги</w:t>
      </w:r>
    </w:p>
    <w:p w14:paraId="66BF6E5C" w14:textId="77777777" w:rsidR="001B7173" w:rsidRPr="0020340B" w:rsidRDefault="001B7173" w:rsidP="001B7173">
      <w:pPr>
        <w:ind w:firstLine="709"/>
        <w:jc w:val="center"/>
        <w:rPr>
          <w:sz w:val="20"/>
          <w:szCs w:val="20"/>
        </w:rPr>
      </w:pPr>
    </w:p>
    <w:p w14:paraId="58F9B85B" w14:textId="77777777" w:rsidR="001B7173" w:rsidRPr="0020340B" w:rsidRDefault="001B7173" w:rsidP="001B7173">
      <w:pPr>
        <w:ind w:firstLine="709"/>
        <w:jc w:val="both"/>
        <w:rPr>
          <w:sz w:val="20"/>
          <w:szCs w:val="20"/>
        </w:rPr>
      </w:pPr>
      <w:r w:rsidRPr="0020340B">
        <w:rPr>
          <w:sz w:val="20"/>
          <w:szCs w:val="20"/>
        </w:rPr>
        <w:t>4.1. Текущий контроль за соблюдением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осуществляется начальником Управления.</w:t>
      </w:r>
    </w:p>
    <w:p w14:paraId="7F225B57" w14:textId="77777777" w:rsidR="001B7173" w:rsidRPr="0020340B" w:rsidRDefault="001B7173" w:rsidP="001B7173">
      <w:pPr>
        <w:ind w:firstLine="709"/>
        <w:jc w:val="both"/>
        <w:rPr>
          <w:sz w:val="20"/>
          <w:szCs w:val="20"/>
        </w:rPr>
      </w:pPr>
      <w:r w:rsidRPr="0020340B">
        <w:rPr>
          <w:sz w:val="20"/>
          <w:szCs w:val="20"/>
        </w:rPr>
        <w:t>Текущий контроль осуществляется путем проведения проверок соблюдения и исполнения специалистами Администрации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w:t>
      </w:r>
    </w:p>
    <w:p w14:paraId="6417021A" w14:textId="77777777" w:rsidR="001B7173" w:rsidRPr="0020340B" w:rsidRDefault="001B7173" w:rsidP="001B7173">
      <w:pPr>
        <w:ind w:firstLine="709"/>
        <w:jc w:val="both"/>
        <w:rPr>
          <w:sz w:val="20"/>
          <w:szCs w:val="20"/>
        </w:rPr>
      </w:pPr>
      <w:r w:rsidRPr="0020340B">
        <w:rPr>
          <w:sz w:val="20"/>
          <w:szCs w:val="20"/>
        </w:rPr>
        <w:t>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w:t>
      </w:r>
    </w:p>
    <w:p w14:paraId="61B8960E" w14:textId="77777777" w:rsidR="001B7173" w:rsidRPr="0020340B" w:rsidRDefault="001B7173" w:rsidP="001B7173">
      <w:pPr>
        <w:ind w:firstLine="709"/>
        <w:jc w:val="both"/>
        <w:rPr>
          <w:sz w:val="20"/>
          <w:szCs w:val="20"/>
        </w:rPr>
      </w:pPr>
      <w:r w:rsidRPr="0020340B">
        <w:rPr>
          <w:sz w:val="20"/>
          <w:szCs w:val="20"/>
        </w:rPr>
        <w:t>4.2.</w:t>
      </w:r>
      <w:r w:rsidRPr="0020340B">
        <w:rPr>
          <w:sz w:val="20"/>
          <w:szCs w:val="20"/>
          <w:lang w:val="en-US"/>
        </w:rPr>
        <w:t> </w:t>
      </w:r>
      <w:r w:rsidRPr="0020340B">
        <w:rPr>
          <w:sz w:val="20"/>
          <w:szCs w:val="20"/>
        </w:rPr>
        <w:t>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 Плановые и внеплановые проверки проводятся в соответствии с распоряжением Главы.</w:t>
      </w:r>
    </w:p>
    <w:p w14:paraId="01618589" w14:textId="77777777" w:rsidR="001B7173" w:rsidRPr="0020340B" w:rsidRDefault="001B7173" w:rsidP="001B7173">
      <w:pPr>
        <w:ind w:firstLine="709"/>
        <w:jc w:val="both"/>
        <w:rPr>
          <w:sz w:val="20"/>
          <w:szCs w:val="20"/>
        </w:rPr>
      </w:pPr>
      <w:r w:rsidRPr="0020340B">
        <w:rPr>
          <w:sz w:val="20"/>
          <w:szCs w:val="20"/>
        </w:rPr>
        <w:t>По результатам проведения проверок полноты и качества предоставления муниципальной услуги,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14:paraId="154C8235" w14:textId="77777777" w:rsidR="001B7173" w:rsidRPr="0020340B" w:rsidRDefault="001B7173" w:rsidP="001B7173">
      <w:pPr>
        <w:ind w:firstLine="709"/>
        <w:jc w:val="both"/>
        <w:rPr>
          <w:sz w:val="20"/>
          <w:szCs w:val="20"/>
        </w:rPr>
      </w:pPr>
      <w:r w:rsidRPr="0020340B">
        <w:rPr>
          <w:sz w:val="20"/>
          <w:szCs w:val="20"/>
        </w:rPr>
        <w:t>Ответственность должностных лиц, муниципальных служащих за несоблюдение и неисполнение положений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закрепляется в их должностных инструкциях.</w:t>
      </w:r>
    </w:p>
    <w:p w14:paraId="332BEFE4" w14:textId="77777777" w:rsidR="001B7173" w:rsidRPr="0020340B" w:rsidRDefault="001B7173" w:rsidP="001B7173">
      <w:pPr>
        <w:ind w:firstLine="709"/>
        <w:jc w:val="both"/>
        <w:rPr>
          <w:sz w:val="20"/>
          <w:szCs w:val="20"/>
        </w:rPr>
      </w:pPr>
      <w:r w:rsidRPr="0020340B">
        <w:rPr>
          <w:sz w:val="20"/>
          <w:szCs w:val="20"/>
        </w:rPr>
        <w:t>4.3. Порядок и формы контроля за предоставлением муниципальной услуги со стороны граждан, их объединений и организаций.</w:t>
      </w:r>
    </w:p>
    <w:p w14:paraId="379ECB7E" w14:textId="77777777" w:rsidR="001B7173" w:rsidRPr="0020340B" w:rsidRDefault="001B7173" w:rsidP="001B7173">
      <w:pPr>
        <w:ind w:firstLine="709"/>
        <w:jc w:val="both"/>
        <w:rPr>
          <w:sz w:val="20"/>
          <w:szCs w:val="20"/>
        </w:rPr>
      </w:pPr>
      <w:r w:rsidRPr="0020340B">
        <w:rPr>
          <w:sz w:val="20"/>
          <w:szCs w:val="20"/>
        </w:rPr>
        <w:t xml:space="preserve">Граждане, их объединения и организации могут контролировать </w:t>
      </w:r>
      <w:r w:rsidRPr="0020340B">
        <w:rPr>
          <w:color w:val="000000"/>
          <w:sz w:val="20"/>
          <w:szCs w:val="20"/>
        </w:rPr>
        <w:t xml:space="preserve">предоставление </w:t>
      </w:r>
      <w:r w:rsidRPr="0020340B">
        <w:rPr>
          <w:sz w:val="20"/>
          <w:szCs w:val="20"/>
        </w:rPr>
        <w:t>муниципальной услуги посредством контроля размещения информации на официальном сайте Куйбышевского района, письменного и устного обращения в адрес Администрации с просьбой о проведении проверки соблюдения и исполнения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14:paraId="61F171CE" w14:textId="77777777" w:rsidR="001B7173" w:rsidRPr="0020340B" w:rsidRDefault="001B7173" w:rsidP="001B7173">
      <w:pPr>
        <w:ind w:firstLine="709"/>
        <w:jc w:val="both"/>
        <w:rPr>
          <w:sz w:val="20"/>
          <w:szCs w:val="20"/>
        </w:rPr>
      </w:pPr>
      <w:r w:rsidRPr="0020340B">
        <w:rPr>
          <w:sz w:val="20"/>
          <w:szCs w:val="20"/>
        </w:rPr>
        <w:t>Письменное обращение, поступившее в адрес Администрации, рассматривается в течение 30 (тридцати) календарных дней со дня регистрации письменного обращения.</w:t>
      </w:r>
    </w:p>
    <w:p w14:paraId="06A7E9DF" w14:textId="77777777" w:rsidR="001B7173" w:rsidRPr="0020340B" w:rsidRDefault="001B7173" w:rsidP="001B7173">
      <w:pPr>
        <w:ind w:firstLine="567"/>
        <w:jc w:val="center"/>
        <w:rPr>
          <w:color w:val="000000"/>
          <w:sz w:val="20"/>
          <w:szCs w:val="20"/>
        </w:rPr>
      </w:pPr>
    </w:p>
    <w:p w14:paraId="72C3B10D" w14:textId="77777777" w:rsidR="001B7173" w:rsidRPr="0020340B" w:rsidRDefault="001B7173" w:rsidP="001B7173">
      <w:pPr>
        <w:jc w:val="center"/>
        <w:rPr>
          <w:sz w:val="20"/>
          <w:szCs w:val="20"/>
        </w:rPr>
      </w:pPr>
      <w:r w:rsidRPr="0020340B">
        <w:rPr>
          <w:sz w:val="20"/>
          <w:szCs w:val="20"/>
          <w:lang w:val="en-US"/>
        </w:rPr>
        <w:t>V</w:t>
      </w:r>
      <w:r w:rsidRPr="0020340B">
        <w:rPr>
          <w:sz w:val="20"/>
          <w:szCs w:val="20"/>
        </w:rPr>
        <w:t>.</w:t>
      </w:r>
      <w:r w:rsidRPr="0020340B">
        <w:rPr>
          <w:sz w:val="20"/>
          <w:szCs w:val="20"/>
          <w:lang w:val="en-US"/>
        </w:rPr>
        <w:t> </w:t>
      </w:r>
      <w:r w:rsidRPr="0020340B">
        <w:rPr>
          <w:sz w:val="20"/>
          <w:szCs w:val="20"/>
        </w:rPr>
        <w:t>Досудебный (внесудебный)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586C43E5" w14:textId="77777777" w:rsidR="001B7173" w:rsidRPr="0020340B" w:rsidRDefault="001B7173" w:rsidP="001B7173">
      <w:pPr>
        <w:ind w:firstLine="709"/>
        <w:jc w:val="both"/>
        <w:rPr>
          <w:sz w:val="20"/>
          <w:szCs w:val="20"/>
        </w:rPr>
      </w:pPr>
    </w:p>
    <w:p w14:paraId="4C7591EA" w14:textId="77777777" w:rsidR="001B7173" w:rsidRPr="0020340B" w:rsidRDefault="001B7173" w:rsidP="001B7173">
      <w:pPr>
        <w:ind w:firstLine="709"/>
        <w:jc w:val="both"/>
        <w:rPr>
          <w:sz w:val="20"/>
          <w:szCs w:val="20"/>
        </w:rPr>
      </w:pPr>
      <w:r w:rsidRPr="0020340B">
        <w:rPr>
          <w:sz w:val="20"/>
          <w:szCs w:val="20"/>
        </w:rPr>
        <w:t>5.1.</w:t>
      </w:r>
      <w:r w:rsidRPr="0020340B">
        <w:rPr>
          <w:sz w:val="20"/>
          <w:szCs w:val="20"/>
          <w:lang w:val="en-US"/>
        </w:rPr>
        <w:t> </w:t>
      </w:r>
      <w:r w:rsidRPr="0020340B">
        <w:rPr>
          <w:sz w:val="20"/>
          <w:szCs w:val="20"/>
        </w:rPr>
        <w:t>Заявитель вправе обжаловать действия (бездействие) Администрации и ее должностных лиц, муниципальных служащих, а также решений и действий (бездействия) МФЦ, работников МФЦ, в досудебном (внесудебном) порядке, в том числе в следующих случаях:</w:t>
      </w:r>
    </w:p>
    <w:p w14:paraId="556BA329" w14:textId="77777777" w:rsidR="001B7173" w:rsidRPr="0020340B" w:rsidRDefault="001B7173" w:rsidP="001B7173">
      <w:pPr>
        <w:ind w:firstLine="709"/>
        <w:jc w:val="both"/>
        <w:rPr>
          <w:sz w:val="20"/>
          <w:szCs w:val="20"/>
        </w:rPr>
      </w:pPr>
      <w:r w:rsidRPr="0020340B">
        <w:rPr>
          <w:sz w:val="20"/>
          <w:szCs w:val="20"/>
        </w:rPr>
        <w:t>1)</w:t>
      </w:r>
      <w:r w:rsidRPr="0020340B">
        <w:rPr>
          <w:sz w:val="20"/>
          <w:szCs w:val="20"/>
          <w:lang w:val="en-US"/>
        </w:rPr>
        <w:t> </w:t>
      </w:r>
      <w:r w:rsidRPr="0020340B">
        <w:rPr>
          <w:sz w:val="20"/>
          <w:szCs w:val="20"/>
        </w:rPr>
        <w:t>нарушение срока регистрации запроса о предоставлении муниципальной услуги, запроса о предоставлении нескольких муниципальных услуг при однократном обращении заявителя в МФЦ (далее – комплексный запрос);</w:t>
      </w:r>
    </w:p>
    <w:p w14:paraId="1D5F3DFA" w14:textId="77777777" w:rsidR="001B7173" w:rsidRPr="0020340B" w:rsidRDefault="001B7173" w:rsidP="001B7173">
      <w:pPr>
        <w:autoSpaceDE w:val="0"/>
        <w:autoSpaceDN w:val="0"/>
        <w:adjustRightInd w:val="0"/>
        <w:ind w:firstLine="709"/>
        <w:jc w:val="both"/>
        <w:rPr>
          <w:rFonts w:eastAsiaTheme="minorHAnsi"/>
          <w:sz w:val="20"/>
          <w:szCs w:val="20"/>
          <w:lang w:eastAsia="en-US"/>
        </w:rPr>
      </w:pPr>
      <w:r w:rsidRPr="0020340B">
        <w:rPr>
          <w:sz w:val="20"/>
          <w:szCs w:val="20"/>
        </w:rPr>
        <w:t xml:space="preserve">2) нарушение срока предоставления муниципальной услуги. </w:t>
      </w:r>
      <w:r w:rsidRPr="0020340B">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r w:rsidRPr="0020340B">
        <w:rPr>
          <w:sz w:val="20"/>
          <w:szCs w:val="20"/>
        </w:rPr>
        <w:t>;</w:t>
      </w:r>
    </w:p>
    <w:p w14:paraId="69D970BE" w14:textId="77777777" w:rsidR="001B7173" w:rsidRPr="0020340B" w:rsidRDefault="001B7173" w:rsidP="001B7173">
      <w:pPr>
        <w:ind w:firstLine="709"/>
        <w:jc w:val="both"/>
        <w:rPr>
          <w:sz w:val="20"/>
          <w:szCs w:val="20"/>
        </w:rPr>
      </w:pPr>
      <w:r w:rsidRPr="0020340B">
        <w:rPr>
          <w:sz w:val="20"/>
          <w:szCs w:val="20"/>
        </w:rPr>
        <w:lastRenderedPageBreak/>
        <w:t>3)</w:t>
      </w:r>
      <w:r w:rsidRPr="0020340B">
        <w:rPr>
          <w:sz w:val="20"/>
          <w:szCs w:val="20"/>
          <w:lang w:val="en-US"/>
        </w:rPr>
        <w:t> </w:t>
      </w:r>
      <w:r w:rsidRPr="0020340B">
        <w:rPr>
          <w:sz w:val="20"/>
          <w:szCs w:val="20"/>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w:t>
      </w:r>
    </w:p>
    <w:p w14:paraId="55C70975" w14:textId="77777777" w:rsidR="001B7173" w:rsidRPr="0020340B" w:rsidRDefault="001B7173" w:rsidP="001B7173">
      <w:pPr>
        <w:ind w:firstLine="709"/>
        <w:jc w:val="both"/>
        <w:rPr>
          <w:sz w:val="20"/>
          <w:szCs w:val="20"/>
        </w:rPr>
      </w:pPr>
      <w:r w:rsidRPr="0020340B">
        <w:rPr>
          <w:sz w:val="20"/>
          <w:szCs w:val="20"/>
        </w:rPr>
        <w:t>4)</w:t>
      </w:r>
      <w:r w:rsidRPr="0020340B">
        <w:rPr>
          <w:sz w:val="20"/>
          <w:szCs w:val="20"/>
          <w:lang w:val="en-US"/>
        </w:rPr>
        <w:t> </w:t>
      </w:r>
      <w:r w:rsidRPr="0020340B">
        <w:rPr>
          <w:sz w:val="20"/>
          <w:szCs w:val="20"/>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 у заявителя;</w:t>
      </w:r>
    </w:p>
    <w:p w14:paraId="4FC29E93" w14:textId="77777777" w:rsidR="001B7173" w:rsidRPr="0020340B" w:rsidRDefault="001B7173" w:rsidP="001B7173">
      <w:pPr>
        <w:autoSpaceDE w:val="0"/>
        <w:autoSpaceDN w:val="0"/>
        <w:adjustRightInd w:val="0"/>
        <w:ind w:firstLine="709"/>
        <w:jc w:val="both"/>
        <w:rPr>
          <w:sz w:val="20"/>
          <w:szCs w:val="20"/>
        </w:rPr>
      </w:pPr>
      <w:r w:rsidRPr="0020340B">
        <w:rPr>
          <w:sz w:val="20"/>
          <w:szCs w:val="20"/>
        </w:rPr>
        <w:t>5)</w:t>
      </w:r>
      <w:r w:rsidRPr="0020340B">
        <w:rPr>
          <w:sz w:val="20"/>
          <w:szCs w:val="20"/>
          <w:lang w:val="en-US"/>
        </w:rPr>
        <w:t> </w:t>
      </w:r>
      <w:r w:rsidRPr="0020340B">
        <w:rPr>
          <w:sz w:val="20"/>
          <w:szCs w:val="20"/>
        </w:rPr>
        <w:t xml:space="preserve">отказ в предоставлении муниципальной услуги, если основания отказа не предусмотрены </w:t>
      </w:r>
      <w:r w:rsidRPr="0020340B">
        <w:rPr>
          <w:rFonts w:eastAsia="Calibri"/>
          <w:sz w:val="20"/>
          <w:szCs w:val="20"/>
          <w:lang w:eastAsia="en-US"/>
        </w:rPr>
        <w:t xml:space="preserve">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w:t>
      </w:r>
      <w:r w:rsidRPr="0020340B">
        <w:rPr>
          <w:sz w:val="20"/>
          <w:szCs w:val="20"/>
        </w:rPr>
        <w:t xml:space="preserve">настоящим Административным регламентом. </w:t>
      </w:r>
      <w:r w:rsidRPr="0020340B">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r w:rsidRPr="0020340B">
        <w:rPr>
          <w:sz w:val="20"/>
          <w:szCs w:val="20"/>
        </w:rPr>
        <w:t>;</w:t>
      </w:r>
    </w:p>
    <w:p w14:paraId="784A5BC5" w14:textId="77777777" w:rsidR="001B7173" w:rsidRPr="0020340B" w:rsidRDefault="001B7173" w:rsidP="001B7173">
      <w:pPr>
        <w:ind w:firstLine="709"/>
        <w:jc w:val="both"/>
        <w:rPr>
          <w:sz w:val="20"/>
          <w:szCs w:val="20"/>
        </w:rPr>
      </w:pPr>
      <w:r w:rsidRPr="0020340B">
        <w:rPr>
          <w:sz w:val="20"/>
          <w:szCs w:val="20"/>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w:t>
      </w:r>
    </w:p>
    <w:p w14:paraId="57AF83C2" w14:textId="77777777" w:rsidR="001B7173" w:rsidRPr="0020340B" w:rsidRDefault="001B7173" w:rsidP="001B7173">
      <w:pPr>
        <w:ind w:firstLine="709"/>
        <w:jc w:val="both"/>
        <w:rPr>
          <w:sz w:val="20"/>
          <w:szCs w:val="20"/>
        </w:rPr>
      </w:pPr>
      <w:r w:rsidRPr="0020340B">
        <w:rPr>
          <w:sz w:val="20"/>
          <w:szCs w:val="20"/>
        </w:rPr>
        <w:t xml:space="preserve">7) отказ органа, предоставляющего муниципальную услугу, должностного лица органа, предоставляющего муниципальную услугу,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r w:rsidRPr="0020340B">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035E9899" w14:textId="77777777" w:rsidR="001B7173" w:rsidRPr="0020340B" w:rsidRDefault="001B7173" w:rsidP="001B7173">
      <w:pPr>
        <w:ind w:firstLine="709"/>
        <w:jc w:val="both"/>
        <w:rPr>
          <w:sz w:val="20"/>
          <w:szCs w:val="20"/>
        </w:rPr>
      </w:pPr>
      <w:r w:rsidRPr="0020340B">
        <w:rPr>
          <w:sz w:val="20"/>
          <w:szCs w:val="20"/>
        </w:rPr>
        <w:t>8) нарушение срока или порядка выдачи документов по результатам предоставления муниципальной услуги;</w:t>
      </w:r>
    </w:p>
    <w:p w14:paraId="5F10E75E" w14:textId="77777777" w:rsidR="001B7173" w:rsidRPr="0020340B" w:rsidRDefault="001B7173" w:rsidP="001B7173">
      <w:pPr>
        <w:ind w:firstLine="709"/>
        <w:jc w:val="both"/>
        <w:rPr>
          <w:rFonts w:eastAsiaTheme="minorHAnsi"/>
          <w:sz w:val="20"/>
          <w:szCs w:val="20"/>
          <w:lang w:eastAsia="en-US"/>
        </w:rPr>
      </w:pPr>
      <w:r w:rsidRPr="0020340B">
        <w:rPr>
          <w:sz w:val="20"/>
          <w:szCs w:val="20"/>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настоящим Административным регламентом. </w:t>
      </w:r>
      <w:r w:rsidRPr="0020340B">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2688ED6C" w14:textId="77777777" w:rsidR="001B7173" w:rsidRPr="0020340B" w:rsidRDefault="001B7173" w:rsidP="001B7173">
      <w:pPr>
        <w:ind w:firstLine="709"/>
        <w:jc w:val="both"/>
        <w:rPr>
          <w:sz w:val="20"/>
          <w:szCs w:val="20"/>
        </w:rPr>
      </w:pPr>
      <w:r w:rsidRPr="0020340B">
        <w:rPr>
          <w:sz w:val="20"/>
          <w:szCs w:val="20"/>
        </w:rPr>
        <w:t>10) </w:t>
      </w:r>
      <w:r w:rsidRPr="0020340B">
        <w:rPr>
          <w:rFonts w:eastAsia="Calibri"/>
          <w:sz w:val="20"/>
          <w:szCs w:val="20"/>
          <w:lang w:eastAsia="en-US"/>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w:t>
      </w:r>
      <w:r w:rsidRPr="0020340B">
        <w:rPr>
          <w:rFonts w:eastAsiaTheme="minorHAnsi"/>
          <w:sz w:val="20"/>
          <w:szCs w:val="20"/>
          <w:lang w:eastAsia="en-US"/>
        </w:rPr>
        <w:t xml:space="preserve"> от 27.07.2010 №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6E090DC4" w14:textId="77777777" w:rsidR="001B7173" w:rsidRPr="0020340B" w:rsidRDefault="001B7173" w:rsidP="001B7173">
      <w:pPr>
        <w:ind w:firstLine="709"/>
        <w:jc w:val="both"/>
        <w:rPr>
          <w:sz w:val="20"/>
          <w:szCs w:val="20"/>
        </w:rPr>
      </w:pPr>
      <w:r w:rsidRPr="0020340B">
        <w:rPr>
          <w:sz w:val="20"/>
          <w:szCs w:val="20"/>
        </w:rPr>
        <w:t>5.2.</w:t>
      </w:r>
      <w:r w:rsidRPr="0020340B">
        <w:rPr>
          <w:sz w:val="20"/>
          <w:szCs w:val="20"/>
          <w:lang w:val="en-US"/>
        </w:rPr>
        <w:t> </w:t>
      </w:r>
      <w:r w:rsidRPr="0020340B">
        <w:rPr>
          <w:sz w:val="20"/>
          <w:szCs w:val="20"/>
        </w:rPr>
        <w:t>Заявитель вправе обратиться с жалобой на действия (бездействие) Администрации и ее должностных лиц, муниципальных служащих, а также решений и действий (бездействия) МФЦ, их работников, а также решения, принимаемые такими лицами в ходе предоставления муниципальной услуги (далее – жалоба) в порядке, установленном постановлением Администрации.</w:t>
      </w:r>
    </w:p>
    <w:p w14:paraId="6C62079E" w14:textId="77777777" w:rsidR="001B7173" w:rsidRPr="0020340B" w:rsidRDefault="001B7173" w:rsidP="001B7173">
      <w:pPr>
        <w:ind w:firstLine="709"/>
        <w:jc w:val="both"/>
        <w:rPr>
          <w:sz w:val="20"/>
          <w:szCs w:val="20"/>
        </w:rPr>
      </w:pPr>
      <w:r w:rsidRPr="0020340B">
        <w:rPr>
          <w:sz w:val="20"/>
          <w:szCs w:val="20"/>
        </w:rPr>
        <w:t xml:space="preserve">5.3. Жалоба юридическими лицами и индивидуальными предпринимателями, являющимися субъектами градостроительных отношений, в отношении которых осуществляются процедуры, включенные в исчерпывающие перечни процедур в сферах строительства, утвержденные Правительством Российской Федерации </w:t>
      </w:r>
      <w:proofErr w:type="gramStart"/>
      <w:r w:rsidRPr="0020340B">
        <w:rPr>
          <w:sz w:val="20"/>
          <w:szCs w:val="20"/>
        </w:rPr>
        <w:t>в соответствии с часть</w:t>
      </w:r>
      <w:proofErr w:type="gramEnd"/>
      <w:r w:rsidRPr="0020340B">
        <w:rPr>
          <w:sz w:val="20"/>
          <w:szCs w:val="20"/>
        </w:rPr>
        <w:t xml:space="preserve"> 2 статьи 6 Градостроительного кодекса </w:t>
      </w:r>
      <w:r w:rsidRPr="0020340B">
        <w:rPr>
          <w:color w:val="000000"/>
          <w:sz w:val="20"/>
          <w:szCs w:val="20"/>
        </w:rPr>
        <w:t>Российской Федерации</w:t>
      </w:r>
      <w:r w:rsidRPr="0020340B">
        <w:rPr>
          <w:sz w:val="20"/>
          <w:szCs w:val="20"/>
        </w:rPr>
        <w:t>, может быть подана в порядке, установленном антимонопольным законодательством Российской Федерации, в антимонопольный орган.</w:t>
      </w:r>
    </w:p>
    <w:p w14:paraId="07CB3C80" w14:textId="77777777" w:rsidR="001B7173" w:rsidRPr="0020340B" w:rsidRDefault="001B7173" w:rsidP="001B7173">
      <w:pPr>
        <w:ind w:firstLine="709"/>
        <w:jc w:val="both"/>
        <w:rPr>
          <w:rFonts w:eastAsia="Arial"/>
          <w:color w:val="000000"/>
          <w:sz w:val="20"/>
          <w:szCs w:val="20"/>
        </w:rPr>
      </w:pPr>
      <w:r w:rsidRPr="0020340B">
        <w:rPr>
          <w:sz w:val="20"/>
          <w:szCs w:val="20"/>
        </w:rPr>
        <w:t>5.4. </w:t>
      </w:r>
      <w:r w:rsidRPr="0020340B">
        <w:rPr>
          <w:rFonts w:eastAsia="Arial"/>
          <w:sz w:val="20"/>
          <w:szCs w:val="20"/>
        </w:rPr>
        <w:t xml:space="preserve">Жалоба подается в письменной форме на бумажном носителе, в электронной форме в Администрацию, МФЦ либо в соответствующий орган государственной власти (орган местного самоуправления) публично-правового образования, являющийся учредителем МФЦ (далее - учредитель МФЦ). </w:t>
      </w:r>
    </w:p>
    <w:p w14:paraId="1ADCB6F8" w14:textId="77777777" w:rsidR="001B7173" w:rsidRPr="0020340B" w:rsidRDefault="001B7173" w:rsidP="001B7173">
      <w:pPr>
        <w:ind w:firstLine="709"/>
        <w:jc w:val="both"/>
        <w:rPr>
          <w:rFonts w:eastAsia="Arial"/>
          <w:sz w:val="20"/>
          <w:szCs w:val="20"/>
        </w:rPr>
      </w:pPr>
      <w:r w:rsidRPr="0020340B">
        <w:rPr>
          <w:rFonts w:eastAsia="Arial"/>
          <w:sz w:val="20"/>
          <w:szCs w:val="20"/>
        </w:rPr>
        <w:t xml:space="preserve">5.5. Жалобы на решения и действия (бездействие) Администрации, Главы, должностного лица, </w:t>
      </w:r>
      <w:r w:rsidRPr="0020340B">
        <w:rPr>
          <w:sz w:val="20"/>
          <w:szCs w:val="20"/>
        </w:rPr>
        <w:t>муниципального служащего Администрации</w:t>
      </w:r>
      <w:r w:rsidRPr="0020340B">
        <w:rPr>
          <w:rFonts w:eastAsia="Arial"/>
          <w:sz w:val="20"/>
          <w:szCs w:val="20"/>
        </w:rPr>
        <w:t xml:space="preserve"> рассматриваются непосредственно Главой.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субъекта Российской Федерации. </w:t>
      </w:r>
    </w:p>
    <w:p w14:paraId="206411FA" w14:textId="77777777" w:rsidR="001B7173" w:rsidRPr="0020340B" w:rsidRDefault="001B7173" w:rsidP="001B7173">
      <w:pPr>
        <w:ind w:firstLine="709"/>
        <w:jc w:val="both"/>
        <w:rPr>
          <w:rFonts w:eastAsia="Arial"/>
          <w:sz w:val="20"/>
          <w:szCs w:val="20"/>
        </w:rPr>
      </w:pPr>
      <w:r w:rsidRPr="0020340B">
        <w:rPr>
          <w:rFonts w:eastAsia="Arial"/>
          <w:sz w:val="20"/>
          <w:szCs w:val="20"/>
        </w:rPr>
        <w:t xml:space="preserve">5.6. Жалоба на решения и действия (бездействие) Администрации, Главы, должностного лица, </w:t>
      </w:r>
      <w:r w:rsidRPr="0020340B">
        <w:rPr>
          <w:sz w:val="20"/>
          <w:szCs w:val="20"/>
        </w:rPr>
        <w:t>муниципального служащего Администрации</w:t>
      </w:r>
      <w:r w:rsidRPr="0020340B">
        <w:rPr>
          <w:rFonts w:eastAsia="Arial"/>
          <w:sz w:val="20"/>
          <w:szCs w:val="20"/>
        </w:rPr>
        <w:t xml:space="preserve"> может быть направлена по почте, через МФЦ, с использованием информационно-телекоммуникационной сети "Интернет", </w:t>
      </w:r>
      <w:r w:rsidRPr="0020340B">
        <w:rPr>
          <w:sz w:val="20"/>
          <w:szCs w:val="20"/>
        </w:rPr>
        <w:t>официального сайта Куйбышевского района</w:t>
      </w:r>
      <w:r w:rsidRPr="0020340B">
        <w:rPr>
          <w:rFonts w:eastAsia="Arial"/>
          <w:sz w:val="20"/>
          <w:szCs w:val="20"/>
        </w:rPr>
        <w:t xml:space="preserve">, ЕПГУ, </w:t>
      </w:r>
      <w:r w:rsidRPr="0020340B">
        <w:rPr>
          <w:rFonts w:eastAsia="Arial"/>
          <w:sz w:val="20"/>
          <w:szCs w:val="20"/>
        </w:rPr>
        <w:lastRenderedPageBreak/>
        <w:t>Федеральной государственной информационной системы «Досудебное обжалование» (</w:t>
      </w:r>
      <w:hyperlink r:id="rId14" w:history="1">
        <w:r w:rsidRPr="0020340B">
          <w:rPr>
            <w:rFonts w:eastAsia="Arial"/>
            <w:color w:val="0000FF"/>
            <w:sz w:val="20"/>
            <w:szCs w:val="20"/>
            <w:u w:val="single"/>
          </w:rPr>
          <w:t>http://do.gosuslugi.ru</w:t>
        </w:r>
      </w:hyperlink>
      <w:r w:rsidRPr="0020340B">
        <w:rPr>
          <w:rFonts w:eastAsia="Arial"/>
          <w:sz w:val="20"/>
          <w:szCs w:val="20"/>
        </w:rPr>
        <w:t xml:space="preserve">),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ЕПГУ, а также может быть принята при личном приеме заявителя. </w:t>
      </w:r>
    </w:p>
    <w:p w14:paraId="3A125B0B" w14:textId="77777777" w:rsidR="001B7173" w:rsidRPr="0020340B" w:rsidRDefault="001B7173" w:rsidP="001B7173">
      <w:pPr>
        <w:ind w:firstLine="709"/>
        <w:jc w:val="both"/>
        <w:rPr>
          <w:color w:val="000000"/>
          <w:sz w:val="20"/>
          <w:szCs w:val="20"/>
        </w:rPr>
      </w:pPr>
      <w:r w:rsidRPr="0020340B">
        <w:rPr>
          <w:sz w:val="20"/>
          <w:szCs w:val="20"/>
        </w:rPr>
        <w:t>5.7. Жалоба должна содержать:</w:t>
      </w:r>
    </w:p>
    <w:p w14:paraId="6D3B89D0" w14:textId="77777777" w:rsidR="001B7173" w:rsidRPr="0020340B" w:rsidRDefault="001B7173" w:rsidP="001B7173">
      <w:pPr>
        <w:autoSpaceDE w:val="0"/>
        <w:autoSpaceDN w:val="0"/>
        <w:adjustRightInd w:val="0"/>
        <w:ind w:firstLine="709"/>
        <w:jc w:val="both"/>
        <w:rPr>
          <w:sz w:val="20"/>
          <w:szCs w:val="20"/>
        </w:rPr>
      </w:pPr>
      <w:r w:rsidRPr="0020340B">
        <w:rPr>
          <w:sz w:val="20"/>
          <w:szCs w:val="20"/>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20340B">
        <w:rPr>
          <w:rFonts w:eastAsiaTheme="minorHAnsi"/>
          <w:sz w:val="20"/>
          <w:szCs w:val="20"/>
          <w:lang w:eastAsia="en-US"/>
        </w:rPr>
        <w:t xml:space="preserve">, его руководителя и (или) работника, </w:t>
      </w:r>
      <w:r w:rsidRPr="0020340B">
        <w:rPr>
          <w:sz w:val="20"/>
          <w:szCs w:val="20"/>
        </w:rPr>
        <w:t>решения и действия (бездействие) которых обжалуются;</w:t>
      </w:r>
    </w:p>
    <w:p w14:paraId="2022E215" w14:textId="77777777" w:rsidR="001B7173" w:rsidRPr="0020340B" w:rsidRDefault="001B7173" w:rsidP="001B7173">
      <w:pPr>
        <w:ind w:firstLine="709"/>
        <w:jc w:val="both"/>
        <w:rPr>
          <w:sz w:val="20"/>
          <w:szCs w:val="20"/>
        </w:rPr>
      </w:pPr>
      <w:r w:rsidRPr="0020340B">
        <w:rPr>
          <w:sz w:val="20"/>
          <w:szCs w:val="20"/>
        </w:rPr>
        <w:t>2)</w:t>
      </w:r>
      <w:r w:rsidRPr="0020340B">
        <w:rPr>
          <w:sz w:val="20"/>
          <w:szCs w:val="20"/>
          <w:lang w:val="en-US"/>
        </w:rPr>
        <w:t> </w:t>
      </w:r>
      <w:r w:rsidRPr="0020340B">
        <w:rPr>
          <w:sz w:val="20"/>
          <w:szCs w:val="20"/>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7547FA4B" w14:textId="77777777" w:rsidR="001B7173" w:rsidRPr="0020340B" w:rsidRDefault="001B7173" w:rsidP="001B7173">
      <w:pPr>
        <w:ind w:firstLine="709"/>
        <w:jc w:val="both"/>
        <w:rPr>
          <w:sz w:val="20"/>
          <w:szCs w:val="20"/>
        </w:rPr>
      </w:pPr>
      <w:r w:rsidRPr="0020340B">
        <w:rPr>
          <w:sz w:val="20"/>
          <w:szCs w:val="20"/>
        </w:rPr>
        <w:t>3)</w:t>
      </w:r>
      <w:r w:rsidRPr="0020340B">
        <w:rPr>
          <w:sz w:val="20"/>
          <w:szCs w:val="20"/>
          <w:lang w:val="en-US"/>
        </w:rPr>
        <w:t> </w:t>
      </w:r>
      <w:r w:rsidRPr="0020340B">
        <w:rPr>
          <w:sz w:val="20"/>
          <w:szCs w:val="20"/>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20340B">
        <w:rPr>
          <w:rFonts w:eastAsiaTheme="minorHAnsi"/>
          <w:sz w:val="20"/>
          <w:szCs w:val="20"/>
          <w:lang w:eastAsia="en-US"/>
        </w:rPr>
        <w:t>, работника МФЦ</w:t>
      </w:r>
      <w:r w:rsidRPr="0020340B">
        <w:rPr>
          <w:sz w:val="20"/>
          <w:szCs w:val="20"/>
        </w:rPr>
        <w:t>;</w:t>
      </w:r>
    </w:p>
    <w:p w14:paraId="655A1810" w14:textId="77777777" w:rsidR="001B7173" w:rsidRPr="0020340B" w:rsidRDefault="001B7173" w:rsidP="001B7173">
      <w:pPr>
        <w:ind w:firstLine="709"/>
        <w:jc w:val="both"/>
        <w:rPr>
          <w:sz w:val="20"/>
          <w:szCs w:val="20"/>
        </w:rPr>
      </w:pPr>
      <w:r w:rsidRPr="0020340B">
        <w:rPr>
          <w:sz w:val="20"/>
          <w:szCs w:val="20"/>
        </w:rPr>
        <w:t>4)</w:t>
      </w:r>
      <w:r w:rsidRPr="0020340B">
        <w:rPr>
          <w:sz w:val="20"/>
          <w:szCs w:val="20"/>
          <w:lang w:val="en-US"/>
        </w:rPr>
        <w:t> </w:t>
      </w:r>
      <w:r w:rsidRPr="0020340B">
        <w:rPr>
          <w:sz w:val="20"/>
          <w:szCs w:val="20"/>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20340B">
        <w:rPr>
          <w:rFonts w:eastAsiaTheme="minorHAnsi"/>
          <w:sz w:val="20"/>
          <w:szCs w:val="20"/>
          <w:lang w:eastAsia="en-US"/>
        </w:rPr>
        <w:t>, работника МФЦ</w:t>
      </w:r>
      <w:r w:rsidRPr="0020340B">
        <w:rPr>
          <w:sz w:val="20"/>
          <w:szCs w:val="20"/>
        </w:rPr>
        <w:t>. Заявителем могут быть представлены документы (при наличии), подтверждающие доводы заявителя, либо их копии.</w:t>
      </w:r>
    </w:p>
    <w:p w14:paraId="4C5A11BA" w14:textId="77777777" w:rsidR="001B7173" w:rsidRPr="0020340B" w:rsidRDefault="001B7173" w:rsidP="001B7173">
      <w:pPr>
        <w:autoSpaceDE w:val="0"/>
        <w:autoSpaceDN w:val="0"/>
        <w:adjustRightInd w:val="0"/>
        <w:ind w:firstLine="709"/>
        <w:jc w:val="both"/>
        <w:rPr>
          <w:rFonts w:eastAsiaTheme="minorHAnsi"/>
          <w:sz w:val="20"/>
          <w:szCs w:val="20"/>
          <w:lang w:eastAsia="en-US"/>
        </w:rPr>
      </w:pPr>
      <w:r w:rsidRPr="0020340B">
        <w:rPr>
          <w:rFonts w:eastAsiaTheme="minorHAnsi"/>
          <w:sz w:val="20"/>
          <w:szCs w:val="20"/>
          <w:lang w:eastAsia="en-US"/>
        </w:rPr>
        <w:t>5.8.</w:t>
      </w:r>
      <w:r w:rsidRPr="0020340B">
        <w:rPr>
          <w:rFonts w:eastAsiaTheme="minorHAnsi"/>
          <w:sz w:val="20"/>
          <w:szCs w:val="20"/>
          <w:lang w:val="en-US" w:eastAsia="en-US"/>
        </w:rPr>
        <w:t> </w:t>
      </w:r>
      <w:r w:rsidRPr="0020340B">
        <w:rPr>
          <w:rFonts w:eastAsiaTheme="minorHAnsi"/>
          <w:sz w:val="20"/>
          <w:szCs w:val="20"/>
          <w:lang w:eastAsia="en-US"/>
        </w:rP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14:paraId="3666E656" w14:textId="77777777" w:rsidR="001B7173" w:rsidRPr="0020340B" w:rsidRDefault="001B7173" w:rsidP="001B7173">
      <w:pPr>
        <w:autoSpaceDE w:val="0"/>
        <w:autoSpaceDN w:val="0"/>
        <w:adjustRightInd w:val="0"/>
        <w:ind w:firstLine="709"/>
        <w:jc w:val="both"/>
        <w:rPr>
          <w:rFonts w:eastAsiaTheme="minorHAnsi"/>
          <w:sz w:val="20"/>
          <w:szCs w:val="20"/>
          <w:lang w:eastAsia="en-US"/>
        </w:rPr>
      </w:pPr>
      <w:r w:rsidRPr="0020340B">
        <w:rPr>
          <w:rFonts w:eastAsiaTheme="minorHAnsi"/>
          <w:sz w:val="20"/>
          <w:szCs w:val="20"/>
          <w:lang w:eastAsia="en-US"/>
        </w:rPr>
        <w:t>а)</w:t>
      </w:r>
      <w:r w:rsidRPr="0020340B">
        <w:rPr>
          <w:rFonts w:eastAsiaTheme="minorHAnsi"/>
          <w:sz w:val="20"/>
          <w:szCs w:val="20"/>
          <w:lang w:val="en-US" w:eastAsia="en-US"/>
        </w:rPr>
        <w:t> </w:t>
      </w:r>
      <w:r w:rsidRPr="0020340B">
        <w:rPr>
          <w:rFonts w:eastAsiaTheme="minorHAnsi"/>
          <w:sz w:val="20"/>
          <w:szCs w:val="20"/>
          <w:lang w:eastAsia="en-US"/>
        </w:rPr>
        <w:t>оформленная в соответствии с законодательством Российской Федерации доверенность (для физических лиц);</w:t>
      </w:r>
    </w:p>
    <w:p w14:paraId="249F3BF3" w14:textId="77777777" w:rsidR="001B7173" w:rsidRPr="0020340B" w:rsidRDefault="001B7173" w:rsidP="001B7173">
      <w:pPr>
        <w:autoSpaceDE w:val="0"/>
        <w:autoSpaceDN w:val="0"/>
        <w:adjustRightInd w:val="0"/>
        <w:ind w:firstLine="709"/>
        <w:jc w:val="both"/>
        <w:rPr>
          <w:rFonts w:eastAsiaTheme="minorHAnsi"/>
          <w:sz w:val="20"/>
          <w:szCs w:val="20"/>
          <w:lang w:eastAsia="en-US"/>
        </w:rPr>
      </w:pPr>
      <w:r w:rsidRPr="0020340B">
        <w:rPr>
          <w:rFonts w:eastAsiaTheme="minorHAnsi"/>
          <w:sz w:val="20"/>
          <w:szCs w:val="20"/>
          <w:lang w:eastAsia="en-US"/>
        </w:rPr>
        <w:t>б)</w:t>
      </w:r>
      <w:r w:rsidRPr="0020340B">
        <w:rPr>
          <w:rFonts w:eastAsiaTheme="minorHAnsi"/>
          <w:sz w:val="20"/>
          <w:szCs w:val="20"/>
          <w:lang w:val="en-US" w:eastAsia="en-US"/>
        </w:rPr>
        <w:t> </w:t>
      </w:r>
      <w:r w:rsidRPr="0020340B">
        <w:rPr>
          <w:rFonts w:eastAsiaTheme="minorHAnsi"/>
          <w:sz w:val="20"/>
          <w:szCs w:val="20"/>
          <w:lang w:eastAsia="en-US"/>
        </w:rPr>
        <w:t>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p>
    <w:p w14:paraId="0BCB906E" w14:textId="77777777" w:rsidR="001B7173" w:rsidRPr="0020340B" w:rsidRDefault="001B7173" w:rsidP="001B7173">
      <w:pPr>
        <w:autoSpaceDE w:val="0"/>
        <w:autoSpaceDN w:val="0"/>
        <w:adjustRightInd w:val="0"/>
        <w:ind w:firstLine="709"/>
        <w:jc w:val="both"/>
        <w:rPr>
          <w:rFonts w:eastAsiaTheme="minorHAnsi"/>
          <w:sz w:val="20"/>
          <w:szCs w:val="20"/>
          <w:lang w:eastAsia="en-US"/>
        </w:rPr>
      </w:pPr>
      <w:r w:rsidRPr="0020340B">
        <w:rPr>
          <w:rFonts w:eastAsiaTheme="minorHAnsi"/>
          <w:sz w:val="20"/>
          <w:szCs w:val="20"/>
          <w:lang w:eastAsia="en-US"/>
        </w:rPr>
        <w:t>в)</w:t>
      </w:r>
      <w:r w:rsidRPr="0020340B">
        <w:rPr>
          <w:rFonts w:eastAsiaTheme="minorHAnsi"/>
          <w:sz w:val="20"/>
          <w:szCs w:val="20"/>
          <w:lang w:val="en-US" w:eastAsia="en-US"/>
        </w:rPr>
        <w:t> </w:t>
      </w:r>
      <w:r w:rsidRPr="0020340B">
        <w:rPr>
          <w:rFonts w:eastAsiaTheme="minorHAnsi"/>
          <w:sz w:val="20"/>
          <w:szCs w:val="20"/>
          <w:lang w:eastAsia="en-US"/>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14:paraId="1B707373" w14:textId="77777777" w:rsidR="001B7173" w:rsidRPr="0020340B" w:rsidRDefault="001B7173" w:rsidP="001B7173">
      <w:pPr>
        <w:autoSpaceDE w:val="0"/>
        <w:autoSpaceDN w:val="0"/>
        <w:adjustRightInd w:val="0"/>
        <w:ind w:firstLine="709"/>
        <w:jc w:val="both"/>
        <w:outlineLvl w:val="0"/>
        <w:rPr>
          <w:rFonts w:eastAsiaTheme="minorHAnsi"/>
          <w:sz w:val="20"/>
          <w:szCs w:val="20"/>
          <w:lang w:eastAsia="en-US"/>
        </w:rPr>
      </w:pPr>
      <w:r w:rsidRPr="0020340B">
        <w:rPr>
          <w:rFonts w:eastAsiaTheme="minorHAnsi"/>
          <w:sz w:val="20"/>
          <w:szCs w:val="20"/>
          <w:lang w:eastAsia="en-US"/>
        </w:rPr>
        <w:t>5.9.</w:t>
      </w:r>
      <w:r w:rsidRPr="0020340B">
        <w:rPr>
          <w:rFonts w:eastAsiaTheme="minorHAnsi"/>
          <w:sz w:val="20"/>
          <w:szCs w:val="20"/>
          <w:lang w:val="en-US" w:eastAsia="en-US"/>
        </w:rPr>
        <w:t> </w:t>
      </w:r>
      <w:r w:rsidRPr="0020340B">
        <w:rPr>
          <w:rFonts w:eastAsiaTheme="minorHAnsi"/>
          <w:sz w:val="20"/>
          <w:szCs w:val="20"/>
          <w:lang w:eastAsia="en-US"/>
        </w:rPr>
        <w:t>Время приема жалоб должно совпадать со временем предоставления муниципальной услуги.</w:t>
      </w:r>
    </w:p>
    <w:p w14:paraId="4409D20D" w14:textId="77777777" w:rsidR="001B7173" w:rsidRPr="0020340B" w:rsidRDefault="001B7173" w:rsidP="001B7173">
      <w:pPr>
        <w:ind w:firstLine="709"/>
        <w:jc w:val="both"/>
        <w:rPr>
          <w:sz w:val="20"/>
          <w:szCs w:val="20"/>
        </w:rPr>
      </w:pPr>
      <w:r w:rsidRPr="0020340B">
        <w:rPr>
          <w:sz w:val="20"/>
          <w:szCs w:val="20"/>
        </w:rPr>
        <w:t>5.10.</w:t>
      </w:r>
      <w:r w:rsidRPr="0020340B">
        <w:rPr>
          <w:sz w:val="20"/>
          <w:szCs w:val="20"/>
          <w:lang w:val="en-US"/>
        </w:rPr>
        <w:t> </w:t>
      </w:r>
      <w:r w:rsidRPr="0020340B">
        <w:rPr>
          <w:sz w:val="20"/>
          <w:szCs w:val="20"/>
        </w:rPr>
        <w:t xml:space="preserve">Жалоба, поступившая в Администрацию, МФЦ, учредителю МФЦ, подлежит рассмотрению </w:t>
      </w:r>
      <w:r w:rsidRPr="0020340B">
        <w:rPr>
          <w:rFonts w:eastAsiaTheme="minorHAnsi"/>
          <w:sz w:val="20"/>
          <w:szCs w:val="20"/>
          <w:lang w:eastAsia="en-US"/>
        </w:rPr>
        <w:t xml:space="preserve">в течение </w:t>
      </w:r>
      <w:r w:rsidRPr="0020340B">
        <w:rPr>
          <w:sz w:val="20"/>
          <w:szCs w:val="20"/>
        </w:rPr>
        <w:t>15 (пятнадцати)</w:t>
      </w:r>
      <w:r w:rsidRPr="0020340B">
        <w:rPr>
          <w:rFonts w:eastAsiaTheme="minorHAnsi"/>
          <w:sz w:val="20"/>
          <w:szCs w:val="20"/>
          <w:lang w:eastAsia="en-US"/>
        </w:rPr>
        <w:t xml:space="preserve"> рабочих дней со дня ее регистрации</w:t>
      </w:r>
      <w:r w:rsidRPr="0020340B">
        <w:rPr>
          <w:sz w:val="20"/>
          <w:szCs w:val="20"/>
        </w:rPr>
        <w:t xml:space="preserve"> должностным лицом, наделенным полномочиями по рассмотрению жалоб, </w:t>
      </w:r>
      <w:r w:rsidRPr="0020340B">
        <w:rPr>
          <w:rFonts w:eastAsiaTheme="minorHAnsi"/>
          <w:sz w:val="20"/>
          <w:szCs w:val="20"/>
          <w:lang w:eastAsia="en-US"/>
        </w:rPr>
        <w:t xml:space="preserve">а в случае обжалования отказа Администрации, </w:t>
      </w:r>
      <w:r w:rsidRPr="0020340B">
        <w:rPr>
          <w:sz w:val="20"/>
          <w:szCs w:val="20"/>
        </w:rPr>
        <w:t xml:space="preserve">МФЦ </w:t>
      </w:r>
      <w:r w:rsidRPr="0020340B">
        <w:rPr>
          <w:rFonts w:eastAsiaTheme="minorHAnsi"/>
          <w:sz w:val="20"/>
          <w:szCs w:val="20"/>
          <w:lang w:eastAsia="en-US"/>
        </w:rPr>
        <w:t xml:space="preserve">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w:t>
      </w:r>
      <w:r w:rsidRPr="0020340B">
        <w:rPr>
          <w:sz w:val="20"/>
          <w:szCs w:val="20"/>
        </w:rPr>
        <w:t xml:space="preserve">5 (пяти) </w:t>
      </w:r>
      <w:r w:rsidRPr="0020340B">
        <w:rPr>
          <w:rFonts w:eastAsiaTheme="minorHAnsi"/>
          <w:sz w:val="20"/>
          <w:szCs w:val="20"/>
          <w:lang w:eastAsia="en-US"/>
        </w:rPr>
        <w:t>рабочих дней со дня ее регистрации</w:t>
      </w:r>
      <w:r w:rsidRPr="0020340B">
        <w:rPr>
          <w:sz w:val="20"/>
          <w:szCs w:val="20"/>
        </w:rPr>
        <w:t>.</w:t>
      </w:r>
    </w:p>
    <w:p w14:paraId="47CC1D4E" w14:textId="77777777" w:rsidR="001B7173" w:rsidRPr="0020340B" w:rsidRDefault="001B7173" w:rsidP="001B7173">
      <w:pPr>
        <w:ind w:firstLine="709"/>
        <w:jc w:val="both"/>
        <w:rPr>
          <w:sz w:val="20"/>
          <w:szCs w:val="20"/>
        </w:rPr>
      </w:pPr>
      <w:r w:rsidRPr="0020340B">
        <w:rPr>
          <w:sz w:val="20"/>
          <w:szCs w:val="20"/>
        </w:rPr>
        <w:t>5.11. По результатам рассмотрения жалобы принимается одно из следующих решений:</w:t>
      </w:r>
    </w:p>
    <w:p w14:paraId="7C8D1857" w14:textId="77777777" w:rsidR="001B7173" w:rsidRPr="0020340B" w:rsidRDefault="001B7173" w:rsidP="001B7173">
      <w:pPr>
        <w:autoSpaceDE w:val="0"/>
        <w:autoSpaceDN w:val="0"/>
        <w:adjustRightInd w:val="0"/>
        <w:ind w:firstLine="709"/>
        <w:jc w:val="both"/>
        <w:rPr>
          <w:sz w:val="20"/>
          <w:szCs w:val="20"/>
        </w:rPr>
      </w:pPr>
      <w:r w:rsidRPr="0020340B">
        <w:rPr>
          <w:sz w:val="20"/>
          <w:szCs w:val="20"/>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4BEBCE18" w14:textId="77777777" w:rsidR="001B7173" w:rsidRPr="0020340B" w:rsidRDefault="001B7173" w:rsidP="001B7173">
      <w:pPr>
        <w:autoSpaceDE w:val="0"/>
        <w:autoSpaceDN w:val="0"/>
        <w:adjustRightInd w:val="0"/>
        <w:ind w:firstLine="709"/>
        <w:jc w:val="both"/>
        <w:rPr>
          <w:sz w:val="20"/>
          <w:szCs w:val="20"/>
        </w:rPr>
      </w:pPr>
      <w:r w:rsidRPr="0020340B">
        <w:rPr>
          <w:sz w:val="20"/>
          <w:szCs w:val="20"/>
        </w:rPr>
        <w:t xml:space="preserve">2) в удовлетворении жалобы отказывается. </w:t>
      </w:r>
    </w:p>
    <w:p w14:paraId="304E5EBD" w14:textId="77777777" w:rsidR="001B7173" w:rsidRPr="0020340B" w:rsidRDefault="001B7173" w:rsidP="001B7173">
      <w:pPr>
        <w:ind w:firstLine="709"/>
        <w:jc w:val="both"/>
        <w:rPr>
          <w:sz w:val="20"/>
          <w:szCs w:val="20"/>
        </w:rPr>
      </w:pPr>
      <w:r w:rsidRPr="0020340B">
        <w:rPr>
          <w:sz w:val="20"/>
          <w:szCs w:val="20"/>
        </w:rPr>
        <w:t>5.12.</w:t>
      </w:r>
      <w:r w:rsidRPr="0020340B">
        <w:rPr>
          <w:sz w:val="20"/>
          <w:szCs w:val="20"/>
          <w:lang w:val="en-US"/>
        </w:rPr>
        <w:t> </w:t>
      </w:r>
      <w:r w:rsidRPr="0020340B">
        <w:rPr>
          <w:sz w:val="20"/>
          <w:szCs w:val="20"/>
        </w:rPr>
        <w:t>Не позднее дня, следующего за днем принятия решения, указанного в пункте 5.11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49954157" w14:textId="77777777" w:rsidR="001B7173" w:rsidRPr="0020340B" w:rsidRDefault="001B7173" w:rsidP="001B7173">
      <w:pPr>
        <w:tabs>
          <w:tab w:val="left" w:pos="1276"/>
        </w:tabs>
        <w:ind w:firstLine="709"/>
        <w:jc w:val="both"/>
        <w:rPr>
          <w:sz w:val="20"/>
          <w:szCs w:val="20"/>
        </w:rPr>
      </w:pPr>
      <w:r w:rsidRPr="0020340B">
        <w:rPr>
          <w:sz w:val="20"/>
          <w:szCs w:val="20"/>
        </w:rPr>
        <w:t>5.13. В случае признания жалобы, подлежащей удовлетворению, в ответе заявителю, указанном в пункте 5.12 настоящего Административного регламента, дается информация о действиях, осуществляемых Администрацией, МФЦ, в целях незамедлительного устранения выявленных нарушений при предоставлении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7DF887C9" w14:textId="77777777" w:rsidR="001B7173" w:rsidRPr="0020340B" w:rsidRDefault="001B7173" w:rsidP="001B7173">
      <w:pPr>
        <w:ind w:firstLine="709"/>
        <w:jc w:val="both"/>
        <w:rPr>
          <w:sz w:val="20"/>
          <w:szCs w:val="20"/>
        </w:rPr>
      </w:pPr>
      <w:r w:rsidRPr="0020340B">
        <w:rPr>
          <w:sz w:val="20"/>
          <w:szCs w:val="20"/>
        </w:rPr>
        <w:t>5.14. В случае признания жалобы, не подлежащей удовлетворению в ответе заявителю, указанном в пункте 5.12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14:paraId="427E1A6A" w14:textId="77777777" w:rsidR="001B7173" w:rsidRPr="0020340B" w:rsidRDefault="001B7173" w:rsidP="001B7173">
      <w:pPr>
        <w:ind w:firstLine="709"/>
        <w:jc w:val="both"/>
        <w:rPr>
          <w:sz w:val="20"/>
          <w:szCs w:val="20"/>
        </w:rPr>
      </w:pPr>
      <w:r w:rsidRPr="0020340B">
        <w:rPr>
          <w:sz w:val="20"/>
          <w:szCs w:val="20"/>
        </w:rPr>
        <w:t>5.15.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14:paraId="7AC819AA" w14:textId="77777777" w:rsidR="001B7173" w:rsidRPr="0020340B" w:rsidRDefault="001B7173" w:rsidP="001B7173">
      <w:pPr>
        <w:ind w:firstLine="709"/>
        <w:jc w:val="both"/>
        <w:rPr>
          <w:sz w:val="20"/>
          <w:szCs w:val="20"/>
        </w:rPr>
      </w:pPr>
      <w:r w:rsidRPr="0020340B">
        <w:rPr>
          <w:sz w:val="20"/>
          <w:szCs w:val="20"/>
        </w:rPr>
        <w:t>5.16. Письменная жалоба, содержащая вопросы, решение которых не входит в компетенцию Администрации, МФЦ, учредителя МФЦ направляется в течение 7 (семи) дней со дня ее регистрации, в соответствующий орган или соответствующему должностному лицу, в компетенцию которых входит решение поставленных в жалобе вопросов, с одновременным письменным уведомлением заявителя, направившего жалобу, о переадресации жалобы, за исключением случая, если текст письменной жалобы не поддается прочтению.</w:t>
      </w:r>
    </w:p>
    <w:p w14:paraId="698D81B2" w14:textId="77777777" w:rsidR="001B7173" w:rsidRPr="0020340B" w:rsidRDefault="001B7173" w:rsidP="001B7173">
      <w:pPr>
        <w:ind w:firstLine="709"/>
        <w:jc w:val="both"/>
        <w:rPr>
          <w:sz w:val="20"/>
          <w:szCs w:val="20"/>
        </w:rPr>
      </w:pPr>
      <w:r w:rsidRPr="0020340B">
        <w:rPr>
          <w:sz w:val="20"/>
          <w:szCs w:val="20"/>
        </w:rPr>
        <w:t>5.17. В удовлетворении жалобы отказывается в следующих случаях:</w:t>
      </w:r>
    </w:p>
    <w:p w14:paraId="74B57C14" w14:textId="77777777" w:rsidR="001B7173" w:rsidRPr="0020340B" w:rsidRDefault="001B7173" w:rsidP="001B7173">
      <w:pPr>
        <w:ind w:firstLine="709"/>
        <w:jc w:val="both"/>
        <w:rPr>
          <w:sz w:val="20"/>
          <w:szCs w:val="20"/>
        </w:rPr>
      </w:pPr>
      <w:r w:rsidRPr="0020340B">
        <w:rPr>
          <w:sz w:val="20"/>
          <w:szCs w:val="20"/>
        </w:rPr>
        <w:lastRenderedPageBreak/>
        <w:t>а) наличие вступившего в законную силу решения суда, арбитражного суда по жалобе о том же предмете и по тем же основаниям;</w:t>
      </w:r>
    </w:p>
    <w:p w14:paraId="7165F31D" w14:textId="77777777" w:rsidR="001B7173" w:rsidRPr="0020340B" w:rsidRDefault="001B7173" w:rsidP="001B7173">
      <w:pPr>
        <w:ind w:firstLine="709"/>
        <w:jc w:val="both"/>
        <w:rPr>
          <w:sz w:val="20"/>
          <w:szCs w:val="20"/>
        </w:rPr>
      </w:pPr>
      <w:r w:rsidRPr="0020340B">
        <w:rPr>
          <w:sz w:val="20"/>
          <w:szCs w:val="20"/>
        </w:rPr>
        <w:t>б) подача жалобы лицом, полномочия которого не подтверждены в порядке, установленном законодательством Российской Федерации;</w:t>
      </w:r>
    </w:p>
    <w:p w14:paraId="6F2C9672" w14:textId="77777777" w:rsidR="001B7173" w:rsidRPr="0020340B" w:rsidRDefault="001B7173" w:rsidP="001B7173">
      <w:pPr>
        <w:ind w:firstLine="709"/>
        <w:jc w:val="both"/>
        <w:rPr>
          <w:sz w:val="20"/>
          <w:szCs w:val="20"/>
        </w:rPr>
      </w:pPr>
      <w:r w:rsidRPr="0020340B">
        <w:rPr>
          <w:sz w:val="20"/>
          <w:szCs w:val="20"/>
        </w:rPr>
        <w:t>в) наличие решения по жалобе, принятого ранее в соответствии с требованиями нормативных правовых актов Российской Федерации, нормативными правовыми актами субъектов Российской Федерации, муниципальными правовыми актами в отношении того же заявителя и по тому же предмету жалобы.</w:t>
      </w:r>
    </w:p>
    <w:p w14:paraId="1C947772" w14:textId="77777777" w:rsidR="001B7173" w:rsidRPr="0020340B" w:rsidRDefault="001B7173" w:rsidP="001B7173">
      <w:pPr>
        <w:ind w:firstLine="709"/>
        <w:jc w:val="both"/>
        <w:rPr>
          <w:sz w:val="20"/>
          <w:szCs w:val="20"/>
        </w:rPr>
      </w:pPr>
      <w:r w:rsidRPr="0020340B">
        <w:rPr>
          <w:sz w:val="20"/>
          <w:szCs w:val="20"/>
        </w:rPr>
        <w:t>5.18. Администрация, МФЦ, учредитель МФЦ вправе оставить жалобу без ответа в следующих случаях:</w:t>
      </w:r>
    </w:p>
    <w:p w14:paraId="06B716C7" w14:textId="77777777" w:rsidR="001B7173" w:rsidRPr="0020340B" w:rsidRDefault="001B7173" w:rsidP="001B7173">
      <w:pPr>
        <w:ind w:firstLine="709"/>
        <w:jc w:val="both"/>
        <w:rPr>
          <w:sz w:val="20"/>
          <w:szCs w:val="20"/>
        </w:rPr>
      </w:pPr>
      <w:r w:rsidRPr="0020340B">
        <w:rPr>
          <w:sz w:val="20"/>
          <w:szCs w:val="20"/>
        </w:rPr>
        <w:t>а) наличие в жалобе нецензурных либо оскорбительных выражений, угроз жизни, здоровью и имуществу должностного лица, а также членов его семьи;</w:t>
      </w:r>
    </w:p>
    <w:p w14:paraId="38F172E9" w14:textId="77777777" w:rsidR="001B7173" w:rsidRPr="0020340B" w:rsidRDefault="001B7173" w:rsidP="001B7173">
      <w:pPr>
        <w:ind w:firstLine="709"/>
        <w:jc w:val="both"/>
        <w:rPr>
          <w:sz w:val="20"/>
          <w:szCs w:val="20"/>
        </w:rPr>
      </w:pPr>
      <w:r w:rsidRPr="0020340B">
        <w:rPr>
          <w:sz w:val="20"/>
          <w:szCs w:val="20"/>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14:paraId="21D22B57" w14:textId="77777777" w:rsidR="001B7173" w:rsidRPr="0020340B" w:rsidRDefault="001B7173" w:rsidP="001B7173">
      <w:pPr>
        <w:ind w:firstLine="709"/>
        <w:jc w:val="both"/>
        <w:rPr>
          <w:sz w:val="20"/>
          <w:szCs w:val="20"/>
        </w:rPr>
      </w:pPr>
      <w:r w:rsidRPr="0020340B">
        <w:rPr>
          <w:sz w:val="20"/>
          <w:szCs w:val="20"/>
        </w:rPr>
        <w:t>5.19. Порядок подачи и рассмотрения жалобы юридическими лицами и индивидуальными предпринимателями в антимонопольный орган установлен Федеральным законом от 26.07.2006 № 135-ФЗ «О защите конкуренции».</w:t>
      </w:r>
    </w:p>
    <w:p w14:paraId="16D56227" w14:textId="77777777" w:rsidR="001B7173" w:rsidRPr="0020340B" w:rsidRDefault="001B7173" w:rsidP="001B7173">
      <w:pPr>
        <w:ind w:firstLine="709"/>
        <w:jc w:val="both"/>
        <w:rPr>
          <w:sz w:val="20"/>
          <w:szCs w:val="20"/>
        </w:rPr>
      </w:pPr>
      <w:r w:rsidRPr="0020340B">
        <w:rPr>
          <w:sz w:val="20"/>
          <w:szCs w:val="20"/>
        </w:rPr>
        <w:t>5.20. Информацию о порядке подачи и рассмотрения жалобы заявители могут получить на информационных стендах в местах предоставления муниципальной услуги, на официальном сайте Куйбышевского района, ЕПГУ, в МФЦ, а также в устной форме по телефону или при личном приеме, в письменной форме почтовым отправлением или электронным сообщением по адресу, указанному заявителем.</w:t>
      </w:r>
    </w:p>
    <w:p w14:paraId="132338D4" w14:textId="77777777" w:rsidR="001B7173" w:rsidRPr="0020340B" w:rsidRDefault="001B7173" w:rsidP="001B7173">
      <w:pPr>
        <w:ind w:firstLine="709"/>
        <w:jc w:val="both"/>
        <w:rPr>
          <w:sz w:val="20"/>
          <w:szCs w:val="20"/>
        </w:rPr>
      </w:pPr>
      <w:r w:rsidRPr="0020340B">
        <w:rPr>
          <w:sz w:val="20"/>
          <w:szCs w:val="20"/>
        </w:rPr>
        <w:t>5.21. Порядок досудебного (внесудебного) обжалования решений и действий (бездействия) Администрации и ее должностных лиц, муниципальных служащих, решений и действий (бездействия) МФЦ, работников МФЦ, принятых (осуществленных) в ходе предоставления муниципальной услуги, регулируется следующим нормативными правовыми актами:</w:t>
      </w:r>
    </w:p>
    <w:p w14:paraId="4947DB81" w14:textId="77777777" w:rsidR="001B7173" w:rsidRPr="0020340B" w:rsidRDefault="001B7173" w:rsidP="001B7173">
      <w:pPr>
        <w:ind w:firstLine="709"/>
        <w:jc w:val="both"/>
        <w:rPr>
          <w:sz w:val="20"/>
          <w:szCs w:val="20"/>
        </w:rPr>
      </w:pPr>
      <w:r w:rsidRPr="0020340B">
        <w:rPr>
          <w:sz w:val="20"/>
          <w:szCs w:val="20"/>
        </w:rPr>
        <w:t>- Федеральным законом от 27.07.2010 № 210-ФЗ;</w:t>
      </w:r>
    </w:p>
    <w:p w14:paraId="64BCD06F" w14:textId="77777777" w:rsidR="001B7173" w:rsidRPr="0020340B" w:rsidRDefault="001B7173" w:rsidP="001B7173">
      <w:pPr>
        <w:ind w:firstLine="709"/>
        <w:jc w:val="both"/>
        <w:rPr>
          <w:sz w:val="20"/>
          <w:szCs w:val="20"/>
        </w:rPr>
      </w:pPr>
      <w:r w:rsidRPr="0020340B">
        <w:rPr>
          <w:sz w:val="20"/>
          <w:szCs w:val="20"/>
        </w:rPr>
        <w:t>-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3A9513BB" w14:textId="77777777" w:rsidR="001B7173" w:rsidRPr="0020340B" w:rsidRDefault="001B7173" w:rsidP="001B7173">
      <w:pPr>
        <w:ind w:firstLine="709"/>
        <w:jc w:val="both"/>
        <w:rPr>
          <w:sz w:val="20"/>
          <w:szCs w:val="20"/>
        </w:rPr>
      </w:pPr>
      <w:r w:rsidRPr="0020340B">
        <w:rPr>
          <w:sz w:val="20"/>
          <w:szCs w:val="20"/>
        </w:rPr>
        <w:t>- постановлением администрации Куйбышевского района от 24.02.2016 № 88 «Об утверждении Порядка подачи и рассмотрения жалоб на решения и действия (бездействие) администрации Куйбышевского района, должностных лиц, муниципальных служащих администрации Куйбышевского района, участвующих в предоставлении муниципальных услуг».</w:t>
      </w:r>
    </w:p>
    <w:p w14:paraId="0422CBDF" w14:textId="77777777" w:rsidR="001B7173" w:rsidRPr="0020340B" w:rsidRDefault="001B7173" w:rsidP="001B7173">
      <w:pPr>
        <w:ind w:firstLine="709"/>
        <w:jc w:val="both"/>
        <w:rPr>
          <w:sz w:val="20"/>
          <w:szCs w:val="20"/>
        </w:rPr>
      </w:pPr>
      <w:r w:rsidRPr="0020340B">
        <w:rPr>
          <w:sz w:val="20"/>
          <w:szCs w:val="20"/>
        </w:rPr>
        <w:t>Порядок досудебного (внесудебного) обжалования решений и действий (бездействия) Администрации и ее должностных лиц, муниципальных служащих, принятых (осуществленных) в ходе предоставления муниципальной услуги, регулируется также Федеральным законом от 26.07.2006 № 135-ФЗ «О защите конкуренции».</w:t>
      </w:r>
    </w:p>
    <w:p w14:paraId="45F3E2CF" w14:textId="77777777" w:rsidR="001B7173" w:rsidRPr="0020340B" w:rsidRDefault="001B7173" w:rsidP="001B7173">
      <w:pPr>
        <w:ind w:firstLine="709"/>
        <w:jc w:val="both"/>
        <w:rPr>
          <w:sz w:val="20"/>
          <w:szCs w:val="20"/>
        </w:rPr>
      </w:pPr>
      <w:r w:rsidRPr="0020340B">
        <w:rPr>
          <w:sz w:val="20"/>
          <w:szCs w:val="20"/>
        </w:rPr>
        <w:t>5.22. Информация, указанная в данном разделе, размещается на ЕПГУ.</w:t>
      </w:r>
    </w:p>
    <w:p w14:paraId="3850ECE7" w14:textId="3C58E194" w:rsidR="001B7173" w:rsidRPr="0020340B" w:rsidRDefault="001B7173" w:rsidP="001B7173">
      <w:pPr>
        <w:rPr>
          <w:color w:val="000000"/>
          <w:sz w:val="20"/>
          <w:szCs w:val="20"/>
        </w:rPr>
      </w:pPr>
    </w:p>
    <w:tbl>
      <w:tblPr>
        <w:tblW w:w="0" w:type="auto"/>
        <w:jc w:val="right"/>
        <w:tblLook w:val="04A0" w:firstRow="1" w:lastRow="0" w:firstColumn="1" w:lastColumn="0" w:noHBand="0" w:noVBand="1"/>
      </w:tblPr>
      <w:tblGrid>
        <w:gridCol w:w="5212"/>
      </w:tblGrid>
      <w:tr w:rsidR="001B7173" w:rsidRPr="0020340B" w14:paraId="148343C3" w14:textId="77777777" w:rsidTr="001B7173">
        <w:trPr>
          <w:jc w:val="right"/>
        </w:trPr>
        <w:tc>
          <w:tcPr>
            <w:tcW w:w="5212" w:type="dxa"/>
          </w:tcPr>
          <w:p w14:paraId="139D1B42" w14:textId="77777777" w:rsidR="001B7173" w:rsidRPr="0020340B" w:rsidRDefault="001B7173" w:rsidP="001B7173">
            <w:pPr>
              <w:ind w:left="36" w:firstLine="709"/>
              <w:jc w:val="right"/>
              <w:rPr>
                <w:sz w:val="20"/>
                <w:szCs w:val="20"/>
              </w:rPr>
            </w:pPr>
            <w:r w:rsidRPr="0020340B">
              <w:rPr>
                <w:sz w:val="20"/>
                <w:szCs w:val="20"/>
              </w:rPr>
              <w:t>Приложение № 1</w:t>
            </w:r>
          </w:p>
          <w:p w14:paraId="0D2B7571" w14:textId="77777777" w:rsidR="001B7173" w:rsidRPr="0020340B" w:rsidRDefault="001B7173" w:rsidP="001B7173">
            <w:pPr>
              <w:ind w:left="36" w:firstLine="709"/>
              <w:jc w:val="right"/>
              <w:rPr>
                <w:sz w:val="20"/>
                <w:szCs w:val="20"/>
              </w:rPr>
            </w:pPr>
            <w:r w:rsidRPr="0020340B">
              <w:rPr>
                <w:sz w:val="20"/>
                <w:szCs w:val="20"/>
              </w:rPr>
              <w:t>к Административному регламенту</w:t>
            </w:r>
          </w:p>
          <w:p w14:paraId="574527F2" w14:textId="77777777" w:rsidR="001B7173" w:rsidRPr="0020340B" w:rsidRDefault="001B7173" w:rsidP="001B7173">
            <w:pPr>
              <w:ind w:left="36" w:firstLine="709"/>
              <w:jc w:val="right"/>
              <w:rPr>
                <w:sz w:val="20"/>
                <w:szCs w:val="20"/>
              </w:rPr>
            </w:pPr>
            <w:r w:rsidRPr="0020340B">
              <w:rPr>
                <w:sz w:val="20"/>
                <w:szCs w:val="20"/>
              </w:rPr>
              <w:t xml:space="preserve">предоставления муниципальной услуги </w:t>
            </w:r>
            <w:r w:rsidRPr="0020340B">
              <w:rPr>
                <w:bCs/>
                <w:sz w:val="20"/>
                <w:szCs w:val="20"/>
                <w:bdr w:val="none" w:sz="0" w:space="0" w:color="auto" w:frame="1"/>
                <w:shd w:val="clear" w:color="auto" w:fill="FFFFFF"/>
              </w:rPr>
              <w:t>«Согласование создания места (площадки) накопления твердых коммунальных отходов»</w:t>
            </w:r>
          </w:p>
          <w:p w14:paraId="131A5C16" w14:textId="77777777" w:rsidR="001B7173" w:rsidRPr="0020340B" w:rsidRDefault="001B7173" w:rsidP="001B7173">
            <w:pPr>
              <w:ind w:firstLine="709"/>
              <w:jc w:val="right"/>
              <w:rPr>
                <w:i/>
                <w:iCs/>
                <w:sz w:val="20"/>
                <w:szCs w:val="20"/>
              </w:rPr>
            </w:pPr>
          </w:p>
          <w:p w14:paraId="754B846B" w14:textId="77777777" w:rsidR="001B7173" w:rsidRPr="0020340B" w:rsidRDefault="001B7173" w:rsidP="001B7173">
            <w:pPr>
              <w:ind w:firstLine="709"/>
              <w:jc w:val="right"/>
              <w:rPr>
                <w:i/>
                <w:iCs/>
                <w:sz w:val="20"/>
                <w:szCs w:val="20"/>
              </w:rPr>
            </w:pPr>
            <w:r w:rsidRPr="0020340B">
              <w:rPr>
                <w:i/>
                <w:iCs/>
                <w:sz w:val="20"/>
                <w:szCs w:val="20"/>
              </w:rPr>
              <w:t>Форма заявления:</w:t>
            </w:r>
          </w:p>
          <w:p w14:paraId="6D23E133" w14:textId="77777777" w:rsidR="001B7173" w:rsidRPr="0020340B" w:rsidRDefault="001B7173" w:rsidP="001B7173">
            <w:pPr>
              <w:ind w:firstLine="709"/>
              <w:jc w:val="right"/>
              <w:rPr>
                <w:i/>
                <w:iCs/>
                <w:sz w:val="20"/>
                <w:szCs w:val="20"/>
              </w:rPr>
            </w:pPr>
          </w:p>
        </w:tc>
      </w:tr>
    </w:tbl>
    <w:p w14:paraId="0ACB486A" w14:textId="77777777" w:rsidR="001B7173" w:rsidRPr="0020340B" w:rsidRDefault="001B7173" w:rsidP="001B7173">
      <w:pPr>
        <w:ind w:firstLine="709"/>
        <w:jc w:val="right"/>
        <w:rPr>
          <w:sz w:val="20"/>
          <w:szCs w:val="20"/>
        </w:rPr>
      </w:pPr>
    </w:p>
    <w:tbl>
      <w:tblPr>
        <w:tblW w:w="4253" w:type="dxa"/>
        <w:tblInd w:w="5353" w:type="dxa"/>
        <w:tblBorders>
          <w:insideH w:val="single" w:sz="4" w:space="0" w:color="auto"/>
          <w:insideV w:val="single" w:sz="4" w:space="0" w:color="auto"/>
        </w:tblBorders>
        <w:tblLook w:val="04A0" w:firstRow="1" w:lastRow="0" w:firstColumn="1" w:lastColumn="0" w:noHBand="0" w:noVBand="1"/>
      </w:tblPr>
      <w:tblGrid>
        <w:gridCol w:w="4253"/>
      </w:tblGrid>
      <w:tr w:rsidR="001B7173" w:rsidRPr="0020340B" w14:paraId="25B50FEC" w14:textId="77777777" w:rsidTr="001B7173">
        <w:trPr>
          <w:trHeight w:val="780"/>
        </w:trPr>
        <w:tc>
          <w:tcPr>
            <w:tcW w:w="4253" w:type="dxa"/>
            <w:hideMark/>
          </w:tcPr>
          <w:p w14:paraId="33A5C34E" w14:textId="77777777" w:rsidR="001B7173" w:rsidRPr="0020340B" w:rsidRDefault="001B7173" w:rsidP="001B7173">
            <w:pPr>
              <w:widowControl w:val="0"/>
              <w:tabs>
                <w:tab w:val="left" w:pos="284"/>
                <w:tab w:val="left" w:pos="4536"/>
              </w:tabs>
              <w:autoSpaceDE w:val="0"/>
              <w:autoSpaceDN w:val="0"/>
              <w:adjustRightInd w:val="0"/>
              <w:spacing w:line="276" w:lineRule="auto"/>
              <w:jc w:val="both"/>
              <w:rPr>
                <w:sz w:val="20"/>
                <w:szCs w:val="20"/>
                <w:lang w:eastAsia="en-US"/>
              </w:rPr>
            </w:pPr>
            <w:r w:rsidRPr="0020340B">
              <w:rPr>
                <w:sz w:val="20"/>
                <w:szCs w:val="20"/>
                <w:lang w:eastAsia="en-US"/>
              </w:rPr>
              <w:t>Главе Куйбышевского муниципального района Новосибирской области</w:t>
            </w:r>
          </w:p>
          <w:p w14:paraId="79425509" w14:textId="77777777" w:rsidR="001B7173" w:rsidRPr="0020340B" w:rsidRDefault="001B7173" w:rsidP="001B7173">
            <w:pPr>
              <w:widowControl w:val="0"/>
              <w:tabs>
                <w:tab w:val="left" w:pos="284"/>
                <w:tab w:val="left" w:pos="4536"/>
              </w:tabs>
              <w:autoSpaceDE w:val="0"/>
              <w:autoSpaceDN w:val="0"/>
              <w:adjustRightInd w:val="0"/>
              <w:spacing w:line="276" w:lineRule="auto"/>
              <w:jc w:val="both"/>
              <w:rPr>
                <w:sz w:val="20"/>
                <w:szCs w:val="20"/>
                <w:lang w:eastAsia="en-US"/>
              </w:rPr>
            </w:pPr>
            <w:r w:rsidRPr="0020340B">
              <w:rPr>
                <w:sz w:val="20"/>
                <w:szCs w:val="20"/>
                <w:lang w:eastAsia="en-US"/>
              </w:rPr>
              <w:t xml:space="preserve">    </w:t>
            </w:r>
          </w:p>
          <w:p w14:paraId="00C521F9" w14:textId="77777777" w:rsidR="001B7173" w:rsidRPr="0020340B" w:rsidRDefault="001B7173" w:rsidP="001B7173">
            <w:pPr>
              <w:widowControl w:val="0"/>
              <w:tabs>
                <w:tab w:val="left" w:pos="284"/>
                <w:tab w:val="left" w:pos="4536"/>
              </w:tabs>
              <w:autoSpaceDE w:val="0"/>
              <w:autoSpaceDN w:val="0"/>
              <w:adjustRightInd w:val="0"/>
              <w:spacing w:line="276" w:lineRule="auto"/>
              <w:jc w:val="both"/>
              <w:rPr>
                <w:sz w:val="20"/>
                <w:szCs w:val="20"/>
                <w:lang w:eastAsia="en-US"/>
              </w:rPr>
            </w:pPr>
            <w:r w:rsidRPr="0020340B">
              <w:rPr>
                <w:sz w:val="20"/>
                <w:szCs w:val="20"/>
                <w:lang w:eastAsia="en-US"/>
              </w:rPr>
              <w:t>от</w:t>
            </w:r>
          </w:p>
        </w:tc>
      </w:tr>
    </w:tbl>
    <w:p w14:paraId="2E3088A2"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p>
    <w:p w14:paraId="16F6812A" w14:textId="77777777" w:rsidR="001B7173" w:rsidRPr="0020340B" w:rsidRDefault="001B7173" w:rsidP="001B7173">
      <w:pPr>
        <w:widowControl w:val="0"/>
        <w:tabs>
          <w:tab w:val="left" w:pos="284"/>
          <w:tab w:val="left" w:pos="4536"/>
        </w:tabs>
        <w:autoSpaceDE w:val="0"/>
        <w:autoSpaceDN w:val="0"/>
        <w:adjustRightInd w:val="0"/>
        <w:jc w:val="center"/>
        <w:rPr>
          <w:sz w:val="20"/>
          <w:szCs w:val="20"/>
        </w:rPr>
      </w:pPr>
      <w:r w:rsidRPr="0020340B">
        <w:rPr>
          <w:sz w:val="20"/>
          <w:szCs w:val="20"/>
        </w:rPr>
        <w:t>Заявка</w:t>
      </w:r>
    </w:p>
    <w:p w14:paraId="09C5DCF9" w14:textId="77777777" w:rsidR="001B7173" w:rsidRPr="0020340B" w:rsidRDefault="001B7173" w:rsidP="001B7173">
      <w:pPr>
        <w:widowControl w:val="0"/>
        <w:tabs>
          <w:tab w:val="left" w:pos="284"/>
          <w:tab w:val="left" w:pos="4536"/>
        </w:tabs>
        <w:autoSpaceDE w:val="0"/>
        <w:autoSpaceDN w:val="0"/>
        <w:adjustRightInd w:val="0"/>
        <w:jc w:val="center"/>
        <w:rPr>
          <w:sz w:val="20"/>
          <w:szCs w:val="20"/>
        </w:rPr>
      </w:pPr>
      <w:r w:rsidRPr="0020340B">
        <w:rPr>
          <w:sz w:val="20"/>
          <w:szCs w:val="20"/>
        </w:rPr>
        <w:t>о согласовании с администрацией Куйбышевского муниципального района Новосибирской области создания места (площадки) накопления твёрдых коммунальных отходов</w:t>
      </w:r>
    </w:p>
    <w:p w14:paraId="06BAFAD7" w14:textId="77777777" w:rsidR="001B7173" w:rsidRPr="0020340B" w:rsidRDefault="001B7173" w:rsidP="001B7173">
      <w:pPr>
        <w:widowControl w:val="0"/>
        <w:tabs>
          <w:tab w:val="left" w:pos="284"/>
          <w:tab w:val="left" w:pos="4536"/>
        </w:tabs>
        <w:autoSpaceDE w:val="0"/>
        <w:autoSpaceDN w:val="0"/>
        <w:adjustRightInd w:val="0"/>
        <w:jc w:val="center"/>
        <w:rPr>
          <w:sz w:val="20"/>
          <w:szCs w:val="20"/>
        </w:rPr>
      </w:pPr>
      <w:r w:rsidRPr="0020340B">
        <w:rPr>
          <w:sz w:val="20"/>
          <w:szCs w:val="20"/>
        </w:rPr>
        <w:t>на территории __________________</w:t>
      </w:r>
      <w:proofErr w:type="gramStart"/>
      <w:r w:rsidRPr="0020340B">
        <w:rPr>
          <w:sz w:val="20"/>
          <w:szCs w:val="20"/>
        </w:rPr>
        <w:t>сельского  поселения</w:t>
      </w:r>
      <w:proofErr w:type="gramEnd"/>
    </w:p>
    <w:p w14:paraId="4E35B2AE"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p>
    <w:p w14:paraId="7D14919D"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Прошу согласовать создание места (площадки) накопления твёрдых коммунальных отходов на территории _______________сельского поселения:</w:t>
      </w:r>
    </w:p>
    <w:p w14:paraId="192338D0"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1.</w:t>
      </w:r>
      <w:r w:rsidRPr="0020340B">
        <w:rPr>
          <w:sz w:val="20"/>
          <w:szCs w:val="20"/>
        </w:rPr>
        <w:tab/>
        <w:t>Данные о предполагаемом нахождении места (площадки) накопления ТКО:</w:t>
      </w:r>
    </w:p>
    <w:p w14:paraId="774731F1"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w:t>
      </w:r>
      <w:proofErr w:type="gramStart"/>
      <w:r w:rsidRPr="0020340B">
        <w:rPr>
          <w:sz w:val="20"/>
          <w:szCs w:val="20"/>
        </w:rPr>
        <w:t>1.1.Адрес:_</w:t>
      </w:r>
      <w:proofErr w:type="gramEnd"/>
      <w:r w:rsidRPr="0020340B">
        <w:rPr>
          <w:sz w:val="20"/>
          <w:szCs w:val="20"/>
        </w:rPr>
        <w:t>_______________________________________________________</w:t>
      </w:r>
    </w:p>
    <w:p w14:paraId="0153D51A" w14:textId="77777777" w:rsidR="001B7173" w:rsidRPr="0020340B" w:rsidRDefault="001B7173" w:rsidP="001B7173">
      <w:pPr>
        <w:widowControl w:val="0"/>
        <w:tabs>
          <w:tab w:val="left" w:pos="284"/>
          <w:tab w:val="left" w:pos="567"/>
        </w:tabs>
        <w:autoSpaceDE w:val="0"/>
        <w:autoSpaceDN w:val="0"/>
        <w:adjustRightInd w:val="0"/>
        <w:jc w:val="both"/>
        <w:rPr>
          <w:sz w:val="20"/>
          <w:szCs w:val="20"/>
        </w:rPr>
      </w:pPr>
      <w:r w:rsidRPr="0020340B">
        <w:rPr>
          <w:sz w:val="20"/>
          <w:szCs w:val="20"/>
        </w:rPr>
        <w:t xml:space="preserve">           1.2.</w:t>
      </w:r>
      <w:r w:rsidRPr="0020340B">
        <w:rPr>
          <w:sz w:val="20"/>
          <w:szCs w:val="20"/>
        </w:rPr>
        <w:tab/>
        <w:t xml:space="preserve">Географические </w:t>
      </w:r>
      <w:proofErr w:type="gramStart"/>
      <w:r w:rsidRPr="0020340B">
        <w:rPr>
          <w:sz w:val="20"/>
          <w:szCs w:val="20"/>
        </w:rPr>
        <w:t>координаты:_</w:t>
      </w:r>
      <w:proofErr w:type="gramEnd"/>
      <w:r w:rsidRPr="0020340B">
        <w:rPr>
          <w:sz w:val="20"/>
          <w:szCs w:val="20"/>
        </w:rPr>
        <w:t>__________________________________</w:t>
      </w:r>
    </w:p>
    <w:p w14:paraId="08230550"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2.</w:t>
      </w:r>
      <w:r w:rsidRPr="0020340B">
        <w:rPr>
          <w:sz w:val="20"/>
          <w:szCs w:val="20"/>
        </w:rPr>
        <w:tab/>
        <w:t>Данные о технических характеристиках предполагаемого места (площадки) накопления ТКО:</w:t>
      </w:r>
    </w:p>
    <w:p w14:paraId="428F90C0"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w:t>
      </w:r>
      <w:proofErr w:type="gramStart"/>
      <w:r w:rsidRPr="0020340B">
        <w:rPr>
          <w:sz w:val="20"/>
          <w:szCs w:val="20"/>
        </w:rPr>
        <w:t>2.1.покрытие:_</w:t>
      </w:r>
      <w:proofErr w:type="gramEnd"/>
      <w:r w:rsidRPr="0020340B">
        <w:rPr>
          <w:sz w:val="20"/>
          <w:szCs w:val="20"/>
        </w:rPr>
        <w:t>___________________________________________________</w:t>
      </w:r>
    </w:p>
    <w:p w14:paraId="18B0EE0E"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w:t>
      </w:r>
      <w:proofErr w:type="gramStart"/>
      <w:r w:rsidRPr="0020340B">
        <w:rPr>
          <w:sz w:val="20"/>
          <w:szCs w:val="20"/>
        </w:rPr>
        <w:t>2.2.площадь:_</w:t>
      </w:r>
      <w:proofErr w:type="gramEnd"/>
      <w:r w:rsidRPr="0020340B">
        <w:rPr>
          <w:sz w:val="20"/>
          <w:szCs w:val="20"/>
        </w:rPr>
        <w:t>____________________________________________________</w:t>
      </w:r>
    </w:p>
    <w:p w14:paraId="56A95837" w14:textId="77777777" w:rsidR="001B7173" w:rsidRPr="0020340B" w:rsidRDefault="001B7173" w:rsidP="001B7173">
      <w:pPr>
        <w:widowControl w:val="0"/>
        <w:tabs>
          <w:tab w:val="left" w:pos="284"/>
          <w:tab w:val="left" w:pos="426"/>
        </w:tabs>
        <w:autoSpaceDE w:val="0"/>
        <w:autoSpaceDN w:val="0"/>
        <w:adjustRightInd w:val="0"/>
        <w:jc w:val="both"/>
        <w:rPr>
          <w:sz w:val="20"/>
          <w:szCs w:val="20"/>
        </w:rPr>
      </w:pPr>
      <w:r w:rsidRPr="0020340B">
        <w:rPr>
          <w:sz w:val="20"/>
          <w:szCs w:val="20"/>
        </w:rPr>
        <w:t xml:space="preserve">           2.3.</w:t>
      </w:r>
      <w:r w:rsidRPr="0020340B">
        <w:rPr>
          <w:sz w:val="20"/>
          <w:szCs w:val="20"/>
        </w:rPr>
        <w:tab/>
        <w:t xml:space="preserve">количество планируемых к размещению контейнеров и бункеров с указанием их </w:t>
      </w:r>
      <w:proofErr w:type="gramStart"/>
      <w:r w:rsidRPr="0020340B">
        <w:rPr>
          <w:sz w:val="20"/>
          <w:szCs w:val="20"/>
        </w:rPr>
        <w:lastRenderedPageBreak/>
        <w:t>объема:_</w:t>
      </w:r>
      <w:proofErr w:type="gramEnd"/>
      <w:r w:rsidRPr="0020340B">
        <w:rPr>
          <w:sz w:val="20"/>
          <w:szCs w:val="20"/>
        </w:rPr>
        <w:t>__________________________________________________</w:t>
      </w:r>
    </w:p>
    <w:p w14:paraId="39AA1A9C"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3.</w:t>
      </w:r>
      <w:r w:rsidRPr="0020340B">
        <w:rPr>
          <w:sz w:val="20"/>
          <w:szCs w:val="20"/>
        </w:rPr>
        <w:tab/>
        <w:t>Данные о собственнике планируемого места (площадки) накопления ТКО:</w:t>
      </w:r>
    </w:p>
    <w:p w14:paraId="4DCBAA56" w14:textId="77777777" w:rsidR="001B7173" w:rsidRPr="0020340B" w:rsidRDefault="001B7173" w:rsidP="001B7173">
      <w:pPr>
        <w:widowControl w:val="0"/>
        <w:tabs>
          <w:tab w:val="left" w:pos="284"/>
          <w:tab w:val="left" w:pos="567"/>
        </w:tabs>
        <w:autoSpaceDE w:val="0"/>
        <w:autoSpaceDN w:val="0"/>
        <w:adjustRightInd w:val="0"/>
        <w:jc w:val="both"/>
        <w:rPr>
          <w:sz w:val="20"/>
          <w:szCs w:val="20"/>
        </w:rPr>
      </w:pPr>
      <w:r w:rsidRPr="0020340B">
        <w:rPr>
          <w:sz w:val="20"/>
          <w:szCs w:val="20"/>
        </w:rPr>
        <w:t xml:space="preserve">            3.1.</w:t>
      </w:r>
      <w:r w:rsidRPr="0020340B">
        <w:rPr>
          <w:sz w:val="20"/>
          <w:szCs w:val="20"/>
        </w:rPr>
        <w:tab/>
        <w:t xml:space="preserve">для ЮЛ: </w:t>
      </w:r>
    </w:p>
    <w:p w14:paraId="19529304"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-полное </w:t>
      </w:r>
      <w:proofErr w:type="gramStart"/>
      <w:r w:rsidRPr="0020340B">
        <w:rPr>
          <w:sz w:val="20"/>
          <w:szCs w:val="20"/>
        </w:rPr>
        <w:t>наименование:_</w:t>
      </w:r>
      <w:proofErr w:type="gramEnd"/>
      <w:r w:rsidRPr="0020340B">
        <w:rPr>
          <w:sz w:val="20"/>
          <w:szCs w:val="20"/>
        </w:rPr>
        <w:t>___________________________________________</w:t>
      </w:r>
    </w:p>
    <w:p w14:paraId="0FDEB7E7"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-ОГРН записи </w:t>
      </w:r>
      <w:proofErr w:type="gramStart"/>
      <w:r w:rsidRPr="0020340B">
        <w:rPr>
          <w:sz w:val="20"/>
          <w:szCs w:val="20"/>
        </w:rPr>
        <w:t>ЕГРЮЛ:_</w:t>
      </w:r>
      <w:proofErr w:type="gramEnd"/>
      <w:r w:rsidRPr="0020340B">
        <w:rPr>
          <w:sz w:val="20"/>
          <w:szCs w:val="20"/>
        </w:rPr>
        <w:t>___________________________________________</w:t>
      </w:r>
    </w:p>
    <w:p w14:paraId="6E41DC47"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-фактический </w:t>
      </w:r>
      <w:proofErr w:type="gramStart"/>
      <w:r w:rsidRPr="0020340B">
        <w:rPr>
          <w:sz w:val="20"/>
          <w:szCs w:val="20"/>
        </w:rPr>
        <w:t>адрес:_</w:t>
      </w:r>
      <w:proofErr w:type="gramEnd"/>
      <w:r w:rsidRPr="0020340B">
        <w:rPr>
          <w:sz w:val="20"/>
          <w:szCs w:val="20"/>
        </w:rPr>
        <w:t>_____________________________________________</w:t>
      </w:r>
    </w:p>
    <w:p w14:paraId="6FAC74F2" w14:textId="77777777" w:rsidR="001B7173" w:rsidRPr="0020340B" w:rsidRDefault="001B7173" w:rsidP="001B7173">
      <w:pPr>
        <w:widowControl w:val="0"/>
        <w:tabs>
          <w:tab w:val="left" w:pos="284"/>
          <w:tab w:val="left" w:pos="567"/>
        </w:tabs>
        <w:autoSpaceDE w:val="0"/>
        <w:autoSpaceDN w:val="0"/>
        <w:adjustRightInd w:val="0"/>
        <w:jc w:val="both"/>
        <w:rPr>
          <w:sz w:val="20"/>
          <w:szCs w:val="20"/>
        </w:rPr>
      </w:pPr>
      <w:r w:rsidRPr="0020340B">
        <w:rPr>
          <w:sz w:val="20"/>
          <w:szCs w:val="20"/>
        </w:rPr>
        <w:t>3.2.</w:t>
      </w:r>
      <w:r w:rsidRPr="0020340B">
        <w:rPr>
          <w:sz w:val="20"/>
          <w:szCs w:val="20"/>
        </w:rPr>
        <w:tab/>
        <w:t xml:space="preserve">для ИП: </w:t>
      </w:r>
    </w:p>
    <w:p w14:paraId="460F4A25"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 Ф.И.О.:________________________________________________________</w:t>
      </w:r>
    </w:p>
    <w:p w14:paraId="539C4C60"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 ОГРН записи в </w:t>
      </w:r>
      <w:proofErr w:type="gramStart"/>
      <w:r w:rsidRPr="0020340B">
        <w:rPr>
          <w:sz w:val="20"/>
          <w:szCs w:val="20"/>
        </w:rPr>
        <w:t>ЕГРИП:_</w:t>
      </w:r>
      <w:proofErr w:type="gramEnd"/>
      <w:r w:rsidRPr="0020340B">
        <w:rPr>
          <w:sz w:val="20"/>
          <w:szCs w:val="20"/>
        </w:rPr>
        <w:t>_________________________________________</w:t>
      </w:r>
    </w:p>
    <w:p w14:paraId="2E2ADE09"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 адрес регистрации по месту жительства: ___________________________</w:t>
      </w:r>
    </w:p>
    <w:p w14:paraId="3D94CCF8" w14:textId="77777777" w:rsidR="001B7173" w:rsidRPr="0020340B" w:rsidRDefault="001B7173" w:rsidP="001B7173">
      <w:pPr>
        <w:widowControl w:val="0"/>
        <w:tabs>
          <w:tab w:val="left" w:pos="284"/>
          <w:tab w:val="left" w:pos="567"/>
        </w:tabs>
        <w:autoSpaceDE w:val="0"/>
        <w:autoSpaceDN w:val="0"/>
        <w:adjustRightInd w:val="0"/>
        <w:jc w:val="both"/>
        <w:rPr>
          <w:sz w:val="20"/>
          <w:szCs w:val="20"/>
        </w:rPr>
      </w:pPr>
      <w:r w:rsidRPr="0020340B">
        <w:rPr>
          <w:sz w:val="20"/>
          <w:szCs w:val="20"/>
        </w:rPr>
        <w:t>3.3.</w:t>
      </w:r>
      <w:r w:rsidRPr="0020340B">
        <w:rPr>
          <w:sz w:val="20"/>
          <w:szCs w:val="20"/>
        </w:rPr>
        <w:tab/>
        <w:t xml:space="preserve">для ФЛ: </w:t>
      </w:r>
    </w:p>
    <w:p w14:paraId="10882DCC"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 Ф.И.О.:________________________________________________________</w:t>
      </w:r>
    </w:p>
    <w:p w14:paraId="5351AD92"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-серия, номер и дата выдачи паспорта или иного документа, удостоверяющего личность: ______________________________________________</w:t>
      </w:r>
    </w:p>
    <w:p w14:paraId="7F7C984C"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-адрес регистрации по месту </w:t>
      </w:r>
      <w:proofErr w:type="gramStart"/>
      <w:r w:rsidRPr="0020340B">
        <w:rPr>
          <w:sz w:val="20"/>
          <w:szCs w:val="20"/>
        </w:rPr>
        <w:t>жительства:_</w:t>
      </w:r>
      <w:proofErr w:type="gramEnd"/>
      <w:r w:rsidRPr="0020340B">
        <w:rPr>
          <w:sz w:val="20"/>
          <w:szCs w:val="20"/>
        </w:rPr>
        <w:t>____________________________</w:t>
      </w:r>
    </w:p>
    <w:p w14:paraId="69EB88C7"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-контактные </w:t>
      </w:r>
      <w:proofErr w:type="gramStart"/>
      <w:r w:rsidRPr="0020340B">
        <w:rPr>
          <w:sz w:val="20"/>
          <w:szCs w:val="20"/>
        </w:rPr>
        <w:t>данные:_</w:t>
      </w:r>
      <w:proofErr w:type="gramEnd"/>
      <w:r w:rsidRPr="0020340B">
        <w:rPr>
          <w:sz w:val="20"/>
          <w:szCs w:val="20"/>
        </w:rPr>
        <w:t>_____________________________________________</w:t>
      </w:r>
    </w:p>
    <w:p w14:paraId="0BEB2D29"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4.</w:t>
      </w:r>
      <w:r w:rsidRPr="0020340B">
        <w:rPr>
          <w:sz w:val="20"/>
          <w:szCs w:val="20"/>
        </w:rPr>
        <w:tab/>
        <w:t>Данные о предполагаемых источниках образования ТКО, которые планируются к складированию в месте (на площадке) накопления ТКО:</w:t>
      </w:r>
    </w:p>
    <w:p w14:paraId="583042D4" w14:textId="77777777" w:rsidR="001B7173" w:rsidRPr="0020340B" w:rsidRDefault="001B7173" w:rsidP="001B7173">
      <w:pPr>
        <w:widowControl w:val="0"/>
        <w:tabs>
          <w:tab w:val="left" w:pos="284"/>
          <w:tab w:val="left" w:pos="426"/>
        </w:tabs>
        <w:autoSpaceDE w:val="0"/>
        <w:autoSpaceDN w:val="0"/>
        <w:adjustRightInd w:val="0"/>
        <w:jc w:val="both"/>
        <w:rPr>
          <w:sz w:val="20"/>
          <w:szCs w:val="20"/>
        </w:rPr>
      </w:pPr>
      <w:r w:rsidRPr="0020340B">
        <w:rPr>
          <w:sz w:val="20"/>
          <w:szCs w:val="20"/>
        </w:rPr>
        <w:t xml:space="preserve">            4.1.</w:t>
      </w:r>
      <w:r w:rsidRPr="0020340B">
        <w:rPr>
          <w:sz w:val="20"/>
          <w:szCs w:val="20"/>
        </w:rPr>
        <w:tab/>
        <w:t xml:space="preserve">сведения об одном или нескольких объектах капитального строительства, территории (части территории) поселения, при осуществлении деятельности на которых у физических и юридических лиц образуются ТКО, планируемые к складированию в соответствующем месте (на площадке) накопления </w:t>
      </w:r>
      <w:proofErr w:type="gramStart"/>
      <w:r w:rsidRPr="0020340B">
        <w:rPr>
          <w:sz w:val="20"/>
          <w:szCs w:val="20"/>
        </w:rPr>
        <w:t>ТКО:_</w:t>
      </w:r>
      <w:proofErr w:type="gramEnd"/>
      <w:r w:rsidRPr="0020340B">
        <w:rPr>
          <w:sz w:val="20"/>
          <w:szCs w:val="20"/>
        </w:rPr>
        <w:t>______________________________________________________</w:t>
      </w:r>
    </w:p>
    <w:p w14:paraId="4E809D0D"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p>
    <w:p w14:paraId="3715D3FD"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К настоящей заявке прилагаются:</w:t>
      </w:r>
    </w:p>
    <w:p w14:paraId="5B7269B3"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p>
    <w:p w14:paraId="4F4DDB3B"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схема   размещения   планируемого   места  (площадки)  накопления  ТКО, отражающая данные о местоположении места (площадки) накопления ТКО на карте  в   масштабе  1:2000,  выполненная  в  произвольной  форме,  с обозначением  расстояний  от  местонахождения планируемого места (площадки) накопления  ТКО  до  ближайших  жилых домов, детских учреждений, спортивных площадок и мест отдыха населения, согласие  владельцев  инженерных  коммуникаций на использование земель,  земельного  участка  для размещения места (площадки) ТКО, попадающих в зону размещения объекта,</w:t>
      </w:r>
    </w:p>
    <w:p w14:paraId="78E05327"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p>
    <w:p w14:paraId="50E2EE83"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____________________________ на _______ листах,</w:t>
      </w:r>
    </w:p>
    <w:p w14:paraId="2CE4EE6F"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p>
    <w:p w14:paraId="659BDFCE"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 xml:space="preserve">    ____________________________ на _______ листах.</w:t>
      </w:r>
    </w:p>
    <w:p w14:paraId="27E5C69E"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p>
    <w:p w14:paraId="0FFF04BF"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ab/>
        <w:t>Заявитель подтверждает подлинность и достоверность представленных сведений и документов.</w:t>
      </w:r>
    </w:p>
    <w:p w14:paraId="4565CB95"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p>
    <w:p w14:paraId="6D3FF5CF"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Заявитель:</w:t>
      </w:r>
    </w:p>
    <w:p w14:paraId="49C5E881"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p>
    <w:p w14:paraId="487582B1"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r w:rsidRPr="0020340B">
        <w:rPr>
          <w:sz w:val="20"/>
          <w:szCs w:val="20"/>
        </w:rPr>
        <w:t>«___» ___________ 20__ года                                 _________________/ __________/</w:t>
      </w:r>
    </w:p>
    <w:p w14:paraId="5F23945E" w14:textId="77777777" w:rsidR="001B7173" w:rsidRPr="0020340B" w:rsidRDefault="001B7173" w:rsidP="001B7173">
      <w:pPr>
        <w:widowControl w:val="0"/>
        <w:tabs>
          <w:tab w:val="left" w:pos="284"/>
          <w:tab w:val="left" w:pos="4536"/>
        </w:tabs>
        <w:autoSpaceDE w:val="0"/>
        <w:autoSpaceDN w:val="0"/>
        <w:adjustRightInd w:val="0"/>
        <w:jc w:val="both"/>
        <w:rPr>
          <w:sz w:val="20"/>
          <w:szCs w:val="20"/>
        </w:rPr>
      </w:pPr>
    </w:p>
    <w:p w14:paraId="72FFD2B5" w14:textId="77777777" w:rsidR="001B7173" w:rsidRPr="0020340B" w:rsidRDefault="001B7173" w:rsidP="001B7173">
      <w:pPr>
        <w:rPr>
          <w:color w:val="000000"/>
          <w:sz w:val="20"/>
          <w:szCs w:val="20"/>
        </w:rPr>
      </w:pPr>
    </w:p>
    <w:p w14:paraId="40033EB1" w14:textId="77777777" w:rsidR="001B7173" w:rsidRPr="0020340B" w:rsidRDefault="001B7173" w:rsidP="001B7173">
      <w:pPr>
        <w:widowControl w:val="0"/>
        <w:autoSpaceDE w:val="0"/>
        <w:autoSpaceDN w:val="0"/>
        <w:adjustRightInd w:val="0"/>
        <w:jc w:val="right"/>
        <w:outlineLvl w:val="1"/>
        <w:rPr>
          <w:sz w:val="20"/>
          <w:szCs w:val="20"/>
        </w:rPr>
      </w:pPr>
      <w:r w:rsidRPr="0020340B">
        <w:rPr>
          <w:sz w:val="20"/>
          <w:szCs w:val="20"/>
        </w:rPr>
        <w:t>Приложение № 2</w:t>
      </w:r>
    </w:p>
    <w:p w14:paraId="5788DAAD" w14:textId="77777777" w:rsidR="001B7173" w:rsidRPr="0020340B" w:rsidRDefault="001B7173" w:rsidP="001B7173">
      <w:pPr>
        <w:ind w:left="36"/>
        <w:jc w:val="right"/>
        <w:rPr>
          <w:sz w:val="20"/>
          <w:szCs w:val="20"/>
        </w:rPr>
      </w:pPr>
      <w:r w:rsidRPr="0020340B">
        <w:rPr>
          <w:sz w:val="20"/>
          <w:szCs w:val="20"/>
        </w:rPr>
        <w:t>к Административному регламенту</w:t>
      </w:r>
    </w:p>
    <w:p w14:paraId="3839F88A" w14:textId="77777777" w:rsidR="001B7173" w:rsidRPr="0020340B" w:rsidRDefault="001B7173" w:rsidP="001B7173">
      <w:pPr>
        <w:ind w:left="36"/>
        <w:jc w:val="right"/>
        <w:rPr>
          <w:sz w:val="20"/>
          <w:szCs w:val="20"/>
        </w:rPr>
      </w:pPr>
      <w:r w:rsidRPr="0020340B">
        <w:rPr>
          <w:sz w:val="20"/>
          <w:szCs w:val="20"/>
        </w:rPr>
        <w:t>предоставления муниципальной услуги</w:t>
      </w:r>
    </w:p>
    <w:p w14:paraId="230089DF" w14:textId="77777777" w:rsidR="001B7173" w:rsidRPr="0020340B" w:rsidRDefault="001B7173" w:rsidP="001B7173">
      <w:pPr>
        <w:suppressAutoHyphens/>
        <w:autoSpaceDE w:val="0"/>
        <w:ind w:left="36"/>
        <w:jc w:val="right"/>
        <w:rPr>
          <w:rFonts w:eastAsia="Arial"/>
          <w:sz w:val="20"/>
          <w:szCs w:val="20"/>
          <w:lang w:eastAsia="ar-SA"/>
        </w:rPr>
      </w:pPr>
      <w:r w:rsidRPr="0020340B">
        <w:rPr>
          <w:sz w:val="20"/>
          <w:szCs w:val="20"/>
        </w:rPr>
        <w:t>«Согласование создания места (площадки)</w:t>
      </w:r>
      <w:r w:rsidRPr="0020340B">
        <w:rPr>
          <w:rFonts w:eastAsia="Arial"/>
          <w:sz w:val="20"/>
          <w:szCs w:val="20"/>
          <w:lang w:eastAsia="ar-SA"/>
        </w:rPr>
        <w:t xml:space="preserve"> </w:t>
      </w:r>
    </w:p>
    <w:p w14:paraId="66B5EB47" w14:textId="77777777" w:rsidR="001B7173" w:rsidRPr="0020340B" w:rsidRDefault="001B7173" w:rsidP="001B7173">
      <w:pPr>
        <w:suppressAutoHyphens/>
        <w:autoSpaceDE w:val="0"/>
        <w:ind w:left="36"/>
        <w:jc w:val="right"/>
        <w:rPr>
          <w:rFonts w:eastAsia="Arial"/>
          <w:sz w:val="20"/>
          <w:szCs w:val="20"/>
          <w:lang w:eastAsia="ar-SA"/>
        </w:rPr>
      </w:pPr>
      <w:r w:rsidRPr="0020340B">
        <w:rPr>
          <w:sz w:val="20"/>
          <w:szCs w:val="20"/>
        </w:rPr>
        <w:t>накопления твердых коммунальных отходов»</w:t>
      </w:r>
    </w:p>
    <w:p w14:paraId="6C0FF6A1" w14:textId="77777777" w:rsidR="001B7173" w:rsidRPr="0020340B" w:rsidRDefault="001B7173" w:rsidP="001B7173">
      <w:pPr>
        <w:widowControl w:val="0"/>
        <w:autoSpaceDE w:val="0"/>
        <w:autoSpaceDN w:val="0"/>
        <w:adjustRightInd w:val="0"/>
        <w:jc w:val="right"/>
        <w:rPr>
          <w:sz w:val="20"/>
          <w:szCs w:val="20"/>
        </w:rPr>
      </w:pPr>
    </w:p>
    <w:p w14:paraId="3B7577A6" w14:textId="77777777" w:rsidR="001B7173" w:rsidRPr="0020340B" w:rsidRDefault="001B7173" w:rsidP="001B7173">
      <w:pPr>
        <w:widowControl w:val="0"/>
        <w:autoSpaceDE w:val="0"/>
        <w:autoSpaceDN w:val="0"/>
        <w:adjustRightInd w:val="0"/>
        <w:jc w:val="center"/>
        <w:rPr>
          <w:sz w:val="20"/>
          <w:szCs w:val="20"/>
        </w:rPr>
      </w:pPr>
      <w:r w:rsidRPr="0020340B">
        <w:rPr>
          <w:sz w:val="20"/>
          <w:szCs w:val="20"/>
        </w:rPr>
        <w:t xml:space="preserve">АДМИНИСТРАЦИЯ КУЙБЫШЕВСКОГО МУНИЦИПАЛЬНОГО РАЙОНА НОВОСИБИРСКОЙ ОБЛАСТИ </w:t>
      </w:r>
    </w:p>
    <w:p w14:paraId="247BEA35" w14:textId="77777777" w:rsidR="001B7173" w:rsidRPr="0020340B" w:rsidRDefault="001B7173" w:rsidP="001B7173">
      <w:pPr>
        <w:widowControl w:val="0"/>
        <w:autoSpaceDE w:val="0"/>
        <w:autoSpaceDN w:val="0"/>
        <w:adjustRightInd w:val="0"/>
        <w:jc w:val="center"/>
        <w:rPr>
          <w:sz w:val="20"/>
          <w:szCs w:val="20"/>
        </w:rPr>
      </w:pPr>
      <w:r w:rsidRPr="0020340B">
        <w:rPr>
          <w:sz w:val="20"/>
          <w:szCs w:val="20"/>
        </w:rPr>
        <w:t>Расписка</w:t>
      </w:r>
    </w:p>
    <w:p w14:paraId="40D4B0FF" w14:textId="77777777" w:rsidR="001B7173" w:rsidRPr="0020340B" w:rsidRDefault="001B7173" w:rsidP="001B7173">
      <w:pPr>
        <w:widowControl w:val="0"/>
        <w:autoSpaceDE w:val="0"/>
        <w:autoSpaceDN w:val="0"/>
        <w:adjustRightInd w:val="0"/>
        <w:jc w:val="center"/>
        <w:rPr>
          <w:sz w:val="20"/>
          <w:szCs w:val="20"/>
        </w:rPr>
      </w:pPr>
      <w:r w:rsidRPr="0020340B">
        <w:rPr>
          <w:sz w:val="20"/>
          <w:szCs w:val="20"/>
        </w:rPr>
        <w:t>в получении документов на предоставление муниципальной услуги</w:t>
      </w:r>
    </w:p>
    <w:p w14:paraId="3A96F3E3" w14:textId="77777777" w:rsidR="001B7173" w:rsidRPr="0020340B" w:rsidRDefault="001B7173" w:rsidP="001B7173">
      <w:pPr>
        <w:widowControl w:val="0"/>
        <w:autoSpaceDE w:val="0"/>
        <w:autoSpaceDN w:val="0"/>
        <w:adjustRightInd w:val="0"/>
        <w:jc w:val="center"/>
        <w:rPr>
          <w:sz w:val="20"/>
          <w:szCs w:val="20"/>
        </w:rPr>
      </w:pPr>
      <w:r w:rsidRPr="0020340B">
        <w:rPr>
          <w:color w:val="000000"/>
          <w:sz w:val="20"/>
          <w:szCs w:val="20"/>
        </w:rPr>
        <w:t>согласование создания места (площадки)</w:t>
      </w:r>
      <w:r w:rsidRPr="0020340B">
        <w:rPr>
          <w:bCs/>
          <w:color w:val="000000"/>
          <w:sz w:val="20"/>
          <w:szCs w:val="20"/>
        </w:rPr>
        <w:t xml:space="preserve"> </w:t>
      </w:r>
      <w:r w:rsidRPr="0020340B">
        <w:rPr>
          <w:color w:val="000000"/>
          <w:sz w:val="20"/>
          <w:szCs w:val="20"/>
        </w:rPr>
        <w:t>накопления твердых коммунальных отходов</w:t>
      </w:r>
    </w:p>
    <w:tbl>
      <w:tblPr>
        <w:tblStyle w:val="530"/>
        <w:tblpPr w:leftFromText="180" w:rightFromText="180" w:vertAnchor="text" w:tblpY="1"/>
        <w:tblOverlap w:val="never"/>
        <w:tblW w:w="10031" w:type="dxa"/>
        <w:tblLayout w:type="fixed"/>
        <w:tblLook w:val="04A0" w:firstRow="1" w:lastRow="0" w:firstColumn="1" w:lastColumn="0" w:noHBand="0" w:noVBand="1"/>
      </w:tblPr>
      <w:tblGrid>
        <w:gridCol w:w="534"/>
        <w:gridCol w:w="708"/>
        <w:gridCol w:w="1276"/>
        <w:gridCol w:w="567"/>
        <w:gridCol w:w="426"/>
        <w:gridCol w:w="566"/>
        <w:gridCol w:w="850"/>
        <w:gridCol w:w="743"/>
        <w:gridCol w:w="120"/>
        <w:gridCol w:w="1123"/>
        <w:gridCol w:w="468"/>
        <w:gridCol w:w="311"/>
        <w:gridCol w:w="780"/>
        <w:gridCol w:w="709"/>
        <w:gridCol w:w="70"/>
        <w:gridCol w:w="780"/>
      </w:tblGrid>
      <w:tr w:rsidR="001B7173" w:rsidRPr="0020340B" w14:paraId="65F8EBEB" w14:textId="77777777" w:rsidTr="001B7173">
        <w:trPr>
          <w:gridAfter w:val="8"/>
          <w:wAfter w:w="4361" w:type="dxa"/>
        </w:trPr>
        <w:tc>
          <w:tcPr>
            <w:tcW w:w="1242" w:type="dxa"/>
            <w:gridSpan w:val="2"/>
            <w:tcBorders>
              <w:top w:val="nil"/>
              <w:left w:val="nil"/>
              <w:bottom w:val="nil"/>
              <w:right w:val="nil"/>
            </w:tcBorders>
          </w:tcPr>
          <w:p w14:paraId="4C172FB8" w14:textId="77777777" w:rsidR="001B7173" w:rsidRPr="0020340B" w:rsidRDefault="001B7173" w:rsidP="001B7173">
            <w:pPr>
              <w:widowControl w:val="0"/>
              <w:autoSpaceDE w:val="0"/>
              <w:autoSpaceDN w:val="0"/>
              <w:adjustRightInd w:val="0"/>
              <w:rPr>
                <w:sz w:val="20"/>
                <w:szCs w:val="20"/>
              </w:rPr>
            </w:pPr>
            <w:r w:rsidRPr="0020340B">
              <w:rPr>
                <w:sz w:val="20"/>
                <w:szCs w:val="20"/>
              </w:rPr>
              <w:t>Заявитель</w:t>
            </w:r>
          </w:p>
        </w:tc>
        <w:tc>
          <w:tcPr>
            <w:tcW w:w="4428" w:type="dxa"/>
            <w:gridSpan w:val="6"/>
            <w:tcBorders>
              <w:top w:val="nil"/>
              <w:left w:val="nil"/>
              <w:bottom w:val="single" w:sz="4" w:space="0" w:color="auto"/>
              <w:right w:val="nil"/>
            </w:tcBorders>
          </w:tcPr>
          <w:p w14:paraId="308E8108" w14:textId="77777777" w:rsidR="001B7173" w:rsidRPr="0020340B" w:rsidRDefault="001B7173" w:rsidP="001B7173">
            <w:pPr>
              <w:widowControl w:val="0"/>
              <w:autoSpaceDE w:val="0"/>
              <w:autoSpaceDN w:val="0"/>
              <w:adjustRightInd w:val="0"/>
              <w:rPr>
                <w:sz w:val="20"/>
                <w:szCs w:val="20"/>
              </w:rPr>
            </w:pPr>
          </w:p>
        </w:tc>
      </w:tr>
      <w:tr w:rsidR="001B7173" w:rsidRPr="0020340B" w14:paraId="46B91A36" w14:textId="77777777" w:rsidTr="001B7173">
        <w:trPr>
          <w:gridAfter w:val="2"/>
          <w:wAfter w:w="850" w:type="dxa"/>
        </w:trPr>
        <w:tc>
          <w:tcPr>
            <w:tcW w:w="3511" w:type="dxa"/>
            <w:gridSpan w:val="5"/>
            <w:tcBorders>
              <w:top w:val="nil"/>
              <w:left w:val="nil"/>
              <w:bottom w:val="nil"/>
              <w:right w:val="nil"/>
            </w:tcBorders>
          </w:tcPr>
          <w:p w14:paraId="197F7250" w14:textId="77777777" w:rsidR="001B7173" w:rsidRPr="0020340B" w:rsidRDefault="001B7173" w:rsidP="001B7173">
            <w:pPr>
              <w:widowControl w:val="0"/>
              <w:autoSpaceDE w:val="0"/>
              <w:autoSpaceDN w:val="0"/>
              <w:adjustRightInd w:val="0"/>
              <w:rPr>
                <w:sz w:val="20"/>
                <w:szCs w:val="20"/>
              </w:rPr>
            </w:pPr>
            <w:r w:rsidRPr="0020340B">
              <w:rPr>
                <w:sz w:val="20"/>
                <w:szCs w:val="20"/>
              </w:rPr>
              <w:t>Адрес:</w:t>
            </w:r>
          </w:p>
        </w:tc>
        <w:tc>
          <w:tcPr>
            <w:tcW w:w="5670" w:type="dxa"/>
            <w:gridSpan w:val="9"/>
            <w:tcBorders>
              <w:top w:val="nil"/>
              <w:left w:val="nil"/>
              <w:bottom w:val="single" w:sz="4" w:space="0" w:color="auto"/>
              <w:right w:val="nil"/>
            </w:tcBorders>
          </w:tcPr>
          <w:p w14:paraId="495115AB" w14:textId="77777777" w:rsidR="001B7173" w:rsidRPr="0020340B" w:rsidRDefault="001B7173" w:rsidP="001B7173">
            <w:pPr>
              <w:widowControl w:val="0"/>
              <w:autoSpaceDE w:val="0"/>
              <w:autoSpaceDN w:val="0"/>
              <w:adjustRightInd w:val="0"/>
              <w:rPr>
                <w:sz w:val="20"/>
                <w:szCs w:val="20"/>
              </w:rPr>
            </w:pPr>
          </w:p>
        </w:tc>
      </w:tr>
      <w:tr w:rsidR="001B7173" w:rsidRPr="0020340B" w14:paraId="22DC331E" w14:textId="77777777" w:rsidTr="001B7173">
        <w:trPr>
          <w:gridAfter w:val="2"/>
          <w:wAfter w:w="850" w:type="dxa"/>
        </w:trPr>
        <w:tc>
          <w:tcPr>
            <w:tcW w:w="9181" w:type="dxa"/>
            <w:gridSpan w:val="14"/>
            <w:tcBorders>
              <w:top w:val="nil"/>
              <w:left w:val="nil"/>
              <w:bottom w:val="nil"/>
              <w:right w:val="nil"/>
            </w:tcBorders>
          </w:tcPr>
          <w:p w14:paraId="462F6255" w14:textId="77777777" w:rsidR="001B7173" w:rsidRPr="0020340B" w:rsidRDefault="001B7173" w:rsidP="001B7173">
            <w:pPr>
              <w:widowControl w:val="0"/>
              <w:autoSpaceDE w:val="0"/>
              <w:autoSpaceDN w:val="0"/>
              <w:adjustRightInd w:val="0"/>
              <w:rPr>
                <w:sz w:val="20"/>
                <w:szCs w:val="20"/>
              </w:rPr>
            </w:pPr>
            <w:r w:rsidRPr="0020340B">
              <w:rPr>
                <w:sz w:val="20"/>
                <w:szCs w:val="20"/>
              </w:rPr>
              <w:t>Сдал(а) следующие документы:</w:t>
            </w:r>
          </w:p>
        </w:tc>
      </w:tr>
      <w:tr w:rsidR="001B7173" w:rsidRPr="0020340B" w14:paraId="7EC3E1D7" w14:textId="77777777" w:rsidTr="001B7173">
        <w:trPr>
          <w:gridAfter w:val="2"/>
          <w:wAfter w:w="850" w:type="dxa"/>
        </w:trPr>
        <w:tc>
          <w:tcPr>
            <w:tcW w:w="9181" w:type="dxa"/>
            <w:gridSpan w:val="14"/>
            <w:tcBorders>
              <w:top w:val="nil"/>
              <w:left w:val="nil"/>
              <w:bottom w:val="nil"/>
              <w:right w:val="nil"/>
            </w:tcBorders>
          </w:tcPr>
          <w:p w14:paraId="74A1D060" w14:textId="77777777" w:rsidR="001B7173" w:rsidRPr="0020340B" w:rsidRDefault="001B7173" w:rsidP="001B7173">
            <w:pPr>
              <w:widowControl w:val="0"/>
              <w:autoSpaceDE w:val="0"/>
              <w:autoSpaceDN w:val="0"/>
              <w:adjustRightInd w:val="0"/>
              <w:rPr>
                <w:sz w:val="20"/>
                <w:szCs w:val="20"/>
              </w:rPr>
            </w:pPr>
          </w:p>
        </w:tc>
      </w:tr>
      <w:tr w:rsidR="001B7173" w:rsidRPr="0020340B" w14:paraId="68EBB99C" w14:textId="77777777" w:rsidTr="001B7173">
        <w:tc>
          <w:tcPr>
            <w:tcW w:w="534" w:type="dxa"/>
            <w:vMerge w:val="restart"/>
          </w:tcPr>
          <w:p w14:paraId="3BBBF5C2" w14:textId="77777777" w:rsidR="001B7173" w:rsidRPr="0020340B" w:rsidRDefault="001B7173" w:rsidP="001B7173">
            <w:pPr>
              <w:widowControl w:val="0"/>
              <w:autoSpaceDE w:val="0"/>
              <w:autoSpaceDN w:val="0"/>
              <w:adjustRightInd w:val="0"/>
              <w:jc w:val="center"/>
              <w:rPr>
                <w:sz w:val="20"/>
                <w:szCs w:val="20"/>
              </w:rPr>
            </w:pPr>
            <w:r w:rsidRPr="0020340B">
              <w:rPr>
                <w:sz w:val="20"/>
                <w:szCs w:val="20"/>
              </w:rPr>
              <w:t>№ п/п</w:t>
            </w:r>
          </w:p>
        </w:tc>
        <w:tc>
          <w:tcPr>
            <w:tcW w:w="6379" w:type="dxa"/>
            <w:gridSpan w:val="9"/>
            <w:vMerge w:val="restart"/>
          </w:tcPr>
          <w:p w14:paraId="34CFE8AC" w14:textId="77777777" w:rsidR="001B7173" w:rsidRPr="0020340B" w:rsidRDefault="001B7173" w:rsidP="001B7173">
            <w:pPr>
              <w:widowControl w:val="0"/>
              <w:autoSpaceDE w:val="0"/>
              <w:autoSpaceDN w:val="0"/>
              <w:adjustRightInd w:val="0"/>
              <w:jc w:val="center"/>
              <w:rPr>
                <w:sz w:val="20"/>
                <w:szCs w:val="20"/>
              </w:rPr>
            </w:pPr>
            <w:r w:rsidRPr="0020340B">
              <w:rPr>
                <w:sz w:val="20"/>
                <w:szCs w:val="20"/>
              </w:rPr>
              <w:t>Наименование документов</w:t>
            </w:r>
          </w:p>
        </w:tc>
        <w:tc>
          <w:tcPr>
            <w:tcW w:w="1559" w:type="dxa"/>
            <w:gridSpan w:val="3"/>
          </w:tcPr>
          <w:p w14:paraId="271DD61E" w14:textId="77777777" w:rsidR="001B7173" w:rsidRPr="0020340B" w:rsidRDefault="001B7173" w:rsidP="001B7173">
            <w:pPr>
              <w:widowControl w:val="0"/>
              <w:autoSpaceDE w:val="0"/>
              <w:autoSpaceDN w:val="0"/>
              <w:adjustRightInd w:val="0"/>
              <w:jc w:val="center"/>
              <w:rPr>
                <w:sz w:val="20"/>
                <w:szCs w:val="20"/>
              </w:rPr>
            </w:pPr>
            <w:r w:rsidRPr="0020340B">
              <w:rPr>
                <w:sz w:val="20"/>
                <w:szCs w:val="20"/>
              </w:rPr>
              <w:t>оригиналы</w:t>
            </w:r>
          </w:p>
        </w:tc>
        <w:tc>
          <w:tcPr>
            <w:tcW w:w="1559" w:type="dxa"/>
            <w:gridSpan w:val="3"/>
          </w:tcPr>
          <w:p w14:paraId="3EAC0940" w14:textId="77777777" w:rsidR="001B7173" w:rsidRPr="0020340B" w:rsidRDefault="001B7173" w:rsidP="001B7173">
            <w:pPr>
              <w:widowControl w:val="0"/>
              <w:autoSpaceDE w:val="0"/>
              <w:autoSpaceDN w:val="0"/>
              <w:adjustRightInd w:val="0"/>
              <w:jc w:val="center"/>
              <w:rPr>
                <w:sz w:val="20"/>
                <w:szCs w:val="20"/>
              </w:rPr>
            </w:pPr>
            <w:r w:rsidRPr="0020340B">
              <w:rPr>
                <w:sz w:val="20"/>
                <w:szCs w:val="20"/>
              </w:rPr>
              <w:t>копии</w:t>
            </w:r>
          </w:p>
        </w:tc>
      </w:tr>
      <w:tr w:rsidR="001B7173" w:rsidRPr="0020340B" w14:paraId="34D7F5AE" w14:textId="77777777" w:rsidTr="001B7173">
        <w:tc>
          <w:tcPr>
            <w:tcW w:w="534" w:type="dxa"/>
            <w:vMerge/>
          </w:tcPr>
          <w:p w14:paraId="363C7BF3" w14:textId="77777777" w:rsidR="001B7173" w:rsidRPr="0020340B" w:rsidRDefault="001B7173" w:rsidP="001B7173">
            <w:pPr>
              <w:widowControl w:val="0"/>
              <w:autoSpaceDE w:val="0"/>
              <w:autoSpaceDN w:val="0"/>
              <w:adjustRightInd w:val="0"/>
              <w:jc w:val="center"/>
              <w:rPr>
                <w:sz w:val="20"/>
                <w:szCs w:val="20"/>
              </w:rPr>
            </w:pPr>
          </w:p>
        </w:tc>
        <w:tc>
          <w:tcPr>
            <w:tcW w:w="6379" w:type="dxa"/>
            <w:gridSpan w:val="9"/>
            <w:vMerge/>
          </w:tcPr>
          <w:p w14:paraId="496BF0CB" w14:textId="77777777" w:rsidR="001B7173" w:rsidRPr="0020340B" w:rsidRDefault="001B7173" w:rsidP="001B7173">
            <w:pPr>
              <w:widowControl w:val="0"/>
              <w:autoSpaceDE w:val="0"/>
              <w:autoSpaceDN w:val="0"/>
              <w:adjustRightInd w:val="0"/>
              <w:jc w:val="center"/>
              <w:rPr>
                <w:sz w:val="20"/>
                <w:szCs w:val="20"/>
              </w:rPr>
            </w:pPr>
          </w:p>
        </w:tc>
        <w:tc>
          <w:tcPr>
            <w:tcW w:w="779" w:type="dxa"/>
            <w:gridSpan w:val="2"/>
          </w:tcPr>
          <w:p w14:paraId="4D017B94" w14:textId="77777777" w:rsidR="001B7173" w:rsidRPr="0020340B" w:rsidRDefault="001B7173" w:rsidP="001B7173">
            <w:pPr>
              <w:widowControl w:val="0"/>
              <w:autoSpaceDE w:val="0"/>
              <w:autoSpaceDN w:val="0"/>
              <w:adjustRightInd w:val="0"/>
              <w:jc w:val="center"/>
              <w:rPr>
                <w:sz w:val="20"/>
                <w:szCs w:val="20"/>
              </w:rPr>
            </w:pPr>
            <w:proofErr w:type="spellStart"/>
            <w:r w:rsidRPr="0020340B">
              <w:rPr>
                <w:sz w:val="20"/>
                <w:szCs w:val="20"/>
              </w:rPr>
              <w:t>экз-ры</w:t>
            </w:r>
            <w:proofErr w:type="spellEnd"/>
          </w:p>
        </w:tc>
        <w:tc>
          <w:tcPr>
            <w:tcW w:w="780" w:type="dxa"/>
          </w:tcPr>
          <w:p w14:paraId="4CEEC2D1" w14:textId="77777777" w:rsidR="001B7173" w:rsidRPr="0020340B" w:rsidRDefault="001B7173" w:rsidP="001B7173">
            <w:pPr>
              <w:widowControl w:val="0"/>
              <w:autoSpaceDE w:val="0"/>
              <w:autoSpaceDN w:val="0"/>
              <w:adjustRightInd w:val="0"/>
              <w:jc w:val="center"/>
              <w:rPr>
                <w:sz w:val="20"/>
                <w:szCs w:val="20"/>
              </w:rPr>
            </w:pPr>
            <w:r w:rsidRPr="0020340B">
              <w:rPr>
                <w:sz w:val="20"/>
                <w:szCs w:val="20"/>
              </w:rPr>
              <w:t>листы</w:t>
            </w:r>
          </w:p>
        </w:tc>
        <w:tc>
          <w:tcPr>
            <w:tcW w:w="779" w:type="dxa"/>
            <w:gridSpan w:val="2"/>
          </w:tcPr>
          <w:p w14:paraId="7EB4B4E6" w14:textId="77777777" w:rsidR="001B7173" w:rsidRPr="0020340B" w:rsidRDefault="001B7173" w:rsidP="001B7173">
            <w:pPr>
              <w:widowControl w:val="0"/>
              <w:autoSpaceDE w:val="0"/>
              <w:autoSpaceDN w:val="0"/>
              <w:adjustRightInd w:val="0"/>
              <w:jc w:val="center"/>
              <w:rPr>
                <w:sz w:val="20"/>
                <w:szCs w:val="20"/>
              </w:rPr>
            </w:pPr>
            <w:proofErr w:type="spellStart"/>
            <w:r w:rsidRPr="0020340B">
              <w:rPr>
                <w:sz w:val="20"/>
                <w:szCs w:val="20"/>
              </w:rPr>
              <w:t>экз-ры</w:t>
            </w:r>
            <w:proofErr w:type="spellEnd"/>
          </w:p>
        </w:tc>
        <w:tc>
          <w:tcPr>
            <w:tcW w:w="780" w:type="dxa"/>
          </w:tcPr>
          <w:p w14:paraId="758CC7C0" w14:textId="77777777" w:rsidR="001B7173" w:rsidRPr="0020340B" w:rsidRDefault="001B7173" w:rsidP="001B7173">
            <w:pPr>
              <w:widowControl w:val="0"/>
              <w:autoSpaceDE w:val="0"/>
              <w:autoSpaceDN w:val="0"/>
              <w:adjustRightInd w:val="0"/>
              <w:jc w:val="center"/>
              <w:rPr>
                <w:sz w:val="20"/>
                <w:szCs w:val="20"/>
              </w:rPr>
            </w:pPr>
            <w:r w:rsidRPr="0020340B">
              <w:rPr>
                <w:sz w:val="20"/>
                <w:szCs w:val="20"/>
              </w:rPr>
              <w:t>листы</w:t>
            </w:r>
          </w:p>
        </w:tc>
      </w:tr>
      <w:tr w:rsidR="001B7173" w:rsidRPr="0020340B" w14:paraId="2EFC0DC5" w14:textId="77777777" w:rsidTr="001B7173">
        <w:tc>
          <w:tcPr>
            <w:tcW w:w="534" w:type="dxa"/>
          </w:tcPr>
          <w:p w14:paraId="5BF8E176" w14:textId="77777777" w:rsidR="001B7173" w:rsidRPr="0020340B" w:rsidRDefault="001B7173" w:rsidP="00B64498">
            <w:pPr>
              <w:widowControl w:val="0"/>
              <w:numPr>
                <w:ilvl w:val="0"/>
                <w:numId w:val="20"/>
              </w:numPr>
              <w:autoSpaceDE w:val="0"/>
              <w:autoSpaceDN w:val="0"/>
              <w:adjustRightInd w:val="0"/>
              <w:ind w:left="0" w:firstLine="0"/>
              <w:jc w:val="center"/>
              <w:rPr>
                <w:sz w:val="20"/>
                <w:szCs w:val="20"/>
              </w:rPr>
            </w:pPr>
          </w:p>
        </w:tc>
        <w:tc>
          <w:tcPr>
            <w:tcW w:w="6379" w:type="dxa"/>
            <w:gridSpan w:val="9"/>
          </w:tcPr>
          <w:p w14:paraId="75EE501E" w14:textId="77777777" w:rsidR="001B7173" w:rsidRPr="0020340B" w:rsidRDefault="001B7173" w:rsidP="001B7173">
            <w:pPr>
              <w:widowControl w:val="0"/>
              <w:autoSpaceDE w:val="0"/>
              <w:autoSpaceDN w:val="0"/>
              <w:adjustRightInd w:val="0"/>
              <w:jc w:val="center"/>
              <w:rPr>
                <w:sz w:val="20"/>
                <w:szCs w:val="20"/>
              </w:rPr>
            </w:pPr>
          </w:p>
        </w:tc>
        <w:tc>
          <w:tcPr>
            <w:tcW w:w="779" w:type="dxa"/>
            <w:gridSpan w:val="2"/>
          </w:tcPr>
          <w:p w14:paraId="52849073" w14:textId="77777777" w:rsidR="001B7173" w:rsidRPr="0020340B" w:rsidRDefault="001B7173" w:rsidP="001B7173">
            <w:pPr>
              <w:widowControl w:val="0"/>
              <w:autoSpaceDE w:val="0"/>
              <w:autoSpaceDN w:val="0"/>
              <w:adjustRightInd w:val="0"/>
              <w:jc w:val="center"/>
              <w:rPr>
                <w:sz w:val="20"/>
                <w:szCs w:val="20"/>
              </w:rPr>
            </w:pPr>
          </w:p>
        </w:tc>
        <w:tc>
          <w:tcPr>
            <w:tcW w:w="780" w:type="dxa"/>
          </w:tcPr>
          <w:p w14:paraId="42A667DD" w14:textId="77777777" w:rsidR="001B7173" w:rsidRPr="0020340B" w:rsidRDefault="001B7173" w:rsidP="001B7173">
            <w:pPr>
              <w:widowControl w:val="0"/>
              <w:autoSpaceDE w:val="0"/>
              <w:autoSpaceDN w:val="0"/>
              <w:adjustRightInd w:val="0"/>
              <w:jc w:val="center"/>
              <w:rPr>
                <w:sz w:val="20"/>
                <w:szCs w:val="20"/>
              </w:rPr>
            </w:pPr>
          </w:p>
        </w:tc>
        <w:tc>
          <w:tcPr>
            <w:tcW w:w="779" w:type="dxa"/>
            <w:gridSpan w:val="2"/>
          </w:tcPr>
          <w:p w14:paraId="04EB6C32" w14:textId="77777777" w:rsidR="001B7173" w:rsidRPr="0020340B" w:rsidRDefault="001B7173" w:rsidP="001B7173">
            <w:pPr>
              <w:widowControl w:val="0"/>
              <w:autoSpaceDE w:val="0"/>
              <w:autoSpaceDN w:val="0"/>
              <w:adjustRightInd w:val="0"/>
              <w:jc w:val="center"/>
              <w:rPr>
                <w:sz w:val="20"/>
                <w:szCs w:val="20"/>
              </w:rPr>
            </w:pPr>
          </w:p>
        </w:tc>
        <w:tc>
          <w:tcPr>
            <w:tcW w:w="780" w:type="dxa"/>
          </w:tcPr>
          <w:p w14:paraId="56A264A6" w14:textId="77777777" w:rsidR="001B7173" w:rsidRPr="0020340B" w:rsidRDefault="001B7173" w:rsidP="001B7173">
            <w:pPr>
              <w:widowControl w:val="0"/>
              <w:autoSpaceDE w:val="0"/>
              <w:autoSpaceDN w:val="0"/>
              <w:adjustRightInd w:val="0"/>
              <w:jc w:val="center"/>
              <w:rPr>
                <w:sz w:val="20"/>
                <w:szCs w:val="20"/>
              </w:rPr>
            </w:pPr>
          </w:p>
        </w:tc>
      </w:tr>
      <w:tr w:rsidR="001B7173" w:rsidRPr="0020340B" w14:paraId="0A9FE03C" w14:textId="77777777" w:rsidTr="001B7173">
        <w:tc>
          <w:tcPr>
            <w:tcW w:w="534" w:type="dxa"/>
          </w:tcPr>
          <w:p w14:paraId="16A913C3" w14:textId="77777777" w:rsidR="001B7173" w:rsidRPr="0020340B" w:rsidRDefault="001B7173" w:rsidP="00B64498">
            <w:pPr>
              <w:widowControl w:val="0"/>
              <w:numPr>
                <w:ilvl w:val="0"/>
                <w:numId w:val="20"/>
              </w:numPr>
              <w:autoSpaceDE w:val="0"/>
              <w:autoSpaceDN w:val="0"/>
              <w:adjustRightInd w:val="0"/>
              <w:jc w:val="center"/>
              <w:rPr>
                <w:sz w:val="20"/>
                <w:szCs w:val="20"/>
              </w:rPr>
            </w:pPr>
          </w:p>
        </w:tc>
        <w:tc>
          <w:tcPr>
            <w:tcW w:w="6379" w:type="dxa"/>
            <w:gridSpan w:val="9"/>
          </w:tcPr>
          <w:p w14:paraId="6F67E778" w14:textId="77777777" w:rsidR="001B7173" w:rsidRPr="0020340B" w:rsidRDefault="001B7173" w:rsidP="001B7173">
            <w:pPr>
              <w:widowControl w:val="0"/>
              <w:autoSpaceDE w:val="0"/>
              <w:autoSpaceDN w:val="0"/>
              <w:adjustRightInd w:val="0"/>
              <w:jc w:val="center"/>
              <w:rPr>
                <w:sz w:val="20"/>
                <w:szCs w:val="20"/>
              </w:rPr>
            </w:pPr>
          </w:p>
        </w:tc>
        <w:tc>
          <w:tcPr>
            <w:tcW w:w="779" w:type="dxa"/>
            <w:gridSpan w:val="2"/>
          </w:tcPr>
          <w:p w14:paraId="0027D950" w14:textId="77777777" w:rsidR="001B7173" w:rsidRPr="0020340B" w:rsidRDefault="001B7173" w:rsidP="001B7173">
            <w:pPr>
              <w:widowControl w:val="0"/>
              <w:autoSpaceDE w:val="0"/>
              <w:autoSpaceDN w:val="0"/>
              <w:adjustRightInd w:val="0"/>
              <w:jc w:val="center"/>
              <w:rPr>
                <w:sz w:val="20"/>
                <w:szCs w:val="20"/>
              </w:rPr>
            </w:pPr>
          </w:p>
        </w:tc>
        <w:tc>
          <w:tcPr>
            <w:tcW w:w="780" w:type="dxa"/>
          </w:tcPr>
          <w:p w14:paraId="13C88923" w14:textId="77777777" w:rsidR="001B7173" w:rsidRPr="0020340B" w:rsidRDefault="001B7173" w:rsidP="001B7173">
            <w:pPr>
              <w:widowControl w:val="0"/>
              <w:autoSpaceDE w:val="0"/>
              <w:autoSpaceDN w:val="0"/>
              <w:adjustRightInd w:val="0"/>
              <w:jc w:val="center"/>
              <w:rPr>
                <w:sz w:val="20"/>
                <w:szCs w:val="20"/>
              </w:rPr>
            </w:pPr>
          </w:p>
        </w:tc>
        <w:tc>
          <w:tcPr>
            <w:tcW w:w="779" w:type="dxa"/>
            <w:gridSpan w:val="2"/>
          </w:tcPr>
          <w:p w14:paraId="0F41CA9A" w14:textId="77777777" w:rsidR="001B7173" w:rsidRPr="0020340B" w:rsidRDefault="001B7173" w:rsidP="001B7173">
            <w:pPr>
              <w:widowControl w:val="0"/>
              <w:autoSpaceDE w:val="0"/>
              <w:autoSpaceDN w:val="0"/>
              <w:adjustRightInd w:val="0"/>
              <w:jc w:val="center"/>
              <w:rPr>
                <w:sz w:val="20"/>
                <w:szCs w:val="20"/>
              </w:rPr>
            </w:pPr>
          </w:p>
        </w:tc>
        <w:tc>
          <w:tcPr>
            <w:tcW w:w="780" w:type="dxa"/>
          </w:tcPr>
          <w:p w14:paraId="6A063158" w14:textId="77777777" w:rsidR="001B7173" w:rsidRPr="0020340B" w:rsidRDefault="001B7173" w:rsidP="001B7173">
            <w:pPr>
              <w:widowControl w:val="0"/>
              <w:autoSpaceDE w:val="0"/>
              <w:autoSpaceDN w:val="0"/>
              <w:adjustRightInd w:val="0"/>
              <w:jc w:val="center"/>
              <w:rPr>
                <w:sz w:val="20"/>
                <w:szCs w:val="20"/>
              </w:rPr>
            </w:pPr>
          </w:p>
        </w:tc>
      </w:tr>
      <w:tr w:rsidR="001B7173" w:rsidRPr="0020340B" w14:paraId="388F0E82" w14:textId="77777777" w:rsidTr="001B7173">
        <w:tc>
          <w:tcPr>
            <w:tcW w:w="534" w:type="dxa"/>
          </w:tcPr>
          <w:p w14:paraId="326A0CA1" w14:textId="77777777" w:rsidR="001B7173" w:rsidRPr="0020340B" w:rsidRDefault="001B7173" w:rsidP="00B64498">
            <w:pPr>
              <w:widowControl w:val="0"/>
              <w:numPr>
                <w:ilvl w:val="0"/>
                <w:numId w:val="20"/>
              </w:numPr>
              <w:autoSpaceDE w:val="0"/>
              <w:autoSpaceDN w:val="0"/>
              <w:adjustRightInd w:val="0"/>
              <w:jc w:val="center"/>
              <w:rPr>
                <w:sz w:val="20"/>
                <w:szCs w:val="20"/>
              </w:rPr>
            </w:pPr>
          </w:p>
        </w:tc>
        <w:tc>
          <w:tcPr>
            <w:tcW w:w="6379" w:type="dxa"/>
            <w:gridSpan w:val="9"/>
          </w:tcPr>
          <w:p w14:paraId="2973441F" w14:textId="77777777" w:rsidR="001B7173" w:rsidRPr="0020340B" w:rsidRDefault="001B7173" w:rsidP="001B7173">
            <w:pPr>
              <w:widowControl w:val="0"/>
              <w:autoSpaceDE w:val="0"/>
              <w:autoSpaceDN w:val="0"/>
              <w:adjustRightInd w:val="0"/>
              <w:jc w:val="center"/>
              <w:rPr>
                <w:sz w:val="20"/>
                <w:szCs w:val="20"/>
              </w:rPr>
            </w:pPr>
          </w:p>
        </w:tc>
        <w:tc>
          <w:tcPr>
            <w:tcW w:w="779" w:type="dxa"/>
            <w:gridSpan w:val="2"/>
          </w:tcPr>
          <w:p w14:paraId="4609259D" w14:textId="77777777" w:rsidR="001B7173" w:rsidRPr="0020340B" w:rsidRDefault="001B7173" w:rsidP="001B7173">
            <w:pPr>
              <w:widowControl w:val="0"/>
              <w:autoSpaceDE w:val="0"/>
              <w:autoSpaceDN w:val="0"/>
              <w:adjustRightInd w:val="0"/>
              <w:jc w:val="center"/>
              <w:rPr>
                <w:sz w:val="20"/>
                <w:szCs w:val="20"/>
              </w:rPr>
            </w:pPr>
          </w:p>
        </w:tc>
        <w:tc>
          <w:tcPr>
            <w:tcW w:w="780" w:type="dxa"/>
          </w:tcPr>
          <w:p w14:paraId="67F4D565" w14:textId="77777777" w:rsidR="001B7173" w:rsidRPr="0020340B" w:rsidRDefault="001B7173" w:rsidP="001B7173">
            <w:pPr>
              <w:widowControl w:val="0"/>
              <w:autoSpaceDE w:val="0"/>
              <w:autoSpaceDN w:val="0"/>
              <w:adjustRightInd w:val="0"/>
              <w:jc w:val="center"/>
              <w:rPr>
                <w:sz w:val="20"/>
                <w:szCs w:val="20"/>
              </w:rPr>
            </w:pPr>
          </w:p>
        </w:tc>
        <w:tc>
          <w:tcPr>
            <w:tcW w:w="779" w:type="dxa"/>
            <w:gridSpan w:val="2"/>
          </w:tcPr>
          <w:p w14:paraId="36AB69F8" w14:textId="77777777" w:rsidR="001B7173" w:rsidRPr="0020340B" w:rsidRDefault="001B7173" w:rsidP="001B7173">
            <w:pPr>
              <w:widowControl w:val="0"/>
              <w:autoSpaceDE w:val="0"/>
              <w:autoSpaceDN w:val="0"/>
              <w:adjustRightInd w:val="0"/>
              <w:jc w:val="center"/>
              <w:rPr>
                <w:sz w:val="20"/>
                <w:szCs w:val="20"/>
              </w:rPr>
            </w:pPr>
          </w:p>
        </w:tc>
        <w:tc>
          <w:tcPr>
            <w:tcW w:w="780" w:type="dxa"/>
          </w:tcPr>
          <w:p w14:paraId="690D269C" w14:textId="77777777" w:rsidR="001B7173" w:rsidRPr="0020340B" w:rsidRDefault="001B7173" w:rsidP="001B7173">
            <w:pPr>
              <w:widowControl w:val="0"/>
              <w:autoSpaceDE w:val="0"/>
              <w:autoSpaceDN w:val="0"/>
              <w:adjustRightInd w:val="0"/>
              <w:jc w:val="center"/>
              <w:rPr>
                <w:sz w:val="20"/>
                <w:szCs w:val="20"/>
              </w:rPr>
            </w:pPr>
          </w:p>
        </w:tc>
      </w:tr>
      <w:tr w:rsidR="001B7173" w:rsidRPr="0020340B" w14:paraId="52B25713" w14:textId="77777777" w:rsidTr="001B7173">
        <w:tc>
          <w:tcPr>
            <w:tcW w:w="534" w:type="dxa"/>
          </w:tcPr>
          <w:p w14:paraId="632C50EA" w14:textId="77777777" w:rsidR="001B7173" w:rsidRPr="0020340B" w:rsidRDefault="001B7173" w:rsidP="00B64498">
            <w:pPr>
              <w:widowControl w:val="0"/>
              <w:numPr>
                <w:ilvl w:val="0"/>
                <w:numId w:val="20"/>
              </w:numPr>
              <w:autoSpaceDE w:val="0"/>
              <w:autoSpaceDN w:val="0"/>
              <w:adjustRightInd w:val="0"/>
              <w:jc w:val="center"/>
              <w:rPr>
                <w:sz w:val="20"/>
                <w:szCs w:val="20"/>
              </w:rPr>
            </w:pPr>
          </w:p>
        </w:tc>
        <w:tc>
          <w:tcPr>
            <w:tcW w:w="6379" w:type="dxa"/>
            <w:gridSpan w:val="9"/>
          </w:tcPr>
          <w:p w14:paraId="362909FC" w14:textId="77777777" w:rsidR="001B7173" w:rsidRPr="0020340B" w:rsidRDefault="001B7173" w:rsidP="001B7173">
            <w:pPr>
              <w:widowControl w:val="0"/>
              <w:autoSpaceDE w:val="0"/>
              <w:autoSpaceDN w:val="0"/>
              <w:adjustRightInd w:val="0"/>
              <w:jc w:val="center"/>
              <w:rPr>
                <w:sz w:val="20"/>
                <w:szCs w:val="20"/>
              </w:rPr>
            </w:pPr>
          </w:p>
        </w:tc>
        <w:tc>
          <w:tcPr>
            <w:tcW w:w="779" w:type="dxa"/>
            <w:gridSpan w:val="2"/>
          </w:tcPr>
          <w:p w14:paraId="5F70CE61" w14:textId="77777777" w:rsidR="001B7173" w:rsidRPr="0020340B" w:rsidRDefault="001B7173" w:rsidP="001B7173">
            <w:pPr>
              <w:widowControl w:val="0"/>
              <w:autoSpaceDE w:val="0"/>
              <w:autoSpaceDN w:val="0"/>
              <w:adjustRightInd w:val="0"/>
              <w:jc w:val="center"/>
              <w:rPr>
                <w:sz w:val="20"/>
                <w:szCs w:val="20"/>
              </w:rPr>
            </w:pPr>
          </w:p>
        </w:tc>
        <w:tc>
          <w:tcPr>
            <w:tcW w:w="780" w:type="dxa"/>
          </w:tcPr>
          <w:p w14:paraId="05AA442C" w14:textId="77777777" w:rsidR="001B7173" w:rsidRPr="0020340B" w:rsidRDefault="001B7173" w:rsidP="001B7173">
            <w:pPr>
              <w:widowControl w:val="0"/>
              <w:autoSpaceDE w:val="0"/>
              <w:autoSpaceDN w:val="0"/>
              <w:adjustRightInd w:val="0"/>
              <w:jc w:val="center"/>
              <w:rPr>
                <w:sz w:val="20"/>
                <w:szCs w:val="20"/>
              </w:rPr>
            </w:pPr>
          </w:p>
        </w:tc>
        <w:tc>
          <w:tcPr>
            <w:tcW w:w="779" w:type="dxa"/>
            <w:gridSpan w:val="2"/>
          </w:tcPr>
          <w:p w14:paraId="7005F2CB" w14:textId="77777777" w:rsidR="001B7173" w:rsidRPr="0020340B" w:rsidRDefault="001B7173" w:rsidP="001B7173">
            <w:pPr>
              <w:widowControl w:val="0"/>
              <w:autoSpaceDE w:val="0"/>
              <w:autoSpaceDN w:val="0"/>
              <w:adjustRightInd w:val="0"/>
              <w:jc w:val="center"/>
              <w:rPr>
                <w:sz w:val="20"/>
                <w:szCs w:val="20"/>
              </w:rPr>
            </w:pPr>
          </w:p>
        </w:tc>
        <w:tc>
          <w:tcPr>
            <w:tcW w:w="780" w:type="dxa"/>
          </w:tcPr>
          <w:p w14:paraId="2F405965" w14:textId="77777777" w:rsidR="001B7173" w:rsidRPr="0020340B" w:rsidRDefault="001B7173" w:rsidP="001B7173">
            <w:pPr>
              <w:widowControl w:val="0"/>
              <w:autoSpaceDE w:val="0"/>
              <w:autoSpaceDN w:val="0"/>
              <w:adjustRightInd w:val="0"/>
              <w:jc w:val="center"/>
              <w:rPr>
                <w:sz w:val="20"/>
                <w:szCs w:val="20"/>
              </w:rPr>
            </w:pPr>
          </w:p>
        </w:tc>
      </w:tr>
      <w:tr w:rsidR="001B7173" w:rsidRPr="0020340B" w14:paraId="46DA9490" w14:textId="77777777" w:rsidTr="001B7173">
        <w:tc>
          <w:tcPr>
            <w:tcW w:w="10031" w:type="dxa"/>
            <w:gridSpan w:val="16"/>
            <w:tcBorders>
              <w:top w:val="single" w:sz="4" w:space="0" w:color="auto"/>
              <w:left w:val="nil"/>
              <w:bottom w:val="nil"/>
              <w:right w:val="nil"/>
            </w:tcBorders>
          </w:tcPr>
          <w:p w14:paraId="1EC35683" w14:textId="77777777" w:rsidR="001B7173" w:rsidRPr="0020340B" w:rsidRDefault="001B7173" w:rsidP="001B7173">
            <w:pPr>
              <w:widowControl w:val="0"/>
              <w:autoSpaceDE w:val="0"/>
              <w:autoSpaceDN w:val="0"/>
              <w:adjustRightInd w:val="0"/>
              <w:jc w:val="center"/>
              <w:rPr>
                <w:sz w:val="20"/>
                <w:szCs w:val="20"/>
              </w:rPr>
            </w:pPr>
          </w:p>
        </w:tc>
      </w:tr>
      <w:tr w:rsidR="001B7173" w:rsidRPr="0020340B" w14:paraId="7A6DDB90" w14:textId="77777777" w:rsidTr="001B7173">
        <w:trPr>
          <w:gridAfter w:val="5"/>
          <w:wAfter w:w="2650" w:type="dxa"/>
        </w:trPr>
        <w:tc>
          <w:tcPr>
            <w:tcW w:w="2518" w:type="dxa"/>
            <w:gridSpan w:val="3"/>
            <w:tcBorders>
              <w:top w:val="nil"/>
              <w:left w:val="nil"/>
              <w:bottom w:val="nil"/>
              <w:right w:val="nil"/>
            </w:tcBorders>
          </w:tcPr>
          <w:p w14:paraId="4A824243" w14:textId="77777777" w:rsidR="001B7173" w:rsidRPr="0020340B" w:rsidRDefault="001B7173" w:rsidP="001B7173">
            <w:pPr>
              <w:widowControl w:val="0"/>
              <w:autoSpaceDE w:val="0"/>
              <w:autoSpaceDN w:val="0"/>
              <w:adjustRightInd w:val="0"/>
              <w:rPr>
                <w:sz w:val="20"/>
                <w:szCs w:val="20"/>
              </w:rPr>
            </w:pPr>
            <w:r w:rsidRPr="0020340B">
              <w:rPr>
                <w:sz w:val="20"/>
                <w:szCs w:val="20"/>
              </w:rPr>
              <w:lastRenderedPageBreak/>
              <w:t>Дата выдачи расписки</w:t>
            </w:r>
          </w:p>
        </w:tc>
        <w:tc>
          <w:tcPr>
            <w:tcW w:w="567" w:type="dxa"/>
            <w:tcBorders>
              <w:top w:val="nil"/>
              <w:left w:val="nil"/>
              <w:bottom w:val="nil"/>
              <w:right w:val="nil"/>
            </w:tcBorders>
          </w:tcPr>
          <w:p w14:paraId="0234D80A" w14:textId="77777777" w:rsidR="001B7173" w:rsidRPr="0020340B" w:rsidRDefault="001B7173" w:rsidP="001B7173">
            <w:pPr>
              <w:widowControl w:val="0"/>
              <w:autoSpaceDE w:val="0"/>
              <w:autoSpaceDN w:val="0"/>
              <w:adjustRightInd w:val="0"/>
              <w:jc w:val="center"/>
              <w:rPr>
                <w:sz w:val="20"/>
                <w:szCs w:val="20"/>
              </w:rPr>
            </w:pPr>
          </w:p>
        </w:tc>
        <w:tc>
          <w:tcPr>
            <w:tcW w:w="992" w:type="dxa"/>
            <w:gridSpan w:val="2"/>
            <w:tcBorders>
              <w:top w:val="nil"/>
              <w:left w:val="nil"/>
              <w:bottom w:val="nil"/>
              <w:right w:val="nil"/>
            </w:tcBorders>
          </w:tcPr>
          <w:p w14:paraId="4050A6FD" w14:textId="77777777" w:rsidR="001B7173" w:rsidRPr="0020340B" w:rsidRDefault="001B7173" w:rsidP="001B7173">
            <w:pPr>
              <w:widowControl w:val="0"/>
              <w:autoSpaceDE w:val="0"/>
              <w:autoSpaceDN w:val="0"/>
              <w:adjustRightInd w:val="0"/>
              <w:jc w:val="center"/>
              <w:rPr>
                <w:sz w:val="20"/>
                <w:szCs w:val="20"/>
              </w:rPr>
            </w:pPr>
          </w:p>
        </w:tc>
        <w:tc>
          <w:tcPr>
            <w:tcW w:w="850" w:type="dxa"/>
            <w:tcBorders>
              <w:top w:val="nil"/>
              <w:left w:val="nil"/>
              <w:bottom w:val="nil"/>
              <w:right w:val="nil"/>
            </w:tcBorders>
          </w:tcPr>
          <w:p w14:paraId="712309F5" w14:textId="77777777" w:rsidR="001B7173" w:rsidRPr="0020340B" w:rsidRDefault="001B7173" w:rsidP="001B7173">
            <w:pPr>
              <w:widowControl w:val="0"/>
              <w:autoSpaceDE w:val="0"/>
              <w:autoSpaceDN w:val="0"/>
              <w:adjustRightInd w:val="0"/>
              <w:rPr>
                <w:sz w:val="20"/>
                <w:szCs w:val="20"/>
              </w:rPr>
            </w:pPr>
            <w:r w:rsidRPr="0020340B">
              <w:rPr>
                <w:sz w:val="20"/>
                <w:szCs w:val="20"/>
              </w:rPr>
              <w:t>20___</w:t>
            </w:r>
          </w:p>
        </w:tc>
        <w:tc>
          <w:tcPr>
            <w:tcW w:w="863" w:type="dxa"/>
            <w:gridSpan w:val="2"/>
            <w:tcBorders>
              <w:top w:val="nil"/>
              <w:left w:val="nil"/>
              <w:bottom w:val="nil"/>
              <w:right w:val="nil"/>
            </w:tcBorders>
          </w:tcPr>
          <w:p w14:paraId="6841E8DF" w14:textId="77777777" w:rsidR="001B7173" w:rsidRPr="0020340B" w:rsidRDefault="001B7173" w:rsidP="001B7173">
            <w:pPr>
              <w:widowControl w:val="0"/>
              <w:autoSpaceDE w:val="0"/>
              <w:autoSpaceDN w:val="0"/>
              <w:adjustRightInd w:val="0"/>
              <w:rPr>
                <w:sz w:val="20"/>
                <w:szCs w:val="20"/>
              </w:rPr>
            </w:pPr>
            <w:r w:rsidRPr="0020340B">
              <w:rPr>
                <w:sz w:val="20"/>
                <w:szCs w:val="20"/>
              </w:rPr>
              <w:t>года</w:t>
            </w:r>
          </w:p>
        </w:tc>
        <w:tc>
          <w:tcPr>
            <w:tcW w:w="1591" w:type="dxa"/>
            <w:gridSpan w:val="2"/>
            <w:tcBorders>
              <w:top w:val="nil"/>
              <w:left w:val="nil"/>
              <w:bottom w:val="nil"/>
              <w:right w:val="nil"/>
            </w:tcBorders>
          </w:tcPr>
          <w:p w14:paraId="438FB05E" w14:textId="77777777" w:rsidR="001B7173" w:rsidRPr="0020340B" w:rsidRDefault="001B7173" w:rsidP="001B7173">
            <w:pPr>
              <w:widowControl w:val="0"/>
              <w:autoSpaceDE w:val="0"/>
              <w:autoSpaceDN w:val="0"/>
              <w:adjustRightInd w:val="0"/>
              <w:jc w:val="center"/>
              <w:rPr>
                <w:sz w:val="20"/>
                <w:szCs w:val="20"/>
              </w:rPr>
            </w:pPr>
          </w:p>
        </w:tc>
      </w:tr>
    </w:tbl>
    <w:tbl>
      <w:tblPr>
        <w:tblStyle w:val="530"/>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69"/>
        <w:gridCol w:w="1541"/>
        <w:gridCol w:w="2530"/>
      </w:tblGrid>
      <w:tr w:rsidR="001B7173" w:rsidRPr="0020340B" w14:paraId="344302F3" w14:textId="77777777" w:rsidTr="001B7173">
        <w:tc>
          <w:tcPr>
            <w:tcW w:w="3369" w:type="dxa"/>
          </w:tcPr>
          <w:p w14:paraId="638D2636" w14:textId="77777777" w:rsidR="001B7173" w:rsidRPr="0020340B" w:rsidRDefault="001B7173" w:rsidP="001B7173">
            <w:pPr>
              <w:widowControl w:val="0"/>
              <w:autoSpaceDE w:val="0"/>
              <w:autoSpaceDN w:val="0"/>
              <w:adjustRightInd w:val="0"/>
              <w:rPr>
                <w:sz w:val="20"/>
                <w:szCs w:val="20"/>
              </w:rPr>
            </w:pPr>
            <w:r w:rsidRPr="0020340B">
              <w:rPr>
                <w:sz w:val="20"/>
                <w:szCs w:val="20"/>
              </w:rPr>
              <w:br w:type="textWrapping" w:clear="all"/>
              <w:t>Специалист администрации</w:t>
            </w:r>
          </w:p>
        </w:tc>
        <w:tc>
          <w:tcPr>
            <w:tcW w:w="2569" w:type="dxa"/>
            <w:tcBorders>
              <w:bottom w:val="single" w:sz="4" w:space="0" w:color="auto"/>
            </w:tcBorders>
          </w:tcPr>
          <w:p w14:paraId="38FFCC0B" w14:textId="77777777" w:rsidR="001B7173" w:rsidRPr="0020340B" w:rsidRDefault="001B7173" w:rsidP="001B7173">
            <w:pPr>
              <w:widowControl w:val="0"/>
              <w:autoSpaceDE w:val="0"/>
              <w:autoSpaceDN w:val="0"/>
              <w:adjustRightInd w:val="0"/>
              <w:rPr>
                <w:sz w:val="20"/>
                <w:szCs w:val="20"/>
              </w:rPr>
            </w:pPr>
          </w:p>
        </w:tc>
        <w:tc>
          <w:tcPr>
            <w:tcW w:w="1541" w:type="dxa"/>
          </w:tcPr>
          <w:p w14:paraId="4843A773" w14:textId="77777777" w:rsidR="001B7173" w:rsidRPr="0020340B" w:rsidRDefault="001B7173" w:rsidP="001B7173">
            <w:pPr>
              <w:widowControl w:val="0"/>
              <w:autoSpaceDE w:val="0"/>
              <w:autoSpaceDN w:val="0"/>
              <w:adjustRightInd w:val="0"/>
              <w:rPr>
                <w:sz w:val="20"/>
                <w:szCs w:val="20"/>
              </w:rPr>
            </w:pPr>
          </w:p>
        </w:tc>
        <w:tc>
          <w:tcPr>
            <w:tcW w:w="2530" w:type="dxa"/>
            <w:tcBorders>
              <w:bottom w:val="single" w:sz="4" w:space="0" w:color="auto"/>
            </w:tcBorders>
          </w:tcPr>
          <w:p w14:paraId="667BBE5E" w14:textId="77777777" w:rsidR="001B7173" w:rsidRPr="0020340B" w:rsidRDefault="001B7173" w:rsidP="001B7173">
            <w:pPr>
              <w:widowControl w:val="0"/>
              <w:autoSpaceDE w:val="0"/>
              <w:autoSpaceDN w:val="0"/>
              <w:adjustRightInd w:val="0"/>
              <w:rPr>
                <w:sz w:val="20"/>
                <w:szCs w:val="20"/>
              </w:rPr>
            </w:pPr>
          </w:p>
        </w:tc>
      </w:tr>
      <w:tr w:rsidR="001B7173" w:rsidRPr="0020340B" w14:paraId="4810B30B" w14:textId="77777777" w:rsidTr="001B7173">
        <w:tc>
          <w:tcPr>
            <w:tcW w:w="3369" w:type="dxa"/>
          </w:tcPr>
          <w:p w14:paraId="09D50636" w14:textId="77777777" w:rsidR="001B7173" w:rsidRPr="0020340B" w:rsidRDefault="001B7173" w:rsidP="001B7173">
            <w:pPr>
              <w:widowControl w:val="0"/>
              <w:autoSpaceDE w:val="0"/>
              <w:autoSpaceDN w:val="0"/>
              <w:adjustRightInd w:val="0"/>
              <w:rPr>
                <w:sz w:val="20"/>
                <w:szCs w:val="20"/>
              </w:rPr>
            </w:pPr>
          </w:p>
        </w:tc>
        <w:tc>
          <w:tcPr>
            <w:tcW w:w="2569" w:type="dxa"/>
            <w:tcBorders>
              <w:top w:val="single" w:sz="4" w:space="0" w:color="auto"/>
            </w:tcBorders>
          </w:tcPr>
          <w:p w14:paraId="4C5C089A" w14:textId="77777777" w:rsidR="001B7173" w:rsidRPr="0020340B" w:rsidRDefault="001B7173" w:rsidP="001B7173">
            <w:pPr>
              <w:widowControl w:val="0"/>
              <w:autoSpaceDE w:val="0"/>
              <w:autoSpaceDN w:val="0"/>
              <w:adjustRightInd w:val="0"/>
              <w:jc w:val="center"/>
              <w:rPr>
                <w:sz w:val="20"/>
                <w:szCs w:val="20"/>
              </w:rPr>
            </w:pPr>
            <w:r w:rsidRPr="0020340B">
              <w:rPr>
                <w:sz w:val="20"/>
                <w:szCs w:val="20"/>
              </w:rPr>
              <w:t>(подпись)</w:t>
            </w:r>
          </w:p>
        </w:tc>
        <w:tc>
          <w:tcPr>
            <w:tcW w:w="1541" w:type="dxa"/>
          </w:tcPr>
          <w:p w14:paraId="01C2E4A0" w14:textId="77777777" w:rsidR="001B7173" w:rsidRPr="0020340B" w:rsidRDefault="001B7173" w:rsidP="001B7173">
            <w:pPr>
              <w:widowControl w:val="0"/>
              <w:autoSpaceDE w:val="0"/>
              <w:autoSpaceDN w:val="0"/>
              <w:adjustRightInd w:val="0"/>
              <w:jc w:val="center"/>
              <w:rPr>
                <w:sz w:val="20"/>
                <w:szCs w:val="20"/>
              </w:rPr>
            </w:pPr>
          </w:p>
        </w:tc>
        <w:tc>
          <w:tcPr>
            <w:tcW w:w="2530" w:type="dxa"/>
            <w:tcBorders>
              <w:top w:val="single" w:sz="4" w:space="0" w:color="auto"/>
            </w:tcBorders>
          </w:tcPr>
          <w:p w14:paraId="2CC97816" w14:textId="77777777" w:rsidR="001B7173" w:rsidRPr="0020340B" w:rsidRDefault="001B7173" w:rsidP="001B7173">
            <w:pPr>
              <w:widowControl w:val="0"/>
              <w:autoSpaceDE w:val="0"/>
              <w:autoSpaceDN w:val="0"/>
              <w:adjustRightInd w:val="0"/>
              <w:jc w:val="center"/>
              <w:rPr>
                <w:sz w:val="20"/>
                <w:szCs w:val="20"/>
              </w:rPr>
            </w:pPr>
            <w:r w:rsidRPr="0020340B">
              <w:rPr>
                <w:sz w:val="20"/>
                <w:szCs w:val="20"/>
              </w:rPr>
              <w:t>(фамилия, инициалы)</w:t>
            </w:r>
          </w:p>
        </w:tc>
      </w:tr>
    </w:tbl>
    <w:p w14:paraId="43B18FAD" w14:textId="77777777" w:rsidR="001B7173" w:rsidRPr="0020340B" w:rsidRDefault="001B7173" w:rsidP="001B7173">
      <w:pPr>
        <w:widowControl w:val="0"/>
        <w:autoSpaceDE w:val="0"/>
        <w:autoSpaceDN w:val="0"/>
        <w:adjustRightInd w:val="0"/>
        <w:jc w:val="both"/>
        <w:rPr>
          <w:sz w:val="20"/>
          <w:szCs w:val="20"/>
        </w:rPr>
      </w:pPr>
      <w:r w:rsidRPr="0020340B">
        <w:rPr>
          <w:sz w:val="20"/>
          <w:szCs w:val="20"/>
        </w:rPr>
        <w:t>Я предупрежден(а) о возможном отказе в рассмотрении заявления, либо об отказе в предоставлении муниципальной услуги. На дату представления заявления документы, а также сведения, указанные в заявлении, достоверны.</w:t>
      </w:r>
    </w:p>
    <w:p w14:paraId="0DE1C228" w14:textId="77777777" w:rsidR="001B7173" w:rsidRPr="0020340B" w:rsidRDefault="001B7173" w:rsidP="001B7173">
      <w:pPr>
        <w:widowControl w:val="0"/>
        <w:autoSpaceDE w:val="0"/>
        <w:autoSpaceDN w:val="0"/>
        <w:adjustRightInd w:val="0"/>
        <w:jc w:val="both"/>
        <w:rPr>
          <w:sz w:val="20"/>
          <w:szCs w:val="20"/>
        </w:rPr>
      </w:pPr>
    </w:p>
    <w:p w14:paraId="28E237FF" w14:textId="77777777" w:rsidR="001B7173" w:rsidRPr="0020340B" w:rsidRDefault="001B7173" w:rsidP="001B7173">
      <w:pPr>
        <w:widowControl w:val="0"/>
        <w:autoSpaceDE w:val="0"/>
        <w:autoSpaceDN w:val="0"/>
        <w:adjustRightInd w:val="0"/>
        <w:jc w:val="both"/>
        <w:rPr>
          <w:sz w:val="20"/>
          <w:szCs w:val="20"/>
        </w:rPr>
      </w:pPr>
      <w:r w:rsidRPr="0020340B">
        <w:rPr>
          <w:sz w:val="20"/>
          <w:szCs w:val="20"/>
        </w:rPr>
        <w:t>Подтверждаю свое согласие, а также согласие представляемого мною лица, на обработку персональных данных в целях предоставления муниципальной услуги:</w:t>
      </w:r>
    </w:p>
    <w:p w14:paraId="098B05B6" w14:textId="77777777" w:rsidR="001B7173" w:rsidRPr="0020340B" w:rsidRDefault="001B7173" w:rsidP="001B7173">
      <w:pPr>
        <w:widowControl w:val="0"/>
        <w:autoSpaceDE w:val="0"/>
        <w:autoSpaceDN w:val="0"/>
        <w:adjustRightInd w:val="0"/>
        <w:jc w:val="both"/>
        <w:rPr>
          <w:sz w:val="20"/>
          <w:szCs w:val="20"/>
        </w:rPr>
      </w:pPr>
      <w:r w:rsidRPr="0020340B">
        <w:rPr>
          <w:sz w:val="20"/>
          <w:szCs w:val="20"/>
        </w:rPr>
        <w:t>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муниципальной услуги при сохранении конфиденциальности в соответствии с Федеральным Законом от 27.07.2006 № 152-ФЗ «О персональных данных».</w:t>
      </w:r>
    </w:p>
    <w:p w14:paraId="3566C2F4" w14:textId="77777777" w:rsidR="001B7173" w:rsidRPr="0020340B" w:rsidRDefault="001B7173" w:rsidP="001B7173">
      <w:pPr>
        <w:widowControl w:val="0"/>
        <w:autoSpaceDE w:val="0"/>
        <w:autoSpaceDN w:val="0"/>
        <w:adjustRightInd w:val="0"/>
        <w:jc w:val="both"/>
        <w:rPr>
          <w:sz w:val="20"/>
          <w:szCs w:val="20"/>
        </w:rPr>
      </w:pPr>
    </w:p>
    <w:p w14:paraId="4251C815" w14:textId="77777777" w:rsidR="001B7173" w:rsidRPr="0020340B" w:rsidRDefault="001B7173" w:rsidP="001B7173">
      <w:pPr>
        <w:widowControl w:val="0"/>
        <w:autoSpaceDE w:val="0"/>
        <w:autoSpaceDN w:val="0"/>
        <w:adjustRightInd w:val="0"/>
        <w:jc w:val="both"/>
        <w:rPr>
          <w:sz w:val="20"/>
          <w:szCs w:val="20"/>
        </w:rPr>
      </w:pPr>
      <w:r w:rsidRPr="0020340B">
        <w:rPr>
          <w:sz w:val="20"/>
          <w:szCs w:val="20"/>
        </w:rPr>
        <w:t>О результатах рассмотрения заявления прошу уведомить:</w:t>
      </w:r>
    </w:p>
    <w:p w14:paraId="5675A55E" w14:textId="15B4D976" w:rsidR="001B7173" w:rsidRPr="0020340B" w:rsidRDefault="001B7173" w:rsidP="001B7173">
      <w:pPr>
        <w:widowControl w:val="0"/>
        <w:autoSpaceDE w:val="0"/>
        <w:autoSpaceDN w:val="0"/>
        <w:adjustRightInd w:val="0"/>
        <w:ind w:firstLine="709"/>
        <w:jc w:val="both"/>
        <w:rPr>
          <w:sz w:val="20"/>
          <w:szCs w:val="20"/>
        </w:rPr>
      </w:pPr>
      <w:r w:rsidRPr="0020340B">
        <w:rPr>
          <w:noProof/>
          <w:sz w:val="20"/>
          <w:szCs w:val="20"/>
        </w:rPr>
        <w:pict w14:anchorId="717AF924">
          <v:rect id="_x0000_s1033" style="position:absolute;left:0;text-align:left;margin-left:36.35pt;margin-top:3.95pt;width:9pt;height:9.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"/>
        </w:pict>
      </w:r>
      <w:r w:rsidRPr="0020340B">
        <w:rPr>
          <w:sz w:val="20"/>
          <w:szCs w:val="20"/>
        </w:rPr>
        <w:t xml:space="preserve">    по телефону_________________________;</w:t>
      </w:r>
    </w:p>
    <w:p w14:paraId="7A55FBE2" w14:textId="740573D9" w:rsidR="001B7173" w:rsidRPr="0020340B" w:rsidRDefault="001B7173" w:rsidP="001B7173">
      <w:pPr>
        <w:widowControl w:val="0"/>
        <w:autoSpaceDE w:val="0"/>
        <w:autoSpaceDN w:val="0"/>
        <w:adjustRightInd w:val="0"/>
        <w:ind w:left="720"/>
        <w:jc w:val="both"/>
        <w:rPr>
          <w:sz w:val="20"/>
          <w:szCs w:val="20"/>
        </w:rPr>
      </w:pPr>
      <w:r w:rsidRPr="0020340B">
        <w:rPr>
          <w:noProof/>
          <w:sz w:val="20"/>
          <w:szCs w:val="20"/>
        </w:rPr>
        <w:pict w14:anchorId="5A7FCDC2">
          <v:rect id="_x0000_s1032" style="position:absolute;left:0;text-align:left;margin-left:36.35pt;margin-top:2.1pt;width:9pt;height:9.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"/>
        </w:pict>
      </w:r>
      <w:r w:rsidRPr="0020340B">
        <w:rPr>
          <w:sz w:val="20"/>
          <w:szCs w:val="20"/>
        </w:rPr>
        <w:t xml:space="preserve">    сообщением на адрес электронной почты_________________________;</w:t>
      </w:r>
    </w:p>
    <w:p w14:paraId="4FAD0D27" w14:textId="53C29F73" w:rsidR="001B7173" w:rsidRPr="0020340B" w:rsidRDefault="001B7173" w:rsidP="001B7173">
      <w:pPr>
        <w:widowControl w:val="0"/>
        <w:autoSpaceDE w:val="0"/>
        <w:autoSpaceDN w:val="0"/>
        <w:adjustRightInd w:val="0"/>
        <w:ind w:firstLine="709"/>
        <w:jc w:val="both"/>
        <w:rPr>
          <w:sz w:val="20"/>
          <w:szCs w:val="20"/>
        </w:rPr>
      </w:pPr>
      <w:r w:rsidRPr="0020340B">
        <w:rPr>
          <w:noProof/>
          <w:sz w:val="20"/>
          <w:szCs w:val="20"/>
        </w:rPr>
        <w:pict w14:anchorId="765FC983">
          <v:rect id="_x0000_s1031" style="position:absolute;left:0;text-align:left;margin-left:36.35pt;margin-top:3.95pt;width:9pt;height:9.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"/>
        </w:pict>
      </w:r>
      <w:r w:rsidRPr="0020340B">
        <w:rPr>
          <w:sz w:val="20"/>
          <w:szCs w:val="20"/>
        </w:rPr>
        <w:t xml:space="preserve">    в личном кабинете на портале государственных услуг (</w:t>
      </w:r>
      <w:r w:rsidRPr="0020340B">
        <w:rPr>
          <w:sz w:val="20"/>
          <w:szCs w:val="20"/>
          <w:lang w:val="en-US"/>
        </w:rPr>
        <w:t>www</w:t>
      </w:r>
      <w:r w:rsidRPr="0020340B">
        <w:rPr>
          <w:sz w:val="20"/>
          <w:szCs w:val="20"/>
        </w:rPr>
        <w:t>.</w:t>
      </w:r>
      <w:proofErr w:type="spellStart"/>
      <w:r w:rsidRPr="0020340B">
        <w:rPr>
          <w:sz w:val="20"/>
          <w:szCs w:val="20"/>
          <w:lang w:val="en-US"/>
        </w:rPr>
        <w:t>gosuslugi</w:t>
      </w:r>
      <w:proofErr w:type="spellEnd"/>
      <w:r w:rsidRPr="0020340B">
        <w:rPr>
          <w:sz w:val="20"/>
          <w:szCs w:val="20"/>
        </w:rPr>
        <w:t>.</w:t>
      </w:r>
      <w:proofErr w:type="spellStart"/>
      <w:r w:rsidRPr="0020340B">
        <w:rPr>
          <w:sz w:val="20"/>
          <w:szCs w:val="20"/>
          <w:lang w:val="en-US"/>
        </w:rPr>
        <w:t>ru</w:t>
      </w:r>
      <w:proofErr w:type="spellEnd"/>
      <w:r w:rsidRPr="0020340B">
        <w:rPr>
          <w:sz w:val="20"/>
          <w:szCs w:val="20"/>
        </w:rPr>
        <w:t>);</w:t>
      </w:r>
    </w:p>
    <w:p w14:paraId="3CDE7B58" w14:textId="31B865EA" w:rsidR="001B7173" w:rsidRPr="0020340B" w:rsidRDefault="001B7173" w:rsidP="001B7173">
      <w:pPr>
        <w:widowControl w:val="0"/>
        <w:autoSpaceDE w:val="0"/>
        <w:autoSpaceDN w:val="0"/>
        <w:adjustRightInd w:val="0"/>
        <w:ind w:left="720"/>
        <w:jc w:val="both"/>
        <w:rPr>
          <w:sz w:val="20"/>
          <w:szCs w:val="20"/>
        </w:rPr>
      </w:pPr>
      <w:r w:rsidRPr="0020340B">
        <w:rPr>
          <w:noProof/>
          <w:sz w:val="20"/>
          <w:szCs w:val="20"/>
        </w:rPr>
        <w:pict w14:anchorId="6B18CE8A">
          <v:rect id="_x0000_s1030" style="position:absolute;left:0;text-align:left;margin-left:36.35pt;margin-top:1.75pt;width:9pt;height:9.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"/>
        </w:pict>
      </w:r>
      <w:r w:rsidRPr="0020340B">
        <w:rPr>
          <w:sz w:val="20"/>
          <w:szCs w:val="20"/>
        </w:rPr>
        <w:t xml:space="preserve">    направить</w:t>
      </w:r>
      <w:r w:rsidRPr="0020340B">
        <w:rPr>
          <w:sz w:val="20"/>
          <w:szCs w:val="20"/>
          <w:lang w:val="en-US"/>
        </w:rPr>
        <w:t xml:space="preserve"> </w:t>
      </w:r>
      <w:r w:rsidRPr="0020340B">
        <w:rPr>
          <w:sz w:val="20"/>
          <w:szCs w:val="20"/>
        </w:rPr>
        <w:t>почтовым сообщением_______________________________.</w:t>
      </w:r>
    </w:p>
    <w:p w14:paraId="3E2EA135" w14:textId="77777777" w:rsidR="001B7173" w:rsidRPr="0020340B" w:rsidRDefault="001B7173" w:rsidP="001B7173">
      <w:pPr>
        <w:widowControl w:val="0"/>
        <w:autoSpaceDE w:val="0"/>
        <w:autoSpaceDN w:val="0"/>
        <w:adjustRightInd w:val="0"/>
        <w:ind w:left="720"/>
        <w:jc w:val="both"/>
        <w:rPr>
          <w:sz w:val="20"/>
          <w:szCs w:val="20"/>
        </w:rPr>
      </w:pPr>
    </w:p>
    <w:tbl>
      <w:tblPr>
        <w:tblStyle w:val="530"/>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69"/>
        <w:gridCol w:w="1541"/>
        <w:gridCol w:w="2530"/>
      </w:tblGrid>
      <w:tr w:rsidR="001B7173" w:rsidRPr="0020340B" w14:paraId="5432BD1D" w14:textId="77777777" w:rsidTr="001B7173">
        <w:tc>
          <w:tcPr>
            <w:tcW w:w="3369" w:type="dxa"/>
          </w:tcPr>
          <w:p w14:paraId="1DEB379C" w14:textId="77777777" w:rsidR="001B7173" w:rsidRPr="0020340B" w:rsidRDefault="001B7173" w:rsidP="001B7173">
            <w:pPr>
              <w:widowControl w:val="0"/>
              <w:autoSpaceDE w:val="0"/>
              <w:autoSpaceDN w:val="0"/>
              <w:adjustRightInd w:val="0"/>
              <w:rPr>
                <w:sz w:val="20"/>
                <w:szCs w:val="20"/>
              </w:rPr>
            </w:pPr>
            <w:r w:rsidRPr="0020340B">
              <w:rPr>
                <w:sz w:val="20"/>
                <w:szCs w:val="20"/>
              </w:rPr>
              <w:t>Заявитель</w:t>
            </w:r>
          </w:p>
        </w:tc>
        <w:tc>
          <w:tcPr>
            <w:tcW w:w="2569" w:type="dxa"/>
            <w:tcBorders>
              <w:bottom w:val="single" w:sz="4" w:space="0" w:color="auto"/>
            </w:tcBorders>
          </w:tcPr>
          <w:p w14:paraId="63C12ED7" w14:textId="77777777" w:rsidR="001B7173" w:rsidRPr="0020340B" w:rsidRDefault="001B7173" w:rsidP="001B7173">
            <w:pPr>
              <w:widowControl w:val="0"/>
              <w:autoSpaceDE w:val="0"/>
              <w:autoSpaceDN w:val="0"/>
              <w:adjustRightInd w:val="0"/>
              <w:rPr>
                <w:sz w:val="20"/>
                <w:szCs w:val="20"/>
              </w:rPr>
            </w:pPr>
          </w:p>
        </w:tc>
        <w:tc>
          <w:tcPr>
            <w:tcW w:w="1541" w:type="dxa"/>
          </w:tcPr>
          <w:p w14:paraId="052EDFC7" w14:textId="77777777" w:rsidR="001B7173" w:rsidRPr="0020340B" w:rsidRDefault="001B7173" w:rsidP="001B7173">
            <w:pPr>
              <w:widowControl w:val="0"/>
              <w:autoSpaceDE w:val="0"/>
              <w:autoSpaceDN w:val="0"/>
              <w:adjustRightInd w:val="0"/>
              <w:rPr>
                <w:sz w:val="20"/>
                <w:szCs w:val="20"/>
              </w:rPr>
            </w:pPr>
          </w:p>
        </w:tc>
        <w:tc>
          <w:tcPr>
            <w:tcW w:w="2530" w:type="dxa"/>
            <w:tcBorders>
              <w:bottom w:val="single" w:sz="4" w:space="0" w:color="auto"/>
            </w:tcBorders>
          </w:tcPr>
          <w:p w14:paraId="724B7775" w14:textId="77777777" w:rsidR="001B7173" w:rsidRPr="0020340B" w:rsidRDefault="001B7173" w:rsidP="001B7173">
            <w:pPr>
              <w:widowControl w:val="0"/>
              <w:autoSpaceDE w:val="0"/>
              <w:autoSpaceDN w:val="0"/>
              <w:adjustRightInd w:val="0"/>
              <w:rPr>
                <w:sz w:val="20"/>
                <w:szCs w:val="20"/>
              </w:rPr>
            </w:pPr>
          </w:p>
        </w:tc>
      </w:tr>
      <w:tr w:rsidR="001B7173" w:rsidRPr="0020340B" w14:paraId="3593E72D" w14:textId="77777777" w:rsidTr="001B7173">
        <w:tc>
          <w:tcPr>
            <w:tcW w:w="3369" w:type="dxa"/>
          </w:tcPr>
          <w:p w14:paraId="398DD3E2" w14:textId="77777777" w:rsidR="001B7173" w:rsidRPr="0020340B" w:rsidRDefault="001B7173" w:rsidP="001B7173">
            <w:pPr>
              <w:widowControl w:val="0"/>
              <w:autoSpaceDE w:val="0"/>
              <w:autoSpaceDN w:val="0"/>
              <w:adjustRightInd w:val="0"/>
              <w:rPr>
                <w:sz w:val="20"/>
                <w:szCs w:val="20"/>
              </w:rPr>
            </w:pPr>
          </w:p>
        </w:tc>
        <w:tc>
          <w:tcPr>
            <w:tcW w:w="2569" w:type="dxa"/>
            <w:tcBorders>
              <w:top w:val="single" w:sz="4" w:space="0" w:color="auto"/>
            </w:tcBorders>
          </w:tcPr>
          <w:p w14:paraId="1106507C" w14:textId="77777777" w:rsidR="001B7173" w:rsidRPr="0020340B" w:rsidRDefault="001B7173" w:rsidP="001B7173">
            <w:pPr>
              <w:widowControl w:val="0"/>
              <w:autoSpaceDE w:val="0"/>
              <w:autoSpaceDN w:val="0"/>
              <w:adjustRightInd w:val="0"/>
              <w:jc w:val="center"/>
              <w:rPr>
                <w:sz w:val="20"/>
                <w:szCs w:val="20"/>
              </w:rPr>
            </w:pPr>
            <w:r w:rsidRPr="0020340B">
              <w:rPr>
                <w:sz w:val="20"/>
                <w:szCs w:val="20"/>
              </w:rPr>
              <w:t>(подпись)</w:t>
            </w:r>
          </w:p>
        </w:tc>
        <w:tc>
          <w:tcPr>
            <w:tcW w:w="1541" w:type="dxa"/>
          </w:tcPr>
          <w:p w14:paraId="3A4A4E2F" w14:textId="77777777" w:rsidR="001B7173" w:rsidRPr="0020340B" w:rsidRDefault="001B7173" w:rsidP="001B7173">
            <w:pPr>
              <w:widowControl w:val="0"/>
              <w:autoSpaceDE w:val="0"/>
              <w:autoSpaceDN w:val="0"/>
              <w:adjustRightInd w:val="0"/>
              <w:jc w:val="center"/>
              <w:rPr>
                <w:sz w:val="20"/>
                <w:szCs w:val="20"/>
              </w:rPr>
            </w:pPr>
          </w:p>
        </w:tc>
        <w:tc>
          <w:tcPr>
            <w:tcW w:w="2530" w:type="dxa"/>
            <w:tcBorders>
              <w:top w:val="single" w:sz="4" w:space="0" w:color="auto"/>
            </w:tcBorders>
          </w:tcPr>
          <w:p w14:paraId="4FA63033" w14:textId="77777777" w:rsidR="001B7173" w:rsidRPr="0020340B" w:rsidRDefault="001B7173" w:rsidP="001B7173">
            <w:pPr>
              <w:widowControl w:val="0"/>
              <w:autoSpaceDE w:val="0"/>
              <w:autoSpaceDN w:val="0"/>
              <w:adjustRightInd w:val="0"/>
              <w:jc w:val="center"/>
              <w:rPr>
                <w:sz w:val="20"/>
                <w:szCs w:val="20"/>
              </w:rPr>
            </w:pPr>
            <w:r w:rsidRPr="0020340B">
              <w:rPr>
                <w:sz w:val="20"/>
                <w:szCs w:val="20"/>
              </w:rPr>
              <w:t>(фамилия, инициалы)</w:t>
            </w:r>
          </w:p>
        </w:tc>
      </w:tr>
    </w:tbl>
    <w:p w14:paraId="06186A3D" w14:textId="77777777" w:rsidR="001B7173" w:rsidRPr="0020340B" w:rsidRDefault="001B7173" w:rsidP="001B7173">
      <w:pPr>
        <w:ind w:left="36"/>
        <w:jc w:val="right"/>
        <w:rPr>
          <w:sz w:val="20"/>
          <w:szCs w:val="20"/>
        </w:rPr>
      </w:pPr>
    </w:p>
    <w:p w14:paraId="71B0652C" w14:textId="0A17D11D" w:rsidR="001B7173" w:rsidRPr="0020340B" w:rsidRDefault="001B7173" w:rsidP="001B7173">
      <w:pPr>
        <w:suppressAutoHyphens/>
        <w:autoSpaceDE w:val="0"/>
        <w:ind w:left="36"/>
        <w:jc w:val="right"/>
        <w:rPr>
          <w:sz w:val="20"/>
          <w:szCs w:val="20"/>
        </w:rPr>
      </w:pPr>
      <w:r w:rsidRPr="0020340B">
        <w:rPr>
          <w:sz w:val="20"/>
          <w:szCs w:val="20"/>
        </w:rPr>
        <w:t>Приложение № 3</w:t>
      </w:r>
    </w:p>
    <w:p w14:paraId="17263FF9" w14:textId="77777777" w:rsidR="001B7173" w:rsidRPr="0020340B" w:rsidRDefault="001B7173" w:rsidP="001B7173">
      <w:pPr>
        <w:suppressAutoHyphens/>
        <w:autoSpaceDE w:val="0"/>
        <w:ind w:left="36"/>
        <w:jc w:val="right"/>
        <w:rPr>
          <w:sz w:val="20"/>
          <w:szCs w:val="20"/>
        </w:rPr>
      </w:pPr>
      <w:r w:rsidRPr="0020340B">
        <w:rPr>
          <w:sz w:val="20"/>
          <w:szCs w:val="20"/>
        </w:rPr>
        <w:t>к Административному регламенту</w:t>
      </w:r>
    </w:p>
    <w:p w14:paraId="3170F805" w14:textId="77777777" w:rsidR="001B7173" w:rsidRPr="0020340B" w:rsidRDefault="001B7173" w:rsidP="001B7173">
      <w:pPr>
        <w:suppressAutoHyphens/>
        <w:autoSpaceDE w:val="0"/>
        <w:ind w:left="36"/>
        <w:jc w:val="right"/>
        <w:rPr>
          <w:sz w:val="20"/>
          <w:szCs w:val="20"/>
        </w:rPr>
      </w:pPr>
      <w:r w:rsidRPr="0020340B">
        <w:rPr>
          <w:sz w:val="20"/>
          <w:szCs w:val="20"/>
        </w:rPr>
        <w:t xml:space="preserve">предоставления муниципальной услуги </w:t>
      </w:r>
    </w:p>
    <w:p w14:paraId="55E79302" w14:textId="77777777" w:rsidR="001B7173" w:rsidRPr="0020340B" w:rsidRDefault="001B7173" w:rsidP="001B7173">
      <w:pPr>
        <w:suppressAutoHyphens/>
        <w:autoSpaceDE w:val="0"/>
        <w:ind w:left="36"/>
        <w:jc w:val="right"/>
        <w:rPr>
          <w:sz w:val="20"/>
          <w:szCs w:val="20"/>
        </w:rPr>
      </w:pPr>
      <w:r w:rsidRPr="0020340B">
        <w:rPr>
          <w:sz w:val="20"/>
          <w:szCs w:val="20"/>
        </w:rPr>
        <w:t>«Согласование создания места (площадки)</w:t>
      </w:r>
    </w:p>
    <w:p w14:paraId="2FFFA099" w14:textId="77777777" w:rsidR="001B7173" w:rsidRPr="0020340B" w:rsidRDefault="001B7173" w:rsidP="001B7173">
      <w:pPr>
        <w:suppressAutoHyphens/>
        <w:autoSpaceDE w:val="0"/>
        <w:ind w:left="36"/>
        <w:jc w:val="right"/>
        <w:rPr>
          <w:rFonts w:eastAsia="Arial"/>
          <w:sz w:val="20"/>
          <w:szCs w:val="20"/>
          <w:lang w:eastAsia="ar-SA"/>
        </w:rPr>
      </w:pPr>
      <w:r w:rsidRPr="0020340B">
        <w:rPr>
          <w:sz w:val="20"/>
          <w:szCs w:val="20"/>
        </w:rPr>
        <w:t>накопления твердых коммунальных отходов»</w:t>
      </w:r>
      <w:r w:rsidRPr="0020340B">
        <w:rPr>
          <w:rFonts w:eastAsia="Arial"/>
          <w:sz w:val="20"/>
          <w:szCs w:val="20"/>
          <w:lang w:eastAsia="ar-SA"/>
        </w:rPr>
        <w:t xml:space="preserve"> _____________________________________</w:t>
      </w:r>
    </w:p>
    <w:p w14:paraId="7CC0E47F" w14:textId="77777777" w:rsidR="001B7173" w:rsidRPr="0020340B" w:rsidRDefault="001B7173" w:rsidP="001B7173">
      <w:pPr>
        <w:suppressAutoHyphens/>
        <w:autoSpaceDE w:val="0"/>
        <w:ind w:left="36"/>
        <w:jc w:val="right"/>
        <w:rPr>
          <w:rFonts w:eastAsia="Arial"/>
          <w:sz w:val="20"/>
          <w:szCs w:val="20"/>
          <w:lang w:eastAsia="ar-SA"/>
        </w:rPr>
      </w:pPr>
      <w:r w:rsidRPr="0020340B">
        <w:rPr>
          <w:rFonts w:eastAsia="Arial"/>
          <w:sz w:val="20"/>
          <w:szCs w:val="20"/>
          <w:lang w:eastAsia="ar-SA"/>
        </w:rPr>
        <w:t xml:space="preserve">                                             (фамилия, имя, отчество</w:t>
      </w:r>
    </w:p>
    <w:p w14:paraId="0F0AD0F4" w14:textId="77777777" w:rsidR="001B7173" w:rsidRPr="0020340B" w:rsidRDefault="001B7173" w:rsidP="001B7173">
      <w:pPr>
        <w:suppressAutoHyphens/>
        <w:autoSpaceDE w:val="0"/>
        <w:ind w:left="36"/>
        <w:jc w:val="right"/>
        <w:rPr>
          <w:rFonts w:eastAsia="Arial"/>
          <w:sz w:val="20"/>
          <w:szCs w:val="20"/>
          <w:lang w:eastAsia="ar-SA"/>
        </w:rPr>
      </w:pPr>
      <w:r w:rsidRPr="0020340B">
        <w:rPr>
          <w:rFonts w:eastAsia="Arial"/>
          <w:sz w:val="20"/>
          <w:szCs w:val="20"/>
          <w:lang w:eastAsia="ar-SA"/>
        </w:rPr>
        <w:t xml:space="preserve">                                            (последнее - при наличии)</w:t>
      </w:r>
    </w:p>
    <w:p w14:paraId="2CFEDB03" w14:textId="77777777" w:rsidR="001B7173" w:rsidRPr="0020340B" w:rsidRDefault="001B7173" w:rsidP="001B7173">
      <w:pPr>
        <w:suppressAutoHyphens/>
        <w:autoSpaceDE w:val="0"/>
        <w:ind w:left="36"/>
        <w:jc w:val="right"/>
        <w:rPr>
          <w:rFonts w:eastAsia="Arial"/>
          <w:sz w:val="20"/>
          <w:szCs w:val="20"/>
          <w:lang w:eastAsia="ar-SA"/>
        </w:rPr>
      </w:pPr>
      <w:r w:rsidRPr="0020340B">
        <w:rPr>
          <w:rFonts w:eastAsia="Arial"/>
          <w:sz w:val="20"/>
          <w:szCs w:val="20"/>
          <w:lang w:eastAsia="ar-SA"/>
        </w:rPr>
        <w:t xml:space="preserve">                                            заявителя-гражданина или</w:t>
      </w:r>
    </w:p>
    <w:p w14:paraId="4824C8AC" w14:textId="77777777" w:rsidR="001B7173" w:rsidRPr="0020340B" w:rsidRDefault="001B7173" w:rsidP="001B7173">
      <w:pPr>
        <w:suppressAutoHyphens/>
        <w:autoSpaceDE w:val="0"/>
        <w:ind w:left="36"/>
        <w:jc w:val="right"/>
        <w:rPr>
          <w:rFonts w:eastAsia="Arial"/>
          <w:sz w:val="20"/>
          <w:szCs w:val="20"/>
          <w:lang w:eastAsia="ar-SA"/>
        </w:rPr>
      </w:pPr>
      <w:r w:rsidRPr="0020340B">
        <w:rPr>
          <w:rFonts w:eastAsia="Arial"/>
          <w:sz w:val="20"/>
          <w:szCs w:val="20"/>
          <w:lang w:eastAsia="ar-SA"/>
        </w:rPr>
        <w:t xml:space="preserve">                                            наименование заявителя -</w:t>
      </w:r>
    </w:p>
    <w:p w14:paraId="46334C5F" w14:textId="77777777" w:rsidR="001B7173" w:rsidRPr="0020340B" w:rsidRDefault="001B7173" w:rsidP="001B7173">
      <w:pPr>
        <w:suppressAutoHyphens/>
        <w:autoSpaceDE w:val="0"/>
        <w:ind w:left="36"/>
        <w:jc w:val="right"/>
        <w:rPr>
          <w:rFonts w:eastAsia="Arial"/>
          <w:sz w:val="20"/>
          <w:szCs w:val="20"/>
          <w:lang w:eastAsia="ar-SA"/>
        </w:rPr>
      </w:pPr>
      <w:r w:rsidRPr="0020340B">
        <w:rPr>
          <w:rFonts w:eastAsia="Arial"/>
          <w:sz w:val="20"/>
          <w:szCs w:val="20"/>
          <w:lang w:eastAsia="ar-SA"/>
        </w:rPr>
        <w:t xml:space="preserve">                                               юридического лица)</w:t>
      </w:r>
    </w:p>
    <w:p w14:paraId="3905A2D7" w14:textId="77777777" w:rsidR="001B7173" w:rsidRPr="0020340B" w:rsidRDefault="001B7173" w:rsidP="001B7173">
      <w:pPr>
        <w:suppressAutoHyphens/>
        <w:autoSpaceDE w:val="0"/>
        <w:ind w:left="36"/>
        <w:jc w:val="right"/>
        <w:rPr>
          <w:rFonts w:eastAsia="Arial"/>
          <w:sz w:val="20"/>
          <w:szCs w:val="20"/>
          <w:lang w:eastAsia="ar-SA"/>
        </w:rPr>
      </w:pPr>
      <w:r w:rsidRPr="0020340B">
        <w:rPr>
          <w:rFonts w:eastAsia="Arial"/>
          <w:sz w:val="20"/>
          <w:szCs w:val="20"/>
          <w:lang w:eastAsia="ar-SA"/>
        </w:rPr>
        <w:t xml:space="preserve">                                      _____________________________________</w:t>
      </w:r>
    </w:p>
    <w:p w14:paraId="2844F324" w14:textId="77777777" w:rsidR="001B7173" w:rsidRPr="0020340B" w:rsidRDefault="001B7173" w:rsidP="001B7173">
      <w:pPr>
        <w:suppressAutoHyphens/>
        <w:autoSpaceDE w:val="0"/>
        <w:ind w:left="36"/>
        <w:jc w:val="right"/>
        <w:rPr>
          <w:rFonts w:eastAsia="Arial"/>
          <w:sz w:val="20"/>
          <w:szCs w:val="20"/>
          <w:lang w:eastAsia="ar-SA"/>
        </w:rPr>
      </w:pPr>
      <w:r w:rsidRPr="0020340B">
        <w:rPr>
          <w:rFonts w:eastAsia="Arial"/>
          <w:sz w:val="20"/>
          <w:szCs w:val="20"/>
          <w:lang w:eastAsia="ar-SA"/>
        </w:rPr>
        <w:t xml:space="preserve">                                           (почтовый адрес заявителя)</w:t>
      </w:r>
    </w:p>
    <w:p w14:paraId="7830682B" w14:textId="77777777" w:rsidR="001B7173" w:rsidRPr="0020340B" w:rsidRDefault="001B7173" w:rsidP="001B7173">
      <w:pPr>
        <w:suppressAutoHyphens/>
        <w:autoSpaceDE w:val="0"/>
        <w:ind w:left="36"/>
        <w:jc w:val="right"/>
        <w:rPr>
          <w:rFonts w:eastAsia="Arial"/>
          <w:sz w:val="20"/>
          <w:szCs w:val="20"/>
          <w:lang w:eastAsia="ar-SA"/>
        </w:rPr>
      </w:pPr>
    </w:p>
    <w:p w14:paraId="74192D62" w14:textId="77777777" w:rsidR="001B7173" w:rsidRPr="0020340B" w:rsidRDefault="001B7173" w:rsidP="001B7173">
      <w:pPr>
        <w:suppressAutoHyphens/>
        <w:autoSpaceDE w:val="0"/>
        <w:ind w:left="36"/>
        <w:jc w:val="center"/>
        <w:rPr>
          <w:rFonts w:eastAsia="Arial"/>
          <w:sz w:val="20"/>
          <w:szCs w:val="20"/>
          <w:lang w:eastAsia="ar-SA"/>
        </w:rPr>
      </w:pPr>
      <w:r w:rsidRPr="0020340B">
        <w:rPr>
          <w:rFonts w:eastAsia="Arial"/>
          <w:sz w:val="20"/>
          <w:szCs w:val="20"/>
          <w:lang w:eastAsia="ar-SA"/>
        </w:rPr>
        <w:t>Решение об отказе в предоставлении муниципальной услуги</w:t>
      </w:r>
    </w:p>
    <w:p w14:paraId="04EEFADF" w14:textId="77777777" w:rsidR="001B7173" w:rsidRPr="0020340B" w:rsidRDefault="001B7173" w:rsidP="001B7173">
      <w:pPr>
        <w:suppressAutoHyphens/>
        <w:autoSpaceDE w:val="0"/>
        <w:ind w:left="36"/>
        <w:jc w:val="right"/>
        <w:rPr>
          <w:rFonts w:eastAsia="Arial"/>
          <w:sz w:val="20"/>
          <w:szCs w:val="20"/>
          <w:lang w:eastAsia="ar-SA"/>
        </w:rPr>
      </w:pPr>
    </w:p>
    <w:p w14:paraId="5F1AF0A3" w14:textId="77777777" w:rsidR="001B7173" w:rsidRPr="0020340B" w:rsidRDefault="001B7173" w:rsidP="001B7173">
      <w:pPr>
        <w:suppressAutoHyphens/>
        <w:autoSpaceDE w:val="0"/>
        <w:ind w:left="36"/>
        <w:jc w:val="both"/>
        <w:rPr>
          <w:rFonts w:eastAsia="Arial"/>
          <w:sz w:val="20"/>
          <w:szCs w:val="20"/>
          <w:lang w:eastAsia="ar-SA"/>
        </w:rPr>
      </w:pPr>
      <w:r w:rsidRPr="0020340B">
        <w:rPr>
          <w:rFonts w:eastAsia="Arial"/>
          <w:sz w:val="20"/>
          <w:szCs w:val="20"/>
          <w:lang w:eastAsia="ar-SA"/>
        </w:rPr>
        <w:t xml:space="preserve">По результатам рассмотрения документов, необходимых для предоставления муниципальной услуги </w:t>
      </w:r>
      <w:r w:rsidRPr="0020340B">
        <w:rPr>
          <w:sz w:val="20"/>
          <w:szCs w:val="20"/>
        </w:rPr>
        <w:t>согласование создания места (площадки)</w:t>
      </w:r>
      <w:r w:rsidRPr="0020340B">
        <w:rPr>
          <w:rFonts w:eastAsia="Arial"/>
          <w:sz w:val="20"/>
          <w:szCs w:val="20"/>
          <w:lang w:eastAsia="ar-SA"/>
        </w:rPr>
        <w:t xml:space="preserve"> </w:t>
      </w:r>
      <w:r w:rsidRPr="0020340B">
        <w:rPr>
          <w:sz w:val="20"/>
          <w:szCs w:val="20"/>
        </w:rPr>
        <w:t>накопления твердых коммунальных отходов</w:t>
      </w:r>
      <w:r w:rsidRPr="0020340B">
        <w:rPr>
          <w:rFonts w:eastAsia="Arial"/>
          <w:sz w:val="20"/>
          <w:szCs w:val="20"/>
          <w:lang w:eastAsia="ar-SA"/>
        </w:rPr>
        <w:t>, принято решение об отказе в предоставлении муниципальной услуги по следующим основаниям: __________________________________________________________________</w:t>
      </w:r>
    </w:p>
    <w:p w14:paraId="278E7CD3" w14:textId="77777777" w:rsidR="001B7173" w:rsidRPr="0020340B" w:rsidRDefault="001B7173" w:rsidP="001B7173">
      <w:pPr>
        <w:suppressAutoHyphens/>
        <w:autoSpaceDE w:val="0"/>
        <w:ind w:left="36"/>
        <w:jc w:val="center"/>
        <w:rPr>
          <w:rFonts w:eastAsia="Arial"/>
          <w:sz w:val="20"/>
          <w:szCs w:val="20"/>
          <w:lang w:eastAsia="ar-SA"/>
        </w:rPr>
      </w:pPr>
      <w:r w:rsidRPr="0020340B">
        <w:rPr>
          <w:rFonts w:eastAsia="Arial"/>
          <w:sz w:val="20"/>
          <w:szCs w:val="20"/>
          <w:lang w:eastAsia="ar-SA"/>
        </w:rPr>
        <w:t>(указываются основания для отказа, установленные пунктом 2.9</w:t>
      </w:r>
    </w:p>
    <w:p w14:paraId="20577BCD" w14:textId="77777777" w:rsidR="001B7173" w:rsidRPr="0020340B" w:rsidRDefault="001B7173" w:rsidP="001B7173">
      <w:pPr>
        <w:suppressAutoHyphens/>
        <w:autoSpaceDE w:val="0"/>
        <w:ind w:left="36"/>
        <w:jc w:val="center"/>
        <w:rPr>
          <w:rFonts w:eastAsia="Arial"/>
          <w:sz w:val="20"/>
          <w:szCs w:val="20"/>
          <w:lang w:eastAsia="ar-SA"/>
        </w:rPr>
      </w:pPr>
      <w:r w:rsidRPr="0020340B">
        <w:rPr>
          <w:rFonts w:eastAsia="Arial"/>
          <w:sz w:val="20"/>
          <w:szCs w:val="20"/>
          <w:lang w:eastAsia="ar-SA"/>
        </w:rPr>
        <w:t>административного регламента предоставления муниципальной услуги)</w:t>
      </w:r>
    </w:p>
    <w:p w14:paraId="57353672" w14:textId="77777777" w:rsidR="001B7173" w:rsidRPr="0020340B" w:rsidRDefault="001B7173" w:rsidP="001B7173">
      <w:pPr>
        <w:suppressAutoHyphens/>
        <w:autoSpaceDE w:val="0"/>
        <w:ind w:left="36"/>
        <w:jc w:val="both"/>
        <w:rPr>
          <w:rFonts w:eastAsia="Arial"/>
          <w:sz w:val="20"/>
          <w:szCs w:val="20"/>
          <w:lang w:eastAsia="ar-SA"/>
        </w:rPr>
      </w:pPr>
    </w:p>
    <w:p w14:paraId="2F769E7D" w14:textId="77777777" w:rsidR="001B7173" w:rsidRPr="0020340B" w:rsidRDefault="001B7173" w:rsidP="001B7173">
      <w:pPr>
        <w:suppressAutoHyphens/>
        <w:autoSpaceDE w:val="0"/>
        <w:ind w:left="36"/>
        <w:jc w:val="both"/>
        <w:rPr>
          <w:rFonts w:eastAsia="Arial"/>
          <w:sz w:val="20"/>
          <w:szCs w:val="20"/>
          <w:lang w:eastAsia="ar-SA"/>
        </w:rPr>
      </w:pPr>
      <w:r w:rsidRPr="0020340B">
        <w:rPr>
          <w:rFonts w:eastAsia="Arial"/>
          <w:sz w:val="20"/>
          <w:szCs w:val="20"/>
          <w:lang w:eastAsia="ar-SA"/>
        </w:rPr>
        <w:t>Данное решение может быть обжаловано путем подачи жалобы в порядке,</w:t>
      </w:r>
    </w:p>
    <w:p w14:paraId="74AAEA8A" w14:textId="77777777" w:rsidR="001B7173" w:rsidRPr="0020340B" w:rsidRDefault="001B7173" w:rsidP="001B7173">
      <w:pPr>
        <w:suppressAutoHyphens/>
        <w:autoSpaceDE w:val="0"/>
        <w:ind w:left="36"/>
        <w:jc w:val="both"/>
        <w:rPr>
          <w:rFonts w:eastAsia="Arial"/>
          <w:sz w:val="20"/>
          <w:szCs w:val="20"/>
          <w:lang w:eastAsia="ar-SA"/>
        </w:rPr>
      </w:pPr>
      <w:r w:rsidRPr="0020340B">
        <w:rPr>
          <w:rFonts w:eastAsia="Arial"/>
          <w:sz w:val="20"/>
          <w:szCs w:val="20"/>
          <w:lang w:eastAsia="ar-SA"/>
        </w:rPr>
        <w:t>установленном разделом V административного регламента предоставления</w:t>
      </w:r>
    </w:p>
    <w:p w14:paraId="5BF494C3" w14:textId="77777777" w:rsidR="001B7173" w:rsidRPr="0020340B" w:rsidRDefault="001B7173" w:rsidP="001B7173">
      <w:pPr>
        <w:suppressAutoHyphens/>
        <w:autoSpaceDE w:val="0"/>
        <w:ind w:left="36"/>
        <w:jc w:val="both"/>
        <w:rPr>
          <w:rFonts w:eastAsia="Arial"/>
          <w:sz w:val="20"/>
          <w:szCs w:val="20"/>
          <w:lang w:eastAsia="ar-SA"/>
        </w:rPr>
      </w:pPr>
      <w:r w:rsidRPr="0020340B">
        <w:rPr>
          <w:rFonts w:eastAsia="Arial"/>
          <w:sz w:val="20"/>
          <w:szCs w:val="20"/>
          <w:lang w:eastAsia="ar-SA"/>
        </w:rPr>
        <w:t>муниципальной услуги, и (или) заявления в судебные органы в соответствии с</w:t>
      </w:r>
    </w:p>
    <w:p w14:paraId="50FBD495" w14:textId="77777777" w:rsidR="001B7173" w:rsidRPr="0020340B" w:rsidRDefault="001B7173" w:rsidP="001B7173">
      <w:pPr>
        <w:suppressAutoHyphens/>
        <w:autoSpaceDE w:val="0"/>
        <w:ind w:left="36"/>
        <w:jc w:val="both"/>
        <w:rPr>
          <w:rFonts w:eastAsia="Arial"/>
          <w:sz w:val="20"/>
          <w:szCs w:val="20"/>
          <w:lang w:eastAsia="ar-SA"/>
        </w:rPr>
      </w:pPr>
      <w:r w:rsidRPr="0020340B">
        <w:rPr>
          <w:rFonts w:eastAsia="Arial"/>
          <w:sz w:val="20"/>
          <w:szCs w:val="20"/>
          <w:lang w:eastAsia="ar-SA"/>
        </w:rPr>
        <w:t>нормами процессуального законодательства.</w:t>
      </w:r>
    </w:p>
    <w:p w14:paraId="68172680" w14:textId="77777777" w:rsidR="001B7173" w:rsidRPr="0020340B" w:rsidRDefault="001B7173" w:rsidP="001B7173">
      <w:pPr>
        <w:suppressAutoHyphens/>
        <w:autoSpaceDE w:val="0"/>
        <w:ind w:left="36"/>
        <w:jc w:val="both"/>
        <w:rPr>
          <w:rFonts w:eastAsia="Arial"/>
          <w:sz w:val="20"/>
          <w:szCs w:val="20"/>
          <w:lang w:eastAsia="ar-SA"/>
        </w:rPr>
      </w:pPr>
    </w:p>
    <w:p w14:paraId="5B2CFC8D" w14:textId="77777777" w:rsidR="001B7173" w:rsidRPr="0020340B" w:rsidRDefault="001B7173" w:rsidP="001B7173">
      <w:pPr>
        <w:suppressAutoHyphens/>
        <w:autoSpaceDE w:val="0"/>
        <w:ind w:left="36"/>
        <w:jc w:val="both"/>
        <w:rPr>
          <w:rFonts w:eastAsia="Arial"/>
          <w:sz w:val="20"/>
          <w:szCs w:val="20"/>
          <w:lang w:eastAsia="ar-SA"/>
        </w:rPr>
      </w:pPr>
      <w:r w:rsidRPr="0020340B">
        <w:rPr>
          <w:rFonts w:eastAsia="Arial"/>
          <w:sz w:val="20"/>
          <w:szCs w:val="20"/>
          <w:lang w:eastAsia="ar-SA"/>
        </w:rPr>
        <w:t xml:space="preserve">Глава Куйбышевского муниципального района </w:t>
      </w:r>
    </w:p>
    <w:p w14:paraId="67E19752" w14:textId="77777777" w:rsidR="001B7173" w:rsidRPr="0020340B" w:rsidRDefault="001B7173" w:rsidP="001B7173">
      <w:pPr>
        <w:suppressAutoHyphens/>
        <w:autoSpaceDE w:val="0"/>
        <w:ind w:left="36"/>
        <w:jc w:val="both"/>
        <w:rPr>
          <w:rFonts w:eastAsia="Arial"/>
          <w:sz w:val="20"/>
          <w:szCs w:val="20"/>
          <w:lang w:eastAsia="ar-SA"/>
        </w:rPr>
      </w:pPr>
      <w:r w:rsidRPr="0020340B">
        <w:rPr>
          <w:rFonts w:eastAsia="Arial"/>
          <w:sz w:val="20"/>
          <w:szCs w:val="20"/>
          <w:lang w:eastAsia="ar-SA"/>
        </w:rPr>
        <w:t xml:space="preserve">Новосибирской области      _______________                                                                            </w:t>
      </w:r>
    </w:p>
    <w:p w14:paraId="5477066B" w14:textId="77777777" w:rsidR="001B7173" w:rsidRPr="0020340B" w:rsidRDefault="001B7173" w:rsidP="001B7173">
      <w:pPr>
        <w:suppressAutoHyphens/>
        <w:autoSpaceDE w:val="0"/>
        <w:ind w:left="36"/>
        <w:jc w:val="both"/>
        <w:rPr>
          <w:rFonts w:eastAsia="Arial"/>
          <w:sz w:val="20"/>
          <w:szCs w:val="20"/>
          <w:lang w:eastAsia="ar-SA"/>
        </w:rPr>
      </w:pPr>
    </w:p>
    <w:p w14:paraId="753E2AB5" w14:textId="77777777" w:rsidR="001B7173" w:rsidRPr="0020340B" w:rsidRDefault="001B7173" w:rsidP="001B7173">
      <w:pPr>
        <w:suppressAutoHyphens/>
        <w:autoSpaceDE w:val="0"/>
        <w:ind w:left="36"/>
        <w:jc w:val="both"/>
        <w:rPr>
          <w:rFonts w:eastAsia="Arial"/>
          <w:sz w:val="20"/>
          <w:szCs w:val="20"/>
          <w:lang w:eastAsia="ar-SA"/>
        </w:rPr>
      </w:pPr>
      <w:r w:rsidRPr="0020340B">
        <w:rPr>
          <w:rFonts w:eastAsia="Arial"/>
          <w:sz w:val="20"/>
          <w:szCs w:val="20"/>
          <w:lang w:eastAsia="ar-SA"/>
        </w:rPr>
        <w:t xml:space="preserve">                                                (Ф.И.О.)                                                        (подпись)</w:t>
      </w:r>
    </w:p>
    <w:p w14:paraId="6CF95AE9" w14:textId="77777777" w:rsidR="001B7173" w:rsidRPr="0020340B" w:rsidRDefault="001B7173" w:rsidP="001B7173">
      <w:pPr>
        <w:suppressAutoHyphens/>
        <w:autoSpaceDE w:val="0"/>
        <w:ind w:left="36"/>
        <w:jc w:val="right"/>
        <w:rPr>
          <w:rFonts w:eastAsia="Arial"/>
          <w:sz w:val="20"/>
          <w:szCs w:val="20"/>
          <w:lang w:eastAsia="ar-SA"/>
        </w:rPr>
      </w:pPr>
    </w:p>
    <w:p w14:paraId="352191E9" w14:textId="4EBDEB00" w:rsidR="001B7173" w:rsidRPr="0020340B" w:rsidRDefault="001B7173" w:rsidP="001B7173">
      <w:pPr>
        <w:spacing w:after="200" w:line="276" w:lineRule="auto"/>
        <w:rPr>
          <w:rFonts w:eastAsia="Arial"/>
          <w:sz w:val="20"/>
          <w:szCs w:val="20"/>
          <w:lang w:eastAsia="ar-SA"/>
        </w:rPr>
      </w:pPr>
    </w:p>
    <w:p w14:paraId="63E75575" w14:textId="77777777" w:rsidR="001B7173" w:rsidRPr="0020340B" w:rsidRDefault="001B7173" w:rsidP="001B7173">
      <w:pPr>
        <w:ind w:left="36"/>
        <w:jc w:val="right"/>
        <w:rPr>
          <w:sz w:val="20"/>
          <w:szCs w:val="20"/>
        </w:rPr>
      </w:pPr>
      <w:r w:rsidRPr="0020340B">
        <w:rPr>
          <w:sz w:val="20"/>
          <w:szCs w:val="20"/>
        </w:rPr>
        <w:t>Приложение № 4</w:t>
      </w:r>
    </w:p>
    <w:p w14:paraId="3CC66416" w14:textId="77777777" w:rsidR="001B7173" w:rsidRPr="0020340B" w:rsidRDefault="001B7173" w:rsidP="001B7173">
      <w:pPr>
        <w:ind w:left="36"/>
        <w:jc w:val="right"/>
        <w:rPr>
          <w:sz w:val="20"/>
          <w:szCs w:val="20"/>
        </w:rPr>
      </w:pPr>
      <w:r w:rsidRPr="0020340B">
        <w:rPr>
          <w:sz w:val="20"/>
          <w:szCs w:val="20"/>
        </w:rPr>
        <w:t>к Административному регламенту</w:t>
      </w:r>
    </w:p>
    <w:p w14:paraId="21FA8021" w14:textId="77777777" w:rsidR="001B7173" w:rsidRPr="0020340B" w:rsidRDefault="001B7173" w:rsidP="001B7173">
      <w:pPr>
        <w:ind w:left="36"/>
        <w:jc w:val="right"/>
        <w:rPr>
          <w:sz w:val="20"/>
          <w:szCs w:val="20"/>
        </w:rPr>
      </w:pPr>
      <w:r w:rsidRPr="0020340B">
        <w:rPr>
          <w:sz w:val="20"/>
          <w:szCs w:val="20"/>
        </w:rPr>
        <w:t>предоставления муниципальной услуги</w:t>
      </w:r>
    </w:p>
    <w:p w14:paraId="22122731" w14:textId="77777777" w:rsidR="001B7173" w:rsidRPr="0020340B" w:rsidRDefault="001B7173" w:rsidP="001B7173">
      <w:pPr>
        <w:ind w:left="36"/>
        <w:jc w:val="right"/>
        <w:rPr>
          <w:bCs/>
          <w:color w:val="000000"/>
          <w:sz w:val="20"/>
          <w:szCs w:val="20"/>
        </w:rPr>
      </w:pPr>
      <w:r w:rsidRPr="0020340B">
        <w:rPr>
          <w:color w:val="000000"/>
          <w:sz w:val="20"/>
          <w:szCs w:val="20"/>
        </w:rPr>
        <w:t>согласование создания места (площадки)</w:t>
      </w:r>
      <w:r w:rsidRPr="0020340B">
        <w:rPr>
          <w:bCs/>
          <w:color w:val="000000"/>
          <w:sz w:val="20"/>
          <w:szCs w:val="20"/>
        </w:rPr>
        <w:t xml:space="preserve"> </w:t>
      </w:r>
    </w:p>
    <w:p w14:paraId="2D7634EE" w14:textId="77777777" w:rsidR="001B7173" w:rsidRPr="0020340B" w:rsidRDefault="001B7173" w:rsidP="001B7173">
      <w:pPr>
        <w:ind w:left="36"/>
        <w:jc w:val="right"/>
        <w:rPr>
          <w:color w:val="000000"/>
          <w:sz w:val="20"/>
          <w:szCs w:val="20"/>
        </w:rPr>
      </w:pPr>
      <w:r w:rsidRPr="0020340B">
        <w:rPr>
          <w:color w:val="000000"/>
          <w:sz w:val="20"/>
          <w:szCs w:val="20"/>
        </w:rPr>
        <w:t>накопления твердых коммунальных отходов</w:t>
      </w:r>
    </w:p>
    <w:p w14:paraId="2AD955CB" w14:textId="77777777" w:rsidR="001B7173" w:rsidRPr="0020340B" w:rsidRDefault="001B7173" w:rsidP="001B7173">
      <w:pPr>
        <w:ind w:left="36"/>
        <w:jc w:val="right"/>
        <w:rPr>
          <w:sz w:val="20"/>
          <w:szCs w:val="20"/>
        </w:rPr>
      </w:pPr>
    </w:p>
    <w:p w14:paraId="6EBD2396" w14:textId="77777777" w:rsidR="001B7173" w:rsidRPr="0020340B" w:rsidRDefault="001B7173" w:rsidP="001B7173">
      <w:pPr>
        <w:ind w:firstLine="567"/>
        <w:jc w:val="center"/>
        <w:rPr>
          <w:color w:val="000000"/>
          <w:sz w:val="20"/>
          <w:szCs w:val="20"/>
        </w:rPr>
      </w:pPr>
      <w:r w:rsidRPr="0020340B">
        <w:rPr>
          <w:color w:val="000000"/>
          <w:sz w:val="20"/>
          <w:szCs w:val="20"/>
        </w:rPr>
        <w:t xml:space="preserve">Журнал регистрации решений о согласовании создания места (площадки) </w:t>
      </w:r>
    </w:p>
    <w:p w14:paraId="690B1F56" w14:textId="77777777" w:rsidR="001B7173" w:rsidRPr="0020340B" w:rsidRDefault="001B7173" w:rsidP="001B7173">
      <w:pPr>
        <w:ind w:firstLine="567"/>
        <w:jc w:val="center"/>
        <w:rPr>
          <w:color w:val="000000"/>
          <w:sz w:val="20"/>
          <w:szCs w:val="20"/>
        </w:rPr>
      </w:pPr>
      <w:r w:rsidRPr="0020340B">
        <w:rPr>
          <w:color w:val="000000"/>
          <w:sz w:val="20"/>
          <w:szCs w:val="20"/>
        </w:rPr>
        <w:t xml:space="preserve">накопления твердых коммунальных отходов </w:t>
      </w:r>
    </w:p>
    <w:p w14:paraId="6ABE0B2B" w14:textId="77777777" w:rsidR="001B7173" w:rsidRPr="0020340B" w:rsidRDefault="001B7173" w:rsidP="001B7173">
      <w:pPr>
        <w:ind w:firstLine="567"/>
        <w:jc w:val="center"/>
        <w:rPr>
          <w:sz w:val="20"/>
          <w:szCs w:val="20"/>
        </w:rPr>
      </w:pPr>
    </w:p>
    <w:tbl>
      <w:tblPr>
        <w:tblW w:w="101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1701"/>
        <w:gridCol w:w="2694"/>
        <w:gridCol w:w="2565"/>
        <w:gridCol w:w="2484"/>
      </w:tblGrid>
      <w:tr w:rsidR="001B7173" w:rsidRPr="0020340B" w14:paraId="675A3127" w14:textId="77777777" w:rsidTr="001B7173">
        <w:tc>
          <w:tcPr>
            <w:tcW w:w="675" w:type="dxa"/>
            <w:tcBorders>
              <w:top w:val="single" w:sz="4" w:space="0" w:color="auto"/>
              <w:left w:val="single" w:sz="4" w:space="0" w:color="auto"/>
              <w:bottom w:val="single" w:sz="4" w:space="0" w:color="auto"/>
              <w:right w:val="single" w:sz="4" w:space="0" w:color="auto"/>
            </w:tcBorders>
            <w:hideMark/>
          </w:tcPr>
          <w:p w14:paraId="17BF642A" w14:textId="77777777" w:rsidR="001B7173" w:rsidRPr="0020340B" w:rsidRDefault="001B7173" w:rsidP="001B7173">
            <w:pPr>
              <w:spacing w:line="276" w:lineRule="auto"/>
              <w:jc w:val="center"/>
              <w:rPr>
                <w:sz w:val="20"/>
                <w:szCs w:val="20"/>
                <w:lang w:eastAsia="en-US"/>
              </w:rPr>
            </w:pPr>
            <w:r w:rsidRPr="0020340B">
              <w:rPr>
                <w:sz w:val="20"/>
                <w:szCs w:val="20"/>
                <w:lang w:eastAsia="en-US"/>
              </w:rPr>
              <w:t>№ п/п</w:t>
            </w:r>
          </w:p>
        </w:tc>
        <w:tc>
          <w:tcPr>
            <w:tcW w:w="1701" w:type="dxa"/>
            <w:tcBorders>
              <w:top w:val="single" w:sz="4" w:space="0" w:color="auto"/>
              <w:left w:val="single" w:sz="4" w:space="0" w:color="auto"/>
              <w:bottom w:val="single" w:sz="4" w:space="0" w:color="auto"/>
              <w:right w:val="single" w:sz="4" w:space="0" w:color="auto"/>
            </w:tcBorders>
            <w:hideMark/>
          </w:tcPr>
          <w:p w14:paraId="2472562F" w14:textId="77777777" w:rsidR="001B7173" w:rsidRPr="0020340B" w:rsidRDefault="001B7173" w:rsidP="001B7173">
            <w:pPr>
              <w:spacing w:line="276" w:lineRule="auto"/>
              <w:jc w:val="center"/>
              <w:rPr>
                <w:sz w:val="20"/>
                <w:szCs w:val="20"/>
                <w:lang w:eastAsia="en-US"/>
              </w:rPr>
            </w:pPr>
            <w:r w:rsidRPr="0020340B">
              <w:rPr>
                <w:sz w:val="20"/>
                <w:szCs w:val="20"/>
                <w:lang w:eastAsia="en-US"/>
              </w:rPr>
              <w:t>Номер и дата документа, являющегося результатом предоставления муниципальной услуги</w:t>
            </w:r>
          </w:p>
        </w:tc>
        <w:tc>
          <w:tcPr>
            <w:tcW w:w="2694" w:type="dxa"/>
            <w:tcBorders>
              <w:top w:val="single" w:sz="4" w:space="0" w:color="auto"/>
              <w:left w:val="single" w:sz="4" w:space="0" w:color="auto"/>
              <w:bottom w:val="single" w:sz="4" w:space="0" w:color="auto"/>
              <w:right w:val="single" w:sz="4" w:space="0" w:color="auto"/>
            </w:tcBorders>
            <w:hideMark/>
          </w:tcPr>
          <w:p w14:paraId="51610205" w14:textId="77777777" w:rsidR="001B7173" w:rsidRPr="0020340B" w:rsidRDefault="001B7173" w:rsidP="001B7173">
            <w:pPr>
              <w:spacing w:line="276" w:lineRule="auto"/>
              <w:jc w:val="center"/>
              <w:rPr>
                <w:sz w:val="20"/>
                <w:szCs w:val="20"/>
                <w:lang w:eastAsia="en-US"/>
              </w:rPr>
            </w:pPr>
            <w:r w:rsidRPr="0020340B">
              <w:rPr>
                <w:sz w:val="20"/>
                <w:szCs w:val="20"/>
                <w:lang w:eastAsia="en-US"/>
              </w:rPr>
              <w:t>Заявитель (фамилия, имя, отчество (последнее - при наличии) для гражданина, наименование для юридического лица)</w:t>
            </w:r>
          </w:p>
        </w:tc>
        <w:tc>
          <w:tcPr>
            <w:tcW w:w="2565" w:type="dxa"/>
            <w:tcBorders>
              <w:top w:val="single" w:sz="4" w:space="0" w:color="auto"/>
              <w:left w:val="single" w:sz="4" w:space="0" w:color="auto"/>
              <w:bottom w:val="single" w:sz="4" w:space="0" w:color="auto"/>
              <w:right w:val="single" w:sz="4" w:space="0" w:color="auto"/>
            </w:tcBorders>
            <w:hideMark/>
          </w:tcPr>
          <w:p w14:paraId="11975575" w14:textId="77777777" w:rsidR="001B7173" w:rsidRPr="0020340B" w:rsidRDefault="001B7173" w:rsidP="001B7173">
            <w:pPr>
              <w:spacing w:line="276" w:lineRule="auto"/>
              <w:jc w:val="center"/>
              <w:rPr>
                <w:sz w:val="20"/>
                <w:szCs w:val="20"/>
                <w:lang w:eastAsia="en-US"/>
              </w:rPr>
            </w:pPr>
            <w:r w:rsidRPr="0020340B">
              <w:rPr>
                <w:sz w:val="20"/>
                <w:szCs w:val="20"/>
                <w:lang w:eastAsia="en-US"/>
              </w:rPr>
              <w:t>Адрес (местоположение) места (площадки) накопления твердых коммунальных отходов.</w:t>
            </w:r>
          </w:p>
        </w:tc>
        <w:tc>
          <w:tcPr>
            <w:tcW w:w="2484" w:type="dxa"/>
            <w:tcBorders>
              <w:top w:val="single" w:sz="4" w:space="0" w:color="auto"/>
              <w:left w:val="single" w:sz="4" w:space="0" w:color="auto"/>
              <w:bottom w:val="single" w:sz="4" w:space="0" w:color="auto"/>
              <w:right w:val="single" w:sz="4" w:space="0" w:color="auto"/>
            </w:tcBorders>
            <w:hideMark/>
          </w:tcPr>
          <w:p w14:paraId="75B62299" w14:textId="77777777" w:rsidR="001B7173" w:rsidRPr="0020340B" w:rsidRDefault="001B7173" w:rsidP="001B7173">
            <w:pPr>
              <w:spacing w:line="276" w:lineRule="auto"/>
              <w:jc w:val="center"/>
              <w:rPr>
                <w:sz w:val="20"/>
                <w:szCs w:val="20"/>
                <w:lang w:eastAsia="en-US"/>
              </w:rPr>
            </w:pPr>
            <w:r w:rsidRPr="0020340B">
              <w:rPr>
                <w:sz w:val="20"/>
                <w:szCs w:val="20"/>
                <w:lang w:eastAsia="en-US"/>
              </w:rPr>
              <w:t>Примечание</w:t>
            </w:r>
          </w:p>
        </w:tc>
      </w:tr>
      <w:tr w:rsidR="001B7173" w:rsidRPr="0020340B" w14:paraId="2B4FEF23" w14:textId="77777777" w:rsidTr="001B7173">
        <w:tc>
          <w:tcPr>
            <w:tcW w:w="675" w:type="dxa"/>
            <w:tcBorders>
              <w:top w:val="single" w:sz="4" w:space="0" w:color="auto"/>
              <w:left w:val="single" w:sz="4" w:space="0" w:color="auto"/>
              <w:bottom w:val="single" w:sz="4" w:space="0" w:color="auto"/>
              <w:right w:val="single" w:sz="4" w:space="0" w:color="auto"/>
            </w:tcBorders>
          </w:tcPr>
          <w:p w14:paraId="0A1CA2D4" w14:textId="77777777" w:rsidR="001B7173" w:rsidRPr="0020340B" w:rsidRDefault="001B7173" w:rsidP="001B7173">
            <w:pPr>
              <w:spacing w:line="276" w:lineRule="auto"/>
              <w:jc w:val="center"/>
              <w:rPr>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Pr>
          <w:p w14:paraId="079F4396" w14:textId="77777777" w:rsidR="001B7173" w:rsidRPr="0020340B" w:rsidRDefault="001B7173" w:rsidP="001B7173">
            <w:pPr>
              <w:spacing w:line="276" w:lineRule="auto"/>
              <w:jc w:val="center"/>
              <w:rPr>
                <w:sz w:val="20"/>
                <w:szCs w:val="20"/>
                <w:lang w:eastAsia="en-US"/>
              </w:rPr>
            </w:pPr>
          </w:p>
        </w:tc>
        <w:tc>
          <w:tcPr>
            <w:tcW w:w="2694" w:type="dxa"/>
            <w:tcBorders>
              <w:top w:val="single" w:sz="4" w:space="0" w:color="auto"/>
              <w:left w:val="single" w:sz="4" w:space="0" w:color="auto"/>
              <w:bottom w:val="single" w:sz="4" w:space="0" w:color="auto"/>
              <w:right w:val="single" w:sz="4" w:space="0" w:color="auto"/>
            </w:tcBorders>
          </w:tcPr>
          <w:p w14:paraId="03F0772F" w14:textId="77777777" w:rsidR="001B7173" w:rsidRPr="0020340B" w:rsidRDefault="001B7173" w:rsidP="001B7173">
            <w:pPr>
              <w:spacing w:line="276" w:lineRule="auto"/>
              <w:jc w:val="center"/>
              <w:rPr>
                <w:sz w:val="20"/>
                <w:szCs w:val="20"/>
                <w:lang w:eastAsia="en-US"/>
              </w:rPr>
            </w:pPr>
          </w:p>
        </w:tc>
        <w:tc>
          <w:tcPr>
            <w:tcW w:w="2565" w:type="dxa"/>
            <w:tcBorders>
              <w:top w:val="single" w:sz="4" w:space="0" w:color="auto"/>
              <w:left w:val="single" w:sz="4" w:space="0" w:color="auto"/>
              <w:bottom w:val="single" w:sz="4" w:space="0" w:color="auto"/>
              <w:right w:val="single" w:sz="4" w:space="0" w:color="auto"/>
            </w:tcBorders>
          </w:tcPr>
          <w:p w14:paraId="3B190790" w14:textId="77777777" w:rsidR="001B7173" w:rsidRPr="0020340B" w:rsidRDefault="001B7173" w:rsidP="001B7173">
            <w:pPr>
              <w:spacing w:line="276" w:lineRule="auto"/>
              <w:jc w:val="center"/>
              <w:rPr>
                <w:sz w:val="20"/>
                <w:szCs w:val="20"/>
                <w:lang w:eastAsia="en-US"/>
              </w:rPr>
            </w:pPr>
          </w:p>
        </w:tc>
        <w:tc>
          <w:tcPr>
            <w:tcW w:w="2484" w:type="dxa"/>
            <w:tcBorders>
              <w:top w:val="single" w:sz="4" w:space="0" w:color="auto"/>
              <w:left w:val="single" w:sz="4" w:space="0" w:color="auto"/>
              <w:bottom w:val="single" w:sz="4" w:space="0" w:color="auto"/>
              <w:right w:val="single" w:sz="4" w:space="0" w:color="auto"/>
            </w:tcBorders>
          </w:tcPr>
          <w:p w14:paraId="4A43EFB6" w14:textId="77777777" w:rsidR="001B7173" w:rsidRPr="0020340B" w:rsidRDefault="001B7173" w:rsidP="001B7173">
            <w:pPr>
              <w:spacing w:line="276" w:lineRule="auto"/>
              <w:jc w:val="center"/>
              <w:rPr>
                <w:sz w:val="20"/>
                <w:szCs w:val="20"/>
                <w:lang w:eastAsia="en-US"/>
              </w:rPr>
            </w:pPr>
          </w:p>
        </w:tc>
      </w:tr>
      <w:tr w:rsidR="001B7173" w:rsidRPr="0020340B" w14:paraId="3A75F42F" w14:textId="77777777" w:rsidTr="001B7173">
        <w:tc>
          <w:tcPr>
            <w:tcW w:w="675" w:type="dxa"/>
            <w:tcBorders>
              <w:top w:val="single" w:sz="4" w:space="0" w:color="auto"/>
              <w:left w:val="single" w:sz="4" w:space="0" w:color="auto"/>
              <w:bottom w:val="single" w:sz="4" w:space="0" w:color="auto"/>
              <w:right w:val="single" w:sz="4" w:space="0" w:color="auto"/>
            </w:tcBorders>
          </w:tcPr>
          <w:p w14:paraId="3495D946" w14:textId="77777777" w:rsidR="001B7173" w:rsidRPr="0020340B" w:rsidRDefault="001B7173" w:rsidP="001B7173">
            <w:pPr>
              <w:spacing w:line="276" w:lineRule="auto"/>
              <w:jc w:val="center"/>
              <w:rPr>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Pr>
          <w:p w14:paraId="73BD17CF" w14:textId="77777777" w:rsidR="001B7173" w:rsidRPr="0020340B" w:rsidRDefault="001B7173" w:rsidP="001B7173">
            <w:pPr>
              <w:spacing w:line="276" w:lineRule="auto"/>
              <w:jc w:val="center"/>
              <w:rPr>
                <w:sz w:val="20"/>
                <w:szCs w:val="20"/>
                <w:lang w:eastAsia="en-US"/>
              </w:rPr>
            </w:pPr>
          </w:p>
        </w:tc>
        <w:tc>
          <w:tcPr>
            <w:tcW w:w="2694" w:type="dxa"/>
            <w:tcBorders>
              <w:top w:val="single" w:sz="4" w:space="0" w:color="auto"/>
              <w:left w:val="single" w:sz="4" w:space="0" w:color="auto"/>
              <w:bottom w:val="single" w:sz="4" w:space="0" w:color="auto"/>
              <w:right w:val="single" w:sz="4" w:space="0" w:color="auto"/>
            </w:tcBorders>
          </w:tcPr>
          <w:p w14:paraId="3847680C" w14:textId="77777777" w:rsidR="001B7173" w:rsidRPr="0020340B" w:rsidRDefault="001B7173" w:rsidP="001B7173">
            <w:pPr>
              <w:spacing w:line="276" w:lineRule="auto"/>
              <w:jc w:val="center"/>
              <w:rPr>
                <w:sz w:val="20"/>
                <w:szCs w:val="20"/>
                <w:lang w:eastAsia="en-US"/>
              </w:rPr>
            </w:pPr>
          </w:p>
        </w:tc>
        <w:tc>
          <w:tcPr>
            <w:tcW w:w="2565" w:type="dxa"/>
            <w:tcBorders>
              <w:top w:val="single" w:sz="4" w:space="0" w:color="auto"/>
              <w:left w:val="single" w:sz="4" w:space="0" w:color="auto"/>
              <w:bottom w:val="single" w:sz="4" w:space="0" w:color="auto"/>
              <w:right w:val="single" w:sz="4" w:space="0" w:color="auto"/>
            </w:tcBorders>
          </w:tcPr>
          <w:p w14:paraId="266F53FA" w14:textId="77777777" w:rsidR="001B7173" w:rsidRPr="0020340B" w:rsidRDefault="001B7173" w:rsidP="001B7173">
            <w:pPr>
              <w:spacing w:line="276" w:lineRule="auto"/>
              <w:jc w:val="center"/>
              <w:rPr>
                <w:sz w:val="20"/>
                <w:szCs w:val="20"/>
                <w:lang w:eastAsia="en-US"/>
              </w:rPr>
            </w:pPr>
          </w:p>
        </w:tc>
        <w:tc>
          <w:tcPr>
            <w:tcW w:w="2484" w:type="dxa"/>
            <w:tcBorders>
              <w:top w:val="single" w:sz="4" w:space="0" w:color="auto"/>
              <w:left w:val="single" w:sz="4" w:space="0" w:color="auto"/>
              <w:bottom w:val="single" w:sz="4" w:space="0" w:color="auto"/>
              <w:right w:val="single" w:sz="4" w:space="0" w:color="auto"/>
            </w:tcBorders>
          </w:tcPr>
          <w:p w14:paraId="17F55977" w14:textId="77777777" w:rsidR="001B7173" w:rsidRPr="0020340B" w:rsidRDefault="001B7173" w:rsidP="001B7173">
            <w:pPr>
              <w:spacing w:line="276" w:lineRule="auto"/>
              <w:jc w:val="center"/>
              <w:rPr>
                <w:sz w:val="20"/>
                <w:szCs w:val="20"/>
                <w:lang w:eastAsia="en-US"/>
              </w:rPr>
            </w:pPr>
          </w:p>
        </w:tc>
      </w:tr>
    </w:tbl>
    <w:p w14:paraId="5A2593A0" w14:textId="77777777" w:rsidR="001B7173" w:rsidRPr="0020340B" w:rsidRDefault="001B7173" w:rsidP="001B7173">
      <w:pPr>
        <w:ind w:firstLine="567"/>
        <w:jc w:val="center"/>
        <w:rPr>
          <w:sz w:val="20"/>
          <w:szCs w:val="20"/>
        </w:rPr>
      </w:pPr>
    </w:p>
    <w:p w14:paraId="64398A2B" w14:textId="496E1FA6" w:rsidR="001B7173" w:rsidRPr="0020340B" w:rsidRDefault="001B7173" w:rsidP="001B7173">
      <w:pPr>
        <w:rPr>
          <w:sz w:val="20"/>
          <w:szCs w:val="20"/>
        </w:rPr>
      </w:pPr>
      <w:r w:rsidRPr="0020340B">
        <w:rPr>
          <w:sz w:val="20"/>
          <w:szCs w:val="20"/>
        </w:rPr>
        <w:t xml:space="preserve"> </w:t>
      </w:r>
    </w:p>
    <w:p w14:paraId="0E768D88" w14:textId="77777777" w:rsidR="001B7173" w:rsidRPr="0020340B" w:rsidRDefault="001B7173" w:rsidP="001B7173">
      <w:pPr>
        <w:pStyle w:val="10"/>
        <w:jc w:val="center"/>
        <w:rPr>
          <w:sz w:val="20"/>
        </w:rPr>
      </w:pPr>
    </w:p>
    <w:p w14:paraId="7520622F" w14:textId="77777777" w:rsidR="001B7173" w:rsidRPr="0020340B" w:rsidRDefault="001B7173" w:rsidP="001B7173">
      <w:pPr>
        <w:pStyle w:val="10"/>
        <w:jc w:val="center"/>
        <w:rPr>
          <w:sz w:val="20"/>
        </w:rPr>
      </w:pPr>
      <w:r w:rsidRPr="0020340B">
        <w:rPr>
          <w:sz w:val="20"/>
        </w:rPr>
        <w:t>АДМИНИСТРАЦИЯ</w:t>
      </w:r>
    </w:p>
    <w:p w14:paraId="7663A5B9" w14:textId="77777777" w:rsidR="001B7173" w:rsidRPr="0020340B" w:rsidRDefault="001B7173" w:rsidP="001B7173">
      <w:pPr>
        <w:pStyle w:val="10"/>
        <w:jc w:val="center"/>
        <w:rPr>
          <w:sz w:val="20"/>
        </w:rPr>
      </w:pPr>
      <w:r w:rsidRPr="0020340B">
        <w:rPr>
          <w:sz w:val="20"/>
        </w:rPr>
        <w:t>КУЙБЫШЕВСКОГО МУНИЦИПАЛЬНОГО РАЙОНА</w:t>
      </w:r>
    </w:p>
    <w:p w14:paraId="67D9A5C3" w14:textId="77777777" w:rsidR="001B7173" w:rsidRPr="0020340B" w:rsidRDefault="001B7173" w:rsidP="001B7173">
      <w:pPr>
        <w:pStyle w:val="10"/>
        <w:jc w:val="center"/>
        <w:rPr>
          <w:sz w:val="20"/>
        </w:rPr>
      </w:pPr>
      <w:r w:rsidRPr="0020340B">
        <w:rPr>
          <w:sz w:val="20"/>
        </w:rPr>
        <w:t>НОВОСИБИРСКОЙ ОБЛАСТИ</w:t>
      </w:r>
    </w:p>
    <w:p w14:paraId="23B917E9" w14:textId="77777777" w:rsidR="001B7173" w:rsidRPr="0020340B" w:rsidRDefault="001B7173" w:rsidP="001B7173">
      <w:pPr>
        <w:pStyle w:val="20"/>
        <w:rPr>
          <w:sz w:val="20"/>
        </w:rPr>
      </w:pPr>
    </w:p>
    <w:p w14:paraId="0ED718F8" w14:textId="20C10F0E" w:rsidR="001B7173" w:rsidRPr="0020340B" w:rsidRDefault="001B7173" w:rsidP="001B7173">
      <w:pPr>
        <w:pStyle w:val="20"/>
        <w:jc w:val="center"/>
        <w:rPr>
          <w:sz w:val="20"/>
        </w:rPr>
      </w:pPr>
      <w:r w:rsidRPr="0020340B">
        <w:rPr>
          <w:sz w:val="20"/>
        </w:rPr>
        <w:t>ПОСТАНОВЛЕНИЕ</w:t>
      </w:r>
    </w:p>
    <w:p w14:paraId="6CE594F8" w14:textId="77777777" w:rsidR="001B7173" w:rsidRPr="0020340B" w:rsidRDefault="001B7173" w:rsidP="001B7173">
      <w:pPr>
        <w:jc w:val="center"/>
        <w:rPr>
          <w:sz w:val="20"/>
          <w:szCs w:val="20"/>
        </w:rPr>
      </w:pPr>
    </w:p>
    <w:p w14:paraId="3E90D4BF" w14:textId="77777777" w:rsidR="001B7173" w:rsidRPr="0020340B" w:rsidRDefault="001B7173" w:rsidP="001B7173">
      <w:pPr>
        <w:jc w:val="center"/>
        <w:rPr>
          <w:sz w:val="20"/>
          <w:szCs w:val="20"/>
        </w:rPr>
      </w:pPr>
      <w:r w:rsidRPr="0020340B">
        <w:rPr>
          <w:sz w:val="20"/>
          <w:szCs w:val="20"/>
        </w:rPr>
        <w:t xml:space="preserve">г. Куйбышев </w:t>
      </w:r>
    </w:p>
    <w:p w14:paraId="553E7788" w14:textId="77777777" w:rsidR="001B7173" w:rsidRPr="0020340B" w:rsidRDefault="001B7173" w:rsidP="001B7173">
      <w:pPr>
        <w:jc w:val="center"/>
        <w:rPr>
          <w:sz w:val="20"/>
          <w:szCs w:val="20"/>
        </w:rPr>
      </w:pPr>
      <w:r w:rsidRPr="0020340B">
        <w:rPr>
          <w:sz w:val="20"/>
          <w:szCs w:val="20"/>
        </w:rPr>
        <w:t>Новосибирская область</w:t>
      </w:r>
    </w:p>
    <w:p w14:paraId="587C7592" w14:textId="77777777" w:rsidR="001B7173" w:rsidRPr="0020340B" w:rsidRDefault="001B7173" w:rsidP="001B7173">
      <w:pPr>
        <w:pStyle w:val="30"/>
        <w:rPr>
          <w:b w:val="0"/>
          <w:sz w:val="20"/>
        </w:rPr>
      </w:pPr>
    </w:p>
    <w:p w14:paraId="39B741B9" w14:textId="77777777" w:rsidR="001B7173" w:rsidRPr="0020340B" w:rsidRDefault="001B7173" w:rsidP="001B7173">
      <w:pPr>
        <w:jc w:val="center"/>
        <w:rPr>
          <w:sz w:val="20"/>
          <w:szCs w:val="20"/>
        </w:rPr>
      </w:pPr>
      <w:r w:rsidRPr="0020340B">
        <w:rPr>
          <w:sz w:val="20"/>
          <w:szCs w:val="20"/>
        </w:rPr>
        <w:t>10.06.2021  № 507</w:t>
      </w:r>
    </w:p>
    <w:p w14:paraId="46612E53" w14:textId="77777777" w:rsidR="001B7173" w:rsidRPr="0020340B" w:rsidRDefault="001B7173" w:rsidP="001B7173">
      <w:pPr>
        <w:jc w:val="both"/>
        <w:rPr>
          <w:sz w:val="20"/>
          <w:szCs w:val="20"/>
        </w:rPr>
      </w:pPr>
    </w:p>
    <w:p w14:paraId="193AF102" w14:textId="77777777" w:rsidR="001B7173" w:rsidRPr="0020340B" w:rsidRDefault="001B7173" w:rsidP="001B7173">
      <w:pPr>
        <w:jc w:val="center"/>
        <w:rPr>
          <w:color w:val="000000"/>
          <w:sz w:val="20"/>
          <w:szCs w:val="20"/>
        </w:rPr>
      </w:pPr>
      <w:r w:rsidRPr="0020340B">
        <w:rPr>
          <w:color w:val="000000"/>
          <w:sz w:val="20"/>
          <w:szCs w:val="20"/>
        </w:rPr>
        <w:t>Об утверждении Порядка предоставления субсидий в целях финансового обеспечения (возмещения) затрат в рамках мер по предупреждению банкротства и восстановления платежеспособности муниципальных унитарных предприятий, учредителем которых является администрация Куйбышевского муниципального района Новосибирской области</w:t>
      </w:r>
    </w:p>
    <w:p w14:paraId="053C9ED0" w14:textId="77777777" w:rsidR="001B7173" w:rsidRPr="0020340B" w:rsidRDefault="001B7173" w:rsidP="001B7173">
      <w:pPr>
        <w:jc w:val="both"/>
        <w:rPr>
          <w:color w:val="000000"/>
          <w:sz w:val="20"/>
          <w:szCs w:val="20"/>
        </w:rPr>
      </w:pPr>
    </w:p>
    <w:p w14:paraId="01A5572D" w14:textId="77777777" w:rsidR="001B7173" w:rsidRPr="0020340B" w:rsidRDefault="001B7173" w:rsidP="001B7173">
      <w:pPr>
        <w:jc w:val="both"/>
        <w:rPr>
          <w:sz w:val="20"/>
          <w:szCs w:val="20"/>
        </w:rPr>
      </w:pPr>
      <w:r w:rsidRPr="0020340B">
        <w:rPr>
          <w:sz w:val="20"/>
          <w:szCs w:val="20"/>
        </w:rPr>
        <w:t xml:space="preserve">           В соответствии с Бюджетным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26.10.2002 года № 127-ФЗ «О несостоятельности(банкротстве)», Уставом Куйбышевского муниципального района Новосибирской области, администрация Куйбышевского муниципального района Новосибирской области</w:t>
      </w:r>
    </w:p>
    <w:p w14:paraId="3F0E0302" w14:textId="77777777" w:rsidR="001B7173" w:rsidRPr="0020340B" w:rsidRDefault="001B7173" w:rsidP="001B7173">
      <w:pPr>
        <w:jc w:val="both"/>
        <w:rPr>
          <w:sz w:val="20"/>
          <w:szCs w:val="20"/>
        </w:rPr>
      </w:pPr>
      <w:r w:rsidRPr="0020340B">
        <w:rPr>
          <w:sz w:val="20"/>
          <w:szCs w:val="20"/>
        </w:rPr>
        <w:t xml:space="preserve">        ПОСТАНОВЛЯЕТ:</w:t>
      </w:r>
    </w:p>
    <w:p w14:paraId="17963D45" w14:textId="77777777" w:rsidR="001B7173" w:rsidRPr="0020340B" w:rsidRDefault="001B7173" w:rsidP="001B7173">
      <w:pPr>
        <w:jc w:val="both"/>
        <w:rPr>
          <w:color w:val="000000"/>
          <w:sz w:val="20"/>
          <w:szCs w:val="20"/>
        </w:rPr>
      </w:pPr>
      <w:r w:rsidRPr="0020340B">
        <w:rPr>
          <w:sz w:val="20"/>
          <w:szCs w:val="20"/>
        </w:rPr>
        <w:t xml:space="preserve">         1.Утвердить Порядок предоставления субсидий </w:t>
      </w:r>
      <w:r w:rsidRPr="0020340B">
        <w:rPr>
          <w:color w:val="000000"/>
          <w:sz w:val="20"/>
          <w:szCs w:val="20"/>
        </w:rPr>
        <w:t xml:space="preserve">в целях финансового обеспечения (возмещения) затрат в рамках мер по предупреждению банкротства и восстановления платежеспособности муниципальных унитарных предприятий, учредителем которых является администрация Куйбышевского муниципального района Новосибирской области </w:t>
      </w:r>
      <w:r w:rsidRPr="0020340B">
        <w:rPr>
          <w:sz w:val="20"/>
          <w:szCs w:val="20"/>
        </w:rPr>
        <w:t>(далее –Порядок) (Приложение 1).</w:t>
      </w:r>
    </w:p>
    <w:p w14:paraId="79B94153" w14:textId="77777777" w:rsidR="001B7173" w:rsidRPr="0020340B" w:rsidRDefault="001B7173" w:rsidP="001B7173">
      <w:pPr>
        <w:jc w:val="both"/>
        <w:rPr>
          <w:sz w:val="20"/>
          <w:szCs w:val="20"/>
        </w:rPr>
      </w:pPr>
      <w:r w:rsidRPr="0020340B">
        <w:rPr>
          <w:sz w:val="20"/>
          <w:szCs w:val="20"/>
        </w:rPr>
        <w:t xml:space="preserve">          2.Создать Комиссию по проведению отбора получателей субсидий </w:t>
      </w:r>
      <w:r w:rsidRPr="0020340B">
        <w:rPr>
          <w:color w:val="000000"/>
          <w:sz w:val="20"/>
          <w:szCs w:val="20"/>
        </w:rPr>
        <w:t xml:space="preserve">в целях финансового обеспечения (возмещения) затрат в рамках мер по предупреждению банкротства и восстановления платежеспособности муниципальных унитарных предприятий, учредителем которых является администрация Куйбышевского муниципального района Новосибирской области (далее-Комиссия) </w:t>
      </w:r>
      <w:r w:rsidRPr="0020340B">
        <w:rPr>
          <w:sz w:val="20"/>
          <w:szCs w:val="20"/>
        </w:rPr>
        <w:t>и утвердить ее состав (приложение 2).</w:t>
      </w:r>
    </w:p>
    <w:p w14:paraId="530C155F" w14:textId="77777777" w:rsidR="001B7173" w:rsidRPr="0020340B" w:rsidRDefault="001B7173" w:rsidP="001B7173">
      <w:pPr>
        <w:jc w:val="both"/>
        <w:rPr>
          <w:sz w:val="20"/>
          <w:szCs w:val="20"/>
        </w:rPr>
      </w:pPr>
      <w:r w:rsidRPr="0020340B">
        <w:rPr>
          <w:sz w:val="20"/>
          <w:szCs w:val="20"/>
        </w:rPr>
        <w:t xml:space="preserve">         3. Управлению строительства коммунального дорожного хозяйства и транспорта администрации Куйбышевского муниципального района Новосибирской области (Летов Г.А.) </w:t>
      </w:r>
      <w:r w:rsidRPr="0020340B">
        <w:rPr>
          <w:color w:val="000000"/>
          <w:sz w:val="20"/>
          <w:szCs w:val="20"/>
        </w:rPr>
        <w:t xml:space="preserve">(далее-УСКДХ и Т) </w:t>
      </w:r>
      <w:r w:rsidRPr="0020340B">
        <w:rPr>
          <w:sz w:val="20"/>
          <w:szCs w:val="20"/>
        </w:rPr>
        <w:t xml:space="preserve">осуществлять прием документов на получение субсидий в соответствии с Порядком. </w:t>
      </w:r>
    </w:p>
    <w:p w14:paraId="119CC00C" w14:textId="77777777" w:rsidR="001B7173" w:rsidRPr="0020340B" w:rsidRDefault="001B7173" w:rsidP="001B7173">
      <w:pPr>
        <w:ind w:firstLine="567"/>
        <w:jc w:val="both"/>
        <w:rPr>
          <w:sz w:val="20"/>
          <w:szCs w:val="20"/>
        </w:rPr>
      </w:pPr>
      <w:r w:rsidRPr="0020340B">
        <w:rPr>
          <w:sz w:val="20"/>
          <w:szCs w:val="20"/>
        </w:rPr>
        <w:t xml:space="preserve">  2.Управлению делами администрации Куйбышевского муниципального района Новосибирской области (</w:t>
      </w:r>
      <w:proofErr w:type="spellStart"/>
      <w:r w:rsidRPr="0020340B">
        <w:rPr>
          <w:sz w:val="20"/>
          <w:szCs w:val="20"/>
        </w:rPr>
        <w:t>Дирибасова</w:t>
      </w:r>
      <w:proofErr w:type="spellEnd"/>
      <w:r w:rsidRPr="0020340B">
        <w:rPr>
          <w:sz w:val="20"/>
          <w:szCs w:val="20"/>
        </w:rPr>
        <w:t xml:space="preserve"> Т.О.) опубликовать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на официальном сайте Куйбышевского муниципального района Новосибирской области в телекоммуникационной сети «Интернет». </w:t>
      </w:r>
    </w:p>
    <w:p w14:paraId="45803A5E" w14:textId="77777777" w:rsidR="001B7173" w:rsidRPr="0020340B" w:rsidRDefault="001B7173" w:rsidP="001B7173">
      <w:pPr>
        <w:tabs>
          <w:tab w:val="left" w:pos="3375"/>
        </w:tabs>
        <w:jc w:val="both"/>
        <w:rPr>
          <w:sz w:val="20"/>
          <w:szCs w:val="20"/>
        </w:rPr>
      </w:pPr>
      <w:r w:rsidRPr="0020340B">
        <w:rPr>
          <w:sz w:val="20"/>
          <w:szCs w:val="20"/>
        </w:rPr>
        <w:t xml:space="preserve">          3.Контроль за исполнением настоящего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Летова Г.А.</w:t>
      </w:r>
    </w:p>
    <w:p w14:paraId="634BEFDA" w14:textId="77777777" w:rsidR="001B7173" w:rsidRPr="0020340B" w:rsidRDefault="001B7173" w:rsidP="001B7173">
      <w:pPr>
        <w:tabs>
          <w:tab w:val="left" w:pos="3015"/>
        </w:tabs>
        <w:jc w:val="both"/>
        <w:rPr>
          <w:sz w:val="20"/>
          <w:szCs w:val="20"/>
        </w:rPr>
      </w:pPr>
    </w:p>
    <w:p w14:paraId="733D77E0" w14:textId="77777777" w:rsidR="001B7173" w:rsidRPr="0020340B" w:rsidRDefault="001B7173" w:rsidP="001B7173">
      <w:pPr>
        <w:tabs>
          <w:tab w:val="left" w:pos="3015"/>
        </w:tabs>
        <w:jc w:val="both"/>
        <w:rPr>
          <w:sz w:val="20"/>
          <w:szCs w:val="20"/>
        </w:rPr>
      </w:pPr>
      <w:r w:rsidRPr="0020340B">
        <w:rPr>
          <w:sz w:val="20"/>
          <w:szCs w:val="20"/>
        </w:rPr>
        <w:t>Глава Куйбышевского муниципального района</w:t>
      </w:r>
    </w:p>
    <w:p w14:paraId="182CCBFB" w14:textId="620AA39F" w:rsidR="001B7173" w:rsidRPr="0020340B" w:rsidRDefault="001B7173" w:rsidP="001B7173">
      <w:pPr>
        <w:tabs>
          <w:tab w:val="left" w:pos="3015"/>
        </w:tabs>
        <w:jc w:val="both"/>
        <w:rPr>
          <w:sz w:val="20"/>
          <w:szCs w:val="20"/>
        </w:rPr>
      </w:pPr>
      <w:r w:rsidRPr="0020340B">
        <w:rPr>
          <w:sz w:val="20"/>
          <w:szCs w:val="20"/>
        </w:rPr>
        <w:t xml:space="preserve">Новосибирской области                                                                     </w:t>
      </w:r>
      <w:r w:rsidR="00B84291">
        <w:rPr>
          <w:sz w:val="20"/>
          <w:szCs w:val="20"/>
        </w:rPr>
        <w:t xml:space="preserve">                                                   </w:t>
      </w:r>
      <w:r w:rsidRPr="0020340B">
        <w:rPr>
          <w:sz w:val="20"/>
          <w:szCs w:val="20"/>
        </w:rPr>
        <w:t xml:space="preserve">        </w:t>
      </w:r>
      <w:proofErr w:type="spellStart"/>
      <w:r w:rsidRPr="0020340B">
        <w:rPr>
          <w:sz w:val="20"/>
          <w:szCs w:val="20"/>
        </w:rPr>
        <w:t>О.В.Караваев</w:t>
      </w:r>
      <w:proofErr w:type="spellEnd"/>
    </w:p>
    <w:p w14:paraId="099A1C8D" w14:textId="77777777" w:rsidR="001B7173" w:rsidRPr="0020340B" w:rsidRDefault="001B7173" w:rsidP="001B7173">
      <w:pPr>
        <w:tabs>
          <w:tab w:val="left" w:pos="3015"/>
        </w:tabs>
        <w:jc w:val="both"/>
        <w:rPr>
          <w:sz w:val="20"/>
          <w:szCs w:val="20"/>
        </w:rPr>
      </w:pPr>
    </w:p>
    <w:p w14:paraId="6CBC6045" w14:textId="77777777" w:rsidR="001B7173" w:rsidRPr="0020340B" w:rsidRDefault="001B7173" w:rsidP="001B7173">
      <w:pPr>
        <w:ind w:left="5387"/>
        <w:jc w:val="center"/>
        <w:rPr>
          <w:sz w:val="20"/>
          <w:szCs w:val="20"/>
        </w:rPr>
      </w:pPr>
      <w:r w:rsidRPr="0020340B">
        <w:rPr>
          <w:sz w:val="20"/>
          <w:szCs w:val="20"/>
        </w:rPr>
        <w:t>ПРИЛОЖЕНИЕ 1</w:t>
      </w:r>
    </w:p>
    <w:p w14:paraId="11C61781" w14:textId="77777777" w:rsidR="001B7173" w:rsidRPr="0020340B" w:rsidRDefault="001B7173" w:rsidP="001B7173">
      <w:pPr>
        <w:ind w:left="5387"/>
        <w:jc w:val="center"/>
        <w:rPr>
          <w:sz w:val="20"/>
          <w:szCs w:val="20"/>
        </w:rPr>
      </w:pPr>
      <w:r w:rsidRPr="0020340B">
        <w:rPr>
          <w:sz w:val="20"/>
          <w:szCs w:val="20"/>
        </w:rPr>
        <w:t>к постановлению администрации</w:t>
      </w:r>
    </w:p>
    <w:p w14:paraId="77805AA5" w14:textId="77777777" w:rsidR="001B7173" w:rsidRPr="0020340B" w:rsidRDefault="001B7173" w:rsidP="001B7173">
      <w:pPr>
        <w:ind w:left="5387"/>
        <w:jc w:val="center"/>
        <w:rPr>
          <w:sz w:val="20"/>
          <w:szCs w:val="20"/>
        </w:rPr>
      </w:pPr>
      <w:r w:rsidRPr="0020340B">
        <w:rPr>
          <w:sz w:val="20"/>
          <w:szCs w:val="20"/>
        </w:rPr>
        <w:lastRenderedPageBreak/>
        <w:t xml:space="preserve">Куйбышевского района </w:t>
      </w:r>
    </w:p>
    <w:p w14:paraId="12226148" w14:textId="77777777" w:rsidR="001B7173" w:rsidRPr="0020340B" w:rsidRDefault="001B7173" w:rsidP="001B7173">
      <w:pPr>
        <w:ind w:left="5387"/>
        <w:jc w:val="center"/>
        <w:rPr>
          <w:sz w:val="20"/>
          <w:szCs w:val="20"/>
        </w:rPr>
      </w:pPr>
      <w:r w:rsidRPr="0020340B">
        <w:rPr>
          <w:sz w:val="20"/>
          <w:szCs w:val="20"/>
        </w:rPr>
        <w:t xml:space="preserve">  10.06.2021 № 507</w:t>
      </w:r>
    </w:p>
    <w:p w14:paraId="4BFACC04" w14:textId="77777777" w:rsidR="001B7173" w:rsidRPr="0020340B" w:rsidRDefault="001B7173" w:rsidP="001B7173">
      <w:pPr>
        <w:jc w:val="right"/>
        <w:rPr>
          <w:sz w:val="20"/>
          <w:szCs w:val="20"/>
        </w:rPr>
      </w:pPr>
      <w:r w:rsidRPr="0020340B">
        <w:rPr>
          <w:sz w:val="20"/>
          <w:szCs w:val="20"/>
        </w:rPr>
        <w:t xml:space="preserve"> </w:t>
      </w:r>
    </w:p>
    <w:p w14:paraId="1C901FE2" w14:textId="77777777" w:rsidR="001B7173" w:rsidRPr="0020340B" w:rsidRDefault="001B7173" w:rsidP="001B7173">
      <w:pPr>
        <w:jc w:val="center"/>
        <w:rPr>
          <w:sz w:val="20"/>
          <w:szCs w:val="20"/>
        </w:rPr>
      </w:pPr>
      <w:r w:rsidRPr="0020340B">
        <w:rPr>
          <w:sz w:val="20"/>
          <w:szCs w:val="20"/>
        </w:rPr>
        <w:t>ПОРЯДОК</w:t>
      </w:r>
    </w:p>
    <w:p w14:paraId="6023E882" w14:textId="77777777" w:rsidR="001B7173" w:rsidRPr="0020340B" w:rsidRDefault="001B7173" w:rsidP="001B7173">
      <w:pPr>
        <w:jc w:val="center"/>
        <w:rPr>
          <w:color w:val="000000"/>
          <w:sz w:val="20"/>
          <w:szCs w:val="20"/>
        </w:rPr>
      </w:pPr>
      <w:r w:rsidRPr="0020340B">
        <w:rPr>
          <w:sz w:val="20"/>
          <w:szCs w:val="20"/>
        </w:rPr>
        <w:t>предоставления субсидий</w:t>
      </w:r>
      <w:r w:rsidRPr="0020340B">
        <w:rPr>
          <w:color w:val="000000"/>
          <w:sz w:val="20"/>
          <w:szCs w:val="20"/>
        </w:rPr>
        <w:t xml:space="preserve"> в целях финансового обеспечения (возмещения) затрат в рамках мер по предупреждению банкротства и восстановления платежеспособности муниципальных унитарных предприятий, учредителем которых является администрация Куйбышевского муниципального района Новосибирской области</w:t>
      </w:r>
    </w:p>
    <w:p w14:paraId="5C9BA109" w14:textId="77777777" w:rsidR="001B7173" w:rsidRPr="0020340B" w:rsidRDefault="001B7173" w:rsidP="001B7173">
      <w:pPr>
        <w:jc w:val="center"/>
        <w:rPr>
          <w:color w:val="000000"/>
          <w:sz w:val="20"/>
          <w:szCs w:val="20"/>
        </w:rPr>
      </w:pPr>
      <w:r w:rsidRPr="0020340B">
        <w:rPr>
          <w:sz w:val="20"/>
          <w:szCs w:val="20"/>
        </w:rPr>
        <w:t xml:space="preserve">  </w:t>
      </w:r>
    </w:p>
    <w:p w14:paraId="597DBFFE" w14:textId="77777777" w:rsidR="001B7173" w:rsidRPr="0020340B" w:rsidRDefault="001B7173" w:rsidP="001B7173">
      <w:pPr>
        <w:rPr>
          <w:sz w:val="20"/>
          <w:szCs w:val="20"/>
        </w:rPr>
      </w:pPr>
    </w:p>
    <w:p w14:paraId="483B586D" w14:textId="77777777" w:rsidR="001B7173" w:rsidRPr="0020340B" w:rsidRDefault="001B7173" w:rsidP="00B64498">
      <w:pPr>
        <w:numPr>
          <w:ilvl w:val="0"/>
          <w:numId w:val="21"/>
        </w:numPr>
        <w:jc w:val="center"/>
        <w:rPr>
          <w:sz w:val="20"/>
          <w:szCs w:val="20"/>
        </w:rPr>
      </w:pPr>
      <w:r w:rsidRPr="0020340B">
        <w:rPr>
          <w:sz w:val="20"/>
          <w:szCs w:val="20"/>
        </w:rPr>
        <w:t>Общие положения</w:t>
      </w:r>
    </w:p>
    <w:p w14:paraId="27BC2FAE" w14:textId="77777777" w:rsidR="001B7173" w:rsidRPr="0020340B" w:rsidRDefault="001B7173" w:rsidP="001B7173">
      <w:pPr>
        <w:ind w:left="709"/>
        <w:rPr>
          <w:sz w:val="20"/>
          <w:szCs w:val="20"/>
        </w:rPr>
      </w:pPr>
    </w:p>
    <w:p w14:paraId="797DF721" w14:textId="77777777" w:rsidR="001B7173" w:rsidRPr="0020340B" w:rsidRDefault="001B7173" w:rsidP="00B64498">
      <w:pPr>
        <w:numPr>
          <w:ilvl w:val="1"/>
          <w:numId w:val="22"/>
        </w:numPr>
        <w:jc w:val="both"/>
        <w:rPr>
          <w:sz w:val="20"/>
          <w:szCs w:val="20"/>
        </w:rPr>
      </w:pPr>
      <w:r w:rsidRPr="0020340B">
        <w:rPr>
          <w:sz w:val="20"/>
          <w:szCs w:val="20"/>
        </w:rPr>
        <w:t xml:space="preserve">Настоящий Порядок </w:t>
      </w:r>
      <w:r w:rsidRPr="0020340B">
        <w:rPr>
          <w:color w:val="000000"/>
          <w:sz w:val="20"/>
          <w:szCs w:val="20"/>
        </w:rPr>
        <w:t xml:space="preserve">разработан в соответствии с Бюджетным кодексом Российской Федерации, </w:t>
      </w:r>
      <w:r w:rsidRPr="0020340B">
        <w:rPr>
          <w:sz w:val="20"/>
          <w:szCs w:val="20"/>
        </w:rPr>
        <w:t>Федеральным законом от 06.10.2003 № 131-ФЗ «Об общих принципах организации местного самоуправления в Российской Федерации», Федеральным законом от 26.10.2002 года № 127-ФЗ «О несостоятельности(банкротстве)» и регламентирует процедуру предоставления субсидий в целях финансового обеспечения (возмещения) затрат в рамках мер по предупреждению банкротства и восстановления платежеспособности муниципальных унитарных предприятий, учредителем которых является администрация Куйбышевского муниципального района Новосибирской области (далее – Субсидия).</w:t>
      </w:r>
    </w:p>
    <w:p w14:paraId="707EB3C8" w14:textId="77777777" w:rsidR="001B7173" w:rsidRPr="0020340B" w:rsidRDefault="001B7173" w:rsidP="00B64498">
      <w:pPr>
        <w:numPr>
          <w:ilvl w:val="1"/>
          <w:numId w:val="21"/>
        </w:numPr>
        <w:ind w:left="726"/>
        <w:jc w:val="both"/>
        <w:rPr>
          <w:color w:val="000000"/>
          <w:sz w:val="20"/>
          <w:szCs w:val="20"/>
        </w:rPr>
      </w:pPr>
      <w:r w:rsidRPr="0020340B">
        <w:rPr>
          <w:color w:val="000000"/>
          <w:sz w:val="20"/>
          <w:szCs w:val="20"/>
        </w:rPr>
        <w:t>Порядок определяет в том числе:</w:t>
      </w:r>
    </w:p>
    <w:p w14:paraId="47C3F72B" w14:textId="77777777" w:rsidR="001B7173" w:rsidRPr="0020340B" w:rsidRDefault="001B7173" w:rsidP="001B7173">
      <w:pPr>
        <w:jc w:val="both"/>
        <w:rPr>
          <w:color w:val="000000"/>
          <w:sz w:val="20"/>
          <w:szCs w:val="20"/>
        </w:rPr>
      </w:pPr>
      <w:r w:rsidRPr="0020340B">
        <w:rPr>
          <w:color w:val="000000"/>
          <w:sz w:val="20"/>
          <w:szCs w:val="20"/>
        </w:rPr>
        <w:t xml:space="preserve">          -цели, условия и порядок предоставления Субсидий;</w:t>
      </w:r>
    </w:p>
    <w:p w14:paraId="43EDFBAC" w14:textId="77777777" w:rsidR="001B7173" w:rsidRPr="0020340B" w:rsidRDefault="001B7173" w:rsidP="001B7173">
      <w:pPr>
        <w:jc w:val="both"/>
        <w:rPr>
          <w:color w:val="000000"/>
          <w:sz w:val="20"/>
          <w:szCs w:val="20"/>
        </w:rPr>
      </w:pPr>
      <w:r w:rsidRPr="0020340B">
        <w:rPr>
          <w:color w:val="000000"/>
          <w:sz w:val="20"/>
          <w:szCs w:val="20"/>
        </w:rPr>
        <w:t xml:space="preserve">          -контроль за использованием Субсидии;</w:t>
      </w:r>
    </w:p>
    <w:p w14:paraId="1BDCC12A" w14:textId="77777777" w:rsidR="001B7173" w:rsidRPr="0020340B" w:rsidRDefault="001B7173" w:rsidP="001B7173">
      <w:pPr>
        <w:jc w:val="both"/>
        <w:rPr>
          <w:color w:val="000000"/>
          <w:sz w:val="20"/>
          <w:szCs w:val="20"/>
        </w:rPr>
      </w:pPr>
      <w:r w:rsidRPr="0020340B">
        <w:rPr>
          <w:color w:val="000000"/>
          <w:sz w:val="20"/>
          <w:szCs w:val="20"/>
        </w:rPr>
        <w:t xml:space="preserve">          -порядок возврата субсидий в случае нарушения условий, установленных при их предоставлении.</w:t>
      </w:r>
    </w:p>
    <w:p w14:paraId="7EEB2D43" w14:textId="77777777" w:rsidR="001B7173" w:rsidRPr="0020340B" w:rsidRDefault="001B7173" w:rsidP="001B7173">
      <w:pPr>
        <w:jc w:val="both"/>
        <w:rPr>
          <w:color w:val="000000"/>
          <w:sz w:val="20"/>
          <w:szCs w:val="20"/>
        </w:rPr>
      </w:pPr>
      <w:r w:rsidRPr="0020340B">
        <w:rPr>
          <w:color w:val="000000"/>
          <w:sz w:val="20"/>
          <w:szCs w:val="20"/>
        </w:rPr>
        <w:t xml:space="preserve">         1.3. Предоставление Субсидий осуществляется на безвозмездной и безвозвратной основе в целях финансового обеспечения (возмещения) затрат в рамках мер по предупреждению банкротства и восстановления платежеспособности муниципальных унитарных предприятий, учредителем которых является администрация Куйбышевского муниципального района Новосибирской области.</w:t>
      </w:r>
    </w:p>
    <w:p w14:paraId="1F346EB5" w14:textId="77777777" w:rsidR="001B7173" w:rsidRPr="0020340B" w:rsidRDefault="001B7173" w:rsidP="001B7173">
      <w:pPr>
        <w:jc w:val="both"/>
        <w:rPr>
          <w:color w:val="000000"/>
          <w:sz w:val="20"/>
          <w:szCs w:val="20"/>
        </w:rPr>
      </w:pPr>
      <w:r w:rsidRPr="0020340B">
        <w:rPr>
          <w:color w:val="000000"/>
          <w:sz w:val="20"/>
          <w:szCs w:val="20"/>
        </w:rPr>
        <w:t xml:space="preserve">         1.4.  Субсидии из местного бюджета предоставляются в соответствии с решением о бюджете Куйбышевского муниципального района Новосибирской области (далее- районный бюджет) на соответствующий период, определяющим категории получателей субсидии.</w:t>
      </w:r>
    </w:p>
    <w:p w14:paraId="3987E9E6" w14:textId="77777777" w:rsidR="001B7173" w:rsidRPr="0020340B" w:rsidRDefault="001B7173" w:rsidP="001B7173">
      <w:pPr>
        <w:jc w:val="both"/>
        <w:rPr>
          <w:color w:val="000000"/>
          <w:sz w:val="20"/>
          <w:szCs w:val="20"/>
        </w:rPr>
      </w:pPr>
    </w:p>
    <w:p w14:paraId="2E24F5B9" w14:textId="77777777" w:rsidR="001B7173" w:rsidRPr="0020340B" w:rsidRDefault="001B7173" w:rsidP="00B64498">
      <w:pPr>
        <w:numPr>
          <w:ilvl w:val="0"/>
          <w:numId w:val="21"/>
        </w:numPr>
        <w:jc w:val="center"/>
        <w:rPr>
          <w:sz w:val="20"/>
          <w:szCs w:val="20"/>
        </w:rPr>
      </w:pPr>
      <w:r w:rsidRPr="0020340B">
        <w:rPr>
          <w:sz w:val="20"/>
          <w:szCs w:val="20"/>
        </w:rPr>
        <w:t>Категории юридических лиц, имеющих право на получение субсидий</w:t>
      </w:r>
    </w:p>
    <w:p w14:paraId="5AF37387" w14:textId="77777777" w:rsidR="001B7173" w:rsidRPr="0020340B" w:rsidRDefault="001B7173" w:rsidP="001B7173">
      <w:pPr>
        <w:jc w:val="center"/>
        <w:rPr>
          <w:sz w:val="20"/>
          <w:szCs w:val="20"/>
        </w:rPr>
      </w:pPr>
    </w:p>
    <w:p w14:paraId="48A3DA29" w14:textId="77777777" w:rsidR="001B7173" w:rsidRPr="0020340B" w:rsidRDefault="001B7173" w:rsidP="001B7173">
      <w:pPr>
        <w:jc w:val="both"/>
        <w:rPr>
          <w:sz w:val="20"/>
          <w:szCs w:val="20"/>
        </w:rPr>
      </w:pPr>
      <w:r w:rsidRPr="0020340B">
        <w:rPr>
          <w:sz w:val="20"/>
          <w:szCs w:val="20"/>
        </w:rPr>
        <w:t xml:space="preserve">         2.1. Право на получение субсидии в соответствии с настоящим Порядком имеет предприятие, учредителем которого является администрация Куйбышевского муниципального района Новосибирской области (далее- Получатель)</w:t>
      </w:r>
    </w:p>
    <w:p w14:paraId="50F521BF" w14:textId="77777777" w:rsidR="001B7173" w:rsidRPr="0020340B" w:rsidRDefault="001B7173" w:rsidP="001B7173">
      <w:pPr>
        <w:jc w:val="both"/>
        <w:rPr>
          <w:sz w:val="20"/>
          <w:szCs w:val="20"/>
        </w:rPr>
      </w:pPr>
      <w:r w:rsidRPr="0020340B">
        <w:rPr>
          <w:sz w:val="20"/>
          <w:szCs w:val="20"/>
        </w:rPr>
        <w:t xml:space="preserve">        2.2. Получатель, которому может быть выделена Субсидия из районного бюджета в соответствии с настоящим порядком, должен обладать совокупностью следующих характеристик:</w:t>
      </w:r>
    </w:p>
    <w:p w14:paraId="671C87D5" w14:textId="77777777" w:rsidR="001B7173" w:rsidRPr="0020340B" w:rsidRDefault="001B7173" w:rsidP="001B7173">
      <w:pPr>
        <w:jc w:val="both"/>
        <w:rPr>
          <w:sz w:val="20"/>
          <w:szCs w:val="20"/>
        </w:rPr>
      </w:pPr>
      <w:r w:rsidRPr="0020340B">
        <w:rPr>
          <w:sz w:val="20"/>
          <w:szCs w:val="20"/>
        </w:rPr>
        <w:t xml:space="preserve">         1) неспособность удовлетворить требования кредиторов по денежным обязательствам и (или) исполнить обязанность по уплате обязательных платежей в течение трех месяцев с даты, когда они должны были быть исполнены по видам уставной деятельности предприятия;</w:t>
      </w:r>
    </w:p>
    <w:p w14:paraId="4C93E25A" w14:textId="77777777" w:rsidR="001B7173" w:rsidRPr="0020340B" w:rsidRDefault="001B7173" w:rsidP="001B7173">
      <w:pPr>
        <w:jc w:val="both"/>
        <w:rPr>
          <w:sz w:val="20"/>
          <w:szCs w:val="20"/>
        </w:rPr>
      </w:pPr>
      <w:r w:rsidRPr="0020340B">
        <w:rPr>
          <w:sz w:val="20"/>
          <w:szCs w:val="20"/>
        </w:rPr>
        <w:t xml:space="preserve">        2) в случае прекращения оказания услуг существуют риски возникновения сбоев предоставления жилищно-коммунальных услуг населению и учреждениям бюджетной сферы Куйбышевского района.</w:t>
      </w:r>
    </w:p>
    <w:p w14:paraId="605F66B8" w14:textId="77777777" w:rsidR="001B7173" w:rsidRPr="0020340B" w:rsidRDefault="001B7173" w:rsidP="001B7173">
      <w:pPr>
        <w:ind w:firstLine="708"/>
        <w:jc w:val="both"/>
        <w:rPr>
          <w:sz w:val="20"/>
          <w:szCs w:val="20"/>
        </w:rPr>
      </w:pPr>
      <w:r w:rsidRPr="0020340B">
        <w:rPr>
          <w:sz w:val="20"/>
          <w:szCs w:val="20"/>
        </w:rPr>
        <w:t>2.3. Критериями отбора получателей субсидий, имеющих право на получение субсидий из районного бюджета являются:</w:t>
      </w:r>
    </w:p>
    <w:p w14:paraId="46F47A62" w14:textId="77777777" w:rsidR="001B7173" w:rsidRPr="0020340B" w:rsidRDefault="001B7173" w:rsidP="001B7173">
      <w:pPr>
        <w:jc w:val="both"/>
        <w:rPr>
          <w:sz w:val="20"/>
          <w:szCs w:val="20"/>
        </w:rPr>
      </w:pPr>
      <w:r w:rsidRPr="0020340B">
        <w:rPr>
          <w:sz w:val="20"/>
          <w:szCs w:val="20"/>
        </w:rPr>
        <w:t xml:space="preserve">         -соответствие цели получения субсидии, определенным решением о бюджете Куйбышевского района на очередной финансовый год и плановый период;</w:t>
      </w:r>
    </w:p>
    <w:p w14:paraId="2C07DDC4" w14:textId="77777777" w:rsidR="001B7173" w:rsidRPr="0020340B" w:rsidRDefault="001B7173" w:rsidP="001B7173">
      <w:pPr>
        <w:ind w:firstLine="708"/>
        <w:jc w:val="both"/>
        <w:rPr>
          <w:sz w:val="20"/>
          <w:szCs w:val="20"/>
        </w:rPr>
      </w:pPr>
      <w:r w:rsidRPr="0020340B">
        <w:rPr>
          <w:sz w:val="20"/>
          <w:szCs w:val="20"/>
        </w:rPr>
        <w:t>-получатели субсидий не должны находиться в процессе реорганизации, ликвидации, банкротства и не должны иметь ограничения на осуществление хозяйственной деятельности;</w:t>
      </w:r>
    </w:p>
    <w:p w14:paraId="44D36BB7" w14:textId="77777777" w:rsidR="001B7173" w:rsidRPr="0020340B" w:rsidRDefault="001B7173" w:rsidP="001B7173">
      <w:pPr>
        <w:ind w:firstLine="708"/>
        <w:jc w:val="both"/>
        <w:rPr>
          <w:sz w:val="20"/>
          <w:szCs w:val="20"/>
        </w:rPr>
      </w:pPr>
      <w:r w:rsidRPr="0020340B">
        <w:rPr>
          <w:sz w:val="20"/>
          <w:szCs w:val="20"/>
        </w:rPr>
        <w:t xml:space="preserve"> -получатели субсидии не должны получать средства из местного бюджета, на основании иных нормативных правовых актов или муниципальных правовых актов на цели, указанные в п.3.1 настоящего порядка;</w:t>
      </w:r>
    </w:p>
    <w:p w14:paraId="7DD81834" w14:textId="77777777" w:rsidR="001B7173" w:rsidRPr="0020340B" w:rsidRDefault="001B7173" w:rsidP="001B7173">
      <w:pPr>
        <w:ind w:firstLine="708"/>
        <w:jc w:val="both"/>
        <w:rPr>
          <w:sz w:val="20"/>
          <w:szCs w:val="20"/>
        </w:rPr>
      </w:pPr>
      <w:r w:rsidRPr="0020340B">
        <w:rPr>
          <w:sz w:val="20"/>
          <w:szCs w:val="20"/>
        </w:rPr>
        <w:t xml:space="preserve">  -отсутствие просроченной задолженности по возврату в бюджет бюджетной системы Российской Федерации, из которого планируется предоставление субсидии в соответствии с правовым актом, субсидий, бюджетных инвестиций, предоставленных в том числе в соответствии с иными правовыми актами, и иная просроченная задолженность перед бюджетом бюджетной системы Российской Федерации, из которой планируется предоставление субсидии в соответствии с правовым актом.</w:t>
      </w:r>
    </w:p>
    <w:p w14:paraId="66258317" w14:textId="77777777" w:rsidR="001B7173" w:rsidRPr="0020340B" w:rsidRDefault="001B7173" w:rsidP="001B7173">
      <w:pPr>
        <w:ind w:firstLine="708"/>
        <w:rPr>
          <w:sz w:val="20"/>
          <w:szCs w:val="20"/>
        </w:rPr>
      </w:pPr>
    </w:p>
    <w:p w14:paraId="48230177" w14:textId="77777777" w:rsidR="001B7173" w:rsidRPr="0020340B" w:rsidRDefault="001B7173" w:rsidP="001B7173">
      <w:pPr>
        <w:jc w:val="center"/>
        <w:rPr>
          <w:sz w:val="20"/>
          <w:szCs w:val="20"/>
        </w:rPr>
      </w:pPr>
      <w:r w:rsidRPr="0020340B">
        <w:rPr>
          <w:sz w:val="20"/>
          <w:szCs w:val="20"/>
        </w:rPr>
        <w:t>3. Цели, условия и порядок предоставления субсидий</w:t>
      </w:r>
    </w:p>
    <w:p w14:paraId="01FC1298" w14:textId="77777777" w:rsidR="001B7173" w:rsidRPr="0020340B" w:rsidRDefault="001B7173" w:rsidP="001B7173">
      <w:pPr>
        <w:jc w:val="both"/>
        <w:rPr>
          <w:sz w:val="20"/>
          <w:szCs w:val="20"/>
        </w:rPr>
      </w:pPr>
      <w:r w:rsidRPr="0020340B">
        <w:rPr>
          <w:sz w:val="20"/>
          <w:szCs w:val="20"/>
        </w:rPr>
        <w:t xml:space="preserve">   </w:t>
      </w:r>
    </w:p>
    <w:p w14:paraId="3E61F4F6" w14:textId="77777777" w:rsidR="001B7173" w:rsidRPr="0020340B" w:rsidRDefault="001B7173" w:rsidP="001B7173">
      <w:pPr>
        <w:jc w:val="both"/>
        <w:rPr>
          <w:sz w:val="20"/>
          <w:szCs w:val="20"/>
        </w:rPr>
      </w:pPr>
      <w:r w:rsidRPr="0020340B">
        <w:rPr>
          <w:sz w:val="20"/>
          <w:szCs w:val="20"/>
        </w:rPr>
        <w:t xml:space="preserve">         3.1. Предоставление Субсидии осуществляется в целях финансового обеспечения (возмещения) затрат в рамках мер по предупреждению банкротства и восстановления платежеспособности муниципальных унитарных предприятий, учредителем которых является администрация Куйбышевского района и может быть направленна на погашение просроченной кредиторской задолженности. </w:t>
      </w:r>
    </w:p>
    <w:p w14:paraId="4EFF4D7F" w14:textId="77777777" w:rsidR="001B7173" w:rsidRPr="0020340B" w:rsidRDefault="001B7173" w:rsidP="001B7173">
      <w:pPr>
        <w:jc w:val="both"/>
        <w:rPr>
          <w:sz w:val="20"/>
          <w:szCs w:val="20"/>
        </w:rPr>
      </w:pPr>
      <w:r w:rsidRPr="0020340B">
        <w:rPr>
          <w:sz w:val="20"/>
          <w:szCs w:val="20"/>
        </w:rPr>
        <w:t xml:space="preserve">         Запрещено приобретение за счет полученных средств иностранной валюты, за исключением операций, осуществляемых в соответствии с валютным законодательством Российской Федерации</w:t>
      </w:r>
    </w:p>
    <w:p w14:paraId="334CE099" w14:textId="77777777" w:rsidR="001B7173" w:rsidRPr="0020340B" w:rsidRDefault="001B7173" w:rsidP="001B7173">
      <w:pPr>
        <w:jc w:val="both"/>
        <w:rPr>
          <w:sz w:val="20"/>
          <w:szCs w:val="20"/>
        </w:rPr>
      </w:pPr>
      <w:r w:rsidRPr="0020340B">
        <w:rPr>
          <w:sz w:val="20"/>
          <w:szCs w:val="20"/>
        </w:rPr>
        <w:lastRenderedPageBreak/>
        <w:t xml:space="preserve">        3.2. Предоставление Субсидии носит целевой характер и не может быть использована на другие цели.</w:t>
      </w:r>
    </w:p>
    <w:p w14:paraId="275110CB" w14:textId="77777777" w:rsidR="001B7173" w:rsidRPr="0020340B" w:rsidRDefault="001B7173" w:rsidP="001B7173">
      <w:pPr>
        <w:jc w:val="both"/>
        <w:rPr>
          <w:color w:val="000000"/>
          <w:sz w:val="20"/>
          <w:szCs w:val="20"/>
        </w:rPr>
      </w:pPr>
      <w:r w:rsidRPr="0020340B">
        <w:rPr>
          <w:sz w:val="20"/>
          <w:szCs w:val="20"/>
        </w:rPr>
        <w:t xml:space="preserve">         3.3.</w:t>
      </w:r>
      <w:r w:rsidRPr="0020340B">
        <w:rPr>
          <w:color w:val="000000"/>
          <w:sz w:val="20"/>
          <w:szCs w:val="20"/>
        </w:rPr>
        <w:t xml:space="preserve"> Объем бюджетных ассигнований, предусмотренных на предоставление Субсидий утверждается решением сессии Совета депутатов Куйбышевского муниципального района Новосибирской области о бюджете на очередной финансовый год и плановый период.</w:t>
      </w:r>
    </w:p>
    <w:p w14:paraId="6BFE12F6" w14:textId="77777777" w:rsidR="001B7173" w:rsidRPr="0020340B" w:rsidRDefault="001B7173" w:rsidP="001B7173">
      <w:pPr>
        <w:jc w:val="both"/>
        <w:rPr>
          <w:color w:val="000000"/>
          <w:sz w:val="20"/>
          <w:szCs w:val="20"/>
        </w:rPr>
      </w:pPr>
      <w:r w:rsidRPr="0020340B">
        <w:rPr>
          <w:color w:val="000000"/>
          <w:sz w:val="20"/>
          <w:szCs w:val="20"/>
        </w:rPr>
        <w:t xml:space="preserve">         3.4. Главным распорядителем бюджетных средств Куйбышевского муниципального района Новосибирской </w:t>
      </w:r>
      <w:proofErr w:type="gramStart"/>
      <w:r w:rsidRPr="0020340B">
        <w:rPr>
          <w:color w:val="000000"/>
          <w:sz w:val="20"/>
          <w:szCs w:val="20"/>
        </w:rPr>
        <w:t>области  по</w:t>
      </w:r>
      <w:proofErr w:type="gramEnd"/>
      <w:r w:rsidRPr="0020340B">
        <w:rPr>
          <w:color w:val="000000"/>
          <w:sz w:val="20"/>
          <w:szCs w:val="20"/>
        </w:rPr>
        <w:t xml:space="preserve"> предоставлению Субсидий является администрация Куйбышевского муниципального района Новосибирской области (далее –Администрация).</w:t>
      </w:r>
    </w:p>
    <w:p w14:paraId="0D2A51B2" w14:textId="77777777" w:rsidR="001B7173" w:rsidRPr="0020340B" w:rsidRDefault="001B7173" w:rsidP="001B7173">
      <w:pPr>
        <w:jc w:val="both"/>
        <w:rPr>
          <w:sz w:val="20"/>
          <w:szCs w:val="20"/>
        </w:rPr>
      </w:pPr>
      <w:r w:rsidRPr="0020340B">
        <w:rPr>
          <w:color w:val="000000"/>
          <w:sz w:val="20"/>
          <w:szCs w:val="20"/>
        </w:rPr>
        <w:t xml:space="preserve">         3.5. </w:t>
      </w:r>
      <w:r w:rsidRPr="0020340B">
        <w:rPr>
          <w:sz w:val="20"/>
          <w:szCs w:val="20"/>
        </w:rPr>
        <w:t xml:space="preserve">Субсидии носят заявительный характер и предоставляются Получателю в соответствии со сводной бюджетной росписью, в пределах бюджетных ассигнований и установленных лимитов бюджетных обязательств на очередной финансовый год </w:t>
      </w:r>
      <w:proofErr w:type="gramStart"/>
      <w:r w:rsidRPr="0020340B">
        <w:rPr>
          <w:sz w:val="20"/>
          <w:szCs w:val="20"/>
        </w:rPr>
        <w:t>для целей</w:t>
      </w:r>
      <w:proofErr w:type="gramEnd"/>
      <w:r w:rsidRPr="0020340B">
        <w:rPr>
          <w:sz w:val="20"/>
          <w:szCs w:val="20"/>
        </w:rPr>
        <w:t xml:space="preserve"> определенных пунктом 3.1 при предоставление всех необходимых документов, в соответствии с пунктом 3.7.2.</w:t>
      </w:r>
    </w:p>
    <w:p w14:paraId="2B8CC38D" w14:textId="77777777" w:rsidR="001B7173" w:rsidRPr="0020340B" w:rsidRDefault="001B7173" w:rsidP="001B7173">
      <w:pPr>
        <w:jc w:val="both"/>
        <w:rPr>
          <w:sz w:val="20"/>
          <w:szCs w:val="20"/>
        </w:rPr>
      </w:pPr>
      <w:r w:rsidRPr="0020340B">
        <w:rPr>
          <w:sz w:val="20"/>
          <w:szCs w:val="20"/>
        </w:rPr>
        <w:t xml:space="preserve">        3.6.Получатель обязан в течении 5 дней с момента, когда стало известно о возникновении просроченной кредиторской задолженности подать в Администрацию информацию о кредиторе и о дате возникновения задолженности.</w:t>
      </w:r>
    </w:p>
    <w:p w14:paraId="5236C04E" w14:textId="77777777" w:rsidR="001B7173" w:rsidRPr="0020340B" w:rsidRDefault="001B7173" w:rsidP="001B7173">
      <w:pPr>
        <w:jc w:val="both"/>
        <w:rPr>
          <w:sz w:val="20"/>
          <w:szCs w:val="20"/>
        </w:rPr>
      </w:pPr>
      <w:r w:rsidRPr="0020340B">
        <w:rPr>
          <w:sz w:val="20"/>
          <w:szCs w:val="20"/>
        </w:rPr>
        <w:t xml:space="preserve">        3.7. Субсидия предоставляется в следующем порядке:</w:t>
      </w:r>
    </w:p>
    <w:p w14:paraId="197C4023" w14:textId="77777777" w:rsidR="001B7173" w:rsidRPr="0020340B" w:rsidRDefault="001B7173" w:rsidP="001B7173">
      <w:pPr>
        <w:jc w:val="both"/>
        <w:rPr>
          <w:sz w:val="20"/>
          <w:szCs w:val="20"/>
        </w:rPr>
      </w:pPr>
      <w:r w:rsidRPr="0020340B">
        <w:rPr>
          <w:sz w:val="20"/>
          <w:szCs w:val="20"/>
        </w:rPr>
        <w:t xml:space="preserve">        3.7.1 Получатель направляет в УСКДХ и Т заявку на получение Субсидии, подписанную руководителем и главным бухгалтером, по форме, согласно приложению 1 к настоящему порядку.</w:t>
      </w:r>
    </w:p>
    <w:p w14:paraId="4EB54359" w14:textId="77777777" w:rsidR="001B7173" w:rsidRPr="0020340B" w:rsidRDefault="001B7173" w:rsidP="001B7173">
      <w:pPr>
        <w:jc w:val="both"/>
        <w:rPr>
          <w:sz w:val="20"/>
          <w:szCs w:val="20"/>
        </w:rPr>
      </w:pPr>
      <w:r w:rsidRPr="0020340B">
        <w:rPr>
          <w:sz w:val="20"/>
          <w:szCs w:val="20"/>
        </w:rPr>
        <w:t xml:space="preserve">        3.7.2. Получатель к заявке прикладывает следующие документы:</w:t>
      </w:r>
    </w:p>
    <w:p w14:paraId="1AE595DC" w14:textId="77777777" w:rsidR="001B7173" w:rsidRPr="0020340B" w:rsidRDefault="001B7173" w:rsidP="001B7173">
      <w:pPr>
        <w:jc w:val="both"/>
        <w:rPr>
          <w:sz w:val="20"/>
          <w:szCs w:val="20"/>
        </w:rPr>
      </w:pPr>
      <w:r w:rsidRPr="0020340B">
        <w:rPr>
          <w:sz w:val="20"/>
          <w:szCs w:val="20"/>
        </w:rPr>
        <w:t xml:space="preserve">         1) копии учредительных документов;</w:t>
      </w:r>
    </w:p>
    <w:p w14:paraId="74B2DB4E" w14:textId="77777777" w:rsidR="001B7173" w:rsidRPr="0020340B" w:rsidRDefault="001B7173" w:rsidP="001B7173">
      <w:pPr>
        <w:jc w:val="both"/>
        <w:rPr>
          <w:sz w:val="20"/>
          <w:szCs w:val="20"/>
        </w:rPr>
      </w:pPr>
      <w:r w:rsidRPr="0020340B">
        <w:rPr>
          <w:sz w:val="20"/>
          <w:szCs w:val="20"/>
        </w:rPr>
        <w:t xml:space="preserve">         2) расчет доходов и расходов по направлениям деятельности и по статьям затрат за квартал, предшествующий возникновению задолженности;</w:t>
      </w:r>
    </w:p>
    <w:p w14:paraId="0C943CFF" w14:textId="77777777" w:rsidR="001B7173" w:rsidRPr="0020340B" w:rsidRDefault="001B7173" w:rsidP="001B7173">
      <w:pPr>
        <w:jc w:val="both"/>
        <w:rPr>
          <w:sz w:val="20"/>
          <w:szCs w:val="20"/>
        </w:rPr>
      </w:pPr>
      <w:r w:rsidRPr="0020340B">
        <w:rPr>
          <w:sz w:val="20"/>
          <w:szCs w:val="20"/>
        </w:rPr>
        <w:t xml:space="preserve">         3) справка-расчет на предоставление субсидии;</w:t>
      </w:r>
    </w:p>
    <w:p w14:paraId="2DF4A747" w14:textId="77777777" w:rsidR="001B7173" w:rsidRPr="0020340B" w:rsidRDefault="001B7173" w:rsidP="001B7173">
      <w:pPr>
        <w:jc w:val="both"/>
        <w:rPr>
          <w:sz w:val="20"/>
          <w:szCs w:val="20"/>
        </w:rPr>
      </w:pPr>
      <w:r w:rsidRPr="0020340B">
        <w:rPr>
          <w:sz w:val="20"/>
          <w:szCs w:val="20"/>
        </w:rPr>
        <w:t xml:space="preserve">         4) копию бухгалтерской отчетности за последний отчетный период, с отметкой налогового органа, заверенную руководителем и главным бухгалтером;</w:t>
      </w:r>
    </w:p>
    <w:p w14:paraId="1DC221D1" w14:textId="77777777" w:rsidR="001B7173" w:rsidRPr="0020340B" w:rsidRDefault="001B7173" w:rsidP="001B7173">
      <w:pPr>
        <w:jc w:val="both"/>
        <w:rPr>
          <w:sz w:val="20"/>
          <w:szCs w:val="20"/>
        </w:rPr>
      </w:pPr>
      <w:r w:rsidRPr="0020340B">
        <w:rPr>
          <w:sz w:val="20"/>
          <w:szCs w:val="20"/>
        </w:rPr>
        <w:t xml:space="preserve">         5) справку уполномоченного органа о наличии кредиторской задолженности по налоговым платежам, обязательным сборам, пеням, штрафам и взносам за период не ранее 10 дней до даты подачи заявки;</w:t>
      </w:r>
    </w:p>
    <w:p w14:paraId="3B980C4B" w14:textId="77777777" w:rsidR="001B7173" w:rsidRPr="0020340B" w:rsidRDefault="001B7173" w:rsidP="001B7173">
      <w:pPr>
        <w:jc w:val="both"/>
        <w:rPr>
          <w:sz w:val="20"/>
          <w:szCs w:val="20"/>
        </w:rPr>
      </w:pPr>
      <w:r w:rsidRPr="0020340B">
        <w:rPr>
          <w:sz w:val="20"/>
          <w:szCs w:val="20"/>
        </w:rPr>
        <w:t xml:space="preserve">         6) справку о кредиторской задолженности в разрезе кредиторов за период не ранее 10 дней до даты подачи заявки, заверенную руководителем и главным бухгалтером, подтвержденную актами сверок с кредиторами, по форме </w:t>
      </w:r>
      <w:proofErr w:type="gramStart"/>
      <w:r w:rsidRPr="0020340B">
        <w:rPr>
          <w:sz w:val="20"/>
          <w:szCs w:val="20"/>
        </w:rPr>
        <w:t>согласно приложения</w:t>
      </w:r>
      <w:proofErr w:type="gramEnd"/>
      <w:r w:rsidRPr="0020340B">
        <w:rPr>
          <w:sz w:val="20"/>
          <w:szCs w:val="20"/>
        </w:rPr>
        <w:t xml:space="preserve"> 2 к настоящему порядку.</w:t>
      </w:r>
    </w:p>
    <w:p w14:paraId="531C6A05" w14:textId="77777777" w:rsidR="001B7173" w:rsidRPr="0020340B" w:rsidRDefault="001B7173" w:rsidP="001B7173">
      <w:pPr>
        <w:jc w:val="both"/>
        <w:rPr>
          <w:color w:val="000000"/>
          <w:sz w:val="20"/>
          <w:szCs w:val="20"/>
        </w:rPr>
      </w:pPr>
      <w:r w:rsidRPr="0020340B">
        <w:rPr>
          <w:color w:val="000000"/>
          <w:sz w:val="20"/>
          <w:szCs w:val="20"/>
        </w:rPr>
        <w:t xml:space="preserve">         3.8. </w:t>
      </w:r>
      <w:proofErr w:type="spellStart"/>
      <w:r w:rsidRPr="0020340B">
        <w:rPr>
          <w:color w:val="000000"/>
          <w:sz w:val="20"/>
          <w:szCs w:val="20"/>
        </w:rPr>
        <w:t>УСКДХиТ</w:t>
      </w:r>
      <w:proofErr w:type="spellEnd"/>
      <w:r w:rsidRPr="0020340B">
        <w:rPr>
          <w:color w:val="000000"/>
          <w:sz w:val="20"/>
          <w:szCs w:val="20"/>
        </w:rPr>
        <w:t xml:space="preserve"> принимает и регистрирует заявки с приложенными документами, указанными в пункте 3.7.2. настоящего Порядка, проверяет их на соответствие, установленным настоящим Порядком. Заявка регистрируется в день подачи с указанием номера, даты регистрации, а также фамилий и инициалов лиц, представивших и принявших документы. Заявка и приложенные к ней документы принимаются только в полном объеме и возврату не подлежат.</w:t>
      </w:r>
    </w:p>
    <w:p w14:paraId="041C1451" w14:textId="77777777" w:rsidR="001B7173" w:rsidRPr="0020340B" w:rsidRDefault="001B7173" w:rsidP="001B7173">
      <w:pPr>
        <w:jc w:val="both"/>
        <w:rPr>
          <w:color w:val="000000"/>
          <w:sz w:val="20"/>
          <w:szCs w:val="20"/>
        </w:rPr>
      </w:pPr>
      <w:r w:rsidRPr="0020340B">
        <w:rPr>
          <w:color w:val="000000"/>
          <w:sz w:val="20"/>
          <w:szCs w:val="20"/>
        </w:rPr>
        <w:t xml:space="preserve">         3.9. </w:t>
      </w:r>
      <w:proofErr w:type="spellStart"/>
      <w:r w:rsidRPr="0020340B">
        <w:rPr>
          <w:color w:val="000000"/>
          <w:sz w:val="20"/>
          <w:szCs w:val="20"/>
        </w:rPr>
        <w:t>УСКДХиТ</w:t>
      </w:r>
      <w:proofErr w:type="spellEnd"/>
      <w:r w:rsidRPr="0020340B">
        <w:rPr>
          <w:color w:val="000000"/>
          <w:sz w:val="20"/>
          <w:szCs w:val="20"/>
        </w:rPr>
        <w:t xml:space="preserve"> не позднее 5 рабочих дней после окончания срока приема заявок готовит по указанным заявкам заключение с предложением об оказании финансовой поддержки или об отказе </w:t>
      </w:r>
      <w:proofErr w:type="gramStart"/>
      <w:r w:rsidRPr="0020340B">
        <w:rPr>
          <w:color w:val="000000"/>
          <w:sz w:val="20"/>
          <w:szCs w:val="20"/>
        </w:rPr>
        <w:t>в финансовой поддержки</w:t>
      </w:r>
      <w:proofErr w:type="gramEnd"/>
      <w:r w:rsidRPr="0020340B">
        <w:rPr>
          <w:color w:val="000000"/>
          <w:sz w:val="20"/>
          <w:szCs w:val="20"/>
        </w:rPr>
        <w:t xml:space="preserve"> с указанием причин отказа (далее-Заключение) и направляет их секретарю Комиссии в течении 1 рабочего дня.</w:t>
      </w:r>
    </w:p>
    <w:p w14:paraId="44441A61" w14:textId="77777777" w:rsidR="001B7173" w:rsidRPr="0020340B" w:rsidRDefault="001B7173" w:rsidP="001B7173">
      <w:pPr>
        <w:jc w:val="both"/>
        <w:rPr>
          <w:color w:val="000000"/>
          <w:sz w:val="20"/>
          <w:szCs w:val="20"/>
        </w:rPr>
      </w:pPr>
      <w:r w:rsidRPr="0020340B">
        <w:rPr>
          <w:color w:val="000000"/>
          <w:sz w:val="20"/>
          <w:szCs w:val="20"/>
        </w:rPr>
        <w:t xml:space="preserve">         3.10. Получатель вправе отозвать заявку путем направления председателю Комиссии официального письменного уведомления (датой отзыва является дата регистрации официального письменного уведомления получателя).</w:t>
      </w:r>
    </w:p>
    <w:p w14:paraId="03B4C280" w14:textId="77777777" w:rsidR="001B7173" w:rsidRPr="0020340B" w:rsidRDefault="001B7173" w:rsidP="001B7173">
      <w:pPr>
        <w:jc w:val="both"/>
        <w:rPr>
          <w:color w:val="000000"/>
          <w:sz w:val="20"/>
          <w:szCs w:val="20"/>
        </w:rPr>
      </w:pPr>
      <w:r w:rsidRPr="0020340B">
        <w:rPr>
          <w:color w:val="000000"/>
          <w:sz w:val="20"/>
          <w:szCs w:val="20"/>
        </w:rPr>
        <w:t xml:space="preserve">         3.11.Комиссия в течение 3х рабочих дней рассматривает заявки с приложенными документами и Заключения.</w:t>
      </w:r>
    </w:p>
    <w:p w14:paraId="48965203" w14:textId="77777777" w:rsidR="001B7173" w:rsidRPr="0020340B" w:rsidRDefault="001B7173" w:rsidP="001B7173">
      <w:pPr>
        <w:jc w:val="both"/>
        <w:rPr>
          <w:color w:val="000000"/>
          <w:sz w:val="20"/>
          <w:szCs w:val="20"/>
        </w:rPr>
      </w:pPr>
      <w:r w:rsidRPr="0020340B">
        <w:rPr>
          <w:color w:val="000000"/>
          <w:sz w:val="20"/>
          <w:szCs w:val="20"/>
        </w:rPr>
        <w:t xml:space="preserve">         3.12. Срок рассмотрения заявок и принятия решения о предоставлении субсидий или решения об отказе в предоставлении субсидии не может превышать 10 рабочих дней с даты подачи заявки.</w:t>
      </w:r>
    </w:p>
    <w:p w14:paraId="49D508B1" w14:textId="77777777" w:rsidR="001B7173" w:rsidRPr="0020340B" w:rsidRDefault="001B7173" w:rsidP="001B7173">
      <w:pPr>
        <w:jc w:val="both"/>
        <w:rPr>
          <w:color w:val="000000"/>
          <w:sz w:val="20"/>
          <w:szCs w:val="20"/>
        </w:rPr>
      </w:pPr>
      <w:r w:rsidRPr="0020340B">
        <w:rPr>
          <w:color w:val="000000"/>
          <w:sz w:val="20"/>
          <w:szCs w:val="20"/>
        </w:rPr>
        <w:t xml:space="preserve">          3.13. Заседание Комиссии является правомочным, если на нем присутствует не менее 2/3 состава.</w:t>
      </w:r>
    </w:p>
    <w:p w14:paraId="0CBB52B5" w14:textId="77777777" w:rsidR="001B7173" w:rsidRPr="0020340B" w:rsidRDefault="001B7173" w:rsidP="001B7173">
      <w:pPr>
        <w:jc w:val="both"/>
        <w:rPr>
          <w:color w:val="000000"/>
          <w:sz w:val="20"/>
          <w:szCs w:val="20"/>
        </w:rPr>
      </w:pPr>
      <w:r w:rsidRPr="0020340B">
        <w:rPr>
          <w:color w:val="000000"/>
          <w:sz w:val="20"/>
          <w:szCs w:val="20"/>
        </w:rPr>
        <w:t xml:space="preserve">          3.14. Решение Комиссия принимает по результатам открытого голосования. Решение считается принятым, если за него проголосовало большинство присутствующих на заседании членов комиссии. В случае равенства голосов голос председателя комиссии является решающим.</w:t>
      </w:r>
    </w:p>
    <w:p w14:paraId="0960AC85" w14:textId="77777777" w:rsidR="001B7173" w:rsidRPr="0020340B" w:rsidRDefault="001B7173" w:rsidP="001B7173">
      <w:pPr>
        <w:jc w:val="both"/>
        <w:rPr>
          <w:color w:val="000000"/>
          <w:sz w:val="20"/>
          <w:szCs w:val="20"/>
        </w:rPr>
      </w:pPr>
      <w:r w:rsidRPr="0020340B">
        <w:rPr>
          <w:color w:val="000000"/>
          <w:sz w:val="20"/>
          <w:szCs w:val="20"/>
        </w:rPr>
        <w:t xml:space="preserve">         3.15. Решение о предоставлении или об отказе в предоставлении субсидии оформляется протоколом заседания Комиссии и подписывается </w:t>
      </w:r>
      <w:proofErr w:type="gramStart"/>
      <w:r w:rsidRPr="0020340B">
        <w:rPr>
          <w:color w:val="000000"/>
          <w:sz w:val="20"/>
          <w:szCs w:val="20"/>
        </w:rPr>
        <w:t>членами Комиссии</w:t>
      </w:r>
      <w:proofErr w:type="gramEnd"/>
      <w:r w:rsidRPr="0020340B">
        <w:rPr>
          <w:color w:val="000000"/>
          <w:sz w:val="20"/>
          <w:szCs w:val="20"/>
        </w:rPr>
        <w:t xml:space="preserve"> присутствующими на заседании. Определенные Комиссией получатели субсидии указываются в постановлении Администрации.</w:t>
      </w:r>
    </w:p>
    <w:p w14:paraId="5CC717B9" w14:textId="77777777" w:rsidR="001B7173" w:rsidRPr="0020340B" w:rsidRDefault="001B7173" w:rsidP="001B7173">
      <w:pPr>
        <w:jc w:val="both"/>
        <w:rPr>
          <w:color w:val="000000"/>
          <w:sz w:val="20"/>
          <w:szCs w:val="20"/>
        </w:rPr>
      </w:pPr>
      <w:r w:rsidRPr="0020340B">
        <w:rPr>
          <w:color w:val="000000"/>
          <w:sz w:val="20"/>
          <w:szCs w:val="20"/>
        </w:rPr>
        <w:t xml:space="preserve">          3.16. В течение 5 дней с момента подписания протокола, </w:t>
      </w:r>
      <w:proofErr w:type="spellStart"/>
      <w:r w:rsidRPr="0020340B">
        <w:rPr>
          <w:color w:val="000000"/>
          <w:sz w:val="20"/>
          <w:szCs w:val="20"/>
        </w:rPr>
        <w:t>УСКДХиТ</w:t>
      </w:r>
      <w:proofErr w:type="spellEnd"/>
      <w:r w:rsidRPr="0020340B">
        <w:rPr>
          <w:color w:val="000000"/>
          <w:sz w:val="20"/>
          <w:szCs w:val="20"/>
        </w:rPr>
        <w:t xml:space="preserve"> сообщает получателям Субсидий о результатах рассмотрения заявок.</w:t>
      </w:r>
    </w:p>
    <w:p w14:paraId="5CE5F0E4" w14:textId="77777777" w:rsidR="001B7173" w:rsidRPr="0020340B" w:rsidRDefault="001B7173" w:rsidP="001B7173">
      <w:pPr>
        <w:jc w:val="both"/>
        <w:rPr>
          <w:color w:val="000000"/>
          <w:sz w:val="20"/>
          <w:szCs w:val="20"/>
        </w:rPr>
      </w:pPr>
      <w:r w:rsidRPr="0020340B">
        <w:rPr>
          <w:color w:val="000000"/>
          <w:sz w:val="20"/>
          <w:szCs w:val="20"/>
        </w:rPr>
        <w:t xml:space="preserve">          3.17. Основанием для отказа в выделении субсидий является:</w:t>
      </w:r>
    </w:p>
    <w:p w14:paraId="7C574F1D" w14:textId="77777777" w:rsidR="001B7173" w:rsidRPr="0020340B" w:rsidRDefault="001B7173" w:rsidP="001B7173">
      <w:pPr>
        <w:jc w:val="both"/>
        <w:rPr>
          <w:color w:val="000000"/>
          <w:sz w:val="20"/>
          <w:szCs w:val="20"/>
        </w:rPr>
      </w:pPr>
      <w:r w:rsidRPr="0020340B">
        <w:rPr>
          <w:color w:val="000000"/>
          <w:sz w:val="20"/>
          <w:szCs w:val="20"/>
        </w:rPr>
        <w:t xml:space="preserve">        - несоответствие представленных получателем субсидии документов требованиям, определенным пунктом 3.7.1. или непредставление (предоставление не в полном объеме) указанных документов;</w:t>
      </w:r>
    </w:p>
    <w:p w14:paraId="3C830824" w14:textId="77777777" w:rsidR="001B7173" w:rsidRPr="0020340B" w:rsidRDefault="001B7173" w:rsidP="001B7173">
      <w:pPr>
        <w:jc w:val="both"/>
        <w:rPr>
          <w:color w:val="000000"/>
          <w:sz w:val="20"/>
          <w:szCs w:val="20"/>
        </w:rPr>
      </w:pPr>
      <w:r w:rsidRPr="0020340B">
        <w:rPr>
          <w:color w:val="000000"/>
          <w:sz w:val="20"/>
          <w:szCs w:val="20"/>
        </w:rPr>
        <w:t xml:space="preserve">        - недостоверность представленной получателем субсидии информации;</w:t>
      </w:r>
    </w:p>
    <w:p w14:paraId="09DC299E" w14:textId="77777777" w:rsidR="001B7173" w:rsidRPr="0020340B" w:rsidRDefault="001B7173" w:rsidP="001B7173">
      <w:pPr>
        <w:jc w:val="both"/>
        <w:rPr>
          <w:color w:val="000000"/>
          <w:sz w:val="20"/>
          <w:szCs w:val="20"/>
        </w:rPr>
      </w:pPr>
      <w:r w:rsidRPr="0020340B">
        <w:rPr>
          <w:color w:val="000000"/>
          <w:sz w:val="20"/>
          <w:szCs w:val="20"/>
        </w:rPr>
        <w:t xml:space="preserve">        - отсутствие в местном бюджете ассигнований;</w:t>
      </w:r>
    </w:p>
    <w:p w14:paraId="5E355263" w14:textId="77777777" w:rsidR="001B7173" w:rsidRPr="0020340B" w:rsidRDefault="001B7173" w:rsidP="001B7173">
      <w:pPr>
        <w:jc w:val="both"/>
        <w:rPr>
          <w:color w:val="000000"/>
          <w:sz w:val="20"/>
          <w:szCs w:val="20"/>
        </w:rPr>
      </w:pPr>
      <w:r w:rsidRPr="0020340B">
        <w:rPr>
          <w:color w:val="000000"/>
          <w:sz w:val="20"/>
          <w:szCs w:val="20"/>
        </w:rPr>
        <w:t xml:space="preserve">           3.18. Предоставление субсидии осуществляется на основании соглашений (договоров), заключенных между администрацией Куйбышевского муниципального района Новосибирской области и получателем субсидии в соответствии с настоящим Порядком, согласно типовой формы соглашения (договора), утвержденной постановлением администрации Куйбышевского муниципального района Новосибирской </w:t>
      </w:r>
      <w:proofErr w:type="gramStart"/>
      <w:r w:rsidRPr="0020340B">
        <w:rPr>
          <w:color w:val="000000"/>
          <w:sz w:val="20"/>
          <w:szCs w:val="20"/>
        </w:rPr>
        <w:t>области  от</w:t>
      </w:r>
      <w:proofErr w:type="gramEnd"/>
      <w:r w:rsidRPr="0020340B">
        <w:rPr>
          <w:color w:val="000000"/>
          <w:sz w:val="20"/>
          <w:szCs w:val="20"/>
        </w:rPr>
        <w:t xml:space="preserve"> 15.05.2020 № 385.</w:t>
      </w:r>
    </w:p>
    <w:p w14:paraId="3EA67E73" w14:textId="77777777" w:rsidR="001B7173" w:rsidRPr="0020340B" w:rsidRDefault="001B7173" w:rsidP="001B7173">
      <w:pPr>
        <w:jc w:val="both"/>
        <w:rPr>
          <w:color w:val="000000"/>
          <w:sz w:val="20"/>
          <w:szCs w:val="20"/>
        </w:rPr>
      </w:pPr>
      <w:r w:rsidRPr="0020340B">
        <w:rPr>
          <w:color w:val="000000"/>
          <w:sz w:val="20"/>
          <w:szCs w:val="20"/>
        </w:rPr>
        <w:t xml:space="preserve">            В соглашении должны быть предусмотрены:</w:t>
      </w:r>
    </w:p>
    <w:p w14:paraId="144DDD7E" w14:textId="77777777" w:rsidR="001B7173" w:rsidRPr="0020340B" w:rsidRDefault="001B7173" w:rsidP="001B7173">
      <w:pPr>
        <w:jc w:val="both"/>
        <w:rPr>
          <w:color w:val="000000"/>
          <w:sz w:val="20"/>
          <w:szCs w:val="20"/>
        </w:rPr>
      </w:pPr>
      <w:r w:rsidRPr="0020340B">
        <w:rPr>
          <w:color w:val="000000"/>
          <w:sz w:val="20"/>
          <w:szCs w:val="20"/>
        </w:rPr>
        <w:t>1)  цели и условия предоставления субсидий;</w:t>
      </w:r>
    </w:p>
    <w:p w14:paraId="0A36EAD7" w14:textId="77777777" w:rsidR="001B7173" w:rsidRPr="0020340B" w:rsidRDefault="001B7173" w:rsidP="001B7173">
      <w:pPr>
        <w:jc w:val="both"/>
        <w:rPr>
          <w:color w:val="000000"/>
          <w:sz w:val="20"/>
          <w:szCs w:val="20"/>
        </w:rPr>
      </w:pPr>
      <w:r w:rsidRPr="0020340B">
        <w:rPr>
          <w:color w:val="000000"/>
          <w:sz w:val="20"/>
          <w:szCs w:val="20"/>
        </w:rPr>
        <w:lastRenderedPageBreak/>
        <w:t>2)  размер и порядок расчета размера субсидии с указанием информации, обосновывающий ее размер;</w:t>
      </w:r>
    </w:p>
    <w:p w14:paraId="77DBF931" w14:textId="77777777" w:rsidR="001B7173" w:rsidRPr="0020340B" w:rsidRDefault="001B7173" w:rsidP="001B7173">
      <w:pPr>
        <w:jc w:val="both"/>
        <w:rPr>
          <w:color w:val="000000"/>
          <w:sz w:val="20"/>
          <w:szCs w:val="20"/>
        </w:rPr>
      </w:pPr>
      <w:r w:rsidRPr="0020340B">
        <w:rPr>
          <w:color w:val="000000"/>
          <w:sz w:val="20"/>
          <w:szCs w:val="20"/>
        </w:rPr>
        <w:t xml:space="preserve">3)  </w:t>
      </w:r>
      <w:proofErr w:type="gramStart"/>
      <w:r w:rsidRPr="0020340B">
        <w:rPr>
          <w:color w:val="000000"/>
          <w:sz w:val="20"/>
          <w:szCs w:val="20"/>
        </w:rPr>
        <w:t>сроки  перечисления</w:t>
      </w:r>
      <w:proofErr w:type="gramEnd"/>
      <w:r w:rsidRPr="0020340B">
        <w:rPr>
          <w:color w:val="000000"/>
          <w:sz w:val="20"/>
          <w:szCs w:val="20"/>
        </w:rPr>
        <w:t xml:space="preserve"> субсидии;</w:t>
      </w:r>
    </w:p>
    <w:p w14:paraId="4CF3CAC1" w14:textId="77777777" w:rsidR="001B7173" w:rsidRPr="0020340B" w:rsidRDefault="001B7173" w:rsidP="001B7173">
      <w:pPr>
        <w:jc w:val="both"/>
        <w:rPr>
          <w:color w:val="000000"/>
          <w:sz w:val="20"/>
          <w:szCs w:val="20"/>
        </w:rPr>
      </w:pPr>
      <w:r w:rsidRPr="0020340B">
        <w:rPr>
          <w:color w:val="000000"/>
          <w:sz w:val="20"/>
          <w:szCs w:val="20"/>
        </w:rPr>
        <w:t>4)  счета, на которые перечисляется субсидия;</w:t>
      </w:r>
    </w:p>
    <w:p w14:paraId="3FB634FD" w14:textId="77777777" w:rsidR="001B7173" w:rsidRPr="0020340B" w:rsidRDefault="001B7173" w:rsidP="001B7173">
      <w:pPr>
        <w:jc w:val="both"/>
        <w:rPr>
          <w:color w:val="000000"/>
          <w:sz w:val="20"/>
          <w:szCs w:val="20"/>
        </w:rPr>
      </w:pPr>
      <w:r w:rsidRPr="0020340B">
        <w:rPr>
          <w:color w:val="000000"/>
          <w:sz w:val="20"/>
          <w:szCs w:val="20"/>
        </w:rPr>
        <w:t>5)  обязательства получателей субсидии по целевому использованию субсидии;</w:t>
      </w:r>
    </w:p>
    <w:p w14:paraId="4C1BB6CF" w14:textId="77777777" w:rsidR="001B7173" w:rsidRPr="0020340B" w:rsidRDefault="001B7173" w:rsidP="001B7173">
      <w:pPr>
        <w:jc w:val="both"/>
        <w:rPr>
          <w:color w:val="000000"/>
          <w:sz w:val="20"/>
          <w:szCs w:val="20"/>
        </w:rPr>
      </w:pPr>
      <w:r w:rsidRPr="0020340B">
        <w:rPr>
          <w:color w:val="000000"/>
          <w:sz w:val="20"/>
          <w:szCs w:val="20"/>
        </w:rPr>
        <w:t>6) формы, порядок и сроки предоставления отчетности о результатах выполнения получателем субсидий установленных условий;</w:t>
      </w:r>
    </w:p>
    <w:p w14:paraId="5E41086D" w14:textId="77777777" w:rsidR="001B7173" w:rsidRPr="0020340B" w:rsidRDefault="001B7173" w:rsidP="001B7173">
      <w:pPr>
        <w:jc w:val="both"/>
        <w:rPr>
          <w:color w:val="000000"/>
          <w:sz w:val="20"/>
          <w:szCs w:val="20"/>
        </w:rPr>
      </w:pPr>
      <w:r w:rsidRPr="0020340B">
        <w:rPr>
          <w:color w:val="000000"/>
          <w:sz w:val="20"/>
          <w:szCs w:val="20"/>
        </w:rPr>
        <w:t xml:space="preserve">7) порядок и сроки возврата субсидий в случае нарушения условий, установленных при их предоставлении; </w:t>
      </w:r>
    </w:p>
    <w:p w14:paraId="7FED26A5" w14:textId="77777777" w:rsidR="001B7173" w:rsidRPr="0020340B" w:rsidRDefault="001B7173" w:rsidP="001B7173">
      <w:pPr>
        <w:jc w:val="both"/>
        <w:rPr>
          <w:color w:val="000000"/>
          <w:sz w:val="20"/>
          <w:szCs w:val="20"/>
        </w:rPr>
      </w:pPr>
      <w:r w:rsidRPr="0020340B">
        <w:rPr>
          <w:color w:val="000000"/>
          <w:sz w:val="20"/>
          <w:szCs w:val="20"/>
        </w:rPr>
        <w:t>8) порядок возврата в текущем финансовом году получателем субсидий остатков субсидий, не использованных в отчетном финансовом году;</w:t>
      </w:r>
    </w:p>
    <w:p w14:paraId="47F07B1B" w14:textId="77777777" w:rsidR="001B7173" w:rsidRPr="0020340B" w:rsidRDefault="001B7173" w:rsidP="001B7173">
      <w:pPr>
        <w:jc w:val="both"/>
        <w:rPr>
          <w:color w:val="000000"/>
          <w:sz w:val="20"/>
          <w:szCs w:val="20"/>
        </w:rPr>
      </w:pPr>
      <w:r w:rsidRPr="0020340B">
        <w:rPr>
          <w:color w:val="000000"/>
          <w:sz w:val="20"/>
          <w:szCs w:val="20"/>
        </w:rPr>
        <w:t>9) согласие получателей субсидии на осуществление администрацией Куйбышевского района и органами муниципального финансового контроля проверок соблюдения получателями субсидий условий, целей и порядка их предоставления;</w:t>
      </w:r>
    </w:p>
    <w:p w14:paraId="6FAF9BB0" w14:textId="77777777" w:rsidR="001B7173" w:rsidRPr="0020340B" w:rsidRDefault="001B7173" w:rsidP="001B7173">
      <w:pPr>
        <w:jc w:val="both"/>
        <w:rPr>
          <w:color w:val="000000"/>
          <w:sz w:val="20"/>
          <w:szCs w:val="20"/>
        </w:rPr>
      </w:pPr>
      <w:r w:rsidRPr="0020340B">
        <w:rPr>
          <w:color w:val="000000"/>
          <w:sz w:val="20"/>
          <w:szCs w:val="20"/>
        </w:rPr>
        <w:t xml:space="preserve">12) ответственность за несоблюдение сторонами условий предоставления субсидий; </w:t>
      </w:r>
    </w:p>
    <w:p w14:paraId="3EF4A9D2" w14:textId="77777777" w:rsidR="001B7173" w:rsidRPr="0020340B" w:rsidRDefault="001B7173" w:rsidP="001B7173">
      <w:pPr>
        <w:jc w:val="both"/>
        <w:rPr>
          <w:color w:val="000000"/>
          <w:sz w:val="20"/>
          <w:szCs w:val="20"/>
        </w:rPr>
      </w:pPr>
      <w:r w:rsidRPr="0020340B">
        <w:rPr>
          <w:color w:val="000000"/>
          <w:sz w:val="20"/>
          <w:szCs w:val="20"/>
        </w:rPr>
        <w:t xml:space="preserve">13) запрет приобретения за счет полученных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этих средств иных операций, определенных нормативными правовыми актами, муниципальными правовыми актами, регулирующими </w:t>
      </w:r>
      <w:proofErr w:type="gramStart"/>
      <w:r w:rsidRPr="0020340B">
        <w:rPr>
          <w:color w:val="000000"/>
          <w:sz w:val="20"/>
          <w:szCs w:val="20"/>
        </w:rPr>
        <w:t>порядок  предоставление</w:t>
      </w:r>
      <w:proofErr w:type="gramEnd"/>
      <w:r w:rsidRPr="0020340B">
        <w:rPr>
          <w:color w:val="000000"/>
          <w:sz w:val="20"/>
          <w:szCs w:val="20"/>
        </w:rPr>
        <w:t xml:space="preserve"> субсидий.</w:t>
      </w:r>
    </w:p>
    <w:p w14:paraId="4B23B2EF" w14:textId="77777777" w:rsidR="001B7173" w:rsidRPr="0020340B" w:rsidRDefault="001B7173" w:rsidP="001B7173">
      <w:pPr>
        <w:jc w:val="both"/>
        <w:rPr>
          <w:sz w:val="20"/>
          <w:szCs w:val="20"/>
        </w:rPr>
      </w:pPr>
      <w:r w:rsidRPr="0020340B">
        <w:rPr>
          <w:sz w:val="20"/>
          <w:szCs w:val="20"/>
        </w:rPr>
        <w:t xml:space="preserve">            3.19. Срок перечисления субсидии исчисляется со дня заключения соглашения (договора) о предоставлении субсидии и составляет не более 30 рабочих дней. </w:t>
      </w:r>
    </w:p>
    <w:p w14:paraId="339445E7" w14:textId="77777777" w:rsidR="001B7173" w:rsidRPr="0020340B" w:rsidRDefault="001B7173" w:rsidP="001B7173">
      <w:pPr>
        <w:ind w:firstLine="708"/>
        <w:jc w:val="both"/>
        <w:rPr>
          <w:sz w:val="20"/>
          <w:szCs w:val="20"/>
        </w:rPr>
      </w:pPr>
      <w:r w:rsidRPr="0020340B">
        <w:rPr>
          <w:sz w:val="20"/>
          <w:szCs w:val="20"/>
        </w:rPr>
        <w:t xml:space="preserve">  3.20. Субсидия рассчитывается согласно формулы:</w:t>
      </w:r>
    </w:p>
    <w:p w14:paraId="5A4A88E8" w14:textId="77777777" w:rsidR="001B7173" w:rsidRPr="0020340B" w:rsidRDefault="001B7173" w:rsidP="001B7173">
      <w:pPr>
        <w:ind w:firstLine="708"/>
        <w:jc w:val="both"/>
        <w:rPr>
          <w:sz w:val="20"/>
          <w:szCs w:val="20"/>
        </w:rPr>
      </w:pPr>
      <w:r w:rsidRPr="0020340B">
        <w:rPr>
          <w:sz w:val="20"/>
          <w:szCs w:val="20"/>
        </w:rPr>
        <w:t>N=A*M/B,</w:t>
      </w:r>
    </w:p>
    <w:p w14:paraId="78730BE3" w14:textId="77777777" w:rsidR="001B7173" w:rsidRPr="0020340B" w:rsidRDefault="001B7173" w:rsidP="001B7173">
      <w:pPr>
        <w:ind w:firstLine="708"/>
        <w:jc w:val="both"/>
        <w:rPr>
          <w:sz w:val="20"/>
          <w:szCs w:val="20"/>
        </w:rPr>
      </w:pPr>
      <w:r w:rsidRPr="0020340B">
        <w:rPr>
          <w:sz w:val="20"/>
          <w:szCs w:val="20"/>
        </w:rPr>
        <w:t xml:space="preserve">      </w:t>
      </w:r>
      <w:proofErr w:type="gramStart"/>
      <w:r w:rsidRPr="0020340B">
        <w:rPr>
          <w:sz w:val="20"/>
          <w:szCs w:val="20"/>
        </w:rPr>
        <w:t>Где  N</w:t>
      </w:r>
      <w:proofErr w:type="gramEnd"/>
      <w:r w:rsidRPr="0020340B">
        <w:rPr>
          <w:sz w:val="20"/>
          <w:szCs w:val="20"/>
        </w:rPr>
        <w:t>- сумма субсидии, предоставляемой получателю субсидии в целях, предусмотренных пунктом 3.1.;</w:t>
      </w:r>
    </w:p>
    <w:p w14:paraId="709BFAF9" w14:textId="77777777" w:rsidR="001B7173" w:rsidRPr="0020340B" w:rsidRDefault="001B7173" w:rsidP="001B7173">
      <w:pPr>
        <w:ind w:firstLine="708"/>
        <w:jc w:val="both"/>
        <w:rPr>
          <w:sz w:val="20"/>
          <w:szCs w:val="20"/>
        </w:rPr>
      </w:pPr>
      <w:r w:rsidRPr="0020340B">
        <w:rPr>
          <w:sz w:val="20"/>
          <w:szCs w:val="20"/>
        </w:rPr>
        <w:t>A-</w:t>
      </w:r>
      <w:r w:rsidRPr="0020340B">
        <w:rPr>
          <w:sz w:val="20"/>
          <w:szCs w:val="20"/>
        </w:rPr>
        <w:tab/>
        <w:t>Общая сумма средств субсидий, предусмотренная в районном бюджете на соответствующий финансовый год;</w:t>
      </w:r>
    </w:p>
    <w:p w14:paraId="2AF817DF" w14:textId="77777777" w:rsidR="001B7173" w:rsidRPr="0020340B" w:rsidRDefault="001B7173" w:rsidP="001B7173">
      <w:pPr>
        <w:ind w:firstLine="708"/>
        <w:jc w:val="both"/>
        <w:rPr>
          <w:sz w:val="20"/>
          <w:szCs w:val="20"/>
        </w:rPr>
      </w:pPr>
      <w:r w:rsidRPr="0020340B">
        <w:rPr>
          <w:sz w:val="20"/>
          <w:szCs w:val="20"/>
        </w:rPr>
        <w:t xml:space="preserve">M-сумма необходимых получателю субсидии денежных средств для </w:t>
      </w:r>
      <w:proofErr w:type="gramStart"/>
      <w:r w:rsidRPr="0020340B">
        <w:rPr>
          <w:sz w:val="20"/>
          <w:szCs w:val="20"/>
        </w:rPr>
        <w:t xml:space="preserve">целей,   </w:t>
      </w:r>
      <w:proofErr w:type="gramEnd"/>
      <w:r w:rsidRPr="0020340B">
        <w:rPr>
          <w:sz w:val="20"/>
          <w:szCs w:val="20"/>
        </w:rPr>
        <w:t>предусмотренных пунктом 3.1.;</w:t>
      </w:r>
    </w:p>
    <w:p w14:paraId="0AB891C5" w14:textId="77777777" w:rsidR="001B7173" w:rsidRPr="0020340B" w:rsidRDefault="001B7173" w:rsidP="001B7173">
      <w:pPr>
        <w:ind w:firstLine="708"/>
        <w:jc w:val="both"/>
        <w:rPr>
          <w:sz w:val="20"/>
          <w:szCs w:val="20"/>
        </w:rPr>
      </w:pPr>
      <w:r w:rsidRPr="0020340B">
        <w:rPr>
          <w:sz w:val="20"/>
          <w:szCs w:val="20"/>
        </w:rPr>
        <w:t>B-общая сумма средств, необходимых всем получателям, подавшим заявки на получение субсидий:</w:t>
      </w:r>
    </w:p>
    <w:p w14:paraId="65BCD82E" w14:textId="77777777" w:rsidR="001B7173" w:rsidRPr="0020340B" w:rsidRDefault="001B7173" w:rsidP="001B7173">
      <w:pPr>
        <w:ind w:firstLine="708"/>
        <w:jc w:val="both"/>
        <w:rPr>
          <w:sz w:val="20"/>
          <w:szCs w:val="20"/>
        </w:rPr>
      </w:pPr>
      <w:r w:rsidRPr="0020340B">
        <w:rPr>
          <w:sz w:val="20"/>
          <w:szCs w:val="20"/>
        </w:rPr>
        <w:t>В случаях, когда сумма денежных средств поданных заявок меньше суммы предусмотренной в районном бюджете, либо подана 1 заявка, субсидия предоставляется в размере поданных заявок.</w:t>
      </w:r>
    </w:p>
    <w:p w14:paraId="18BE3D99" w14:textId="77777777" w:rsidR="001B7173" w:rsidRPr="0020340B" w:rsidRDefault="001B7173" w:rsidP="001B7173">
      <w:pPr>
        <w:jc w:val="both"/>
        <w:rPr>
          <w:sz w:val="20"/>
          <w:szCs w:val="20"/>
        </w:rPr>
      </w:pPr>
      <w:r w:rsidRPr="0020340B">
        <w:rPr>
          <w:sz w:val="20"/>
          <w:szCs w:val="20"/>
        </w:rPr>
        <w:t xml:space="preserve">         </w:t>
      </w:r>
    </w:p>
    <w:p w14:paraId="554DC4BD" w14:textId="77777777" w:rsidR="001B7173" w:rsidRPr="0020340B" w:rsidRDefault="001B7173" w:rsidP="001B7173">
      <w:pPr>
        <w:ind w:left="360"/>
        <w:jc w:val="center"/>
        <w:rPr>
          <w:sz w:val="20"/>
          <w:szCs w:val="20"/>
        </w:rPr>
      </w:pPr>
      <w:r w:rsidRPr="0020340B">
        <w:rPr>
          <w:sz w:val="20"/>
          <w:szCs w:val="20"/>
        </w:rPr>
        <w:t>4.Контроль за использованием субсидии</w:t>
      </w:r>
    </w:p>
    <w:p w14:paraId="23815C4E" w14:textId="77777777" w:rsidR="001B7173" w:rsidRPr="0020340B" w:rsidRDefault="001B7173" w:rsidP="001B7173">
      <w:pPr>
        <w:jc w:val="center"/>
        <w:rPr>
          <w:sz w:val="20"/>
          <w:szCs w:val="20"/>
        </w:rPr>
      </w:pPr>
    </w:p>
    <w:p w14:paraId="34BEE76A" w14:textId="77777777" w:rsidR="001B7173" w:rsidRPr="0020340B" w:rsidRDefault="001B7173" w:rsidP="001B7173">
      <w:pPr>
        <w:jc w:val="both"/>
        <w:rPr>
          <w:sz w:val="20"/>
          <w:szCs w:val="20"/>
        </w:rPr>
      </w:pPr>
      <w:r w:rsidRPr="0020340B">
        <w:rPr>
          <w:sz w:val="20"/>
          <w:szCs w:val="20"/>
        </w:rPr>
        <w:t xml:space="preserve">           4.1. Контроль за правильностью, обоснованностью размера заявленных бюджетных средств получателем субсидии, а также за целевым использованием субсидии осуществляется главным распорядителем бюджетных средств в соответствии с Бюджетным кодексом Российской Федерации.</w:t>
      </w:r>
    </w:p>
    <w:p w14:paraId="1AC0A780" w14:textId="77777777" w:rsidR="001B7173" w:rsidRPr="0020340B" w:rsidRDefault="001B7173" w:rsidP="001B7173">
      <w:pPr>
        <w:jc w:val="both"/>
        <w:rPr>
          <w:sz w:val="20"/>
          <w:szCs w:val="20"/>
        </w:rPr>
      </w:pPr>
      <w:r w:rsidRPr="0020340B">
        <w:rPr>
          <w:sz w:val="20"/>
          <w:szCs w:val="20"/>
        </w:rPr>
        <w:t xml:space="preserve">           4.2. Главный распорядитель бюджетных средств осуществляет обязательную проверку соблюдения условий, целей и порядка предоставления субсидий их получателями.</w:t>
      </w:r>
    </w:p>
    <w:p w14:paraId="6BE692BE" w14:textId="77777777" w:rsidR="001B7173" w:rsidRPr="0020340B" w:rsidRDefault="001B7173" w:rsidP="001B7173">
      <w:pPr>
        <w:jc w:val="both"/>
        <w:rPr>
          <w:sz w:val="20"/>
          <w:szCs w:val="20"/>
        </w:rPr>
      </w:pPr>
      <w:r w:rsidRPr="0020340B">
        <w:rPr>
          <w:sz w:val="20"/>
          <w:szCs w:val="20"/>
        </w:rPr>
        <w:t xml:space="preserve">           4.3. Для проведения проверки получатели субсидий обязаны представить проверяющим все первичные документы, связанные с предоставлением субсидии из районного бюджета.</w:t>
      </w:r>
    </w:p>
    <w:p w14:paraId="07987A8A" w14:textId="77777777" w:rsidR="001B7173" w:rsidRPr="0020340B" w:rsidRDefault="001B7173" w:rsidP="001B7173">
      <w:pPr>
        <w:jc w:val="both"/>
        <w:rPr>
          <w:sz w:val="20"/>
          <w:szCs w:val="20"/>
        </w:rPr>
      </w:pPr>
      <w:r w:rsidRPr="0020340B">
        <w:rPr>
          <w:sz w:val="20"/>
          <w:szCs w:val="20"/>
        </w:rPr>
        <w:t xml:space="preserve">           4.4. По результатам использования субсидий получатель бюджетных средств в срок до 20 января следующего за отчетным годом предоставляет в Администрацию отчет об использовании средств районного бюджета с приложением документов, подтверждающих целевое использование предоставленных субсидий.</w:t>
      </w:r>
    </w:p>
    <w:p w14:paraId="7FA1A8D1" w14:textId="77777777" w:rsidR="001B7173" w:rsidRPr="0020340B" w:rsidRDefault="001B7173" w:rsidP="001B7173">
      <w:pPr>
        <w:jc w:val="both"/>
        <w:rPr>
          <w:sz w:val="20"/>
          <w:szCs w:val="20"/>
        </w:rPr>
      </w:pPr>
      <w:r w:rsidRPr="0020340B">
        <w:rPr>
          <w:sz w:val="20"/>
          <w:szCs w:val="20"/>
        </w:rPr>
        <w:t xml:space="preserve">         4.5.Нецелевое использование денежных средств, предоставленных в виде субсидий, влечет применение мер ответственности, предусмотренных Бюджетным кодексом Российской Федерации.</w:t>
      </w:r>
    </w:p>
    <w:p w14:paraId="77D64BF7" w14:textId="77777777" w:rsidR="001B7173" w:rsidRPr="0020340B" w:rsidRDefault="001B7173" w:rsidP="001B7173">
      <w:pPr>
        <w:jc w:val="both"/>
        <w:rPr>
          <w:sz w:val="20"/>
          <w:szCs w:val="20"/>
        </w:rPr>
      </w:pPr>
    </w:p>
    <w:p w14:paraId="732D2E40" w14:textId="77777777" w:rsidR="001B7173" w:rsidRPr="0020340B" w:rsidRDefault="001B7173" w:rsidP="001B7173">
      <w:pPr>
        <w:jc w:val="center"/>
        <w:rPr>
          <w:sz w:val="20"/>
          <w:szCs w:val="20"/>
        </w:rPr>
      </w:pPr>
      <w:r w:rsidRPr="0020340B">
        <w:rPr>
          <w:sz w:val="20"/>
          <w:szCs w:val="20"/>
        </w:rPr>
        <w:t>5. Порядок возврата субсидий</w:t>
      </w:r>
    </w:p>
    <w:p w14:paraId="27544044" w14:textId="77777777" w:rsidR="001B7173" w:rsidRPr="0020340B" w:rsidRDefault="001B7173" w:rsidP="001B7173">
      <w:pPr>
        <w:jc w:val="center"/>
        <w:rPr>
          <w:sz w:val="20"/>
          <w:szCs w:val="20"/>
        </w:rPr>
      </w:pPr>
    </w:p>
    <w:p w14:paraId="663243A6" w14:textId="77777777" w:rsidR="001B7173" w:rsidRPr="0020340B" w:rsidRDefault="001B7173" w:rsidP="001B7173">
      <w:pPr>
        <w:jc w:val="both"/>
        <w:rPr>
          <w:sz w:val="20"/>
          <w:szCs w:val="20"/>
        </w:rPr>
      </w:pPr>
      <w:r w:rsidRPr="0020340B">
        <w:rPr>
          <w:sz w:val="20"/>
          <w:szCs w:val="20"/>
        </w:rPr>
        <w:t xml:space="preserve">          5.1. Субсидии, перечисленные получателям субсидии, подлежат возврату в районный бюджет в случае неиспользования субсидии в полном объеме в течение финансового года, нарушения условий, установленных при их предоставлении.</w:t>
      </w:r>
    </w:p>
    <w:p w14:paraId="315A1411" w14:textId="77777777" w:rsidR="001B7173" w:rsidRPr="0020340B" w:rsidRDefault="001B7173" w:rsidP="001B7173">
      <w:pPr>
        <w:jc w:val="both"/>
        <w:rPr>
          <w:sz w:val="20"/>
          <w:szCs w:val="20"/>
        </w:rPr>
      </w:pPr>
      <w:r w:rsidRPr="0020340B">
        <w:rPr>
          <w:sz w:val="20"/>
          <w:szCs w:val="20"/>
        </w:rPr>
        <w:t xml:space="preserve">         5.2. В случаях выявления нарушений условий предоставления субсидий, либо в случаях их нецелевого использования Главный распорядитель бюджетных средств не позднее, чем в десятидневный срок со дня установления данного факта направляет получателю субсидии требование о возврате субсидии в районный бюджет.</w:t>
      </w:r>
    </w:p>
    <w:p w14:paraId="67C0A511" w14:textId="77777777" w:rsidR="001B7173" w:rsidRPr="0020340B" w:rsidRDefault="001B7173" w:rsidP="001B7173">
      <w:pPr>
        <w:jc w:val="both"/>
        <w:rPr>
          <w:sz w:val="20"/>
          <w:szCs w:val="20"/>
        </w:rPr>
      </w:pPr>
      <w:r w:rsidRPr="0020340B">
        <w:rPr>
          <w:sz w:val="20"/>
          <w:szCs w:val="20"/>
        </w:rPr>
        <w:t xml:space="preserve">          5.3. Получатель субсидии в течение десяти рабочих дней со дня получения требования о возврате субсидии обязан произвести возврат суммы субсидии, указанной в требовании. Вся сумма субсидии, использованная не по целевому назначению, подлежит возврату в районный бюджет по коду доходов в течение 10 рабочих дней с момента получения уведомления и акта проверки.</w:t>
      </w:r>
    </w:p>
    <w:p w14:paraId="648975A9" w14:textId="77777777" w:rsidR="001B7173" w:rsidRPr="0020340B" w:rsidRDefault="001B7173" w:rsidP="001B7173">
      <w:pPr>
        <w:jc w:val="both"/>
        <w:rPr>
          <w:sz w:val="20"/>
          <w:szCs w:val="20"/>
        </w:rPr>
      </w:pPr>
      <w:r w:rsidRPr="0020340B">
        <w:rPr>
          <w:sz w:val="20"/>
          <w:szCs w:val="20"/>
        </w:rPr>
        <w:t xml:space="preserve">        5.4. В случае неиспользования субсидии в полном объеме в течение финансового года получатели субсидии возвращают не использованные средства субсидии в районный бюджет с указанием назначения платежа, в срок не позднее 25 декабря текущего года.</w:t>
      </w:r>
    </w:p>
    <w:p w14:paraId="0873B13C" w14:textId="77777777" w:rsidR="001B7173" w:rsidRPr="0020340B" w:rsidRDefault="001B7173" w:rsidP="001B7173">
      <w:pPr>
        <w:jc w:val="both"/>
        <w:rPr>
          <w:sz w:val="20"/>
          <w:szCs w:val="20"/>
        </w:rPr>
      </w:pPr>
      <w:r w:rsidRPr="0020340B">
        <w:rPr>
          <w:sz w:val="20"/>
          <w:szCs w:val="20"/>
        </w:rPr>
        <w:lastRenderedPageBreak/>
        <w:t xml:space="preserve">        5.5. При отказе получателя субсидии в добровольном порядке возместить денежные средства взыскание производиться в судебном порядке в соответствии с законодательством Российской Федерации.</w:t>
      </w:r>
    </w:p>
    <w:p w14:paraId="5963004B" w14:textId="77777777" w:rsidR="001B7173" w:rsidRPr="0020340B" w:rsidRDefault="001B7173" w:rsidP="001B7173">
      <w:pPr>
        <w:tabs>
          <w:tab w:val="left" w:pos="3375"/>
        </w:tabs>
        <w:rPr>
          <w:sz w:val="20"/>
          <w:szCs w:val="20"/>
        </w:rPr>
      </w:pPr>
    </w:p>
    <w:p w14:paraId="37F1B6C5" w14:textId="77777777" w:rsidR="001B7173" w:rsidRPr="0020340B" w:rsidRDefault="001B7173" w:rsidP="001B7173">
      <w:pPr>
        <w:ind w:left="5387"/>
        <w:jc w:val="center"/>
        <w:rPr>
          <w:sz w:val="20"/>
          <w:szCs w:val="20"/>
        </w:rPr>
      </w:pPr>
      <w:r w:rsidRPr="0020340B">
        <w:rPr>
          <w:sz w:val="20"/>
          <w:szCs w:val="20"/>
        </w:rPr>
        <w:t>ПРИЛОЖЕНИЕ 2</w:t>
      </w:r>
    </w:p>
    <w:p w14:paraId="4EFD8340" w14:textId="77777777" w:rsidR="001B7173" w:rsidRPr="0020340B" w:rsidRDefault="001B7173" w:rsidP="001B7173">
      <w:pPr>
        <w:ind w:left="5387"/>
        <w:jc w:val="center"/>
        <w:rPr>
          <w:sz w:val="20"/>
          <w:szCs w:val="20"/>
        </w:rPr>
      </w:pPr>
      <w:r w:rsidRPr="0020340B">
        <w:rPr>
          <w:sz w:val="20"/>
          <w:szCs w:val="20"/>
        </w:rPr>
        <w:t>к постановлению администрации</w:t>
      </w:r>
    </w:p>
    <w:p w14:paraId="6EA1065D" w14:textId="77777777" w:rsidR="001B7173" w:rsidRPr="0020340B" w:rsidRDefault="001B7173" w:rsidP="001B7173">
      <w:pPr>
        <w:ind w:left="5387"/>
        <w:jc w:val="center"/>
        <w:rPr>
          <w:sz w:val="20"/>
          <w:szCs w:val="20"/>
        </w:rPr>
      </w:pPr>
      <w:r w:rsidRPr="0020340B">
        <w:rPr>
          <w:sz w:val="20"/>
          <w:szCs w:val="20"/>
        </w:rPr>
        <w:t xml:space="preserve">Куйбышевского муниципального района Новосибирской области </w:t>
      </w:r>
    </w:p>
    <w:p w14:paraId="327E0F01" w14:textId="77777777" w:rsidR="001B7173" w:rsidRPr="0020340B" w:rsidRDefault="001B7173" w:rsidP="001B7173">
      <w:pPr>
        <w:ind w:left="5387"/>
        <w:jc w:val="center"/>
        <w:rPr>
          <w:sz w:val="20"/>
          <w:szCs w:val="20"/>
        </w:rPr>
      </w:pPr>
      <w:r w:rsidRPr="0020340B">
        <w:rPr>
          <w:sz w:val="20"/>
          <w:szCs w:val="20"/>
        </w:rPr>
        <w:t xml:space="preserve">   10.06.2021 №  507</w:t>
      </w:r>
    </w:p>
    <w:p w14:paraId="29125E86" w14:textId="77777777" w:rsidR="001B7173" w:rsidRPr="0020340B" w:rsidRDefault="001B7173" w:rsidP="001B7173">
      <w:pPr>
        <w:ind w:left="4962" w:firstLine="1985"/>
        <w:jc w:val="right"/>
        <w:rPr>
          <w:sz w:val="20"/>
          <w:szCs w:val="20"/>
        </w:rPr>
      </w:pPr>
    </w:p>
    <w:p w14:paraId="40C10742" w14:textId="77777777" w:rsidR="001B7173" w:rsidRPr="0020340B" w:rsidRDefault="001B7173" w:rsidP="001B7173">
      <w:pPr>
        <w:rPr>
          <w:sz w:val="20"/>
          <w:szCs w:val="20"/>
        </w:rPr>
      </w:pPr>
    </w:p>
    <w:p w14:paraId="48403AE1" w14:textId="77777777" w:rsidR="001B7173" w:rsidRPr="0020340B" w:rsidRDefault="001B7173" w:rsidP="001B7173">
      <w:pPr>
        <w:tabs>
          <w:tab w:val="left" w:pos="3570"/>
        </w:tabs>
        <w:jc w:val="center"/>
        <w:rPr>
          <w:sz w:val="20"/>
          <w:szCs w:val="20"/>
        </w:rPr>
      </w:pPr>
      <w:r w:rsidRPr="0020340B">
        <w:rPr>
          <w:sz w:val="20"/>
          <w:szCs w:val="20"/>
        </w:rPr>
        <w:t>Состав Комиссии</w:t>
      </w:r>
    </w:p>
    <w:p w14:paraId="631FA3A7" w14:textId="77777777" w:rsidR="001B7173" w:rsidRPr="0020340B" w:rsidRDefault="001B7173" w:rsidP="001B7173">
      <w:pPr>
        <w:tabs>
          <w:tab w:val="left" w:pos="3570"/>
        </w:tabs>
        <w:jc w:val="center"/>
        <w:rPr>
          <w:sz w:val="20"/>
          <w:szCs w:val="20"/>
        </w:rPr>
      </w:pPr>
      <w:r w:rsidRPr="0020340B">
        <w:rPr>
          <w:sz w:val="20"/>
          <w:szCs w:val="20"/>
        </w:rPr>
        <w:t xml:space="preserve">по проведению отбора получателей субсидий </w:t>
      </w:r>
      <w:r w:rsidRPr="0020340B">
        <w:rPr>
          <w:color w:val="000000"/>
          <w:sz w:val="20"/>
          <w:szCs w:val="20"/>
        </w:rPr>
        <w:t xml:space="preserve">в целях финансового обеспечения (возмещения) затрат в рамках мер по предупреждению банкротства и восстановления платежеспособности муниципальных унитарных предприятий, учредителем которых является администрация Куйбышевского муниципального района Новосибирской области </w:t>
      </w:r>
    </w:p>
    <w:p w14:paraId="4FD6164F" w14:textId="77777777" w:rsidR="001B7173" w:rsidRPr="0020340B" w:rsidRDefault="001B7173" w:rsidP="001B7173">
      <w:pPr>
        <w:tabs>
          <w:tab w:val="left" w:pos="3570"/>
        </w:tabs>
        <w:jc w:val="center"/>
        <w:rPr>
          <w:sz w:val="20"/>
          <w:szCs w:val="20"/>
        </w:rPr>
      </w:pPr>
    </w:p>
    <w:p w14:paraId="6322A9F7" w14:textId="77777777" w:rsidR="001B7173" w:rsidRPr="0020340B" w:rsidRDefault="001B7173" w:rsidP="001B7173">
      <w:pPr>
        <w:tabs>
          <w:tab w:val="left" w:pos="3375"/>
        </w:tabs>
        <w:rPr>
          <w:sz w:val="20"/>
          <w:szCs w:val="20"/>
        </w:rPr>
      </w:pPr>
    </w:p>
    <w:tbl>
      <w:tblPr>
        <w:tblW w:w="10137" w:type="dxa"/>
        <w:tblLayout w:type="fixed"/>
        <w:tblLook w:val="01E0" w:firstRow="1" w:lastRow="1" w:firstColumn="1" w:lastColumn="1" w:noHBand="0" w:noVBand="0"/>
      </w:tblPr>
      <w:tblGrid>
        <w:gridCol w:w="3349"/>
        <w:gridCol w:w="269"/>
        <w:gridCol w:w="6519"/>
      </w:tblGrid>
      <w:tr w:rsidR="001B7173" w:rsidRPr="0020340B" w14:paraId="75CB01ED" w14:textId="77777777" w:rsidTr="001B7173">
        <w:tc>
          <w:tcPr>
            <w:tcW w:w="3349" w:type="dxa"/>
          </w:tcPr>
          <w:p w14:paraId="43DF5DB2" w14:textId="77777777" w:rsidR="001B7173" w:rsidRPr="0020340B" w:rsidRDefault="001B7173" w:rsidP="001B7173">
            <w:pPr>
              <w:tabs>
                <w:tab w:val="center" w:pos="-1843"/>
                <w:tab w:val="left" w:pos="-1418"/>
                <w:tab w:val="right" w:pos="11907"/>
              </w:tabs>
              <w:autoSpaceDE w:val="0"/>
              <w:autoSpaceDN w:val="0"/>
              <w:jc w:val="both"/>
              <w:rPr>
                <w:sz w:val="20"/>
                <w:szCs w:val="20"/>
              </w:rPr>
            </w:pPr>
            <w:proofErr w:type="spellStart"/>
            <w:r w:rsidRPr="0020340B">
              <w:rPr>
                <w:sz w:val="20"/>
                <w:szCs w:val="20"/>
              </w:rPr>
              <w:t>Мусатов</w:t>
            </w:r>
            <w:proofErr w:type="spellEnd"/>
            <w:r w:rsidRPr="0020340B">
              <w:rPr>
                <w:sz w:val="20"/>
                <w:szCs w:val="20"/>
              </w:rPr>
              <w:t xml:space="preserve"> Анатолий Михайлович</w:t>
            </w:r>
          </w:p>
        </w:tc>
        <w:tc>
          <w:tcPr>
            <w:tcW w:w="269" w:type="dxa"/>
          </w:tcPr>
          <w:p w14:paraId="6B1A3DE5" w14:textId="77777777" w:rsidR="001B7173" w:rsidRPr="0020340B" w:rsidRDefault="001B7173" w:rsidP="001B7173">
            <w:pPr>
              <w:tabs>
                <w:tab w:val="center" w:pos="-1843"/>
                <w:tab w:val="left" w:pos="-1418"/>
                <w:tab w:val="right" w:pos="11907"/>
              </w:tabs>
              <w:autoSpaceDE w:val="0"/>
              <w:autoSpaceDN w:val="0"/>
              <w:jc w:val="both"/>
              <w:rPr>
                <w:sz w:val="20"/>
                <w:szCs w:val="20"/>
              </w:rPr>
            </w:pPr>
            <w:r w:rsidRPr="0020340B">
              <w:rPr>
                <w:sz w:val="20"/>
                <w:szCs w:val="20"/>
              </w:rPr>
              <w:t>-</w:t>
            </w:r>
          </w:p>
        </w:tc>
        <w:tc>
          <w:tcPr>
            <w:tcW w:w="6519" w:type="dxa"/>
          </w:tcPr>
          <w:p w14:paraId="68C557ED" w14:textId="77777777" w:rsidR="001B7173" w:rsidRPr="0020340B" w:rsidRDefault="001B7173" w:rsidP="001B7173">
            <w:pPr>
              <w:autoSpaceDE w:val="0"/>
              <w:autoSpaceDN w:val="0"/>
              <w:adjustRightInd w:val="0"/>
              <w:jc w:val="both"/>
              <w:rPr>
                <w:bCs/>
                <w:sz w:val="20"/>
                <w:szCs w:val="20"/>
              </w:rPr>
            </w:pPr>
            <w:r w:rsidRPr="0020340B">
              <w:rPr>
                <w:bCs/>
                <w:sz w:val="20"/>
                <w:szCs w:val="20"/>
              </w:rPr>
              <w:t xml:space="preserve">заместитель главы администрации – начальник управления экономического развития и труда администрации Куйбышевского муниципального района Новосибирской области, председатель </w:t>
            </w:r>
            <w:r w:rsidRPr="0020340B">
              <w:rPr>
                <w:rFonts w:eastAsia="Calibri"/>
                <w:sz w:val="20"/>
                <w:szCs w:val="20"/>
                <w:lang w:eastAsia="en-US"/>
              </w:rPr>
              <w:t>Комиссии</w:t>
            </w:r>
            <w:r w:rsidRPr="0020340B">
              <w:rPr>
                <w:sz w:val="20"/>
                <w:szCs w:val="20"/>
              </w:rPr>
              <w:t>;</w:t>
            </w:r>
          </w:p>
        </w:tc>
      </w:tr>
      <w:tr w:rsidR="001B7173" w:rsidRPr="0020340B" w14:paraId="0323E2B3" w14:textId="77777777" w:rsidTr="001B7173">
        <w:tc>
          <w:tcPr>
            <w:tcW w:w="3349" w:type="dxa"/>
          </w:tcPr>
          <w:p w14:paraId="0815D158" w14:textId="77777777" w:rsidR="001B7173" w:rsidRPr="0020340B" w:rsidRDefault="001B7173" w:rsidP="001B7173">
            <w:pPr>
              <w:tabs>
                <w:tab w:val="center" w:pos="-1843"/>
                <w:tab w:val="left" w:pos="-1418"/>
                <w:tab w:val="right" w:pos="11907"/>
              </w:tabs>
              <w:autoSpaceDE w:val="0"/>
              <w:autoSpaceDN w:val="0"/>
              <w:jc w:val="both"/>
              <w:rPr>
                <w:sz w:val="20"/>
                <w:szCs w:val="20"/>
              </w:rPr>
            </w:pPr>
            <w:r w:rsidRPr="0020340B">
              <w:rPr>
                <w:sz w:val="20"/>
                <w:szCs w:val="20"/>
              </w:rPr>
              <w:t xml:space="preserve">Летов Геннадий Алексеевич </w:t>
            </w:r>
          </w:p>
        </w:tc>
        <w:tc>
          <w:tcPr>
            <w:tcW w:w="269" w:type="dxa"/>
          </w:tcPr>
          <w:p w14:paraId="480CD457" w14:textId="77777777" w:rsidR="001B7173" w:rsidRPr="0020340B" w:rsidRDefault="001B7173" w:rsidP="001B7173">
            <w:pPr>
              <w:tabs>
                <w:tab w:val="center" w:pos="-1843"/>
                <w:tab w:val="left" w:pos="-1418"/>
                <w:tab w:val="right" w:pos="11907"/>
              </w:tabs>
              <w:autoSpaceDE w:val="0"/>
              <w:autoSpaceDN w:val="0"/>
              <w:jc w:val="both"/>
              <w:rPr>
                <w:sz w:val="20"/>
                <w:szCs w:val="20"/>
              </w:rPr>
            </w:pPr>
            <w:r w:rsidRPr="0020340B">
              <w:rPr>
                <w:sz w:val="20"/>
                <w:szCs w:val="20"/>
              </w:rPr>
              <w:t>-</w:t>
            </w:r>
          </w:p>
        </w:tc>
        <w:tc>
          <w:tcPr>
            <w:tcW w:w="6519" w:type="dxa"/>
          </w:tcPr>
          <w:p w14:paraId="2F3AF05D" w14:textId="77777777" w:rsidR="001B7173" w:rsidRPr="0020340B" w:rsidRDefault="001B7173" w:rsidP="001B7173">
            <w:pPr>
              <w:autoSpaceDE w:val="0"/>
              <w:autoSpaceDN w:val="0"/>
              <w:adjustRightInd w:val="0"/>
              <w:jc w:val="both"/>
              <w:rPr>
                <w:bCs/>
                <w:sz w:val="20"/>
                <w:szCs w:val="20"/>
              </w:rPr>
            </w:pPr>
            <w:r w:rsidRPr="0020340B">
              <w:rPr>
                <w:sz w:val="20"/>
                <w:szCs w:val="20"/>
              </w:rPr>
              <w:t>Начальник управления строительства, коммунального, дорожного хозяйства и транспорта администрации Куйбышевского муниципального района Новосибирской области, заместитель председателя комиссии;</w:t>
            </w:r>
          </w:p>
        </w:tc>
      </w:tr>
      <w:tr w:rsidR="001B7173" w:rsidRPr="0020340B" w14:paraId="0BC388FA" w14:textId="77777777" w:rsidTr="001B7173">
        <w:tc>
          <w:tcPr>
            <w:tcW w:w="3349" w:type="dxa"/>
          </w:tcPr>
          <w:p w14:paraId="12BCA860" w14:textId="77777777" w:rsidR="001B7173" w:rsidRPr="0020340B" w:rsidRDefault="001B7173" w:rsidP="001B7173">
            <w:pPr>
              <w:tabs>
                <w:tab w:val="center" w:pos="-1843"/>
                <w:tab w:val="left" w:pos="-1418"/>
                <w:tab w:val="right" w:pos="11907"/>
              </w:tabs>
              <w:autoSpaceDE w:val="0"/>
              <w:autoSpaceDN w:val="0"/>
              <w:jc w:val="both"/>
              <w:rPr>
                <w:sz w:val="20"/>
                <w:szCs w:val="20"/>
              </w:rPr>
            </w:pPr>
            <w:proofErr w:type="spellStart"/>
            <w:r w:rsidRPr="0020340B">
              <w:rPr>
                <w:sz w:val="20"/>
                <w:szCs w:val="20"/>
              </w:rPr>
              <w:t>Сибирцева</w:t>
            </w:r>
            <w:proofErr w:type="spellEnd"/>
            <w:r w:rsidRPr="0020340B">
              <w:rPr>
                <w:sz w:val="20"/>
                <w:szCs w:val="20"/>
              </w:rPr>
              <w:t xml:space="preserve"> Елена Геннадьевна</w:t>
            </w:r>
          </w:p>
          <w:p w14:paraId="6A9418F5" w14:textId="77777777" w:rsidR="001B7173" w:rsidRPr="0020340B" w:rsidRDefault="001B7173" w:rsidP="001B7173">
            <w:pPr>
              <w:tabs>
                <w:tab w:val="center" w:pos="-1843"/>
                <w:tab w:val="left" w:pos="-1418"/>
                <w:tab w:val="right" w:pos="11907"/>
              </w:tabs>
              <w:autoSpaceDE w:val="0"/>
              <w:autoSpaceDN w:val="0"/>
              <w:jc w:val="both"/>
              <w:rPr>
                <w:sz w:val="20"/>
                <w:szCs w:val="20"/>
              </w:rPr>
            </w:pPr>
          </w:p>
          <w:p w14:paraId="4E8E54AE" w14:textId="77777777" w:rsidR="001B7173" w:rsidRPr="0020340B" w:rsidRDefault="001B7173" w:rsidP="001B7173">
            <w:pPr>
              <w:tabs>
                <w:tab w:val="center" w:pos="-1843"/>
                <w:tab w:val="left" w:pos="-1418"/>
                <w:tab w:val="right" w:pos="11907"/>
              </w:tabs>
              <w:autoSpaceDE w:val="0"/>
              <w:autoSpaceDN w:val="0"/>
              <w:jc w:val="both"/>
              <w:rPr>
                <w:sz w:val="20"/>
                <w:szCs w:val="20"/>
              </w:rPr>
            </w:pPr>
          </w:p>
          <w:p w14:paraId="455383B5" w14:textId="77777777" w:rsidR="001B7173" w:rsidRPr="0020340B" w:rsidRDefault="001B7173" w:rsidP="001B7173">
            <w:pPr>
              <w:tabs>
                <w:tab w:val="center" w:pos="-1843"/>
                <w:tab w:val="left" w:pos="-1418"/>
                <w:tab w:val="right" w:pos="11907"/>
              </w:tabs>
              <w:autoSpaceDE w:val="0"/>
              <w:autoSpaceDN w:val="0"/>
              <w:jc w:val="both"/>
              <w:rPr>
                <w:sz w:val="20"/>
                <w:szCs w:val="20"/>
              </w:rPr>
            </w:pPr>
            <w:r w:rsidRPr="0020340B">
              <w:rPr>
                <w:sz w:val="20"/>
                <w:szCs w:val="20"/>
              </w:rPr>
              <w:t>Члены комиссии:</w:t>
            </w:r>
          </w:p>
          <w:p w14:paraId="2FF09132" w14:textId="77777777" w:rsidR="001B7173" w:rsidRPr="0020340B" w:rsidRDefault="001B7173" w:rsidP="001B7173">
            <w:pPr>
              <w:tabs>
                <w:tab w:val="center" w:pos="-1843"/>
                <w:tab w:val="left" w:pos="-1418"/>
                <w:tab w:val="right" w:pos="11907"/>
              </w:tabs>
              <w:autoSpaceDE w:val="0"/>
              <w:autoSpaceDN w:val="0"/>
              <w:jc w:val="both"/>
              <w:rPr>
                <w:sz w:val="20"/>
                <w:szCs w:val="20"/>
              </w:rPr>
            </w:pPr>
          </w:p>
        </w:tc>
        <w:tc>
          <w:tcPr>
            <w:tcW w:w="269" w:type="dxa"/>
          </w:tcPr>
          <w:p w14:paraId="3AFEE7DB" w14:textId="77777777" w:rsidR="001B7173" w:rsidRPr="0020340B" w:rsidRDefault="001B7173" w:rsidP="001B7173">
            <w:pPr>
              <w:tabs>
                <w:tab w:val="center" w:pos="-1843"/>
                <w:tab w:val="left" w:pos="-1418"/>
                <w:tab w:val="right" w:pos="11907"/>
              </w:tabs>
              <w:autoSpaceDE w:val="0"/>
              <w:autoSpaceDN w:val="0"/>
              <w:jc w:val="both"/>
              <w:rPr>
                <w:sz w:val="20"/>
                <w:szCs w:val="20"/>
              </w:rPr>
            </w:pPr>
            <w:r w:rsidRPr="0020340B">
              <w:rPr>
                <w:sz w:val="20"/>
                <w:szCs w:val="20"/>
              </w:rPr>
              <w:t>-</w:t>
            </w:r>
          </w:p>
        </w:tc>
        <w:tc>
          <w:tcPr>
            <w:tcW w:w="6519" w:type="dxa"/>
          </w:tcPr>
          <w:p w14:paraId="60119B57" w14:textId="77777777" w:rsidR="001B7173" w:rsidRPr="0020340B" w:rsidRDefault="001B7173" w:rsidP="001B7173">
            <w:pPr>
              <w:jc w:val="both"/>
              <w:rPr>
                <w:sz w:val="20"/>
                <w:szCs w:val="20"/>
              </w:rPr>
            </w:pPr>
            <w:r w:rsidRPr="0020340B">
              <w:rPr>
                <w:sz w:val="20"/>
                <w:szCs w:val="20"/>
              </w:rPr>
              <w:t>ведущий эксперт управления делами администрации Куйбышевского муниципального района Новосибирской области-секретарь комиссии;</w:t>
            </w:r>
          </w:p>
          <w:p w14:paraId="1E815032" w14:textId="77777777" w:rsidR="001B7173" w:rsidRPr="0020340B" w:rsidRDefault="001B7173" w:rsidP="001B7173">
            <w:pPr>
              <w:jc w:val="both"/>
              <w:rPr>
                <w:sz w:val="20"/>
                <w:szCs w:val="20"/>
              </w:rPr>
            </w:pPr>
          </w:p>
          <w:p w14:paraId="61EE3DBE" w14:textId="77777777" w:rsidR="001B7173" w:rsidRPr="0020340B" w:rsidRDefault="001B7173" w:rsidP="001B7173">
            <w:pPr>
              <w:jc w:val="both"/>
              <w:rPr>
                <w:sz w:val="20"/>
                <w:szCs w:val="20"/>
              </w:rPr>
            </w:pPr>
          </w:p>
        </w:tc>
      </w:tr>
      <w:tr w:rsidR="001B7173" w:rsidRPr="0020340B" w14:paraId="1B69C04F" w14:textId="77777777" w:rsidTr="001B7173">
        <w:tc>
          <w:tcPr>
            <w:tcW w:w="3349" w:type="dxa"/>
          </w:tcPr>
          <w:p w14:paraId="676AA853" w14:textId="77777777" w:rsidR="001B7173" w:rsidRPr="0020340B" w:rsidRDefault="001B7173" w:rsidP="001B7173">
            <w:pPr>
              <w:tabs>
                <w:tab w:val="center" w:pos="-1843"/>
                <w:tab w:val="left" w:pos="-1418"/>
                <w:tab w:val="right" w:pos="11907"/>
              </w:tabs>
              <w:autoSpaceDE w:val="0"/>
              <w:autoSpaceDN w:val="0"/>
              <w:jc w:val="both"/>
              <w:rPr>
                <w:sz w:val="20"/>
                <w:szCs w:val="20"/>
              </w:rPr>
            </w:pPr>
            <w:proofErr w:type="spellStart"/>
            <w:r w:rsidRPr="0020340B">
              <w:rPr>
                <w:sz w:val="20"/>
                <w:szCs w:val="20"/>
              </w:rPr>
              <w:t>Кейль</w:t>
            </w:r>
            <w:proofErr w:type="spellEnd"/>
            <w:r w:rsidRPr="0020340B">
              <w:rPr>
                <w:sz w:val="20"/>
                <w:szCs w:val="20"/>
              </w:rPr>
              <w:t xml:space="preserve"> Евгения Викторовна</w:t>
            </w:r>
          </w:p>
        </w:tc>
        <w:tc>
          <w:tcPr>
            <w:tcW w:w="269" w:type="dxa"/>
          </w:tcPr>
          <w:p w14:paraId="01C85943" w14:textId="77777777" w:rsidR="001B7173" w:rsidRPr="0020340B" w:rsidRDefault="001B7173" w:rsidP="001B7173">
            <w:pPr>
              <w:tabs>
                <w:tab w:val="center" w:pos="-1843"/>
                <w:tab w:val="left" w:pos="-1418"/>
                <w:tab w:val="right" w:pos="11907"/>
              </w:tabs>
              <w:autoSpaceDE w:val="0"/>
              <w:autoSpaceDN w:val="0"/>
              <w:jc w:val="both"/>
              <w:rPr>
                <w:sz w:val="20"/>
                <w:szCs w:val="20"/>
              </w:rPr>
            </w:pPr>
            <w:r w:rsidRPr="0020340B">
              <w:rPr>
                <w:sz w:val="20"/>
                <w:szCs w:val="20"/>
              </w:rPr>
              <w:t>-</w:t>
            </w:r>
          </w:p>
        </w:tc>
        <w:tc>
          <w:tcPr>
            <w:tcW w:w="6519" w:type="dxa"/>
          </w:tcPr>
          <w:p w14:paraId="7E152266" w14:textId="77777777" w:rsidR="001B7173" w:rsidRPr="0020340B" w:rsidRDefault="001B7173" w:rsidP="001B7173">
            <w:pPr>
              <w:autoSpaceDE w:val="0"/>
              <w:autoSpaceDN w:val="0"/>
              <w:adjustRightInd w:val="0"/>
              <w:jc w:val="both"/>
              <w:rPr>
                <w:bCs/>
                <w:sz w:val="20"/>
                <w:szCs w:val="20"/>
              </w:rPr>
            </w:pPr>
            <w:r w:rsidRPr="0020340B">
              <w:rPr>
                <w:sz w:val="20"/>
                <w:szCs w:val="20"/>
              </w:rPr>
              <w:t>Начальник управления бухгалтерского учета и отчетности администрации Куйбышевского муниципального района Новосибирской области</w:t>
            </w:r>
            <w:r w:rsidRPr="0020340B">
              <w:rPr>
                <w:bCs/>
                <w:sz w:val="20"/>
                <w:szCs w:val="20"/>
              </w:rPr>
              <w:t>;</w:t>
            </w:r>
          </w:p>
          <w:p w14:paraId="0BD592B4" w14:textId="77777777" w:rsidR="001B7173" w:rsidRPr="0020340B" w:rsidRDefault="001B7173" w:rsidP="001B7173">
            <w:pPr>
              <w:autoSpaceDE w:val="0"/>
              <w:autoSpaceDN w:val="0"/>
              <w:adjustRightInd w:val="0"/>
              <w:jc w:val="both"/>
              <w:rPr>
                <w:bCs/>
                <w:sz w:val="20"/>
                <w:szCs w:val="20"/>
              </w:rPr>
            </w:pPr>
          </w:p>
        </w:tc>
      </w:tr>
      <w:tr w:rsidR="001B7173" w:rsidRPr="0020340B" w14:paraId="2BC3F67C" w14:textId="77777777" w:rsidTr="001B7173">
        <w:tc>
          <w:tcPr>
            <w:tcW w:w="3349" w:type="dxa"/>
          </w:tcPr>
          <w:p w14:paraId="43036406" w14:textId="77777777" w:rsidR="001B7173" w:rsidRPr="0020340B" w:rsidRDefault="001B7173" w:rsidP="001B7173">
            <w:pPr>
              <w:tabs>
                <w:tab w:val="center" w:pos="-1843"/>
                <w:tab w:val="left" w:pos="-1418"/>
                <w:tab w:val="right" w:pos="11907"/>
              </w:tabs>
              <w:autoSpaceDE w:val="0"/>
              <w:autoSpaceDN w:val="0"/>
              <w:jc w:val="both"/>
              <w:rPr>
                <w:sz w:val="20"/>
                <w:szCs w:val="20"/>
              </w:rPr>
            </w:pPr>
            <w:proofErr w:type="spellStart"/>
            <w:r w:rsidRPr="0020340B">
              <w:rPr>
                <w:sz w:val="20"/>
                <w:szCs w:val="20"/>
              </w:rPr>
              <w:t>Просветова</w:t>
            </w:r>
            <w:proofErr w:type="spellEnd"/>
            <w:r w:rsidRPr="0020340B">
              <w:rPr>
                <w:sz w:val="20"/>
                <w:szCs w:val="20"/>
              </w:rPr>
              <w:t xml:space="preserve"> Юлия Валериевна </w:t>
            </w:r>
          </w:p>
        </w:tc>
        <w:tc>
          <w:tcPr>
            <w:tcW w:w="269" w:type="dxa"/>
          </w:tcPr>
          <w:p w14:paraId="74212566" w14:textId="77777777" w:rsidR="001B7173" w:rsidRPr="0020340B" w:rsidRDefault="001B7173" w:rsidP="001B7173">
            <w:pPr>
              <w:tabs>
                <w:tab w:val="center" w:pos="-1843"/>
                <w:tab w:val="left" w:pos="-1418"/>
                <w:tab w:val="right" w:pos="11907"/>
              </w:tabs>
              <w:autoSpaceDE w:val="0"/>
              <w:autoSpaceDN w:val="0"/>
              <w:jc w:val="both"/>
              <w:rPr>
                <w:sz w:val="20"/>
                <w:szCs w:val="20"/>
              </w:rPr>
            </w:pPr>
            <w:r w:rsidRPr="0020340B">
              <w:rPr>
                <w:sz w:val="20"/>
                <w:szCs w:val="20"/>
              </w:rPr>
              <w:t>-</w:t>
            </w:r>
          </w:p>
        </w:tc>
        <w:tc>
          <w:tcPr>
            <w:tcW w:w="6519" w:type="dxa"/>
          </w:tcPr>
          <w:p w14:paraId="36A4B77C" w14:textId="77777777" w:rsidR="001B7173" w:rsidRPr="0020340B" w:rsidRDefault="001B7173" w:rsidP="001B7173">
            <w:pPr>
              <w:autoSpaceDE w:val="0"/>
              <w:autoSpaceDN w:val="0"/>
              <w:adjustRightInd w:val="0"/>
              <w:jc w:val="both"/>
              <w:rPr>
                <w:bCs/>
                <w:sz w:val="20"/>
                <w:szCs w:val="20"/>
              </w:rPr>
            </w:pPr>
            <w:r w:rsidRPr="0020340B">
              <w:rPr>
                <w:sz w:val="20"/>
                <w:szCs w:val="20"/>
              </w:rPr>
              <w:t>Заместитель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w:t>
            </w:r>
            <w:r w:rsidRPr="0020340B">
              <w:rPr>
                <w:bCs/>
                <w:sz w:val="20"/>
                <w:szCs w:val="20"/>
              </w:rPr>
              <w:t>;</w:t>
            </w:r>
          </w:p>
          <w:p w14:paraId="681FEC95" w14:textId="77777777" w:rsidR="001B7173" w:rsidRPr="0020340B" w:rsidRDefault="001B7173" w:rsidP="001B7173">
            <w:pPr>
              <w:autoSpaceDE w:val="0"/>
              <w:autoSpaceDN w:val="0"/>
              <w:adjustRightInd w:val="0"/>
              <w:jc w:val="both"/>
              <w:rPr>
                <w:bCs/>
                <w:sz w:val="20"/>
                <w:szCs w:val="20"/>
              </w:rPr>
            </w:pPr>
          </w:p>
        </w:tc>
      </w:tr>
      <w:tr w:rsidR="001B7173" w:rsidRPr="0020340B" w14:paraId="186FBB56" w14:textId="77777777" w:rsidTr="001B7173">
        <w:tc>
          <w:tcPr>
            <w:tcW w:w="3349" w:type="dxa"/>
          </w:tcPr>
          <w:p w14:paraId="17D3AB2C" w14:textId="77777777" w:rsidR="001B7173" w:rsidRPr="0020340B" w:rsidRDefault="001B7173" w:rsidP="001B7173">
            <w:pPr>
              <w:tabs>
                <w:tab w:val="center" w:pos="-1843"/>
                <w:tab w:val="left" w:pos="-1418"/>
                <w:tab w:val="right" w:pos="11907"/>
              </w:tabs>
              <w:autoSpaceDE w:val="0"/>
              <w:autoSpaceDN w:val="0"/>
              <w:jc w:val="both"/>
              <w:rPr>
                <w:sz w:val="20"/>
                <w:szCs w:val="20"/>
              </w:rPr>
            </w:pPr>
            <w:proofErr w:type="spellStart"/>
            <w:r w:rsidRPr="0020340B">
              <w:rPr>
                <w:sz w:val="20"/>
                <w:szCs w:val="20"/>
              </w:rPr>
              <w:t>Ильюхин</w:t>
            </w:r>
            <w:proofErr w:type="spellEnd"/>
            <w:r w:rsidRPr="0020340B">
              <w:rPr>
                <w:sz w:val="20"/>
                <w:szCs w:val="20"/>
              </w:rPr>
              <w:t xml:space="preserve"> Сергей </w:t>
            </w:r>
            <w:proofErr w:type="spellStart"/>
            <w:r w:rsidRPr="0020340B">
              <w:rPr>
                <w:sz w:val="20"/>
                <w:szCs w:val="20"/>
              </w:rPr>
              <w:t>Фролович</w:t>
            </w:r>
            <w:proofErr w:type="spellEnd"/>
          </w:p>
        </w:tc>
        <w:tc>
          <w:tcPr>
            <w:tcW w:w="269" w:type="dxa"/>
          </w:tcPr>
          <w:p w14:paraId="2E5A6C56" w14:textId="77777777" w:rsidR="001B7173" w:rsidRPr="0020340B" w:rsidRDefault="001B7173" w:rsidP="001B7173">
            <w:pPr>
              <w:tabs>
                <w:tab w:val="center" w:pos="-1843"/>
                <w:tab w:val="left" w:pos="-1418"/>
                <w:tab w:val="right" w:pos="11907"/>
              </w:tabs>
              <w:autoSpaceDE w:val="0"/>
              <w:autoSpaceDN w:val="0"/>
              <w:jc w:val="both"/>
              <w:rPr>
                <w:sz w:val="20"/>
                <w:szCs w:val="20"/>
              </w:rPr>
            </w:pPr>
            <w:r w:rsidRPr="0020340B">
              <w:rPr>
                <w:sz w:val="20"/>
                <w:szCs w:val="20"/>
              </w:rPr>
              <w:t>-</w:t>
            </w:r>
          </w:p>
        </w:tc>
        <w:tc>
          <w:tcPr>
            <w:tcW w:w="6519" w:type="dxa"/>
          </w:tcPr>
          <w:p w14:paraId="5DFADF4E" w14:textId="77777777" w:rsidR="001B7173" w:rsidRPr="0020340B" w:rsidRDefault="001B7173" w:rsidP="001B7173">
            <w:pPr>
              <w:autoSpaceDE w:val="0"/>
              <w:autoSpaceDN w:val="0"/>
              <w:adjustRightInd w:val="0"/>
              <w:jc w:val="both"/>
              <w:rPr>
                <w:bCs/>
                <w:sz w:val="20"/>
                <w:szCs w:val="20"/>
              </w:rPr>
            </w:pPr>
            <w:r w:rsidRPr="0020340B">
              <w:rPr>
                <w:sz w:val="20"/>
                <w:szCs w:val="20"/>
              </w:rPr>
              <w:t>Заместитель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w:t>
            </w:r>
            <w:r w:rsidRPr="0020340B">
              <w:rPr>
                <w:bCs/>
                <w:sz w:val="20"/>
                <w:szCs w:val="20"/>
              </w:rPr>
              <w:t>.</w:t>
            </w:r>
          </w:p>
          <w:p w14:paraId="7C5598C9" w14:textId="77777777" w:rsidR="001B7173" w:rsidRPr="0020340B" w:rsidRDefault="001B7173" w:rsidP="001B7173">
            <w:pPr>
              <w:autoSpaceDE w:val="0"/>
              <w:autoSpaceDN w:val="0"/>
              <w:adjustRightInd w:val="0"/>
              <w:jc w:val="both"/>
              <w:rPr>
                <w:bCs/>
                <w:sz w:val="20"/>
                <w:szCs w:val="20"/>
              </w:rPr>
            </w:pPr>
          </w:p>
          <w:p w14:paraId="7AD354F9" w14:textId="77777777" w:rsidR="001B7173" w:rsidRPr="0020340B" w:rsidRDefault="001B7173" w:rsidP="001B7173">
            <w:pPr>
              <w:autoSpaceDE w:val="0"/>
              <w:autoSpaceDN w:val="0"/>
              <w:adjustRightInd w:val="0"/>
              <w:jc w:val="both"/>
              <w:rPr>
                <w:bCs/>
                <w:sz w:val="20"/>
                <w:szCs w:val="20"/>
              </w:rPr>
            </w:pPr>
          </w:p>
        </w:tc>
      </w:tr>
    </w:tbl>
    <w:p w14:paraId="73C55B64" w14:textId="77777777" w:rsidR="001B7173" w:rsidRPr="0020340B" w:rsidRDefault="001B7173" w:rsidP="001B7173">
      <w:pPr>
        <w:ind w:left="5387"/>
        <w:jc w:val="center"/>
        <w:rPr>
          <w:sz w:val="20"/>
          <w:szCs w:val="20"/>
        </w:rPr>
      </w:pPr>
      <w:r w:rsidRPr="0020340B">
        <w:rPr>
          <w:sz w:val="20"/>
          <w:szCs w:val="20"/>
        </w:rPr>
        <w:tab/>
        <w:t>ПРИЛОЖЕНИЕ 1</w:t>
      </w:r>
    </w:p>
    <w:p w14:paraId="754FF041" w14:textId="77777777" w:rsidR="001B7173" w:rsidRPr="0020340B" w:rsidRDefault="001B7173" w:rsidP="001B7173">
      <w:pPr>
        <w:ind w:left="5387"/>
        <w:jc w:val="center"/>
        <w:rPr>
          <w:sz w:val="20"/>
          <w:szCs w:val="20"/>
        </w:rPr>
      </w:pPr>
      <w:r w:rsidRPr="0020340B">
        <w:rPr>
          <w:sz w:val="20"/>
          <w:szCs w:val="20"/>
        </w:rPr>
        <w:t xml:space="preserve">к Порядку предоставления </w:t>
      </w:r>
      <w:proofErr w:type="gramStart"/>
      <w:r w:rsidRPr="0020340B">
        <w:rPr>
          <w:sz w:val="20"/>
          <w:szCs w:val="20"/>
        </w:rPr>
        <w:t>Субсидий  в</w:t>
      </w:r>
      <w:proofErr w:type="gramEnd"/>
      <w:r w:rsidRPr="0020340B">
        <w:rPr>
          <w:sz w:val="20"/>
          <w:szCs w:val="20"/>
        </w:rPr>
        <w:t xml:space="preserve"> целях финансового обеспечения (возмещения) затрат в рамках мер по предупреждению банкротства и восстановления платежеспособности муниципальных унитарных предприятий, учредителем которых является администрация Куйбышевского муниципального района Новосибирской области </w:t>
      </w:r>
    </w:p>
    <w:p w14:paraId="16C0E13B" w14:textId="77777777" w:rsidR="001B7173" w:rsidRPr="0020340B" w:rsidRDefault="001B7173" w:rsidP="001B7173">
      <w:pPr>
        <w:tabs>
          <w:tab w:val="left" w:pos="7200"/>
        </w:tabs>
        <w:rPr>
          <w:sz w:val="20"/>
          <w:szCs w:val="20"/>
        </w:rPr>
      </w:pPr>
    </w:p>
    <w:p w14:paraId="008D5267" w14:textId="77777777" w:rsidR="001B7173" w:rsidRPr="0020340B" w:rsidRDefault="001B7173" w:rsidP="001B7173">
      <w:pPr>
        <w:ind w:left="4678"/>
        <w:jc w:val="right"/>
        <w:rPr>
          <w:color w:val="000000"/>
          <w:sz w:val="20"/>
          <w:szCs w:val="20"/>
          <w:u w:val="single"/>
        </w:rPr>
      </w:pPr>
    </w:p>
    <w:p w14:paraId="489EF536" w14:textId="77777777" w:rsidR="001B7173" w:rsidRPr="0020340B" w:rsidRDefault="001B7173" w:rsidP="001B7173">
      <w:pPr>
        <w:ind w:left="5387"/>
        <w:jc w:val="right"/>
        <w:rPr>
          <w:color w:val="000000"/>
          <w:sz w:val="20"/>
          <w:szCs w:val="20"/>
        </w:rPr>
      </w:pPr>
      <w:r w:rsidRPr="0020340B">
        <w:rPr>
          <w:color w:val="000000"/>
          <w:sz w:val="20"/>
          <w:szCs w:val="20"/>
        </w:rPr>
        <w:t xml:space="preserve"> Главе Куйбышевского муниципального района Новосибирской области</w:t>
      </w:r>
    </w:p>
    <w:p w14:paraId="1531F083" w14:textId="77777777" w:rsidR="001B7173" w:rsidRPr="0020340B" w:rsidRDefault="001B7173" w:rsidP="001B7173">
      <w:pPr>
        <w:ind w:left="5387"/>
        <w:jc w:val="right"/>
        <w:rPr>
          <w:color w:val="000000"/>
          <w:sz w:val="20"/>
          <w:szCs w:val="20"/>
        </w:rPr>
      </w:pPr>
      <w:r w:rsidRPr="0020340B">
        <w:rPr>
          <w:color w:val="000000"/>
          <w:sz w:val="20"/>
          <w:szCs w:val="20"/>
        </w:rPr>
        <w:t xml:space="preserve">Караваеву О.В. </w:t>
      </w:r>
    </w:p>
    <w:p w14:paraId="37E49301" w14:textId="77777777" w:rsidR="001B7173" w:rsidRPr="0020340B" w:rsidRDefault="001B7173" w:rsidP="001B7173">
      <w:pPr>
        <w:ind w:left="4536"/>
        <w:jc w:val="right"/>
        <w:rPr>
          <w:color w:val="000000"/>
          <w:sz w:val="20"/>
          <w:szCs w:val="20"/>
        </w:rPr>
      </w:pPr>
      <w:r w:rsidRPr="0020340B">
        <w:rPr>
          <w:color w:val="000000"/>
          <w:sz w:val="20"/>
          <w:szCs w:val="20"/>
        </w:rPr>
        <w:t>от _________________________________</w:t>
      </w:r>
      <w:r w:rsidRPr="0020340B">
        <w:rPr>
          <w:color w:val="000000"/>
          <w:sz w:val="20"/>
          <w:szCs w:val="20"/>
        </w:rPr>
        <w:br/>
        <w:t>_______________________________</w:t>
      </w:r>
    </w:p>
    <w:p w14:paraId="56E856CB" w14:textId="77777777" w:rsidR="001B7173" w:rsidRPr="0020340B" w:rsidRDefault="001B7173" w:rsidP="001B7173">
      <w:pPr>
        <w:ind w:left="4536"/>
        <w:jc w:val="right"/>
        <w:rPr>
          <w:color w:val="000000"/>
          <w:sz w:val="20"/>
          <w:szCs w:val="20"/>
        </w:rPr>
      </w:pPr>
      <w:r w:rsidRPr="0020340B">
        <w:rPr>
          <w:color w:val="000000"/>
          <w:sz w:val="20"/>
          <w:szCs w:val="20"/>
        </w:rPr>
        <w:t>(Ф.И.О. руководителя, наименование организации)</w:t>
      </w:r>
    </w:p>
    <w:p w14:paraId="2A5683E3" w14:textId="77777777" w:rsidR="001B7173" w:rsidRPr="0020340B" w:rsidRDefault="001B7173" w:rsidP="001B7173">
      <w:pPr>
        <w:jc w:val="center"/>
        <w:rPr>
          <w:color w:val="000000"/>
          <w:sz w:val="20"/>
          <w:szCs w:val="20"/>
        </w:rPr>
      </w:pPr>
      <w:r w:rsidRPr="0020340B">
        <w:rPr>
          <w:color w:val="000000"/>
          <w:sz w:val="20"/>
          <w:szCs w:val="20"/>
        </w:rPr>
        <w:br/>
        <w:t>ЗАЯВКА</w:t>
      </w:r>
      <w:r w:rsidRPr="0020340B">
        <w:rPr>
          <w:color w:val="000000"/>
          <w:sz w:val="20"/>
          <w:szCs w:val="20"/>
        </w:rPr>
        <w:br/>
        <w:t xml:space="preserve">на получение субсидий из бюджета Куйбышевского муниципального района Новосибирской области </w:t>
      </w:r>
    </w:p>
    <w:p w14:paraId="540E62A5" w14:textId="77777777" w:rsidR="001B7173" w:rsidRPr="0020340B" w:rsidRDefault="001B7173" w:rsidP="001B7173">
      <w:pPr>
        <w:jc w:val="center"/>
        <w:rPr>
          <w:color w:val="000000"/>
          <w:sz w:val="20"/>
          <w:szCs w:val="20"/>
        </w:rPr>
      </w:pPr>
    </w:p>
    <w:p w14:paraId="46EB4336" w14:textId="77777777" w:rsidR="001B7173" w:rsidRPr="0020340B" w:rsidRDefault="001B7173" w:rsidP="001B7173">
      <w:pPr>
        <w:ind w:firstLine="567"/>
        <w:jc w:val="both"/>
        <w:rPr>
          <w:sz w:val="20"/>
          <w:szCs w:val="20"/>
        </w:rPr>
      </w:pPr>
      <w:r w:rsidRPr="0020340B">
        <w:rPr>
          <w:sz w:val="20"/>
          <w:szCs w:val="20"/>
        </w:rPr>
        <w:t xml:space="preserve">Прошу принять на рассмотрение документы от __________________________________________________________________________________ (полное и </w:t>
      </w:r>
      <w:r w:rsidRPr="0020340B">
        <w:rPr>
          <w:sz w:val="20"/>
          <w:szCs w:val="20"/>
        </w:rPr>
        <w:lastRenderedPageBreak/>
        <w:t xml:space="preserve">сокращенное наименование организации) _______________________________________________________________________ Сумма запрашиваемой субсидии ______________________________________ тыс. рублей. </w:t>
      </w:r>
    </w:p>
    <w:p w14:paraId="4A7E3E57" w14:textId="77777777" w:rsidR="001B7173" w:rsidRPr="0020340B" w:rsidRDefault="001B7173" w:rsidP="001B7173">
      <w:pPr>
        <w:jc w:val="both"/>
        <w:rPr>
          <w:sz w:val="20"/>
          <w:szCs w:val="20"/>
        </w:rPr>
      </w:pPr>
      <w:r w:rsidRPr="0020340B">
        <w:rPr>
          <w:sz w:val="20"/>
          <w:szCs w:val="20"/>
        </w:rPr>
        <w:t xml:space="preserve">Цель получения субсидии: финансовое обеспечения (возмещения) затрат в рамках мер по предупреждению банкротства и восстановления платежеспособности МУП _______________________________________________________ </w:t>
      </w:r>
    </w:p>
    <w:p w14:paraId="682A73A2" w14:textId="77777777" w:rsidR="001B7173" w:rsidRPr="0020340B" w:rsidRDefault="001B7173" w:rsidP="001B7173">
      <w:pPr>
        <w:ind w:firstLine="567"/>
        <w:jc w:val="both"/>
        <w:rPr>
          <w:sz w:val="20"/>
          <w:szCs w:val="20"/>
        </w:rPr>
      </w:pPr>
      <w:r w:rsidRPr="0020340B">
        <w:rPr>
          <w:sz w:val="20"/>
          <w:szCs w:val="20"/>
        </w:rPr>
        <w:t xml:space="preserve">С условиями отбора ознакомлен и предоставляю согласно Порядка </w:t>
      </w:r>
      <w:r w:rsidRPr="0020340B">
        <w:rPr>
          <w:color w:val="000000"/>
          <w:sz w:val="20"/>
          <w:szCs w:val="20"/>
        </w:rPr>
        <w:t xml:space="preserve">предоставления субсидий из бюджета </w:t>
      </w:r>
      <w:r w:rsidRPr="0020340B">
        <w:rPr>
          <w:sz w:val="20"/>
          <w:szCs w:val="20"/>
        </w:rPr>
        <w:t xml:space="preserve">Куйбышевского муниципального района Новосибирской области </w:t>
      </w:r>
    </w:p>
    <w:p w14:paraId="3FA2FA7F" w14:textId="77777777" w:rsidR="001B7173" w:rsidRPr="0020340B" w:rsidRDefault="001B7173" w:rsidP="001B7173">
      <w:pPr>
        <w:ind w:firstLine="567"/>
        <w:jc w:val="both"/>
        <w:rPr>
          <w:color w:val="000000"/>
          <w:sz w:val="20"/>
          <w:szCs w:val="20"/>
        </w:rPr>
      </w:pPr>
      <w:r w:rsidRPr="0020340B">
        <w:rPr>
          <w:color w:val="000000"/>
          <w:sz w:val="20"/>
          <w:szCs w:val="20"/>
        </w:rPr>
        <w:t xml:space="preserve">Приложение:  </w:t>
      </w:r>
    </w:p>
    <w:p w14:paraId="6A70C282" w14:textId="77777777" w:rsidR="001B7173" w:rsidRPr="0020340B" w:rsidRDefault="001B7173" w:rsidP="001B7173">
      <w:pPr>
        <w:ind w:firstLine="567"/>
        <w:jc w:val="both"/>
        <w:rPr>
          <w:color w:val="000000"/>
          <w:sz w:val="20"/>
          <w:szCs w:val="20"/>
        </w:rPr>
      </w:pPr>
      <w:r w:rsidRPr="0020340B">
        <w:rPr>
          <w:color w:val="000000"/>
          <w:sz w:val="20"/>
          <w:szCs w:val="20"/>
        </w:rPr>
        <w:t>всего на _____ листах, прошитых и пронумерованных, скрепленных печатью предприятия.</w:t>
      </w:r>
    </w:p>
    <w:p w14:paraId="02E2F668" w14:textId="77777777" w:rsidR="001B7173" w:rsidRPr="0020340B" w:rsidRDefault="001B7173" w:rsidP="001B7173">
      <w:pPr>
        <w:ind w:firstLine="567"/>
        <w:jc w:val="center"/>
        <w:rPr>
          <w:color w:val="000000"/>
          <w:sz w:val="20"/>
          <w:szCs w:val="20"/>
        </w:rPr>
      </w:pPr>
      <w:r w:rsidRPr="0020340B">
        <w:rPr>
          <w:color w:val="000000"/>
          <w:sz w:val="20"/>
          <w:szCs w:val="20"/>
        </w:rPr>
        <w:t>Перечень представленных документов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6"/>
        <w:gridCol w:w="5384"/>
        <w:gridCol w:w="3115"/>
      </w:tblGrid>
      <w:tr w:rsidR="001B7173" w:rsidRPr="0020340B" w14:paraId="5ABB5798" w14:textId="77777777" w:rsidTr="001B7173">
        <w:trPr>
          <w:trHeight w:val="562"/>
        </w:trPr>
        <w:tc>
          <w:tcPr>
            <w:tcW w:w="846" w:type="dxa"/>
            <w:shd w:val="clear" w:color="auto" w:fill="auto"/>
          </w:tcPr>
          <w:p w14:paraId="5813ACF3" w14:textId="77777777" w:rsidR="001B7173" w:rsidRPr="0020340B" w:rsidRDefault="001B7173" w:rsidP="001B7173">
            <w:pPr>
              <w:jc w:val="center"/>
              <w:rPr>
                <w:rFonts w:eastAsia="Calibri"/>
                <w:sz w:val="20"/>
                <w:szCs w:val="20"/>
                <w:lang w:eastAsia="en-US"/>
              </w:rPr>
            </w:pPr>
            <w:r w:rsidRPr="0020340B">
              <w:rPr>
                <w:rFonts w:eastAsia="Calibri"/>
                <w:color w:val="000000"/>
                <w:sz w:val="20"/>
                <w:szCs w:val="20"/>
                <w:lang w:eastAsia="en-US"/>
              </w:rPr>
              <w:t>№ п/п</w:t>
            </w:r>
          </w:p>
        </w:tc>
        <w:tc>
          <w:tcPr>
            <w:tcW w:w="5384" w:type="dxa"/>
            <w:shd w:val="clear" w:color="auto" w:fill="auto"/>
          </w:tcPr>
          <w:p w14:paraId="05DED6D3" w14:textId="77777777" w:rsidR="001B7173" w:rsidRPr="0020340B" w:rsidRDefault="001B7173" w:rsidP="001B7173">
            <w:pPr>
              <w:rPr>
                <w:rFonts w:eastAsia="Calibri"/>
                <w:sz w:val="20"/>
                <w:szCs w:val="20"/>
                <w:lang w:eastAsia="en-US"/>
              </w:rPr>
            </w:pPr>
            <w:r w:rsidRPr="0020340B">
              <w:rPr>
                <w:rFonts w:eastAsia="Calibri"/>
                <w:color w:val="000000"/>
                <w:sz w:val="20"/>
                <w:szCs w:val="20"/>
                <w:lang w:eastAsia="en-US"/>
              </w:rPr>
              <w:t>Наименование документа</w:t>
            </w:r>
          </w:p>
        </w:tc>
        <w:tc>
          <w:tcPr>
            <w:tcW w:w="3115" w:type="dxa"/>
            <w:shd w:val="clear" w:color="auto" w:fill="auto"/>
          </w:tcPr>
          <w:p w14:paraId="50E42063" w14:textId="77777777" w:rsidR="001B7173" w:rsidRPr="0020340B" w:rsidRDefault="001B7173" w:rsidP="001B7173">
            <w:pPr>
              <w:rPr>
                <w:rFonts w:eastAsia="Calibri"/>
                <w:sz w:val="20"/>
                <w:szCs w:val="20"/>
                <w:lang w:eastAsia="en-US"/>
              </w:rPr>
            </w:pPr>
            <w:r w:rsidRPr="0020340B">
              <w:rPr>
                <w:rFonts w:eastAsia="Calibri"/>
                <w:color w:val="000000"/>
                <w:sz w:val="20"/>
                <w:szCs w:val="20"/>
                <w:lang w:eastAsia="en-US"/>
              </w:rPr>
              <w:t>Количество листов</w:t>
            </w:r>
          </w:p>
        </w:tc>
      </w:tr>
      <w:tr w:rsidR="001B7173" w:rsidRPr="0020340B" w14:paraId="7273D640" w14:textId="77777777" w:rsidTr="001B7173">
        <w:tc>
          <w:tcPr>
            <w:tcW w:w="846" w:type="dxa"/>
            <w:shd w:val="clear" w:color="auto" w:fill="auto"/>
          </w:tcPr>
          <w:p w14:paraId="601C560E" w14:textId="77777777" w:rsidR="001B7173" w:rsidRPr="0020340B" w:rsidRDefault="001B7173" w:rsidP="001B7173">
            <w:pPr>
              <w:jc w:val="center"/>
              <w:rPr>
                <w:rFonts w:eastAsia="Calibri"/>
                <w:sz w:val="20"/>
                <w:szCs w:val="20"/>
                <w:lang w:eastAsia="en-US"/>
              </w:rPr>
            </w:pPr>
            <w:r w:rsidRPr="0020340B">
              <w:rPr>
                <w:rFonts w:eastAsia="Calibri"/>
                <w:color w:val="000000"/>
                <w:sz w:val="20"/>
                <w:szCs w:val="20"/>
                <w:lang w:eastAsia="en-US"/>
              </w:rPr>
              <w:t>1</w:t>
            </w:r>
          </w:p>
        </w:tc>
        <w:tc>
          <w:tcPr>
            <w:tcW w:w="5384" w:type="dxa"/>
            <w:shd w:val="clear" w:color="auto" w:fill="auto"/>
          </w:tcPr>
          <w:p w14:paraId="3A1E503F" w14:textId="77777777" w:rsidR="001B7173" w:rsidRPr="0020340B" w:rsidRDefault="001B7173" w:rsidP="001B7173">
            <w:pPr>
              <w:jc w:val="center"/>
              <w:rPr>
                <w:rFonts w:eastAsia="Calibri"/>
                <w:sz w:val="20"/>
                <w:szCs w:val="20"/>
                <w:lang w:eastAsia="en-US"/>
              </w:rPr>
            </w:pPr>
            <w:r w:rsidRPr="0020340B">
              <w:rPr>
                <w:rFonts w:eastAsia="Calibri"/>
                <w:color w:val="000000"/>
                <w:sz w:val="20"/>
                <w:szCs w:val="20"/>
                <w:lang w:eastAsia="en-US"/>
              </w:rPr>
              <w:t>2</w:t>
            </w:r>
          </w:p>
        </w:tc>
        <w:tc>
          <w:tcPr>
            <w:tcW w:w="3115" w:type="dxa"/>
            <w:shd w:val="clear" w:color="auto" w:fill="auto"/>
          </w:tcPr>
          <w:p w14:paraId="37F94FB6" w14:textId="77777777" w:rsidR="001B7173" w:rsidRPr="0020340B" w:rsidRDefault="001B7173" w:rsidP="001B7173">
            <w:pPr>
              <w:jc w:val="center"/>
              <w:rPr>
                <w:rFonts w:eastAsia="Calibri"/>
                <w:sz w:val="20"/>
                <w:szCs w:val="20"/>
                <w:lang w:eastAsia="en-US"/>
              </w:rPr>
            </w:pPr>
            <w:r w:rsidRPr="0020340B">
              <w:rPr>
                <w:rFonts w:eastAsia="Calibri"/>
                <w:color w:val="000000"/>
                <w:sz w:val="20"/>
                <w:szCs w:val="20"/>
                <w:lang w:eastAsia="en-US"/>
              </w:rPr>
              <w:t>3</w:t>
            </w:r>
          </w:p>
        </w:tc>
      </w:tr>
      <w:tr w:rsidR="001B7173" w:rsidRPr="0020340B" w14:paraId="7C15F3BB" w14:textId="77777777" w:rsidTr="001B7173">
        <w:tc>
          <w:tcPr>
            <w:tcW w:w="846" w:type="dxa"/>
            <w:shd w:val="clear" w:color="auto" w:fill="auto"/>
          </w:tcPr>
          <w:p w14:paraId="60EF4CFC" w14:textId="77777777" w:rsidR="001B7173" w:rsidRPr="0020340B" w:rsidRDefault="001B7173" w:rsidP="001B7173">
            <w:pPr>
              <w:jc w:val="center"/>
              <w:rPr>
                <w:rFonts w:eastAsia="Calibri"/>
                <w:color w:val="000000"/>
                <w:sz w:val="20"/>
                <w:szCs w:val="20"/>
                <w:lang w:eastAsia="en-US"/>
              </w:rPr>
            </w:pPr>
          </w:p>
        </w:tc>
        <w:tc>
          <w:tcPr>
            <w:tcW w:w="5384" w:type="dxa"/>
            <w:shd w:val="clear" w:color="auto" w:fill="auto"/>
          </w:tcPr>
          <w:p w14:paraId="57694393" w14:textId="77777777" w:rsidR="001B7173" w:rsidRPr="0020340B" w:rsidRDefault="001B7173" w:rsidP="001B7173">
            <w:pPr>
              <w:jc w:val="center"/>
              <w:rPr>
                <w:rFonts w:eastAsia="Calibri"/>
                <w:color w:val="000000"/>
                <w:sz w:val="20"/>
                <w:szCs w:val="20"/>
                <w:lang w:eastAsia="en-US"/>
              </w:rPr>
            </w:pPr>
          </w:p>
        </w:tc>
        <w:tc>
          <w:tcPr>
            <w:tcW w:w="3115" w:type="dxa"/>
            <w:shd w:val="clear" w:color="auto" w:fill="auto"/>
          </w:tcPr>
          <w:p w14:paraId="7C524B0C" w14:textId="77777777" w:rsidR="001B7173" w:rsidRPr="0020340B" w:rsidRDefault="001B7173" w:rsidP="001B7173">
            <w:pPr>
              <w:jc w:val="center"/>
              <w:rPr>
                <w:rFonts w:eastAsia="Calibri"/>
                <w:color w:val="000000"/>
                <w:sz w:val="20"/>
                <w:szCs w:val="20"/>
                <w:lang w:eastAsia="en-US"/>
              </w:rPr>
            </w:pPr>
          </w:p>
        </w:tc>
      </w:tr>
    </w:tbl>
    <w:p w14:paraId="71344E2F" w14:textId="77777777" w:rsidR="001B7173" w:rsidRPr="0020340B" w:rsidRDefault="001B7173" w:rsidP="001B7173">
      <w:pPr>
        <w:ind w:firstLine="567"/>
        <w:jc w:val="center"/>
        <w:rPr>
          <w:color w:val="000000"/>
          <w:sz w:val="20"/>
          <w:szCs w:val="20"/>
        </w:rPr>
      </w:pPr>
    </w:p>
    <w:p w14:paraId="7EA847A6" w14:textId="77777777" w:rsidR="001B7173" w:rsidRPr="0020340B" w:rsidRDefault="001B7173" w:rsidP="001B7173">
      <w:pPr>
        <w:rPr>
          <w:color w:val="000000"/>
          <w:sz w:val="20"/>
          <w:szCs w:val="20"/>
        </w:rPr>
      </w:pPr>
      <w:r w:rsidRPr="0020340B">
        <w:rPr>
          <w:color w:val="000000"/>
          <w:sz w:val="20"/>
          <w:szCs w:val="20"/>
        </w:rPr>
        <w:t xml:space="preserve">Дата подачи заявки: «____» __________________20___ г. </w:t>
      </w:r>
    </w:p>
    <w:p w14:paraId="18D19EC6" w14:textId="77777777" w:rsidR="001B7173" w:rsidRPr="0020340B" w:rsidRDefault="001B7173" w:rsidP="001B7173">
      <w:pPr>
        <w:rPr>
          <w:color w:val="000000"/>
          <w:sz w:val="20"/>
          <w:szCs w:val="20"/>
        </w:rPr>
      </w:pPr>
      <w:r w:rsidRPr="0020340B">
        <w:rPr>
          <w:color w:val="000000"/>
          <w:sz w:val="20"/>
          <w:szCs w:val="20"/>
        </w:rPr>
        <w:t xml:space="preserve">Руководитель </w:t>
      </w:r>
    </w:p>
    <w:p w14:paraId="3CC4C1F6" w14:textId="77777777" w:rsidR="001B7173" w:rsidRPr="0020340B" w:rsidRDefault="001B7173" w:rsidP="001B7173">
      <w:pPr>
        <w:rPr>
          <w:color w:val="000000"/>
          <w:sz w:val="20"/>
          <w:szCs w:val="20"/>
        </w:rPr>
      </w:pPr>
      <w:r w:rsidRPr="0020340B">
        <w:rPr>
          <w:color w:val="000000"/>
          <w:sz w:val="20"/>
          <w:szCs w:val="20"/>
        </w:rPr>
        <w:t xml:space="preserve">   __________     __________________        _______________________________</w:t>
      </w:r>
    </w:p>
    <w:p w14:paraId="6351BE66" w14:textId="77777777" w:rsidR="001B7173" w:rsidRPr="0020340B" w:rsidRDefault="001B7173" w:rsidP="001B7173">
      <w:pPr>
        <w:rPr>
          <w:color w:val="000000"/>
          <w:sz w:val="20"/>
          <w:szCs w:val="20"/>
        </w:rPr>
      </w:pPr>
      <w:r w:rsidRPr="0020340B">
        <w:rPr>
          <w:color w:val="000000"/>
          <w:sz w:val="20"/>
          <w:szCs w:val="20"/>
        </w:rPr>
        <w:t xml:space="preserve">                                       (</w:t>
      </w:r>
      <w:proofErr w:type="gramStart"/>
      <w:r w:rsidRPr="0020340B">
        <w:rPr>
          <w:color w:val="000000"/>
          <w:sz w:val="20"/>
          <w:szCs w:val="20"/>
        </w:rPr>
        <w:t xml:space="preserve">дата)   </w:t>
      </w:r>
      <w:proofErr w:type="gramEnd"/>
      <w:r w:rsidRPr="0020340B">
        <w:rPr>
          <w:color w:val="000000"/>
          <w:sz w:val="20"/>
          <w:szCs w:val="20"/>
        </w:rPr>
        <w:t xml:space="preserve">             (подпись)                                     (Ф.И.О.)</w:t>
      </w:r>
    </w:p>
    <w:p w14:paraId="52024C8F" w14:textId="77777777" w:rsidR="001B7173" w:rsidRPr="0020340B" w:rsidRDefault="001B7173" w:rsidP="001B7173">
      <w:pPr>
        <w:rPr>
          <w:color w:val="000000"/>
          <w:sz w:val="20"/>
          <w:szCs w:val="20"/>
        </w:rPr>
      </w:pPr>
    </w:p>
    <w:p w14:paraId="32CF1097" w14:textId="77777777" w:rsidR="001B7173" w:rsidRPr="0020340B" w:rsidRDefault="001B7173" w:rsidP="001B7173">
      <w:pPr>
        <w:ind w:left="5387"/>
        <w:jc w:val="center"/>
        <w:rPr>
          <w:sz w:val="20"/>
          <w:szCs w:val="20"/>
        </w:rPr>
      </w:pPr>
      <w:r w:rsidRPr="0020340B">
        <w:rPr>
          <w:sz w:val="20"/>
          <w:szCs w:val="20"/>
        </w:rPr>
        <w:t>ПРИЛОЖЕНИЕ 2</w:t>
      </w:r>
    </w:p>
    <w:p w14:paraId="4CBC484C" w14:textId="77777777" w:rsidR="001B7173" w:rsidRPr="0020340B" w:rsidRDefault="001B7173" w:rsidP="001B7173">
      <w:pPr>
        <w:ind w:left="5387"/>
        <w:jc w:val="center"/>
        <w:rPr>
          <w:sz w:val="20"/>
          <w:szCs w:val="20"/>
        </w:rPr>
      </w:pPr>
      <w:r w:rsidRPr="0020340B">
        <w:rPr>
          <w:sz w:val="20"/>
          <w:szCs w:val="20"/>
        </w:rPr>
        <w:t>к Порядку предоставления субсидий в целях финансового обеспечения (возмещения) затрат в рамках мер по предупреждению банкротства и восстановления платежеспособности муниципальных унитарных предприятий, учредителем которых является администрация Куйбышевского муниципального района Новосибирской области</w:t>
      </w:r>
    </w:p>
    <w:p w14:paraId="6E2E6479" w14:textId="77777777" w:rsidR="001B7173" w:rsidRPr="0020340B" w:rsidRDefault="001B7173" w:rsidP="001B7173">
      <w:pPr>
        <w:ind w:left="5387"/>
        <w:jc w:val="center"/>
        <w:rPr>
          <w:sz w:val="20"/>
          <w:szCs w:val="20"/>
        </w:rPr>
      </w:pPr>
    </w:p>
    <w:p w14:paraId="04D16022" w14:textId="77777777" w:rsidR="001B7173" w:rsidRPr="0020340B" w:rsidRDefault="001B7173" w:rsidP="001B7173">
      <w:pPr>
        <w:ind w:left="5387"/>
        <w:jc w:val="center"/>
        <w:rPr>
          <w:sz w:val="20"/>
          <w:szCs w:val="20"/>
        </w:rPr>
      </w:pPr>
    </w:p>
    <w:p w14:paraId="6F61BAA9" w14:textId="77777777" w:rsidR="001B7173" w:rsidRPr="0020340B" w:rsidRDefault="001B7173" w:rsidP="001B7173">
      <w:pPr>
        <w:jc w:val="center"/>
        <w:rPr>
          <w:sz w:val="20"/>
          <w:szCs w:val="20"/>
        </w:rPr>
      </w:pPr>
      <w:r w:rsidRPr="0020340B">
        <w:rPr>
          <w:sz w:val="20"/>
          <w:szCs w:val="20"/>
        </w:rPr>
        <w:t>Справка</w:t>
      </w:r>
    </w:p>
    <w:p w14:paraId="1342DC16" w14:textId="77777777" w:rsidR="001B7173" w:rsidRPr="0020340B" w:rsidRDefault="001B7173" w:rsidP="001B7173">
      <w:pPr>
        <w:jc w:val="center"/>
        <w:rPr>
          <w:sz w:val="20"/>
          <w:szCs w:val="20"/>
        </w:rPr>
      </w:pPr>
      <w:r w:rsidRPr="0020340B">
        <w:rPr>
          <w:sz w:val="20"/>
          <w:szCs w:val="20"/>
        </w:rPr>
        <w:t>О кредиторской задолженности</w:t>
      </w:r>
    </w:p>
    <w:p w14:paraId="0701E0AF" w14:textId="77777777" w:rsidR="001B7173" w:rsidRPr="0020340B" w:rsidRDefault="001B7173" w:rsidP="001B7173">
      <w:pPr>
        <w:jc w:val="cente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4533"/>
        <w:gridCol w:w="2535"/>
        <w:gridCol w:w="2535"/>
      </w:tblGrid>
      <w:tr w:rsidR="001B7173" w:rsidRPr="0020340B" w14:paraId="7B5FDA75" w14:textId="77777777" w:rsidTr="001B7173">
        <w:tc>
          <w:tcPr>
            <w:tcW w:w="534" w:type="dxa"/>
            <w:shd w:val="clear" w:color="auto" w:fill="auto"/>
          </w:tcPr>
          <w:p w14:paraId="6E153EE3" w14:textId="77777777" w:rsidR="001B7173" w:rsidRPr="0020340B" w:rsidRDefault="001B7173" w:rsidP="001B7173">
            <w:pPr>
              <w:jc w:val="center"/>
              <w:rPr>
                <w:rFonts w:eastAsia="Calibri"/>
                <w:sz w:val="20"/>
                <w:szCs w:val="20"/>
              </w:rPr>
            </w:pPr>
            <w:r w:rsidRPr="0020340B">
              <w:rPr>
                <w:rFonts w:eastAsia="Calibri"/>
                <w:sz w:val="20"/>
                <w:szCs w:val="20"/>
              </w:rPr>
              <w:t>№ п/п</w:t>
            </w:r>
          </w:p>
        </w:tc>
        <w:tc>
          <w:tcPr>
            <w:tcW w:w="4534" w:type="dxa"/>
            <w:shd w:val="clear" w:color="auto" w:fill="auto"/>
          </w:tcPr>
          <w:p w14:paraId="401A75D6" w14:textId="77777777" w:rsidR="001B7173" w:rsidRPr="0020340B" w:rsidRDefault="001B7173" w:rsidP="001B7173">
            <w:pPr>
              <w:jc w:val="center"/>
              <w:rPr>
                <w:rFonts w:eastAsia="Calibri"/>
                <w:sz w:val="20"/>
                <w:szCs w:val="20"/>
              </w:rPr>
            </w:pPr>
            <w:r w:rsidRPr="0020340B">
              <w:rPr>
                <w:rFonts w:eastAsia="Calibri"/>
                <w:sz w:val="20"/>
                <w:szCs w:val="20"/>
              </w:rPr>
              <w:t>Кредитор</w:t>
            </w:r>
          </w:p>
        </w:tc>
        <w:tc>
          <w:tcPr>
            <w:tcW w:w="2535" w:type="dxa"/>
            <w:shd w:val="clear" w:color="auto" w:fill="auto"/>
          </w:tcPr>
          <w:p w14:paraId="522777D2" w14:textId="77777777" w:rsidR="001B7173" w:rsidRPr="0020340B" w:rsidRDefault="001B7173" w:rsidP="001B7173">
            <w:pPr>
              <w:jc w:val="center"/>
              <w:rPr>
                <w:rFonts w:eastAsia="Calibri"/>
                <w:sz w:val="20"/>
                <w:szCs w:val="20"/>
              </w:rPr>
            </w:pPr>
            <w:r w:rsidRPr="0020340B">
              <w:rPr>
                <w:rFonts w:eastAsia="Calibri"/>
                <w:sz w:val="20"/>
                <w:szCs w:val="20"/>
              </w:rPr>
              <w:t>Дата образования задолженности</w:t>
            </w:r>
          </w:p>
        </w:tc>
        <w:tc>
          <w:tcPr>
            <w:tcW w:w="2535" w:type="dxa"/>
            <w:shd w:val="clear" w:color="auto" w:fill="auto"/>
          </w:tcPr>
          <w:p w14:paraId="4F2C8E67" w14:textId="77777777" w:rsidR="001B7173" w:rsidRPr="0020340B" w:rsidRDefault="001B7173" w:rsidP="001B7173">
            <w:pPr>
              <w:jc w:val="center"/>
              <w:rPr>
                <w:rFonts w:eastAsia="Calibri"/>
                <w:sz w:val="20"/>
                <w:szCs w:val="20"/>
              </w:rPr>
            </w:pPr>
            <w:r w:rsidRPr="0020340B">
              <w:rPr>
                <w:rFonts w:eastAsia="Calibri"/>
                <w:sz w:val="20"/>
                <w:szCs w:val="20"/>
              </w:rPr>
              <w:t xml:space="preserve">Сумма задолженности, </w:t>
            </w:r>
            <w:proofErr w:type="spellStart"/>
            <w:r w:rsidRPr="0020340B">
              <w:rPr>
                <w:rFonts w:eastAsia="Calibri"/>
                <w:sz w:val="20"/>
                <w:szCs w:val="20"/>
              </w:rPr>
              <w:t>тыс.руб</w:t>
            </w:r>
            <w:proofErr w:type="spellEnd"/>
            <w:r w:rsidRPr="0020340B">
              <w:rPr>
                <w:rFonts w:eastAsia="Calibri"/>
                <w:sz w:val="20"/>
                <w:szCs w:val="20"/>
              </w:rPr>
              <w:t>.</w:t>
            </w:r>
          </w:p>
        </w:tc>
      </w:tr>
      <w:tr w:rsidR="001B7173" w:rsidRPr="0020340B" w14:paraId="6AF60392" w14:textId="77777777" w:rsidTr="001B7173">
        <w:tc>
          <w:tcPr>
            <w:tcW w:w="534" w:type="dxa"/>
            <w:shd w:val="clear" w:color="auto" w:fill="auto"/>
          </w:tcPr>
          <w:p w14:paraId="274CC0ED" w14:textId="77777777" w:rsidR="001B7173" w:rsidRPr="0020340B" w:rsidRDefault="001B7173" w:rsidP="001B7173">
            <w:pPr>
              <w:jc w:val="center"/>
              <w:rPr>
                <w:rFonts w:eastAsia="Calibri"/>
                <w:sz w:val="20"/>
                <w:szCs w:val="20"/>
              </w:rPr>
            </w:pPr>
          </w:p>
        </w:tc>
        <w:tc>
          <w:tcPr>
            <w:tcW w:w="4534" w:type="dxa"/>
            <w:shd w:val="clear" w:color="auto" w:fill="auto"/>
          </w:tcPr>
          <w:p w14:paraId="469218D7" w14:textId="77777777" w:rsidR="001B7173" w:rsidRPr="0020340B" w:rsidRDefault="001B7173" w:rsidP="001B7173">
            <w:pPr>
              <w:jc w:val="center"/>
              <w:rPr>
                <w:rFonts w:eastAsia="Calibri"/>
                <w:sz w:val="20"/>
                <w:szCs w:val="20"/>
              </w:rPr>
            </w:pPr>
          </w:p>
        </w:tc>
        <w:tc>
          <w:tcPr>
            <w:tcW w:w="2535" w:type="dxa"/>
            <w:shd w:val="clear" w:color="auto" w:fill="auto"/>
          </w:tcPr>
          <w:p w14:paraId="6DCFDAA7" w14:textId="77777777" w:rsidR="001B7173" w:rsidRPr="0020340B" w:rsidRDefault="001B7173" w:rsidP="001B7173">
            <w:pPr>
              <w:jc w:val="center"/>
              <w:rPr>
                <w:rFonts w:eastAsia="Calibri"/>
                <w:sz w:val="20"/>
                <w:szCs w:val="20"/>
              </w:rPr>
            </w:pPr>
          </w:p>
        </w:tc>
        <w:tc>
          <w:tcPr>
            <w:tcW w:w="2535" w:type="dxa"/>
            <w:shd w:val="clear" w:color="auto" w:fill="auto"/>
          </w:tcPr>
          <w:p w14:paraId="5A041DBF" w14:textId="77777777" w:rsidR="001B7173" w:rsidRPr="0020340B" w:rsidRDefault="001B7173" w:rsidP="001B7173">
            <w:pPr>
              <w:jc w:val="center"/>
              <w:rPr>
                <w:rFonts w:eastAsia="Calibri"/>
                <w:sz w:val="20"/>
                <w:szCs w:val="20"/>
              </w:rPr>
            </w:pPr>
          </w:p>
        </w:tc>
      </w:tr>
    </w:tbl>
    <w:p w14:paraId="7AF3FA69" w14:textId="77777777" w:rsidR="001B7173" w:rsidRPr="0020340B" w:rsidRDefault="001B7173" w:rsidP="001B7173">
      <w:pPr>
        <w:jc w:val="center"/>
        <w:rPr>
          <w:sz w:val="20"/>
          <w:szCs w:val="20"/>
        </w:rPr>
      </w:pPr>
    </w:p>
    <w:p w14:paraId="7CDA9071" w14:textId="77777777" w:rsidR="001B7173" w:rsidRPr="0020340B" w:rsidRDefault="001B7173" w:rsidP="001B7173">
      <w:pPr>
        <w:rPr>
          <w:color w:val="000000"/>
          <w:sz w:val="20"/>
          <w:szCs w:val="20"/>
        </w:rPr>
      </w:pPr>
    </w:p>
    <w:p w14:paraId="67E43A75" w14:textId="77777777" w:rsidR="001B7173" w:rsidRPr="0020340B" w:rsidRDefault="001B7173" w:rsidP="001B7173">
      <w:pPr>
        <w:rPr>
          <w:color w:val="000000"/>
          <w:sz w:val="20"/>
          <w:szCs w:val="20"/>
        </w:rPr>
      </w:pPr>
      <w:r w:rsidRPr="0020340B">
        <w:rPr>
          <w:color w:val="000000"/>
          <w:sz w:val="20"/>
          <w:szCs w:val="20"/>
        </w:rPr>
        <w:t xml:space="preserve">Руководитель </w:t>
      </w:r>
    </w:p>
    <w:p w14:paraId="39A37AA3" w14:textId="77777777" w:rsidR="001B7173" w:rsidRPr="0020340B" w:rsidRDefault="001B7173" w:rsidP="001B7173">
      <w:pPr>
        <w:rPr>
          <w:color w:val="000000"/>
          <w:sz w:val="20"/>
          <w:szCs w:val="20"/>
        </w:rPr>
      </w:pPr>
    </w:p>
    <w:p w14:paraId="4FA49AC7" w14:textId="77777777" w:rsidR="001B7173" w:rsidRPr="0020340B" w:rsidRDefault="001B7173" w:rsidP="001B7173">
      <w:pPr>
        <w:rPr>
          <w:color w:val="000000"/>
          <w:sz w:val="20"/>
          <w:szCs w:val="20"/>
        </w:rPr>
      </w:pPr>
      <w:r w:rsidRPr="0020340B">
        <w:rPr>
          <w:color w:val="000000"/>
          <w:sz w:val="20"/>
          <w:szCs w:val="20"/>
        </w:rPr>
        <w:t xml:space="preserve">   __________     __________________        _______________________________</w:t>
      </w:r>
    </w:p>
    <w:p w14:paraId="78D29CC8" w14:textId="77777777" w:rsidR="001B7173" w:rsidRPr="0020340B" w:rsidRDefault="001B7173" w:rsidP="001B7173">
      <w:pPr>
        <w:rPr>
          <w:color w:val="000000"/>
          <w:sz w:val="20"/>
          <w:szCs w:val="20"/>
        </w:rPr>
      </w:pPr>
      <w:r w:rsidRPr="0020340B">
        <w:rPr>
          <w:color w:val="000000"/>
          <w:sz w:val="20"/>
          <w:szCs w:val="20"/>
        </w:rPr>
        <w:t xml:space="preserve">        (</w:t>
      </w:r>
      <w:proofErr w:type="gramStart"/>
      <w:r w:rsidRPr="0020340B">
        <w:rPr>
          <w:color w:val="000000"/>
          <w:sz w:val="20"/>
          <w:szCs w:val="20"/>
        </w:rPr>
        <w:t xml:space="preserve">дата)   </w:t>
      </w:r>
      <w:proofErr w:type="gramEnd"/>
      <w:r w:rsidRPr="0020340B">
        <w:rPr>
          <w:color w:val="000000"/>
          <w:sz w:val="20"/>
          <w:szCs w:val="20"/>
        </w:rPr>
        <w:t xml:space="preserve">             (подпись)                                     (Ф.И.О.)</w:t>
      </w:r>
    </w:p>
    <w:p w14:paraId="42D5925A" w14:textId="77777777" w:rsidR="001B7173" w:rsidRPr="0020340B" w:rsidRDefault="001B7173" w:rsidP="001B7173">
      <w:pPr>
        <w:rPr>
          <w:color w:val="000000"/>
          <w:sz w:val="20"/>
          <w:szCs w:val="20"/>
        </w:rPr>
      </w:pPr>
      <w:r w:rsidRPr="0020340B">
        <w:rPr>
          <w:color w:val="000000"/>
          <w:sz w:val="20"/>
          <w:szCs w:val="20"/>
        </w:rPr>
        <w:t xml:space="preserve">Главный бухгалтер </w:t>
      </w:r>
    </w:p>
    <w:p w14:paraId="165C5D8A" w14:textId="77777777" w:rsidR="001B7173" w:rsidRPr="0020340B" w:rsidRDefault="001B7173" w:rsidP="001B7173">
      <w:pPr>
        <w:rPr>
          <w:color w:val="000000"/>
          <w:sz w:val="20"/>
          <w:szCs w:val="20"/>
        </w:rPr>
      </w:pPr>
    </w:p>
    <w:p w14:paraId="707D3E9D" w14:textId="77777777" w:rsidR="001B7173" w:rsidRPr="0020340B" w:rsidRDefault="001B7173" w:rsidP="001B7173">
      <w:pPr>
        <w:rPr>
          <w:color w:val="000000"/>
          <w:sz w:val="20"/>
          <w:szCs w:val="20"/>
        </w:rPr>
      </w:pPr>
      <w:r w:rsidRPr="0020340B">
        <w:rPr>
          <w:color w:val="000000"/>
          <w:sz w:val="20"/>
          <w:szCs w:val="20"/>
        </w:rPr>
        <w:t xml:space="preserve">   __________     __________________        _______________________________</w:t>
      </w:r>
    </w:p>
    <w:p w14:paraId="0FD7F1D1" w14:textId="77777777" w:rsidR="001B7173" w:rsidRPr="0020340B" w:rsidRDefault="001B7173" w:rsidP="001B7173">
      <w:pPr>
        <w:rPr>
          <w:color w:val="000000"/>
          <w:sz w:val="20"/>
          <w:szCs w:val="20"/>
        </w:rPr>
      </w:pPr>
      <w:r w:rsidRPr="0020340B">
        <w:rPr>
          <w:color w:val="000000"/>
          <w:sz w:val="20"/>
          <w:szCs w:val="20"/>
        </w:rPr>
        <w:t xml:space="preserve">        (</w:t>
      </w:r>
      <w:proofErr w:type="gramStart"/>
      <w:r w:rsidRPr="0020340B">
        <w:rPr>
          <w:color w:val="000000"/>
          <w:sz w:val="20"/>
          <w:szCs w:val="20"/>
        </w:rPr>
        <w:t xml:space="preserve">дата)   </w:t>
      </w:r>
      <w:proofErr w:type="gramEnd"/>
      <w:r w:rsidRPr="0020340B">
        <w:rPr>
          <w:color w:val="000000"/>
          <w:sz w:val="20"/>
          <w:szCs w:val="20"/>
        </w:rPr>
        <w:t xml:space="preserve">             (подпись)                                     (Ф.И.О.)</w:t>
      </w:r>
    </w:p>
    <w:p w14:paraId="6A649E3D" w14:textId="77777777" w:rsidR="001B7173" w:rsidRPr="0020340B" w:rsidRDefault="001B7173" w:rsidP="001B7173">
      <w:pPr>
        <w:ind w:left="5387"/>
        <w:jc w:val="center"/>
        <w:rPr>
          <w:sz w:val="20"/>
          <w:szCs w:val="20"/>
        </w:rPr>
      </w:pPr>
    </w:p>
    <w:p w14:paraId="7CAEA5B3" w14:textId="77777777" w:rsidR="001B7173" w:rsidRPr="0020340B" w:rsidRDefault="001B7173" w:rsidP="001B7173">
      <w:pPr>
        <w:rPr>
          <w:color w:val="000000"/>
          <w:sz w:val="20"/>
          <w:szCs w:val="20"/>
        </w:rPr>
      </w:pPr>
    </w:p>
    <w:p w14:paraId="5317ACDA" w14:textId="77777777" w:rsidR="001B7173" w:rsidRPr="0020340B" w:rsidRDefault="001B7173" w:rsidP="001B7173">
      <w:pPr>
        <w:rPr>
          <w:color w:val="000000"/>
          <w:sz w:val="20"/>
          <w:szCs w:val="20"/>
        </w:rPr>
      </w:pPr>
    </w:p>
    <w:p w14:paraId="08AB1FC6" w14:textId="77777777" w:rsidR="001B7173" w:rsidRPr="0020340B" w:rsidRDefault="001B7173" w:rsidP="001B7173">
      <w:pPr>
        <w:tabs>
          <w:tab w:val="left" w:pos="1305"/>
        </w:tabs>
        <w:rPr>
          <w:color w:val="000000"/>
          <w:sz w:val="20"/>
          <w:szCs w:val="20"/>
        </w:rPr>
      </w:pPr>
    </w:p>
    <w:p w14:paraId="27EEA39B" w14:textId="77777777" w:rsidR="001B7173" w:rsidRPr="0020340B" w:rsidRDefault="001B7173" w:rsidP="001B7173">
      <w:pPr>
        <w:tabs>
          <w:tab w:val="left" w:pos="1305"/>
        </w:tabs>
        <w:rPr>
          <w:color w:val="000000"/>
          <w:sz w:val="20"/>
          <w:szCs w:val="20"/>
        </w:rPr>
      </w:pPr>
    </w:p>
    <w:p w14:paraId="09073F63" w14:textId="77777777" w:rsidR="001B7173" w:rsidRPr="0020340B" w:rsidRDefault="001B7173" w:rsidP="001B7173">
      <w:pPr>
        <w:tabs>
          <w:tab w:val="left" w:pos="1305"/>
        </w:tabs>
        <w:rPr>
          <w:color w:val="000000"/>
          <w:sz w:val="20"/>
          <w:szCs w:val="20"/>
        </w:rPr>
      </w:pPr>
      <w:r w:rsidRPr="0020340B">
        <w:rPr>
          <w:color w:val="000000"/>
          <w:sz w:val="20"/>
          <w:szCs w:val="20"/>
        </w:rPr>
        <w:tab/>
      </w:r>
    </w:p>
    <w:p w14:paraId="761776C7" w14:textId="77777777" w:rsidR="001B7173" w:rsidRPr="0020340B" w:rsidRDefault="001B7173" w:rsidP="001B7173">
      <w:pPr>
        <w:tabs>
          <w:tab w:val="left" w:pos="1305"/>
        </w:tabs>
        <w:rPr>
          <w:color w:val="000000"/>
          <w:sz w:val="20"/>
          <w:szCs w:val="20"/>
        </w:rPr>
      </w:pPr>
    </w:p>
    <w:p w14:paraId="296B4735" w14:textId="77777777" w:rsidR="001B7173" w:rsidRPr="0020340B" w:rsidRDefault="001B7173" w:rsidP="0090526E">
      <w:pPr>
        <w:pStyle w:val="10"/>
        <w:jc w:val="center"/>
        <w:rPr>
          <w:sz w:val="20"/>
        </w:rPr>
      </w:pPr>
    </w:p>
    <w:p w14:paraId="13977BCC" w14:textId="77777777" w:rsidR="001B7173" w:rsidRPr="0020340B" w:rsidRDefault="001B7173" w:rsidP="0090526E">
      <w:pPr>
        <w:pStyle w:val="10"/>
        <w:jc w:val="center"/>
        <w:rPr>
          <w:sz w:val="20"/>
        </w:rPr>
      </w:pPr>
    </w:p>
    <w:p w14:paraId="3574F5C9" w14:textId="77777777" w:rsidR="001B7173" w:rsidRPr="0020340B" w:rsidRDefault="001B7173" w:rsidP="0090526E">
      <w:pPr>
        <w:pStyle w:val="10"/>
        <w:jc w:val="center"/>
        <w:rPr>
          <w:sz w:val="20"/>
        </w:rPr>
      </w:pPr>
    </w:p>
    <w:p w14:paraId="4C274F5B" w14:textId="77777777" w:rsidR="0090526E" w:rsidRPr="0020340B" w:rsidRDefault="0090526E" w:rsidP="0090526E">
      <w:pPr>
        <w:pStyle w:val="10"/>
        <w:jc w:val="center"/>
        <w:rPr>
          <w:sz w:val="20"/>
        </w:rPr>
      </w:pPr>
      <w:r w:rsidRPr="0020340B">
        <w:rPr>
          <w:sz w:val="20"/>
        </w:rPr>
        <w:t>АДМИНИСТРАЦИЯ</w:t>
      </w:r>
    </w:p>
    <w:p w14:paraId="1B1C2449" w14:textId="77777777" w:rsidR="0090526E" w:rsidRPr="0020340B" w:rsidRDefault="0090526E" w:rsidP="0090526E">
      <w:pPr>
        <w:pStyle w:val="10"/>
        <w:jc w:val="center"/>
        <w:rPr>
          <w:sz w:val="20"/>
        </w:rPr>
      </w:pPr>
      <w:r w:rsidRPr="0020340B">
        <w:rPr>
          <w:sz w:val="20"/>
        </w:rPr>
        <w:t>КУЙБЫШЕВСКОГО МУНИЦИПАЛЬНОГО РАЙОНА</w:t>
      </w:r>
    </w:p>
    <w:p w14:paraId="21A8D046" w14:textId="77777777" w:rsidR="0090526E" w:rsidRPr="0020340B" w:rsidRDefault="0090526E" w:rsidP="0090526E">
      <w:pPr>
        <w:pStyle w:val="10"/>
        <w:jc w:val="center"/>
        <w:rPr>
          <w:sz w:val="20"/>
        </w:rPr>
      </w:pPr>
      <w:r w:rsidRPr="0020340B">
        <w:rPr>
          <w:sz w:val="20"/>
        </w:rPr>
        <w:t>НОВОСИБИРСКОЙ ОБЛАСТИ</w:t>
      </w:r>
    </w:p>
    <w:p w14:paraId="644AD968" w14:textId="77777777" w:rsidR="0090526E" w:rsidRPr="0020340B" w:rsidRDefault="0090526E" w:rsidP="0090526E">
      <w:pPr>
        <w:pStyle w:val="20"/>
        <w:rPr>
          <w:sz w:val="20"/>
        </w:rPr>
      </w:pPr>
    </w:p>
    <w:p w14:paraId="26834BAA" w14:textId="77777777" w:rsidR="0090526E" w:rsidRPr="0020340B" w:rsidRDefault="0090526E" w:rsidP="0090526E">
      <w:pPr>
        <w:pStyle w:val="20"/>
        <w:jc w:val="center"/>
        <w:rPr>
          <w:sz w:val="20"/>
        </w:rPr>
      </w:pPr>
      <w:r w:rsidRPr="0020340B">
        <w:rPr>
          <w:sz w:val="20"/>
        </w:rPr>
        <w:t>ПОСТАНОВЛЕНИЕ</w:t>
      </w:r>
    </w:p>
    <w:p w14:paraId="15FA8D48" w14:textId="77777777" w:rsidR="0090526E" w:rsidRPr="0020340B" w:rsidRDefault="0090526E" w:rsidP="0090526E">
      <w:pPr>
        <w:jc w:val="center"/>
        <w:rPr>
          <w:sz w:val="20"/>
          <w:szCs w:val="20"/>
        </w:rPr>
      </w:pPr>
    </w:p>
    <w:p w14:paraId="480AB270" w14:textId="77777777" w:rsidR="0090526E" w:rsidRPr="0020340B" w:rsidRDefault="0090526E" w:rsidP="0090526E">
      <w:pPr>
        <w:jc w:val="center"/>
        <w:rPr>
          <w:sz w:val="20"/>
          <w:szCs w:val="20"/>
        </w:rPr>
      </w:pPr>
      <w:r w:rsidRPr="0020340B">
        <w:rPr>
          <w:sz w:val="20"/>
          <w:szCs w:val="20"/>
        </w:rPr>
        <w:t xml:space="preserve">г. Куйбышев </w:t>
      </w:r>
    </w:p>
    <w:p w14:paraId="5D6C3DC4" w14:textId="77777777" w:rsidR="0090526E" w:rsidRPr="0020340B" w:rsidRDefault="0090526E" w:rsidP="0090526E">
      <w:pPr>
        <w:jc w:val="center"/>
        <w:rPr>
          <w:sz w:val="20"/>
          <w:szCs w:val="20"/>
        </w:rPr>
      </w:pPr>
      <w:r w:rsidRPr="0020340B">
        <w:rPr>
          <w:sz w:val="20"/>
          <w:szCs w:val="20"/>
        </w:rPr>
        <w:t>Новосибирская область</w:t>
      </w:r>
    </w:p>
    <w:p w14:paraId="1C8A6232" w14:textId="77777777" w:rsidR="0090526E" w:rsidRPr="0020340B" w:rsidRDefault="0090526E" w:rsidP="0090526E">
      <w:pPr>
        <w:rPr>
          <w:sz w:val="20"/>
          <w:szCs w:val="20"/>
        </w:rPr>
      </w:pPr>
    </w:p>
    <w:p w14:paraId="03E5D16A" w14:textId="77777777" w:rsidR="0090526E" w:rsidRPr="0020340B" w:rsidRDefault="0090526E" w:rsidP="0090526E">
      <w:pPr>
        <w:tabs>
          <w:tab w:val="center" w:pos="-1843"/>
          <w:tab w:val="left" w:pos="-1418"/>
          <w:tab w:val="right" w:pos="11907"/>
        </w:tabs>
        <w:autoSpaceDE w:val="0"/>
        <w:autoSpaceDN w:val="0"/>
        <w:ind w:right="-1"/>
        <w:jc w:val="center"/>
        <w:rPr>
          <w:sz w:val="20"/>
          <w:szCs w:val="20"/>
        </w:rPr>
      </w:pPr>
      <w:r w:rsidRPr="0020340B">
        <w:rPr>
          <w:sz w:val="20"/>
          <w:szCs w:val="20"/>
        </w:rPr>
        <w:t>10.06.2021 № 508</w:t>
      </w:r>
    </w:p>
    <w:p w14:paraId="229F7A4B" w14:textId="77777777" w:rsidR="0090526E" w:rsidRPr="0020340B" w:rsidRDefault="0090526E" w:rsidP="0090526E">
      <w:pPr>
        <w:tabs>
          <w:tab w:val="center" w:pos="-1843"/>
          <w:tab w:val="left" w:pos="-1418"/>
          <w:tab w:val="right" w:pos="11907"/>
        </w:tabs>
        <w:autoSpaceDE w:val="0"/>
        <w:autoSpaceDN w:val="0"/>
        <w:ind w:right="-1"/>
        <w:jc w:val="both"/>
        <w:rPr>
          <w:sz w:val="20"/>
          <w:szCs w:val="20"/>
        </w:rPr>
      </w:pPr>
    </w:p>
    <w:p w14:paraId="5B235E38" w14:textId="77777777" w:rsidR="0090526E" w:rsidRPr="0020340B" w:rsidRDefault="0090526E" w:rsidP="0090526E">
      <w:pPr>
        <w:autoSpaceDE w:val="0"/>
        <w:autoSpaceDN w:val="0"/>
        <w:adjustRightInd w:val="0"/>
        <w:jc w:val="center"/>
        <w:rPr>
          <w:bCs/>
          <w:sz w:val="20"/>
          <w:szCs w:val="20"/>
        </w:rPr>
      </w:pPr>
      <w:r w:rsidRPr="0020340B">
        <w:rPr>
          <w:bCs/>
          <w:sz w:val="20"/>
          <w:szCs w:val="20"/>
        </w:rPr>
        <w:t xml:space="preserve">О внесении изменений в постановление администрации </w:t>
      </w:r>
    </w:p>
    <w:p w14:paraId="76E2756A" w14:textId="77777777" w:rsidR="0090526E" w:rsidRPr="0020340B" w:rsidRDefault="0090526E" w:rsidP="0090526E">
      <w:pPr>
        <w:autoSpaceDE w:val="0"/>
        <w:autoSpaceDN w:val="0"/>
        <w:adjustRightInd w:val="0"/>
        <w:jc w:val="center"/>
        <w:rPr>
          <w:bCs/>
          <w:sz w:val="20"/>
          <w:szCs w:val="20"/>
        </w:rPr>
      </w:pPr>
      <w:r w:rsidRPr="0020340B">
        <w:rPr>
          <w:bCs/>
          <w:sz w:val="20"/>
          <w:szCs w:val="20"/>
        </w:rPr>
        <w:t>Куйбышевского района от 03.07.2017 № 877</w:t>
      </w:r>
    </w:p>
    <w:p w14:paraId="68BF5300" w14:textId="77777777" w:rsidR="0090526E" w:rsidRPr="0020340B" w:rsidRDefault="0090526E" w:rsidP="0090526E">
      <w:pPr>
        <w:autoSpaceDE w:val="0"/>
        <w:autoSpaceDN w:val="0"/>
        <w:adjustRightInd w:val="0"/>
        <w:ind w:firstLine="709"/>
        <w:jc w:val="both"/>
        <w:rPr>
          <w:sz w:val="20"/>
          <w:szCs w:val="20"/>
        </w:rPr>
      </w:pPr>
    </w:p>
    <w:p w14:paraId="442AF728" w14:textId="77777777" w:rsidR="0090526E" w:rsidRPr="0020340B" w:rsidRDefault="0090526E" w:rsidP="0090526E">
      <w:pPr>
        <w:autoSpaceDE w:val="0"/>
        <w:autoSpaceDN w:val="0"/>
        <w:adjustRightInd w:val="0"/>
        <w:ind w:firstLine="709"/>
        <w:jc w:val="both"/>
        <w:rPr>
          <w:sz w:val="20"/>
          <w:szCs w:val="20"/>
        </w:rPr>
      </w:pPr>
      <w:r w:rsidRPr="0020340B">
        <w:rPr>
          <w:sz w:val="20"/>
          <w:szCs w:val="20"/>
        </w:rPr>
        <w:t>Администрация Куйбышевского муниципального района Новосибирской области</w:t>
      </w:r>
    </w:p>
    <w:p w14:paraId="3F5880F0" w14:textId="77777777" w:rsidR="0090526E" w:rsidRPr="0020340B" w:rsidRDefault="0090526E" w:rsidP="0090526E">
      <w:pPr>
        <w:autoSpaceDE w:val="0"/>
        <w:autoSpaceDN w:val="0"/>
        <w:adjustRightInd w:val="0"/>
        <w:ind w:firstLine="709"/>
        <w:jc w:val="both"/>
        <w:rPr>
          <w:sz w:val="20"/>
          <w:szCs w:val="20"/>
        </w:rPr>
      </w:pPr>
      <w:r w:rsidRPr="0020340B">
        <w:rPr>
          <w:sz w:val="20"/>
          <w:szCs w:val="20"/>
        </w:rPr>
        <w:t>ПОСТАНОВЛЯЕТ:</w:t>
      </w:r>
    </w:p>
    <w:p w14:paraId="415754FF" w14:textId="77777777" w:rsidR="0090526E" w:rsidRPr="0020340B" w:rsidRDefault="0090526E" w:rsidP="0090526E">
      <w:pPr>
        <w:autoSpaceDE w:val="0"/>
        <w:autoSpaceDN w:val="0"/>
        <w:adjustRightInd w:val="0"/>
        <w:ind w:firstLine="709"/>
        <w:jc w:val="both"/>
        <w:rPr>
          <w:sz w:val="20"/>
          <w:szCs w:val="20"/>
        </w:rPr>
      </w:pPr>
      <w:r w:rsidRPr="0020340B">
        <w:rPr>
          <w:sz w:val="20"/>
          <w:szCs w:val="20"/>
        </w:rPr>
        <w:t xml:space="preserve">1. Внести в постановление администрации Куйбышевского района от 03.07.2017 № 877 «Об </w:t>
      </w:r>
      <w:proofErr w:type="gramStart"/>
      <w:r w:rsidRPr="0020340B">
        <w:rPr>
          <w:sz w:val="20"/>
          <w:szCs w:val="20"/>
        </w:rPr>
        <w:t>определении  видов</w:t>
      </w:r>
      <w:proofErr w:type="gramEnd"/>
      <w:r w:rsidRPr="0020340B">
        <w:rPr>
          <w:sz w:val="20"/>
          <w:szCs w:val="20"/>
        </w:rPr>
        <w:t xml:space="preserve"> обязательных работ и организаций для отбывания наказания в виде обязательных и исправительных работ на территории Куйбышевского района»  </w:t>
      </w:r>
      <w:r w:rsidRPr="0020340B">
        <w:rPr>
          <w:bCs/>
          <w:sz w:val="20"/>
          <w:szCs w:val="20"/>
        </w:rPr>
        <w:t xml:space="preserve">следующие изменения: </w:t>
      </w:r>
    </w:p>
    <w:p w14:paraId="4E64A45C" w14:textId="77777777" w:rsidR="0090526E" w:rsidRPr="0020340B" w:rsidRDefault="0090526E" w:rsidP="0090526E">
      <w:pPr>
        <w:tabs>
          <w:tab w:val="left" w:pos="709"/>
        </w:tabs>
        <w:autoSpaceDE w:val="0"/>
        <w:autoSpaceDN w:val="0"/>
        <w:adjustRightInd w:val="0"/>
        <w:ind w:firstLine="709"/>
        <w:jc w:val="both"/>
        <w:rPr>
          <w:bCs/>
          <w:sz w:val="20"/>
          <w:szCs w:val="20"/>
        </w:rPr>
      </w:pPr>
      <w:r w:rsidRPr="0020340B">
        <w:rPr>
          <w:bCs/>
          <w:sz w:val="20"/>
          <w:szCs w:val="20"/>
        </w:rPr>
        <w:t>1) Приложение 1 к постановлению изложить в редакции приложения к настоящему постановлению.</w:t>
      </w:r>
    </w:p>
    <w:p w14:paraId="06024294" w14:textId="77777777" w:rsidR="0090526E" w:rsidRPr="0020340B" w:rsidRDefault="0090526E" w:rsidP="0090526E">
      <w:pPr>
        <w:autoSpaceDE w:val="0"/>
        <w:autoSpaceDN w:val="0"/>
        <w:adjustRightInd w:val="0"/>
        <w:ind w:firstLine="709"/>
        <w:jc w:val="both"/>
        <w:rPr>
          <w:sz w:val="20"/>
          <w:szCs w:val="20"/>
        </w:rPr>
      </w:pPr>
      <w:r w:rsidRPr="0020340B">
        <w:rPr>
          <w:sz w:val="20"/>
          <w:szCs w:val="20"/>
        </w:rPr>
        <w:t>2. Управлению делами администрации Куйбышевского муниципального района Новосибирской области (</w:t>
      </w:r>
      <w:proofErr w:type="spellStart"/>
      <w:r w:rsidRPr="0020340B">
        <w:rPr>
          <w:sz w:val="20"/>
          <w:szCs w:val="20"/>
        </w:rPr>
        <w:t>Дирибасова</w:t>
      </w:r>
      <w:proofErr w:type="spellEnd"/>
      <w:r w:rsidRPr="0020340B">
        <w:rPr>
          <w:sz w:val="20"/>
          <w:szCs w:val="20"/>
        </w:rPr>
        <w:t xml:space="preserve"> Т.О) опубликовать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1FC0E37C" w14:textId="77777777" w:rsidR="0090526E" w:rsidRPr="0020340B" w:rsidRDefault="001B7173" w:rsidP="0090526E">
      <w:pPr>
        <w:ind w:firstLine="709"/>
        <w:jc w:val="both"/>
        <w:rPr>
          <w:sz w:val="20"/>
          <w:szCs w:val="20"/>
        </w:rPr>
      </w:pPr>
      <w:hyperlink r:id="rId15" w:history="1">
        <w:r w:rsidR="0090526E" w:rsidRPr="0020340B">
          <w:rPr>
            <w:sz w:val="20"/>
            <w:szCs w:val="20"/>
          </w:rPr>
          <w:t>3</w:t>
        </w:r>
      </w:hyperlink>
      <w:r w:rsidR="0090526E" w:rsidRPr="0020340B">
        <w:rPr>
          <w:sz w:val="20"/>
          <w:szCs w:val="20"/>
        </w:rPr>
        <w:t>. Контроль за исполнением настоящего постановления оставляю за собой.</w:t>
      </w:r>
    </w:p>
    <w:p w14:paraId="45E3DCF8" w14:textId="77777777" w:rsidR="0090526E" w:rsidRPr="0020340B" w:rsidRDefault="0090526E" w:rsidP="0090526E">
      <w:pPr>
        <w:autoSpaceDE w:val="0"/>
        <w:autoSpaceDN w:val="0"/>
        <w:adjustRightInd w:val="0"/>
        <w:rPr>
          <w:sz w:val="20"/>
          <w:szCs w:val="20"/>
        </w:rPr>
      </w:pPr>
    </w:p>
    <w:p w14:paraId="54D9C8E7" w14:textId="77777777" w:rsidR="0090526E" w:rsidRPr="0020340B" w:rsidRDefault="0090526E" w:rsidP="0090526E">
      <w:pPr>
        <w:pStyle w:val="aff5"/>
        <w:tabs>
          <w:tab w:val="right" w:pos="9720"/>
        </w:tabs>
        <w:suppressAutoHyphens/>
        <w:ind w:left="0"/>
        <w:rPr>
          <w:rFonts w:ascii="Times New Roman" w:hAnsi="Times New Roman"/>
          <w:sz w:val="20"/>
        </w:rPr>
      </w:pPr>
      <w:r w:rsidRPr="0020340B">
        <w:rPr>
          <w:rFonts w:ascii="Times New Roman" w:hAnsi="Times New Roman"/>
          <w:sz w:val="20"/>
        </w:rPr>
        <w:t>Глава Куйбышевского муниципального</w:t>
      </w:r>
    </w:p>
    <w:p w14:paraId="41FD351D" w14:textId="5D62C20D" w:rsidR="0090526E" w:rsidRPr="0020340B" w:rsidRDefault="0090526E" w:rsidP="0090526E">
      <w:pPr>
        <w:pStyle w:val="aff5"/>
        <w:tabs>
          <w:tab w:val="right" w:pos="9720"/>
        </w:tabs>
        <w:suppressAutoHyphens/>
        <w:ind w:left="0"/>
        <w:rPr>
          <w:rFonts w:ascii="Times New Roman" w:hAnsi="Times New Roman"/>
          <w:sz w:val="20"/>
        </w:rPr>
      </w:pPr>
      <w:r w:rsidRPr="0020340B">
        <w:rPr>
          <w:rFonts w:ascii="Times New Roman" w:hAnsi="Times New Roman"/>
          <w:sz w:val="20"/>
        </w:rPr>
        <w:t xml:space="preserve">района Новосибирской области                                                                                                                      </w:t>
      </w:r>
      <w:proofErr w:type="spellStart"/>
      <w:r w:rsidRPr="0020340B">
        <w:rPr>
          <w:rFonts w:ascii="Times New Roman" w:hAnsi="Times New Roman"/>
          <w:sz w:val="20"/>
        </w:rPr>
        <w:t>О.В.Караваев</w:t>
      </w:r>
      <w:proofErr w:type="spellEnd"/>
    </w:p>
    <w:p w14:paraId="29EB624B" w14:textId="77777777" w:rsidR="0090526E" w:rsidRPr="0020340B" w:rsidRDefault="0090526E" w:rsidP="0090526E">
      <w:pPr>
        <w:ind w:firstLine="567"/>
        <w:jc w:val="center"/>
        <w:textAlignment w:val="baseline"/>
        <w:rPr>
          <w:sz w:val="20"/>
          <w:szCs w:val="20"/>
        </w:rPr>
      </w:pPr>
    </w:p>
    <w:p w14:paraId="49B94FF1" w14:textId="77777777" w:rsidR="0090526E" w:rsidRPr="0020340B" w:rsidRDefault="0090526E" w:rsidP="0090526E">
      <w:pPr>
        <w:tabs>
          <w:tab w:val="left" w:pos="5529"/>
        </w:tabs>
        <w:ind w:left="5245" w:right="-2" w:hanging="142"/>
        <w:jc w:val="right"/>
        <w:outlineLvl w:val="0"/>
        <w:rPr>
          <w:sz w:val="20"/>
          <w:szCs w:val="20"/>
        </w:rPr>
      </w:pPr>
      <w:r w:rsidRPr="0020340B">
        <w:rPr>
          <w:sz w:val="20"/>
          <w:szCs w:val="20"/>
        </w:rPr>
        <w:t>Приложение 1</w:t>
      </w:r>
    </w:p>
    <w:p w14:paraId="653CAE36" w14:textId="77777777" w:rsidR="0090526E" w:rsidRPr="0020340B" w:rsidRDefault="0090526E" w:rsidP="0090526E">
      <w:pPr>
        <w:tabs>
          <w:tab w:val="left" w:pos="5529"/>
        </w:tabs>
        <w:ind w:left="5245" w:right="-2" w:hanging="142"/>
        <w:jc w:val="right"/>
        <w:rPr>
          <w:sz w:val="20"/>
          <w:szCs w:val="20"/>
        </w:rPr>
      </w:pPr>
      <w:r w:rsidRPr="0020340B">
        <w:rPr>
          <w:sz w:val="20"/>
          <w:szCs w:val="20"/>
        </w:rPr>
        <w:t xml:space="preserve">      к постановлению администрации</w:t>
      </w:r>
    </w:p>
    <w:p w14:paraId="63F42967" w14:textId="77777777" w:rsidR="0090526E" w:rsidRPr="0020340B" w:rsidRDefault="0090526E" w:rsidP="0090526E">
      <w:pPr>
        <w:tabs>
          <w:tab w:val="left" w:pos="5529"/>
        </w:tabs>
        <w:ind w:left="5245" w:right="-2" w:hanging="142"/>
        <w:jc w:val="right"/>
        <w:rPr>
          <w:sz w:val="20"/>
          <w:szCs w:val="20"/>
        </w:rPr>
      </w:pPr>
      <w:r w:rsidRPr="0020340B">
        <w:rPr>
          <w:sz w:val="20"/>
          <w:szCs w:val="20"/>
        </w:rPr>
        <w:t xml:space="preserve">    Куйбышевского муниципального района Новосибирской области</w:t>
      </w:r>
    </w:p>
    <w:p w14:paraId="28E541D1" w14:textId="77777777" w:rsidR="0090526E" w:rsidRPr="0020340B" w:rsidRDefault="0090526E" w:rsidP="0090526E">
      <w:pPr>
        <w:pStyle w:val="ConsTitle"/>
        <w:widowControl/>
        <w:tabs>
          <w:tab w:val="left" w:pos="5529"/>
        </w:tabs>
        <w:ind w:right="0" w:hanging="142"/>
        <w:jc w:val="right"/>
        <w:rPr>
          <w:rFonts w:ascii="Times New Roman" w:hAnsi="Times New Roman" w:cs="Times New Roman"/>
          <w:b w:val="0"/>
          <w:sz w:val="20"/>
          <w:szCs w:val="20"/>
        </w:rPr>
      </w:pPr>
      <w:r w:rsidRPr="0020340B">
        <w:rPr>
          <w:rFonts w:ascii="Times New Roman" w:hAnsi="Times New Roman" w:cs="Times New Roman"/>
          <w:b w:val="0"/>
          <w:sz w:val="20"/>
          <w:szCs w:val="20"/>
        </w:rPr>
        <w:t xml:space="preserve">                                                                      от 10.06.2021 № 508 </w:t>
      </w:r>
    </w:p>
    <w:p w14:paraId="7E1AA9E4" w14:textId="77777777" w:rsidR="0090526E" w:rsidRPr="0020340B" w:rsidRDefault="0090526E" w:rsidP="0090526E">
      <w:pPr>
        <w:pStyle w:val="ConsTitle"/>
        <w:widowControl/>
        <w:ind w:right="0"/>
        <w:rPr>
          <w:rFonts w:ascii="Times New Roman" w:hAnsi="Times New Roman" w:cs="Times New Roman"/>
          <w:b w:val="0"/>
          <w:sz w:val="20"/>
          <w:szCs w:val="20"/>
        </w:rPr>
      </w:pPr>
    </w:p>
    <w:p w14:paraId="43FE77F6" w14:textId="70AF50B4" w:rsidR="0090526E" w:rsidRPr="0020340B" w:rsidRDefault="0090526E" w:rsidP="0090526E">
      <w:pPr>
        <w:pStyle w:val="ConsTitle"/>
        <w:widowControl/>
        <w:tabs>
          <w:tab w:val="left" w:pos="7770"/>
        </w:tabs>
        <w:ind w:right="0"/>
        <w:jc w:val="center"/>
        <w:rPr>
          <w:rFonts w:ascii="Times New Roman" w:hAnsi="Times New Roman" w:cs="Times New Roman"/>
          <w:b w:val="0"/>
          <w:sz w:val="20"/>
          <w:szCs w:val="20"/>
        </w:rPr>
      </w:pPr>
      <w:hyperlink r:id="rId16" w:history="1">
        <w:r w:rsidRPr="0020340B">
          <w:rPr>
            <w:rFonts w:ascii="Times New Roman" w:hAnsi="Times New Roman" w:cs="Times New Roman"/>
            <w:b w:val="0"/>
            <w:sz w:val="20"/>
            <w:szCs w:val="20"/>
          </w:rPr>
          <w:t>Перечень</w:t>
        </w:r>
      </w:hyperlink>
      <w:r w:rsidRPr="0020340B">
        <w:rPr>
          <w:rFonts w:ascii="Times New Roman" w:hAnsi="Times New Roman" w:cs="Times New Roman"/>
          <w:b w:val="0"/>
          <w:sz w:val="20"/>
          <w:szCs w:val="20"/>
        </w:rPr>
        <w:t xml:space="preserve"> организаций для отбывания наказания в виде обязательных работ и наказания в виде исправительных работ на территории Куйбышевского муниципального района Новосибирской области</w:t>
      </w:r>
    </w:p>
    <w:tbl>
      <w:tblPr>
        <w:tblpPr w:leftFromText="180" w:rightFromText="180" w:vertAnchor="text" w:horzAnchor="margin" w:tblpXSpec="center" w:tblpY="371"/>
        <w:tblW w:w="99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4"/>
        <w:gridCol w:w="1984"/>
        <w:gridCol w:w="2695"/>
        <w:gridCol w:w="1814"/>
        <w:gridCol w:w="1729"/>
        <w:gridCol w:w="1192"/>
      </w:tblGrid>
      <w:tr w:rsidR="0090526E" w:rsidRPr="0020340B" w14:paraId="63A77AA7" w14:textId="77777777" w:rsidTr="001B7173">
        <w:trPr>
          <w:trHeight w:val="262"/>
        </w:trPr>
        <w:tc>
          <w:tcPr>
            <w:tcW w:w="534" w:type="dxa"/>
            <w:tcBorders>
              <w:bottom w:val="single" w:sz="4" w:space="0" w:color="000000"/>
            </w:tcBorders>
            <w:shd w:val="clear" w:color="auto" w:fill="auto"/>
          </w:tcPr>
          <w:p w14:paraId="144CF3A2" w14:textId="77777777" w:rsidR="0090526E" w:rsidRPr="0020340B" w:rsidRDefault="0090526E" w:rsidP="001B7173">
            <w:pPr>
              <w:jc w:val="center"/>
              <w:rPr>
                <w:sz w:val="20"/>
                <w:szCs w:val="20"/>
              </w:rPr>
            </w:pPr>
            <w:r w:rsidRPr="0020340B">
              <w:rPr>
                <w:sz w:val="20"/>
                <w:szCs w:val="20"/>
              </w:rPr>
              <w:t>п/п</w:t>
            </w:r>
          </w:p>
        </w:tc>
        <w:tc>
          <w:tcPr>
            <w:tcW w:w="1984" w:type="dxa"/>
            <w:tcBorders>
              <w:bottom w:val="single" w:sz="4" w:space="0" w:color="000000"/>
            </w:tcBorders>
            <w:shd w:val="clear" w:color="auto" w:fill="auto"/>
          </w:tcPr>
          <w:p w14:paraId="672B4A77" w14:textId="77777777" w:rsidR="0090526E" w:rsidRPr="0020340B" w:rsidRDefault="0090526E" w:rsidP="001B7173">
            <w:pPr>
              <w:jc w:val="center"/>
              <w:rPr>
                <w:sz w:val="20"/>
                <w:szCs w:val="20"/>
              </w:rPr>
            </w:pPr>
            <w:r w:rsidRPr="0020340B">
              <w:rPr>
                <w:sz w:val="20"/>
                <w:szCs w:val="20"/>
              </w:rPr>
              <w:t>Муниципальное образование</w:t>
            </w:r>
          </w:p>
        </w:tc>
        <w:tc>
          <w:tcPr>
            <w:tcW w:w="2695" w:type="dxa"/>
            <w:shd w:val="clear" w:color="auto" w:fill="auto"/>
          </w:tcPr>
          <w:p w14:paraId="02D4B56A" w14:textId="77777777" w:rsidR="0090526E" w:rsidRPr="0020340B" w:rsidRDefault="0090526E" w:rsidP="001B7173">
            <w:pPr>
              <w:jc w:val="center"/>
              <w:rPr>
                <w:sz w:val="20"/>
                <w:szCs w:val="20"/>
              </w:rPr>
            </w:pPr>
            <w:r w:rsidRPr="0020340B">
              <w:rPr>
                <w:sz w:val="20"/>
                <w:szCs w:val="20"/>
              </w:rPr>
              <w:t>Наименование организации</w:t>
            </w:r>
          </w:p>
        </w:tc>
        <w:tc>
          <w:tcPr>
            <w:tcW w:w="1814" w:type="dxa"/>
            <w:shd w:val="clear" w:color="auto" w:fill="auto"/>
          </w:tcPr>
          <w:p w14:paraId="3540527D" w14:textId="77777777" w:rsidR="0090526E" w:rsidRPr="0020340B" w:rsidRDefault="0090526E" w:rsidP="001B7173">
            <w:pPr>
              <w:jc w:val="center"/>
              <w:rPr>
                <w:sz w:val="20"/>
                <w:szCs w:val="20"/>
              </w:rPr>
            </w:pPr>
            <w:r w:rsidRPr="0020340B">
              <w:rPr>
                <w:sz w:val="20"/>
                <w:szCs w:val="20"/>
              </w:rPr>
              <w:t>Адрес организации</w:t>
            </w:r>
          </w:p>
        </w:tc>
        <w:tc>
          <w:tcPr>
            <w:tcW w:w="1729" w:type="dxa"/>
            <w:shd w:val="clear" w:color="auto" w:fill="auto"/>
          </w:tcPr>
          <w:p w14:paraId="7FA95AFA" w14:textId="77777777" w:rsidR="0090526E" w:rsidRPr="0020340B" w:rsidRDefault="0090526E" w:rsidP="001B7173">
            <w:pPr>
              <w:jc w:val="center"/>
              <w:rPr>
                <w:sz w:val="20"/>
                <w:szCs w:val="20"/>
              </w:rPr>
            </w:pPr>
            <w:r w:rsidRPr="0020340B">
              <w:rPr>
                <w:sz w:val="20"/>
                <w:szCs w:val="20"/>
              </w:rPr>
              <w:t>ФИО руководителя</w:t>
            </w:r>
          </w:p>
        </w:tc>
        <w:tc>
          <w:tcPr>
            <w:tcW w:w="1192" w:type="dxa"/>
            <w:shd w:val="clear" w:color="auto" w:fill="auto"/>
          </w:tcPr>
          <w:p w14:paraId="1F142A4C" w14:textId="77777777" w:rsidR="0090526E" w:rsidRPr="0020340B" w:rsidRDefault="0090526E" w:rsidP="001B7173">
            <w:pPr>
              <w:jc w:val="center"/>
              <w:rPr>
                <w:sz w:val="20"/>
                <w:szCs w:val="20"/>
              </w:rPr>
            </w:pPr>
            <w:r w:rsidRPr="0020340B">
              <w:rPr>
                <w:sz w:val="20"/>
                <w:szCs w:val="20"/>
              </w:rPr>
              <w:t>Телефон</w:t>
            </w:r>
          </w:p>
        </w:tc>
      </w:tr>
      <w:tr w:rsidR="0090526E" w:rsidRPr="0020340B" w14:paraId="0B486FB7" w14:textId="77777777" w:rsidTr="001B7173">
        <w:trPr>
          <w:trHeight w:val="262"/>
        </w:trPr>
        <w:tc>
          <w:tcPr>
            <w:tcW w:w="534" w:type="dxa"/>
            <w:tcBorders>
              <w:bottom w:val="nil"/>
            </w:tcBorders>
            <w:shd w:val="clear" w:color="auto" w:fill="auto"/>
          </w:tcPr>
          <w:p w14:paraId="2B1938BA" w14:textId="77777777" w:rsidR="0090526E" w:rsidRPr="0020340B" w:rsidRDefault="0090526E" w:rsidP="001B7173">
            <w:pPr>
              <w:jc w:val="center"/>
              <w:rPr>
                <w:sz w:val="20"/>
                <w:szCs w:val="20"/>
              </w:rPr>
            </w:pPr>
            <w:r w:rsidRPr="0020340B">
              <w:rPr>
                <w:sz w:val="20"/>
                <w:szCs w:val="20"/>
              </w:rPr>
              <w:t>1.</w:t>
            </w:r>
          </w:p>
        </w:tc>
        <w:tc>
          <w:tcPr>
            <w:tcW w:w="1984" w:type="dxa"/>
            <w:vMerge w:val="restart"/>
            <w:tcBorders>
              <w:bottom w:val="nil"/>
            </w:tcBorders>
            <w:shd w:val="clear" w:color="auto" w:fill="auto"/>
          </w:tcPr>
          <w:p w14:paraId="01A20C2B" w14:textId="77777777" w:rsidR="0090526E" w:rsidRPr="0020340B" w:rsidRDefault="0090526E" w:rsidP="001B7173">
            <w:pPr>
              <w:jc w:val="center"/>
              <w:rPr>
                <w:sz w:val="20"/>
                <w:szCs w:val="20"/>
              </w:rPr>
            </w:pPr>
            <w:r w:rsidRPr="0020340B">
              <w:rPr>
                <w:sz w:val="20"/>
                <w:szCs w:val="20"/>
              </w:rPr>
              <w:t>г. Куйбышев</w:t>
            </w:r>
          </w:p>
        </w:tc>
        <w:tc>
          <w:tcPr>
            <w:tcW w:w="2695" w:type="dxa"/>
            <w:shd w:val="clear" w:color="auto" w:fill="auto"/>
          </w:tcPr>
          <w:p w14:paraId="40B983DF" w14:textId="77777777" w:rsidR="0090526E" w:rsidRPr="0020340B" w:rsidRDefault="0090526E" w:rsidP="001B7173">
            <w:pPr>
              <w:jc w:val="center"/>
              <w:rPr>
                <w:sz w:val="20"/>
                <w:szCs w:val="20"/>
              </w:rPr>
            </w:pPr>
            <w:r w:rsidRPr="0020340B">
              <w:rPr>
                <w:sz w:val="20"/>
                <w:szCs w:val="20"/>
              </w:rPr>
              <w:t>МКУ «Городская служба дорожного хозяйства»</w:t>
            </w:r>
          </w:p>
        </w:tc>
        <w:tc>
          <w:tcPr>
            <w:tcW w:w="1814" w:type="dxa"/>
            <w:shd w:val="clear" w:color="auto" w:fill="auto"/>
          </w:tcPr>
          <w:p w14:paraId="2804C8F9" w14:textId="77777777" w:rsidR="0090526E" w:rsidRPr="0020340B" w:rsidRDefault="0090526E" w:rsidP="001B7173">
            <w:pPr>
              <w:jc w:val="center"/>
              <w:rPr>
                <w:sz w:val="20"/>
                <w:szCs w:val="20"/>
              </w:rPr>
            </w:pPr>
            <w:r w:rsidRPr="0020340B">
              <w:rPr>
                <w:sz w:val="20"/>
                <w:szCs w:val="20"/>
              </w:rPr>
              <w:t xml:space="preserve">632383, НСО, г. Куйбышев, ул. </w:t>
            </w:r>
            <w:proofErr w:type="spellStart"/>
            <w:r w:rsidRPr="0020340B">
              <w:rPr>
                <w:sz w:val="20"/>
                <w:szCs w:val="20"/>
              </w:rPr>
              <w:t>Промзона</w:t>
            </w:r>
            <w:proofErr w:type="spellEnd"/>
            <w:r w:rsidRPr="0020340B">
              <w:rPr>
                <w:sz w:val="20"/>
                <w:szCs w:val="20"/>
              </w:rPr>
              <w:t>, дом 5</w:t>
            </w:r>
          </w:p>
        </w:tc>
        <w:tc>
          <w:tcPr>
            <w:tcW w:w="1729" w:type="dxa"/>
            <w:shd w:val="clear" w:color="auto" w:fill="auto"/>
          </w:tcPr>
          <w:p w14:paraId="5A9EB7EC" w14:textId="77777777" w:rsidR="0090526E" w:rsidRPr="0020340B" w:rsidRDefault="0090526E" w:rsidP="001B7173">
            <w:pPr>
              <w:jc w:val="center"/>
              <w:rPr>
                <w:sz w:val="20"/>
                <w:szCs w:val="20"/>
              </w:rPr>
            </w:pPr>
            <w:r w:rsidRPr="0020340B">
              <w:rPr>
                <w:sz w:val="20"/>
                <w:szCs w:val="20"/>
              </w:rPr>
              <w:t>Самойлов Михаил Анатольевич</w:t>
            </w:r>
          </w:p>
        </w:tc>
        <w:tc>
          <w:tcPr>
            <w:tcW w:w="1192" w:type="dxa"/>
            <w:shd w:val="clear" w:color="auto" w:fill="auto"/>
          </w:tcPr>
          <w:p w14:paraId="1602ACCF" w14:textId="77777777" w:rsidR="0090526E" w:rsidRPr="0020340B" w:rsidRDefault="0090526E" w:rsidP="001B7173">
            <w:pPr>
              <w:jc w:val="center"/>
              <w:rPr>
                <w:sz w:val="20"/>
                <w:szCs w:val="20"/>
              </w:rPr>
            </w:pPr>
          </w:p>
          <w:p w14:paraId="7FAC2D07" w14:textId="77777777" w:rsidR="0090526E" w:rsidRPr="0020340B" w:rsidRDefault="0090526E" w:rsidP="001B7173">
            <w:pPr>
              <w:jc w:val="center"/>
              <w:rPr>
                <w:sz w:val="20"/>
                <w:szCs w:val="20"/>
              </w:rPr>
            </w:pPr>
            <w:r w:rsidRPr="0020340B">
              <w:rPr>
                <w:sz w:val="20"/>
                <w:szCs w:val="20"/>
              </w:rPr>
              <w:t>63-455</w:t>
            </w:r>
          </w:p>
        </w:tc>
      </w:tr>
      <w:tr w:rsidR="0090526E" w:rsidRPr="0020340B" w14:paraId="55E2D278" w14:textId="77777777" w:rsidTr="001B7173">
        <w:trPr>
          <w:trHeight w:val="262"/>
        </w:trPr>
        <w:tc>
          <w:tcPr>
            <w:tcW w:w="534" w:type="dxa"/>
            <w:tcBorders>
              <w:top w:val="nil"/>
              <w:bottom w:val="nil"/>
            </w:tcBorders>
            <w:shd w:val="clear" w:color="auto" w:fill="auto"/>
          </w:tcPr>
          <w:p w14:paraId="74F270DB" w14:textId="77777777" w:rsidR="0090526E" w:rsidRPr="0020340B" w:rsidRDefault="0090526E" w:rsidP="001B7173">
            <w:pPr>
              <w:jc w:val="center"/>
              <w:rPr>
                <w:sz w:val="20"/>
                <w:szCs w:val="20"/>
              </w:rPr>
            </w:pPr>
          </w:p>
        </w:tc>
        <w:tc>
          <w:tcPr>
            <w:tcW w:w="1984" w:type="dxa"/>
            <w:vMerge/>
            <w:tcBorders>
              <w:top w:val="nil"/>
              <w:bottom w:val="nil"/>
            </w:tcBorders>
            <w:shd w:val="clear" w:color="auto" w:fill="auto"/>
          </w:tcPr>
          <w:p w14:paraId="13E0764D" w14:textId="77777777" w:rsidR="0090526E" w:rsidRPr="0020340B" w:rsidRDefault="0090526E" w:rsidP="001B7173">
            <w:pPr>
              <w:rPr>
                <w:sz w:val="20"/>
                <w:szCs w:val="20"/>
              </w:rPr>
            </w:pPr>
          </w:p>
        </w:tc>
        <w:tc>
          <w:tcPr>
            <w:tcW w:w="2695" w:type="dxa"/>
            <w:shd w:val="clear" w:color="auto" w:fill="auto"/>
          </w:tcPr>
          <w:p w14:paraId="25271B73" w14:textId="77777777" w:rsidR="0090526E" w:rsidRPr="0020340B" w:rsidRDefault="0090526E" w:rsidP="001B7173">
            <w:pPr>
              <w:jc w:val="center"/>
              <w:rPr>
                <w:sz w:val="20"/>
                <w:szCs w:val="20"/>
              </w:rPr>
            </w:pPr>
            <w:r w:rsidRPr="0020340B">
              <w:rPr>
                <w:sz w:val="20"/>
                <w:szCs w:val="20"/>
              </w:rPr>
              <w:t>МУП г. Куйбышева и Куйбышева «</w:t>
            </w:r>
            <w:proofErr w:type="spellStart"/>
            <w:r w:rsidRPr="0020340B">
              <w:rPr>
                <w:sz w:val="20"/>
                <w:szCs w:val="20"/>
              </w:rPr>
              <w:t>Горводоканал</w:t>
            </w:r>
            <w:proofErr w:type="spellEnd"/>
            <w:r w:rsidRPr="0020340B">
              <w:rPr>
                <w:sz w:val="20"/>
                <w:szCs w:val="20"/>
              </w:rPr>
              <w:t>»</w:t>
            </w:r>
          </w:p>
        </w:tc>
        <w:tc>
          <w:tcPr>
            <w:tcW w:w="1814" w:type="dxa"/>
            <w:shd w:val="clear" w:color="auto" w:fill="auto"/>
          </w:tcPr>
          <w:p w14:paraId="6854DC72" w14:textId="77777777" w:rsidR="0090526E" w:rsidRPr="0020340B" w:rsidRDefault="0090526E" w:rsidP="001B7173">
            <w:pPr>
              <w:jc w:val="center"/>
              <w:rPr>
                <w:sz w:val="20"/>
                <w:szCs w:val="20"/>
              </w:rPr>
            </w:pPr>
            <w:r w:rsidRPr="0020340B">
              <w:rPr>
                <w:sz w:val="20"/>
                <w:szCs w:val="20"/>
              </w:rPr>
              <w:t>632387, НСО, г. Куйбышев, ул. Куйбышева, дом 17а</w:t>
            </w:r>
          </w:p>
        </w:tc>
        <w:tc>
          <w:tcPr>
            <w:tcW w:w="1729" w:type="dxa"/>
            <w:shd w:val="clear" w:color="auto" w:fill="auto"/>
          </w:tcPr>
          <w:p w14:paraId="1A9A012B" w14:textId="77777777" w:rsidR="0090526E" w:rsidRPr="0020340B" w:rsidRDefault="0090526E" w:rsidP="001B7173">
            <w:pPr>
              <w:jc w:val="center"/>
              <w:rPr>
                <w:sz w:val="20"/>
                <w:szCs w:val="20"/>
              </w:rPr>
            </w:pPr>
            <w:r w:rsidRPr="0020340B">
              <w:rPr>
                <w:sz w:val="20"/>
                <w:szCs w:val="20"/>
              </w:rPr>
              <w:t>Зиновьев Вячеслав Николаевич</w:t>
            </w:r>
          </w:p>
        </w:tc>
        <w:tc>
          <w:tcPr>
            <w:tcW w:w="1192" w:type="dxa"/>
            <w:shd w:val="clear" w:color="auto" w:fill="auto"/>
          </w:tcPr>
          <w:p w14:paraId="212B9CD9" w14:textId="77777777" w:rsidR="0090526E" w:rsidRPr="0020340B" w:rsidRDefault="0090526E" w:rsidP="001B7173">
            <w:pPr>
              <w:jc w:val="center"/>
              <w:rPr>
                <w:sz w:val="20"/>
                <w:szCs w:val="20"/>
              </w:rPr>
            </w:pPr>
          </w:p>
          <w:p w14:paraId="212CFC96" w14:textId="77777777" w:rsidR="0090526E" w:rsidRPr="0020340B" w:rsidRDefault="0090526E" w:rsidP="001B7173">
            <w:pPr>
              <w:jc w:val="center"/>
              <w:rPr>
                <w:sz w:val="20"/>
                <w:szCs w:val="20"/>
              </w:rPr>
            </w:pPr>
            <w:r w:rsidRPr="0020340B">
              <w:rPr>
                <w:sz w:val="20"/>
                <w:szCs w:val="20"/>
              </w:rPr>
              <w:t>50-993</w:t>
            </w:r>
          </w:p>
        </w:tc>
      </w:tr>
      <w:tr w:rsidR="0090526E" w:rsidRPr="0020340B" w14:paraId="0C6C8149" w14:textId="77777777" w:rsidTr="001B7173">
        <w:trPr>
          <w:trHeight w:val="262"/>
        </w:trPr>
        <w:tc>
          <w:tcPr>
            <w:tcW w:w="534" w:type="dxa"/>
            <w:tcBorders>
              <w:top w:val="nil"/>
              <w:bottom w:val="nil"/>
            </w:tcBorders>
            <w:shd w:val="clear" w:color="auto" w:fill="auto"/>
          </w:tcPr>
          <w:p w14:paraId="79B12679" w14:textId="77777777" w:rsidR="0090526E" w:rsidRPr="0020340B" w:rsidRDefault="0090526E" w:rsidP="001B7173">
            <w:pPr>
              <w:jc w:val="center"/>
              <w:rPr>
                <w:sz w:val="20"/>
                <w:szCs w:val="20"/>
              </w:rPr>
            </w:pPr>
          </w:p>
        </w:tc>
        <w:tc>
          <w:tcPr>
            <w:tcW w:w="1984" w:type="dxa"/>
            <w:vMerge/>
            <w:tcBorders>
              <w:top w:val="nil"/>
              <w:bottom w:val="nil"/>
            </w:tcBorders>
            <w:shd w:val="clear" w:color="auto" w:fill="auto"/>
          </w:tcPr>
          <w:p w14:paraId="1C1DEAD8" w14:textId="77777777" w:rsidR="0090526E" w:rsidRPr="0020340B" w:rsidRDefault="0090526E" w:rsidP="001B7173">
            <w:pPr>
              <w:rPr>
                <w:sz w:val="20"/>
                <w:szCs w:val="20"/>
              </w:rPr>
            </w:pPr>
          </w:p>
        </w:tc>
        <w:tc>
          <w:tcPr>
            <w:tcW w:w="2695" w:type="dxa"/>
            <w:shd w:val="clear" w:color="auto" w:fill="auto"/>
          </w:tcPr>
          <w:p w14:paraId="42C70FC0" w14:textId="77777777" w:rsidR="0090526E" w:rsidRPr="0020340B" w:rsidRDefault="0090526E" w:rsidP="001B7173">
            <w:pPr>
              <w:jc w:val="center"/>
              <w:rPr>
                <w:sz w:val="20"/>
                <w:szCs w:val="20"/>
              </w:rPr>
            </w:pPr>
            <w:r w:rsidRPr="0020340B">
              <w:rPr>
                <w:sz w:val="20"/>
                <w:szCs w:val="20"/>
              </w:rPr>
              <w:t>МУП «</w:t>
            </w:r>
            <w:proofErr w:type="spellStart"/>
            <w:r w:rsidRPr="0020340B">
              <w:rPr>
                <w:sz w:val="20"/>
                <w:szCs w:val="20"/>
              </w:rPr>
              <w:t>Спецавтохозяйство</w:t>
            </w:r>
            <w:proofErr w:type="spellEnd"/>
            <w:r w:rsidRPr="0020340B">
              <w:rPr>
                <w:sz w:val="20"/>
                <w:szCs w:val="20"/>
              </w:rPr>
              <w:t>» г. Куйбышева</w:t>
            </w:r>
          </w:p>
        </w:tc>
        <w:tc>
          <w:tcPr>
            <w:tcW w:w="1814" w:type="dxa"/>
            <w:shd w:val="clear" w:color="auto" w:fill="auto"/>
          </w:tcPr>
          <w:p w14:paraId="69B403D3" w14:textId="77777777" w:rsidR="0090526E" w:rsidRPr="0020340B" w:rsidRDefault="0090526E" w:rsidP="001B7173">
            <w:pPr>
              <w:jc w:val="center"/>
              <w:rPr>
                <w:sz w:val="20"/>
                <w:szCs w:val="20"/>
              </w:rPr>
            </w:pPr>
            <w:r w:rsidRPr="0020340B">
              <w:rPr>
                <w:sz w:val="20"/>
                <w:szCs w:val="20"/>
              </w:rPr>
              <w:t>632387, НСО, г. Куйбышев, ул. Куйбышева, дом 17а</w:t>
            </w:r>
          </w:p>
        </w:tc>
        <w:tc>
          <w:tcPr>
            <w:tcW w:w="1729" w:type="dxa"/>
            <w:shd w:val="clear" w:color="auto" w:fill="auto"/>
          </w:tcPr>
          <w:p w14:paraId="3A03B601" w14:textId="77777777" w:rsidR="0090526E" w:rsidRPr="0020340B" w:rsidRDefault="0090526E" w:rsidP="001B7173">
            <w:pPr>
              <w:jc w:val="center"/>
              <w:rPr>
                <w:sz w:val="20"/>
                <w:szCs w:val="20"/>
              </w:rPr>
            </w:pPr>
            <w:proofErr w:type="spellStart"/>
            <w:r w:rsidRPr="0020340B">
              <w:rPr>
                <w:sz w:val="20"/>
                <w:szCs w:val="20"/>
              </w:rPr>
              <w:t>Щекланов</w:t>
            </w:r>
            <w:proofErr w:type="spellEnd"/>
            <w:r w:rsidRPr="0020340B">
              <w:rPr>
                <w:sz w:val="20"/>
                <w:szCs w:val="20"/>
              </w:rPr>
              <w:t xml:space="preserve"> Андрей Владимирович</w:t>
            </w:r>
          </w:p>
        </w:tc>
        <w:tc>
          <w:tcPr>
            <w:tcW w:w="1192" w:type="dxa"/>
            <w:shd w:val="clear" w:color="auto" w:fill="auto"/>
          </w:tcPr>
          <w:p w14:paraId="3B6A23F9" w14:textId="77777777" w:rsidR="0090526E" w:rsidRPr="0020340B" w:rsidRDefault="0090526E" w:rsidP="001B7173">
            <w:pPr>
              <w:jc w:val="center"/>
              <w:rPr>
                <w:sz w:val="20"/>
                <w:szCs w:val="20"/>
              </w:rPr>
            </w:pPr>
          </w:p>
          <w:p w14:paraId="71F2D89A" w14:textId="77777777" w:rsidR="0090526E" w:rsidRPr="0020340B" w:rsidRDefault="0090526E" w:rsidP="001B7173">
            <w:pPr>
              <w:jc w:val="center"/>
              <w:rPr>
                <w:sz w:val="20"/>
                <w:szCs w:val="20"/>
              </w:rPr>
            </w:pPr>
            <w:r w:rsidRPr="0020340B">
              <w:rPr>
                <w:sz w:val="20"/>
                <w:szCs w:val="20"/>
              </w:rPr>
              <w:t>50-993</w:t>
            </w:r>
          </w:p>
        </w:tc>
      </w:tr>
      <w:tr w:rsidR="0090526E" w:rsidRPr="0020340B" w14:paraId="7146297B" w14:textId="77777777" w:rsidTr="001B7173">
        <w:trPr>
          <w:trHeight w:val="262"/>
        </w:trPr>
        <w:tc>
          <w:tcPr>
            <w:tcW w:w="534" w:type="dxa"/>
            <w:tcBorders>
              <w:top w:val="nil"/>
              <w:bottom w:val="nil"/>
            </w:tcBorders>
            <w:shd w:val="clear" w:color="auto" w:fill="auto"/>
          </w:tcPr>
          <w:p w14:paraId="39A89261" w14:textId="77777777" w:rsidR="0090526E" w:rsidRPr="0020340B" w:rsidRDefault="0090526E" w:rsidP="001B7173">
            <w:pPr>
              <w:jc w:val="center"/>
              <w:rPr>
                <w:sz w:val="20"/>
                <w:szCs w:val="20"/>
              </w:rPr>
            </w:pPr>
          </w:p>
        </w:tc>
        <w:tc>
          <w:tcPr>
            <w:tcW w:w="1984" w:type="dxa"/>
            <w:vMerge/>
            <w:tcBorders>
              <w:top w:val="nil"/>
              <w:bottom w:val="nil"/>
            </w:tcBorders>
            <w:shd w:val="clear" w:color="auto" w:fill="auto"/>
          </w:tcPr>
          <w:p w14:paraId="13046A4F" w14:textId="77777777" w:rsidR="0090526E" w:rsidRPr="0020340B" w:rsidRDefault="0090526E" w:rsidP="001B7173">
            <w:pPr>
              <w:rPr>
                <w:sz w:val="20"/>
                <w:szCs w:val="20"/>
              </w:rPr>
            </w:pPr>
          </w:p>
        </w:tc>
        <w:tc>
          <w:tcPr>
            <w:tcW w:w="2695" w:type="dxa"/>
            <w:shd w:val="clear" w:color="auto" w:fill="auto"/>
          </w:tcPr>
          <w:p w14:paraId="2B6F0EB9" w14:textId="77777777" w:rsidR="0090526E" w:rsidRPr="0020340B" w:rsidRDefault="0090526E" w:rsidP="001B7173">
            <w:pPr>
              <w:jc w:val="center"/>
              <w:rPr>
                <w:sz w:val="20"/>
                <w:szCs w:val="20"/>
              </w:rPr>
            </w:pPr>
            <w:r w:rsidRPr="0020340B">
              <w:rPr>
                <w:sz w:val="20"/>
                <w:szCs w:val="20"/>
              </w:rPr>
              <w:t>ЗАО «</w:t>
            </w:r>
            <w:proofErr w:type="spellStart"/>
            <w:r w:rsidRPr="0020340B">
              <w:rPr>
                <w:sz w:val="20"/>
                <w:szCs w:val="20"/>
              </w:rPr>
              <w:t>АсфаВодСервис</w:t>
            </w:r>
            <w:proofErr w:type="spellEnd"/>
            <w:r w:rsidRPr="0020340B">
              <w:rPr>
                <w:sz w:val="20"/>
                <w:szCs w:val="20"/>
              </w:rPr>
              <w:t>»</w:t>
            </w:r>
          </w:p>
        </w:tc>
        <w:tc>
          <w:tcPr>
            <w:tcW w:w="1814" w:type="dxa"/>
            <w:shd w:val="clear" w:color="auto" w:fill="auto"/>
          </w:tcPr>
          <w:p w14:paraId="5E94A79F" w14:textId="77777777" w:rsidR="0090526E" w:rsidRPr="0020340B" w:rsidRDefault="0090526E" w:rsidP="001B7173">
            <w:pPr>
              <w:jc w:val="center"/>
              <w:rPr>
                <w:sz w:val="20"/>
                <w:szCs w:val="20"/>
              </w:rPr>
            </w:pPr>
            <w:r w:rsidRPr="0020340B">
              <w:rPr>
                <w:sz w:val="20"/>
                <w:szCs w:val="20"/>
              </w:rPr>
              <w:t>632382, НСО, г. Куйбышев, ул. Партизанская, 111</w:t>
            </w:r>
          </w:p>
        </w:tc>
        <w:tc>
          <w:tcPr>
            <w:tcW w:w="1729" w:type="dxa"/>
            <w:shd w:val="clear" w:color="auto" w:fill="auto"/>
          </w:tcPr>
          <w:p w14:paraId="07EF657E" w14:textId="77777777" w:rsidR="0090526E" w:rsidRPr="0020340B" w:rsidRDefault="0090526E" w:rsidP="001B7173">
            <w:pPr>
              <w:jc w:val="center"/>
              <w:rPr>
                <w:sz w:val="20"/>
                <w:szCs w:val="20"/>
              </w:rPr>
            </w:pPr>
            <w:proofErr w:type="spellStart"/>
            <w:r w:rsidRPr="0020340B">
              <w:rPr>
                <w:sz w:val="20"/>
                <w:szCs w:val="20"/>
              </w:rPr>
              <w:t>Стафиевский</w:t>
            </w:r>
            <w:proofErr w:type="spellEnd"/>
            <w:r w:rsidRPr="0020340B">
              <w:rPr>
                <w:sz w:val="20"/>
                <w:szCs w:val="20"/>
              </w:rPr>
              <w:t xml:space="preserve"> Сергей Геннадьевич</w:t>
            </w:r>
          </w:p>
        </w:tc>
        <w:tc>
          <w:tcPr>
            <w:tcW w:w="1192" w:type="dxa"/>
            <w:shd w:val="clear" w:color="auto" w:fill="auto"/>
          </w:tcPr>
          <w:p w14:paraId="06154761" w14:textId="77777777" w:rsidR="0090526E" w:rsidRPr="0020340B" w:rsidRDefault="0090526E" w:rsidP="001B7173">
            <w:pPr>
              <w:jc w:val="center"/>
              <w:rPr>
                <w:sz w:val="20"/>
                <w:szCs w:val="20"/>
              </w:rPr>
            </w:pPr>
            <w:r w:rsidRPr="0020340B">
              <w:rPr>
                <w:sz w:val="20"/>
                <w:szCs w:val="20"/>
              </w:rPr>
              <w:t>24-154;</w:t>
            </w:r>
          </w:p>
          <w:p w14:paraId="795FF4FB" w14:textId="77777777" w:rsidR="0090526E" w:rsidRPr="0020340B" w:rsidRDefault="0090526E" w:rsidP="001B7173">
            <w:pPr>
              <w:jc w:val="center"/>
              <w:rPr>
                <w:sz w:val="20"/>
                <w:szCs w:val="20"/>
              </w:rPr>
            </w:pPr>
            <w:r w:rsidRPr="0020340B">
              <w:rPr>
                <w:sz w:val="20"/>
                <w:szCs w:val="20"/>
              </w:rPr>
              <w:t>53-273</w:t>
            </w:r>
          </w:p>
        </w:tc>
      </w:tr>
      <w:tr w:rsidR="0090526E" w:rsidRPr="0020340B" w14:paraId="25D7805F" w14:textId="77777777" w:rsidTr="001B7173">
        <w:trPr>
          <w:trHeight w:val="262"/>
        </w:trPr>
        <w:tc>
          <w:tcPr>
            <w:tcW w:w="534" w:type="dxa"/>
            <w:tcBorders>
              <w:top w:val="nil"/>
              <w:bottom w:val="nil"/>
            </w:tcBorders>
            <w:shd w:val="clear" w:color="auto" w:fill="auto"/>
          </w:tcPr>
          <w:p w14:paraId="2BB24DE5" w14:textId="77777777" w:rsidR="0090526E" w:rsidRPr="0020340B" w:rsidRDefault="0090526E" w:rsidP="001B7173">
            <w:pPr>
              <w:jc w:val="center"/>
              <w:rPr>
                <w:sz w:val="20"/>
                <w:szCs w:val="20"/>
              </w:rPr>
            </w:pPr>
          </w:p>
        </w:tc>
        <w:tc>
          <w:tcPr>
            <w:tcW w:w="1984" w:type="dxa"/>
            <w:vMerge/>
            <w:tcBorders>
              <w:top w:val="nil"/>
              <w:bottom w:val="nil"/>
            </w:tcBorders>
            <w:shd w:val="clear" w:color="auto" w:fill="auto"/>
          </w:tcPr>
          <w:p w14:paraId="7263078E" w14:textId="77777777" w:rsidR="0090526E" w:rsidRPr="0020340B" w:rsidRDefault="0090526E" w:rsidP="001B7173">
            <w:pPr>
              <w:rPr>
                <w:sz w:val="20"/>
                <w:szCs w:val="20"/>
              </w:rPr>
            </w:pPr>
          </w:p>
        </w:tc>
        <w:tc>
          <w:tcPr>
            <w:tcW w:w="2695" w:type="dxa"/>
            <w:shd w:val="clear" w:color="auto" w:fill="auto"/>
          </w:tcPr>
          <w:p w14:paraId="5C25C9B8" w14:textId="77777777" w:rsidR="0090526E" w:rsidRPr="0020340B" w:rsidRDefault="0090526E" w:rsidP="001B7173">
            <w:pPr>
              <w:jc w:val="center"/>
              <w:rPr>
                <w:sz w:val="20"/>
                <w:szCs w:val="20"/>
              </w:rPr>
            </w:pPr>
            <w:r w:rsidRPr="0020340B">
              <w:rPr>
                <w:sz w:val="20"/>
                <w:szCs w:val="20"/>
              </w:rPr>
              <w:t>ООО «</w:t>
            </w:r>
            <w:proofErr w:type="spellStart"/>
            <w:r w:rsidRPr="0020340B">
              <w:rPr>
                <w:sz w:val="20"/>
                <w:szCs w:val="20"/>
              </w:rPr>
              <w:t>Каинсктранс</w:t>
            </w:r>
            <w:proofErr w:type="spellEnd"/>
            <w:r w:rsidRPr="0020340B">
              <w:rPr>
                <w:sz w:val="20"/>
                <w:szCs w:val="20"/>
              </w:rPr>
              <w:t>»</w:t>
            </w:r>
          </w:p>
        </w:tc>
        <w:tc>
          <w:tcPr>
            <w:tcW w:w="1814" w:type="dxa"/>
            <w:shd w:val="clear" w:color="auto" w:fill="auto"/>
          </w:tcPr>
          <w:p w14:paraId="30B890DB" w14:textId="77777777" w:rsidR="0090526E" w:rsidRPr="0020340B" w:rsidRDefault="0090526E" w:rsidP="001B7173">
            <w:pPr>
              <w:jc w:val="center"/>
              <w:rPr>
                <w:sz w:val="20"/>
                <w:szCs w:val="20"/>
              </w:rPr>
            </w:pPr>
            <w:r w:rsidRPr="0020340B">
              <w:rPr>
                <w:sz w:val="20"/>
                <w:szCs w:val="20"/>
              </w:rPr>
              <w:t>632387, НСО, г. Куйбышев, Маяковского 59/9</w:t>
            </w:r>
          </w:p>
        </w:tc>
        <w:tc>
          <w:tcPr>
            <w:tcW w:w="1729" w:type="dxa"/>
            <w:shd w:val="clear" w:color="auto" w:fill="auto"/>
          </w:tcPr>
          <w:p w14:paraId="3399E273" w14:textId="77777777" w:rsidR="0090526E" w:rsidRPr="0020340B" w:rsidRDefault="001B7173" w:rsidP="001B7173">
            <w:pPr>
              <w:jc w:val="center"/>
              <w:rPr>
                <w:color w:val="000000"/>
                <w:sz w:val="20"/>
                <w:szCs w:val="20"/>
              </w:rPr>
            </w:pPr>
            <w:hyperlink r:id="rId17" w:history="1">
              <w:proofErr w:type="spellStart"/>
              <w:r w:rsidR="0090526E" w:rsidRPr="0020340B">
                <w:rPr>
                  <w:rStyle w:val="afa"/>
                  <w:color w:val="000000"/>
                  <w:sz w:val="20"/>
                  <w:szCs w:val="20"/>
                  <w:shd w:val="clear" w:color="auto" w:fill="FFFFFF"/>
                </w:rPr>
                <w:t>Семед</w:t>
              </w:r>
              <w:proofErr w:type="spellEnd"/>
              <w:r w:rsidR="0090526E" w:rsidRPr="0020340B">
                <w:rPr>
                  <w:rStyle w:val="afa"/>
                  <w:color w:val="000000"/>
                  <w:sz w:val="20"/>
                  <w:szCs w:val="20"/>
                  <w:shd w:val="clear" w:color="auto" w:fill="FFFFFF"/>
                </w:rPr>
                <w:t xml:space="preserve"> Евгений Сергеевич</w:t>
              </w:r>
            </w:hyperlink>
          </w:p>
        </w:tc>
        <w:tc>
          <w:tcPr>
            <w:tcW w:w="1192" w:type="dxa"/>
            <w:shd w:val="clear" w:color="auto" w:fill="auto"/>
          </w:tcPr>
          <w:p w14:paraId="319114CB" w14:textId="77777777" w:rsidR="0090526E" w:rsidRPr="0020340B" w:rsidRDefault="0090526E" w:rsidP="001B7173">
            <w:pPr>
              <w:jc w:val="center"/>
              <w:rPr>
                <w:sz w:val="20"/>
                <w:szCs w:val="20"/>
              </w:rPr>
            </w:pPr>
            <w:r w:rsidRPr="0020340B">
              <w:rPr>
                <w:sz w:val="20"/>
                <w:szCs w:val="20"/>
              </w:rPr>
              <w:t>61-549</w:t>
            </w:r>
            <w:r w:rsidRPr="0020340B">
              <w:rPr>
                <w:sz w:val="20"/>
                <w:szCs w:val="20"/>
                <w:lang w:val="en-US"/>
              </w:rPr>
              <w:t xml:space="preserve"> (</w:t>
            </w:r>
            <w:r w:rsidRPr="0020340B">
              <w:rPr>
                <w:sz w:val="20"/>
                <w:szCs w:val="20"/>
              </w:rPr>
              <w:t>инспектор по кадрам)</w:t>
            </w:r>
          </w:p>
        </w:tc>
      </w:tr>
      <w:tr w:rsidR="0090526E" w:rsidRPr="0020340B" w14:paraId="6138325E" w14:textId="77777777" w:rsidTr="001B7173">
        <w:trPr>
          <w:trHeight w:val="262"/>
        </w:trPr>
        <w:tc>
          <w:tcPr>
            <w:tcW w:w="534" w:type="dxa"/>
            <w:tcBorders>
              <w:top w:val="nil"/>
              <w:bottom w:val="nil"/>
            </w:tcBorders>
            <w:shd w:val="clear" w:color="auto" w:fill="auto"/>
          </w:tcPr>
          <w:p w14:paraId="57648112" w14:textId="77777777" w:rsidR="0090526E" w:rsidRPr="0020340B" w:rsidRDefault="0090526E" w:rsidP="001B7173">
            <w:pPr>
              <w:jc w:val="center"/>
              <w:rPr>
                <w:sz w:val="20"/>
                <w:szCs w:val="20"/>
              </w:rPr>
            </w:pPr>
          </w:p>
        </w:tc>
        <w:tc>
          <w:tcPr>
            <w:tcW w:w="1984" w:type="dxa"/>
            <w:vMerge/>
            <w:tcBorders>
              <w:top w:val="nil"/>
              <w:bottom w:val="nil"/>
            </w:tcBorders>
            <w:shd w:val="clear" w:color="auto" w:fill="auto"/>
          </w:tcPr>
          <w:p w14:paraId="45B87118" w14:textId="77777777" w:rsidR="0090526E" w:rsidRPr="0020340B" w:rsidRDefault="0090526E" w:rsidP="001B7173">
            <w:pPr>
              <w:rPr>
                <w:sz w:val="20"/>
                <w:szCs w:val="20"/>
              </w:rPr>
            </w:pPr>
          </w:p>
        </w:tc>
        <w:tc>
          <w:tcPr>
            <w:tcW w:w="2695" w:type="dxa"/>
            <w:shd w:val="clear" w:color="auto" w:fill="auto"/>
          </w:tcPr>
          <w:p w14:paraId="4FD79297" w14:textId="77777777" w:rsidR="0090526E" w:rsidRPr="0020340B" w:rsidRDefault="0090526E" w:rsidP="001B7173">
            <w:pPr>
              <w:jc w:val="center"/>
              <w:rPr>
                <w:sz w:val="20"/>
                <w:szCs w:val="20"/>
              </w:rPr>
            </w:pPr>
            <w:r w:rsidRPr="0020340B">
              <w:rPr>
                <w:sz w:val="20"/>
                <w:szCs w:val="20"/>
              </w:rPr>
              <w:t>ООО «ПК Ермак»</w:t>
            </w:r>
          </w:p>
        </w:tc>
        <w:tc>
          <w:tcPr>
            <w:tcW w:w="1814" w:type="dxa"/>
            <w:shd w:val="clear" w:color="auto" w:fill="auto"/>
          </w:tcPr>
          <w:p w14:paraId="1C1F81C6" w14:textId="77777777" w:rsidR="0090526E" w:rsidRPr="0020340B" w:rsidRDefault="0090526E" w:rsidP="001B7173">
            <w:pPr>
              <w:jc w:val="center"/>
              <w:rPr>
                <w:sz w:val="20"/>
                <w:szCs w:val="20"/>
              </w:rPr>
            </w:pPr>
            <w:r w:rsidRPr="0020340B">
              <w:rPr>
                <w:sz w:val="20"/>
                <w:szCs w:val="20"/>
              </w:rPr>
              <w:t xml:space="preserve">632382, НСО, г. Куйбышев, ул. </w:t>
            </w:r>
            <w:proofErr w:type="spellStart"/>
            <w:r w:rsidRPr="0020340B">
              <w:rPr>
                <w:sz w:val="20"/>
                <w:szCs w:val="20"/>
              </w:rPr>
              <w:t>Закраевского</w:t>
            </w:r>
            <w:proofErr w:type="spellEnd"/>
            <w:r w:rsidRPr="0020340B">
              <w:rPr>
                <w:sz w:val="20"/>
                <w:szCs w:val="20"/>
              </w:rPr>
              <w:t>, 95</w:t>
            </w:r>
          </w:p>
        </w:tc>
        <w:tc>
          <w:tcPr>
            <w:tcW w:w="1729" w:type="dxa"/>
            <w:shd w:val="clear" w:color="auto" w:fill="auto"/>
          </w:tcPr>
          <w:p w14:paraId="7FC25760" w14:textId="77777777" w:rsidR="0090526E" w:rsidRPr="0020340B" w:rsidRDefault="001B7173" w:rsidP="001B7173">
            <w:pPr>
              <w:jc w:val="center"/>
              <w:rPr>
                <w:color w:val="000000"/>
                <w:sz w:val="20"/>
                <w:szCs w:val="20"/>
              </w:rPr>
            </w:pPr>
            <w:hyperlink r:id="rId18" w:history="1">
              <w:r w:rsidR="0090526E" w:rsidRPr="0020340B">
                <w:rPr>
                  <w:rStyle w:val="afa"/>
                  <w:color w:val="000000"/>
                  <w:sz w:val="20"/>
                  <w:szCs w:val="20"/>
                  <w:shd w:val="clear" w:color="auto" w:fill="FFFFFF"/>
                </w:rPr>
                <w:t>Тимошенко Александр Николаевич</w:t>
              </w:r>
            </w:hyperlink>
          </w:p>
        </w:tc>
        <w:tc>
          <w:tcPr>
            <w:tcW w:w="1192" w:type="dxa"/>
            <w:shd w:val="clear" w:color="auto" w:fill="auto"/>
          </w:tcPr>
          <w:p w14:paraId="5D9F04E5" w14:textId="77777777" w:rsidR="0090526E" w:rsidRPr="0020340B" w:rsidRDefault="0090526E" w:rsidP="001B7173">
            <w:pPr>
              <w:jc w:val="center"/>
              <w:rPr>
                <w:sz w:val="20"/>
                <w:szCs w:val="20"/>
              </w:rPr>
            </w:pPr>
            <w:r w:rsidRPr="0020340B">
              <w:rPr>
                <w:sz w:val="20"/>
                <w:szCs w:val="20"/>
              </w:rPr>
              <w:t>8-913-671-11-48;</w:t>
            </w:r>
          </w:p>
          <w:p w14:paraId="388BAB52" w14:textId="77777777" w:rsidR="0090526E" w:rsidRPr="0020340B" w:rsidRDefault="0090526E" w:rsidP="001B7173">
            <w:pPr>
              <w:jc w:val="center"/>
              <w:rPr>
                <w:sz w:val="20"/>
                <w:szCs w:val="20"/>
              </w:rPr>
            </w:pPr>
            <w:r w:rsidRPr="0020340B">
              <w:rPr>
                <w:sz w:val="20"/>
                <w:szCs w:val="20"/>
              </w:rPr>
              <w:t>70-012</w:t>
            </w:r>
          </w:p>
        </w:tc>
      </w:tr>
      <w:tr w:rsidR="0090526E" w:rsidRPr="0020340B" w14:paraId="0CDEB9A1" w14:textId="77777777" w:rsidTr="001B7173">
        <w:trPr>
          <w:trHeight w:val="276"/>
        </w:trPr>
        <w:tc>
          <w:tcPr>
            <w:tcW w:w="534" w:type="dxa"/>
            <w:tcBorders>
              <w:top w:val="nil"/>
              <w:bottom w:val="nil"/>
            </w:tcBorders>
            <w:shd w:val="clear" w:color="auto" w:fill="auto"/>
          </w:tcPr>
          <w:p w14:paraId="43F12839" w14:textId="77777777" w:rsidR="0090526E" w:rsidRPr="0020340B" w:rsidRDefault="0090526E" w:rsidP="001B7173">
            <w:pPr>
              <w:jc w:val="center"/>
              <w:rPr>
                <w:sz w:val="20"/>
                <w:szCs w:val="20"/>
              </w:rPr>
            </w:pPr>
          </w:p>
        </w:tc>
        <w:tc>
          <w:tcPr>
            <w:tcW w:w="1984" w:type="dxa"/>
            <w:vMerge/>
            <w:tcBorders>
              <w:top w:val="nil"/>
              <w:bottom w:val="nil"/>
            </w:tcBorders>
            <w:shd w:val="clear" w:color="auto" w:fill="auto"/>
          </w:tcPr>
          <w:p w14:paraId="15A0F803" w14:textId="77777777" w:rsidR="0090526E" w:rsidRPr="0020340B" w:rsidRDefault="0090526E" w:rsidP="001B7173">
            <w:pPr>
              <w:rPr>
                <w:sz w:val="20"/>
                <w:szCs w:val="20"/>
              </w:rPr>
            </w:pPr>
          </w:p>
        </w:tc>
        <w:tc>
          <w:tcPr>
            <w:tcW w:w="2695" w:type="dxa"/>
            <w:shd w:val="clear" w:color="auto" w:fill="auto"/>
          </w:tcPr>
          <w:p w14:paraId="5B5754BE" w14:textId="77777777" w:rsidR="0090526E" w:rsidRPr="0020340B" w:rsidRDefault="0090526E" w:rsidP="001B7173">
            <w:pPr>
              <w:jc w:val="center"/>
              <w:rPr>
                <w:sz w:val="20"/>
                <w:szCs w:val="20"/>
              </w:rPr>
            </w:pPr>
            <w:r w:rsidRPr="0020340B">
              <w:rPr>
                <w:sz w:val="20"/>
                <w:szCs w:val="20"/>
              </w:rPr>
              <w:t>ООО «Созвездие»</w:t>
            </w:r>
          </w:p>
        </w:tc>
        <w:tc>
          <w:tcPr>
            <w:tcW w:w="1814" w:type="dxa"/>
            <w:shd w:val="clear" w:color="auto" w:fill="auto"/>
          </w:tcPr>
          <w:p w14:paraId="405AEC11" w14:textId="77777777" w:rsidR="0090526E" w:rsidRPr="0020340B" w:rsidRDefault="0090526E" w:rsidP="001B7173">
            <w:pPr>
              <w:jc w:val="center"/>
              <w:rPr>
                <w:sz w:val="20"/>
                <w:szCs w:val="20"/>
              </w:rPr>
            </w:pPr>
            <w:r w:rsidRPr="0020340B">
              <w:rPr>
                <w:sz w:val="20"/>
                <w:szCs w:val="20"/>
              </w:rPr>
              <w:t xml:space="preserve">632382, НСО, г. </w:t>
            </w:r>
            <w:r w:rsidRPr="0020340B">
              <w:rPr>
                <w:sz w:val="20"/>
                <w:szCs w:val="20"/>
              </w:rPr>
              <w:lastRenderedPageBreak/>
              <w:t>Куйбышев, ул. Партизанская, 111/1</w:t>
            </w:r>
          </w:p>
        </w:tc>
        <w:tc>
          <w:tcPr>
            <w:tcW w:w="1729" w:type="dxa"/>
            <w:shd w:val="clear" w:color="auto" w:fill="auto"/>
          </w:tcPr>
          <w:p w14:paraId="7B1F295B" w14:textId="77777777" w:rsidR="0090526E" w:rsidRPr="0020340B" w:rsidRDefault="0090526E" w:rsidP="001B7173">
            <w:pPr>
              <w:jc w:val="center"/>
              <w:rPr>
                <w:sz w:val="20"/>
                <w:szCs w:val="20"/>
              </w:rPr>
            </w:pPr>
            <w:r w:rsidRPr="0020340B">
              <w:rPr>
                <w:sz w:val="20"/>
                <w:szCs w:val="20"/>
              </w:rPr>
              <w:lastRenderedPageBreak/>
              <w:t xml:space="preserve">Федорова Лилия </w:t>
            </w:r>
            <w:r w:rsidRPr="0020340B">
              <w:rPr>
                <w:sz w:val="20"/>
                <w:szCs w:val="20"/>
              </w:rPr>
              <w:lastRenderedPageBreak/>
              <w:t>Викторовна</w:t>
            </w:r>
          </w:p>
        </w:tc>
        <w:tc>
          <w:tcPr>
            <w:tcW w:w="1192" w:type="dxa"/>
            <w:shd w:val="clear" w:color="auto" w:fill="auto"/>
          </w:tcPr>
          <w:p w14:paraId="75827873" w14:textId="77777777" w:rsidR="0090526E" w:rsidRPr="0020340B" w:rsidRDefault="0090526E" w:rsidP="001B7173">
            <w:pPr>
              <w:jc w:val="center"/>
              <w:rPr>
                <w:sz w:val="20"/>
                <w:szCs w:val="20"/>
              </w:rPr>
            </w:pPr>
          </w:p>
          <w:p w14:paraId="2953BF4D" w14:textId="77777777" w:rsidR="0090526E" w:rsidRPr="0020340B" w:rsidRDefault="0090526E" w:rsidP="001B7173">
            <w:pPr>
              <w:jc w:val="center"/>
              <w:rPr>
                <w:sz w:val="20"/>
                <w:szCs w:val="20"/>
              </w:rPr>
            </w:pPr>
            <w:r w:rsidRPr="0020340B">
              <w:rPr>
                <w:sz w:val="20"/>
                <w:szCs w:val="20"/>
              </w:rPr>
              <w:lastRenderedPageBreak/>
              <w:t>62-083</w:t>
            </w:r>
          </w:p>
        </w:tc>
      </w:tr>
      <w:tr w:rsidR="0090526E" w:rsidRPr="0020340B" w14:paraId="7DEA0AE9" w14:textId="77777777" w:rsidTr="001B7173">
        <w:trPr>
          <w:trHeight w:val="276"/>
        </w:trPr>
        <w:tc>
          <w:tcPr>
            <w:tcW w:w="534" w:type="dxa"/>
            <w:tcBorders>
              <w:top w:val="nil"/>
              <w:bottom w:val="nil"/>
            </w:tcBorders>
            <w:shd w:val="clear" w:color="auto" w:fill="auto"/>
          </w:tcPr>
          <w:p w14:paraId="578401FF" w14:textId="77777777" w:rsidR="0090526E" w:rsidRPr="0020340B" w:rsidRDefault="0090526E" w:rsidP="001B7173">
            <w:pPr>
              <w:jc w:val="center"/>
              <w:rPr>
                <w:sz w:val="20"/>
                <w:szCs w:val="20"/>
              </w:rPr>
            </w:pPr>
          </w:p>
        </w:tc>
        <w:tc>
          <w:tcPr>
            <w:tcW w:w="1984" w:type="dxa"/>
            <w:tcBorders>
              <w:top w:val="nil"/>
              <w:bottom w:val="nil"/>
            </w:tcBorders>
            <w:shd w:val="clear" w:color="auto" w:fill="auto"/>
          </w:tcPr>
          <w:p w14:paraId="7E4D696D" w14:textId="77777777" w:rsidR="0090526E" w:rsidRPr="0020340B" w:rsidRDefault="0090526E" w:rsidP="001B7173">
            <w:pPr>
              <w:rPr>
                <w:sz w:val="20"/>
                <w:szCs w:val="20"/>
              </w:rPr>
            </w:pPr>
          </w:p>
        </w:tc>
        <w:tc>
          <w:tcPr>
            <w:tcW w:w="2695" w:type="dxa"/>
            <w:shd w:val="clear" w:color="auto" w:fill="auto"/>
          </w:tcPr>
          <w:p w14:paraId="7AD279F9" w14:textId="77777777" w:rsidR="0090526E" w:rsidRPr="0020340B" w:rsidRDefault="0090526E" w:rsidP="001B7173">
            <w:pPr>
              <w:jc w:val="center"/>
              <w:rPr>
                <w:sz w:val="20"/>
                <w:szCs w:val="20"/>
              </w:rPr>
            </w:pPr>
            <w:r w:rsidRPr="0020340B">
              <w:rPr>
                <w:sz w:val="20"/>
                <w:szCs w:val="20"/>
              </w:rPr>
              <w:t>ООО «Фиш Мен»</w:t>
            </w:r>
          </w:p>
        </w:tc>
        <w:tc>
          <w:tcPr>
            <w:tcW w:w="1814" w:type="dxa"/>
            <w:shd w:val="clear" w:color="auto" w:fill="auto"/>
          </w:tcPr>
          <w:p w14:paraId="779E3D90" w14:textId="77777777" w:rsidR="0090526E" w:rsidRPr="0020340B" w:rsidRDefault="0090526E" w:rsidP="001B7173">
            <w:pPr>
              <w:jc w:val="center"/>
              <w:rPr>
                <w:sz w:val="20"/>
                <w:szCs w:val="20"/>
              </w:rPr>
            </w:pPr>
            <w:r w:rsidRPr="0020340B">
              <w:rPr>
                <w:sz w:val="20"/>
                <w:szCs w:val="20"/>
              </w:rPr>
              <w:t>632387, НСО, г. Куйбышев, ул. Олимпийская, 1е</w:t>
            </w:r>
          </w:p>
        </w:tc>
        <w:tc>
          <w:tcPr>
            <w:tcW w:w="1729" w:type="dxa"/>
            <w:shd w:val="clear" w:color="auto" w:fill="auto"/>
          </w:tcPr>
          <w:p w14:paraId="0CACC41D" w14:textId="77777777" w:rsidR="0090526E" w:rsidRPr="0020340B" w:rsidRDefault="0090526E" w:rsidP="001B7173">
            <w:pPr>
              <w:jc w:val="center"/>
              <w:rPr>
                <w:sz w:val="20"/>
                <w:szCs w:val="20"/>
              </w:rPr>
            </w:pPr>
            <w:r w:rsidRPr="0020340B">
              <w:rPr>
                <w:sz w:val="20"/>
                <w:szCs w:val="20"/>
              </w:rPr>
              <w:t>Кудрявцев Василий Владимирович</w:t>
            </w:r>
          </w:p>
        </w:tc>
        <w:tc>
          <w:tcPr>
            <w:tcW w:w="1192" w:type="dxa"/>
            <w:shd w:val="clear" w:color="auto" w:fill="auto"/>
          </w:tcPr>
          <w:p w14:paraId="5AEC3751" w14:textId="77777777" w:rsidR="0090526E" w:rsidRPr="0020340B" w:rsidRDefault="0090526E" w:rsidP="001B7173">
            <w:pPr>
              <w:jc w:val="center"/>
              <w:rPr>
                <w:sz w:val="20"/>
                <w:szCs w:val="20"/>
              </w:rPr>
            </w:pPr>
          </w:p>
          <w:p w14:paraId="331313C4" w14:textId="77777777" w:rsidR="0090526E" w:rsidRPr="0020340B" w:rsidRDefault="0090526E" w:rsidP="001B7173">
            <w:pPr>
              <w:jc w:val="center"/>
              <w:rPr>
                <w:sz w:val="20"/>
                <w:szCs w:val="20"/>
              </w:rPr>
            </w:pPr>
            <w:r w:rsidRPr="0020340B">
              <w:rPr>
                <w:sz w:val="20"/>
                <w:szCs w:val="20"/>
              </w:rPr>
              <w:t>22-266</w:t>
            </w:r>
          </w:p>
        </w:tc>
      </w:tr>
      <w:tr w:rsidR="0090526E" w:rsidRPr="0020340B" w14:paraId="4F1C608F" w14:textId="77777777" w:rsidTr="001B7173">
        <w:trPr>
          <w:trHeight w:val="276"/>
        </w:trPr>
        <w:tc>
          <w:tcPr>
            <w:tcW w:w="534" w:type="dxa"/>
            <w:tcBorders>
              <w:top w:val="nil"/>
              <w:bottom w:val="nil"/>
            </w:tcBorders>
            <w:shd w:val="clear" w:color="auto" w:fill="auto"/>
          </w:tcPr>
          <w:p w14:paraId="16B17C24" w14:textId="77777777" w:rsidR="0090526E" w:rsidRPr="0020340B" w:rsidRDefault="0090526E" w:rsidP="001B7173">
            <w:pPr>
              <w:jc w:val="center"/>
              <w:rPr>
                <w:sz w:val="20"/>
                <w:szCs w:val="20"/>
              </w:rPr>
            </w:pPr>
          </w:p>
        </w:tc>
        <w:tc>
          <w:tcPr>
            <w:tcW w:w="1984" w:type="dxa"/>
            <w:tcBorders>
              <w:top w:val="nil"/>
              <w:bottom w:val="nil"/>
            </w:tcBorders>
            <w:shd w:val="clear" w:color="auto" w:fill="auto"/>
          </w:tcPr>
          <w:p w14:paraId="31F42F58" w14:textId="77777777" w:rsidR="0090526E" w:rsidRPr="0020340B" w:rsidRDefault="0090526E" w:rsidP="001B7173">
            <w:pPr>
              <w:rPr>
                <w:sz w:val="20"/>
                <w:szCs w:val="20"/>
              </w:rPr>
            </w:pPr>
          </w:p>
        </w:tc>
        <w:tc>
          <w:tcPr>
            <w:tcW w:w="2695" w:type="dxa"/>
            <w:shd w:val="clear" w:color="auto" w:fill="auto"/>
          </w:tcPr>
          <w:p w14:paraId="7FC91AA2" w14:textId="77777777" w:rsidR="0090526E" w:rsidRPr="0020340B" w:rsidRDefault="0090526E" w:rsidP="001B7173">
            <w:pPr>
              <w:jc w:val="center"/>
              <w:rPr>
                <w:sz w:val="20"/>
                <w:szCs w:val="20"/>
              </w:rPr>
            </w:pPr>
            <w:r w:rsidRPr="0020340B">
              <w:rPr>
                <w:sz w:val="20"/>
                <w:szCs w:val="20"/>
              </w:rPr>
              <w:t>ООО «УК г. Куйбышева»</w:t>
            </w:r>
          </w:p>
        </w:tc>
        <w:tc>
          <w:tcPr>
            <w:tcW w:w="1814" w:type="dxa"/>
            <w:shd w:val="clear" w:color="auto" w:fill="auto"/>
          </w:tcPr>
          <w:p w14:paraId="610FA69F" w14:textId="77777777" w:rsidR="0090526E" w:rsidRPr="0020340B" w:rsidRDefault="0090526E" w:rsidP="001B7173">
            <w:pPr>
              <w:jc w:val="center"/>
              <w:rPr>
                <w:sz w:val="20"/>
                <w:szCs w:val="20"/>
              </w:rPr>
            </w:pPr>
            <w:r w:rsidRPr="0020340B">
              <w:rPr>
                <w:sz w:val="20"/>
                <w:szCs w:val="20"/>
              </w:rPr>
              <w:t>632382, НСО, г. Куйбышев, ул. Энгельса, 58</w:t>
            </w:r>
          </w:p>
        </w:tc>
        <w:tc>
          <w:tcPr>
            <w:tcW w:w="1729" w:type="dxa"/>
            <w:shd w:val="clear" w:color="auto" w:fill="auto"/>
          </w:tcPr>
          <w:p w14:paraId="3077FFA6" w14:textId="77777777" w:rsidR="0090526E" w:rsidRPr="0020340B" w:rsidRDefault="0090526E" w:rsidP="001B7173">
            <w:pPr>
              <w:jc w:val="center"/>
              <w:rPr>
                <w:sz w:val="20"/>
                <w:szCs w:val="20"/>
              </w:rPr>
            </w:pPr>
            <w:r w:rsidRPr="0020340B">
              <w:rPr>
                <w:sz w:val="20"/>
                <w:szCs w:val="20"/>
              </w:rPr>
              <w:t>Мошкова Светлана Викторовна</w:t>
            </w:r>
          </w:p>
        </w:tc>
        <w:tc>
          <w:tcPr>
            <w:tcW w:w="1192" w:type="dxa"/>
            <w:shd w:val="clear" w:color="auto" w:fill="auto"/>
          </w:tcPr>
          <w:p w14:paraId="06974DA3" w14:textId="77777777" w:rsidR="0090526E" w:rsidRPr="0020340B" w:rsidRDefault="0090526E" w:rsidP="001B7173">
            <w:pPr>
              <w:jc w:val="center"/>
              <w:rPr>
                <w:sz w:val="20"/>
                <w:szCs w:val="20"/>
              </w:rPr>
            </w:pPr>
            <w:r w:rsidRPr="0020340B">
              <w:rPr>
                <w:sz w:val="20"/>
                <w:szCs w:val="20"/>
              </w:rPr>
              <w:t>66-981;</w:t>
            </w:r>
          </w:p>
          <w:p w14:paraId="758A20E1" w14:textId="77777777" w:rsidR="0090526E" w:rsidRPr="0020340B" w:rsidRDefault="0090526E" w:rsidP="001B7173">
            <w:pPr>
              <w:jc w:val="center"/>
              <w:rPr>
                <w:sz w:val="20"/>
                <w:szCs w:val="20"/>
              </w:rPr>
            </w:pPr>
            <w:r w:rsidRPr="0020340B">
              <w:rPr>
                <w:sz w:val="20"/>
                <w:szCs w:val="20"/>
              </w:rPr>
              <w:t>21-989</w:t>
            </w:r>
          </w:p>
        </w:tc>
      </w:tr>
      <w:tr w:rsidR="0090526E" w:rsidRPr="0020340B" w14:paraId="561AF1CA" w14:textId="77777777" w:rsidTr="001B7173">
        <w:trPr>
          <w:trHeight w:val="276"/>
        </w:trPr>
        <w:tc>
          <w:tcPr>
            <w:tcW w:w="534" w:type="dxa"/>
            <w:tcBorders>
              <w:top w:val="nil"/>
              <w:bottom w:val="nil"/>
            </w:tcBorders>
            <w:shd w:val="clear" w:color="auto" w:fill="auto"/>
          </w:tcPr>
          <w:p w14:paraId="0EB11B81" w14:textId="77777777" w:rsidR="0090526E" w:rsidRPr="0020340B" w:rsidRDefault="0090526E" w:rsidP="001B7173">
            <w:pPr>
              <w:jc w:val="center"/>
              <w:rPr>
                <w:sz w:val="20"/>
                <w:szCs w:val="20"/>
              </w:rPr>
            </w:pPr>
          </w:p>
        </w:tc>
        <w:tc>
          <w:tcPr>
            <w:tcW w:w="1984" w:type="dxa"/>
            <w:tcBorders>
              <w:top w:val="nil"/>
              <w:bottom w:val="nil"/>
            </w:tcBorders>
            <w:shd w:val="clear" w:color="auto" w:fill="auto"/>
          </w:tcPr>
          <w:p w14:paraId="3B78D744" w14:textId="77777777" w:rsidR="0090526E" w:rsidRPr="0020340B" w:rsidRDefault="0090526E" w:rsidP="001B7173">
            <w:pPr>
              <w:rPr>
                <w:sz w:val="20"/>
                <w:szCs w:val="20"/>
              </w:rPr>
            </w:pPr>
          </w:p>
        </w:tc>
        <w:tc>
          <w:tcPr>
            <w:tcW w:w="2695" w:type="dxa"/>
            <w:shd w:val="clear" w:color="auto" w:fill="auto"/>
          </w:tcPr>
          <w:p w14:paraId="25E71669" w14:textId="77777777" w:rsidR="0090526E" w:rsidRPr="0020340B" w:rsidRDefault="0090526E" w:rsidP="001B7173">
            <w:pPr>
              <w:jc w:val="center"/>
              <w:rPr>
                <w:sz w:val="20"/>
                <w:szCs w:val="20"/>
              </w:rPr>
            </w:pPr>
            <w:r w:rsidRPr="0020340B">
              <w:rPr>
                <w:sz w:val="20"/>
                <w:szCs w:val="20"/>
              </w:rPr>
              <w:t>ООО «УК Выбор»</w:t>
            </w:r>
          </w:p>
        </w:tc>
        <w:tc>
          <w:tcPr>
            <w:tcW w:w="1814" w:type="dxa"/>
            <w:shd w:val="clear" w:color="auto" w:fill="auto"/>
          </w:tcPr>
          <w:p w14:paraId="2D53714B" w14:textId="77777777" w:rsidR="0090526E" w:rsidRPr="0020340B" w:rsidRDefault="0090526E" w:rsidP="001B7173">
            <w:pPr>
              <w:jc w:val="center"/>
              <w:rPr>
                <w:sz w:val="20"/>
                <w:szCs w:val="20"/>
              </w:rPr>
            </w:pPr>
            <w:r w:rsidRPr="0020340B">
              <w:rPr>
                <w:sz w:val="20"/>
                <w:szCs w:val="20"/>
              </w:rPr>
              <w:t>632373, НСО, Куйбышевский район, поселок Мирный, ул. Зеленая, 21/1</w:t>
            </w:r>
          </w:p>
        </w:tc>
        <w:tc>
          <w:tcPr>
            <w:tcW w:w="1729" w:type="dxa"/>
            <w:shd w:val="clear" w:color="auto" w:fill="auto"/>
          </w:tcPr>
          <w:p w14:paraId="752E1818" w14:textId="77777777" w:rsidR="0090526E" w:rsidRPr="0020340B" w:rsidRDefault="0090526E" w:rsidP="001B7173">
            <w:pPr>
              <w:jc w:val="center"/>
              <w:rPr>
                <w:sz w:val="20"/>
                <w:szCs w:val="20"/>
              </w:rPr>
            </w:pPr>
            <w:r w:rsidRPr="0020340B">
              <w:rPr>
                <w:sz w:val="20"/>
                <w:szCs w:val="20"/>
              </w:rPr>
              <w:t>Неупокоев Сергей Иванович</w:t>
            </w:r>
          </w:p>
        </w:tc>
        <w:tc>
          <w:tcPr>
            <w:tcW w:w="1192" w:type="dxa"/>
            <w:shd w:val="clear" w:color="auto" w:fill="auto"/>
          </w:tcPr>
          <w:p w14:paraId="045F465C" w14:textId="77777777" w:rsidR="0090526E" w:rsidRPr="0020340B" w:rsidRDefault="0090526E" w:rsidP="001B7173">
            <w:pPr>
              <w:jc w:val="center"/>
              <w:rPr>
                <w:sz w:val="20"/>
                <w:szCs w:val="20"/>
              </w:rPr>
            </w:pPr>
            <w:r w:rsidRPr="0020340B">
              <w:rPr>
                <w:sz w:val="20"/>
                <w:szCs w:val="20"/>
              </w:rPr>
              <w:t>8-913-752-90-08</w:t>
            </w:r>
          </w:p>
        </w:tc>
      </w:tr>
      <w:tr w:rsidR="0090526E" w:rsidRPr="0020340B" w14:paraId="13F59CC6" w14:textId="77777777" w:rsidTr="001B7173">
        <w:trPr>
          <w:trHeight w:val="276"/>
        </w:trPr>
        <w:tc>
          <w:tcPr>
            <w:tcW w:w="534" w:type="dxa"/>
            <w:tcBorders>
              <w:top w:val="nil"/>
              <w:bottom w:val="nil"/>
            </w:tcBorders>
            <w:shd w:val="clear" w:color="auto" w:fill="auto"/>
          </w:tcPr>
          <w:p w14:paraId="62BABF54" w14:textId="77777777" w:rsidR="0090526E" w:rsidRPr="0020340B" w:rsidRDefault="0090526E" w:rsidP="001B7173">
            <w:pPr>
              <w:jc w:val="center"/>
              <w:rPr>
                <w:sz w:val="20"/>
                <w:szCs w:val="20"/>
              </w:rPr>
            </w:pPr>
          </w:p>
        </w:tc>
        <w:tc>
          <w:tcPr>
            <w:tcW w:w="1984" w:type="dxa"/>
            <w:tcBorders>
              <w:top w:val="nil"/>
              <w:bottom w:val="nil"/>
            </w:tcBorders>
            <w:shd w:val="clear" w:color="auto" w:fill="auto"/>
          </w:tcPr>
          <w:p w14:paraId="314AD767" w14:textId="77777777" w:rsidR="0090526E" w:rsidRPr="0020340B" w:rsidRDefault="0090526E" w:rsidP="001B7173">
            <w:pPr>
              <w:rPr>
                <w:sz w:val="20"/>
                <w:szCs w:val="20"/>
              </w:rPr>
            </w:pPr>
          </w:p>
        </w:tc>
        <w:tc>
          <w:tcPr>
            <w:tcW w:w="2695" w:type="dxa"/>
            <w:shd w:val="clear" w:color="auto" w:fill="auto"/>
          </w:tcPr>
          <w:p w14:paraId="1F3654C0" w14:textId="77777777" w:rsidR="0090526E" w:rsidRPr="0020340B" w:rsidRDefault="0090526E" w:rsidP="001B7173">
            <w:pPr>
              <w:jc w:val="center"/>
              <w:rPr>
                <w:sz w:val="20"/>
                <w:szCs w:val="20"/>
              </w:rPr>
            </w:pPr>
            <w:r w:rsidRPr="0020340B">
              <w:rPr>
                <w:sz w:val="20"/>
                <w:szCs w:val="20"/>
              </w:rPr>
              <w:t>ООО «СИБПРОДХЛАД»</w:t>
            </w:r>
          </w:p>
        </w:tc>
        <w:tc>
          <w:tcPr>
            <w:tcW w:w="1814" w:type="dxa"/>
            <w:shd w:val="clear" w:color="auto" w:fill="auto"/>
          </w:tcPr>
          <w:p w14:paraId="025E046C" w14:textId="77777777" w:rsidR="0090526E" w:rsidRPr="0020340B" w:rsidRDefault="0090526E" w:rsidP="001B7173">
            <w:pPr>
              <w:jc w:val="center"/>
              <w:rPr>
                <w:sz w:val="20"/>
                <w:szCs w:val="20"/>
              </w:rPr>
            </w:pPr>
            <w:r w:rsidRPr="0020340B">
              <w:rPr>
                <w:sz w:val="20"/>
                <w:szCs w:val="20"/>
              </w:rPr>
              <w:t>632382, НСО, г. Куйбышев, ул. Партизанская, 111/1</w:t>
            </w:r>
          </w:p>
        </w:tc>
        <w:tc>
          <w:tcPr>
            <w:tcW w:w="1729" w:type="dxa"/>
            <w:shd w:val="clear" w:color="auto" w:fill="auto"/>
          </w:tcPr>
          <w:p w14:paraId="6BDC5F53" w14:textId="77777777" w:rsidR="0090526E" w:rsidRPr="0020340B" w:rsidRDefault="0090526E" w:rsidP="001B7173">
            <w:pPr>
              <w:jc w:val="center"/>
              <w:rPr>
                <w:sz w:val="20"/>
                <w:szCs w:val="20"/>
              </w:rPr>
            </w:pPr>
            <w:proofErr w:type="spellStart"/>
            <w:r w:rsidRPr="0020340B">
              <w:rPr>
                <w:sz w:val="20"/>
                <w:szCs w:val="20"/>
              </w:rPr>
              <w:t>Корнюш</w:t>
            </w:r>
            <w:proofErr w:type="spellEnd"/>
            <w:r w:rsidRPr="0020340B">
              <w:rPr>
                <w:sz w:val="20"/>
                <w:szCs w:val="20"/>
              </w:rPr>
              <w:t xml:space="preserve"> Евгения Александровна</w:t>
            </w:r>
          </w:p>
        </w:tc>
        <w:tc>
          <w:tcPr>
            <w:tcW w:w="1192" w:type="dxa"/>
            <w:shd w:val="clear" w:color="auto" w:fill="auto"/>
          </w:tcPr>
          <w:p w14:paraId="0041E6EC" w14:textId="77777777" w:rsidR="0090526E" w:rsidRPr="0020340B" w:rsidRDefault="0090526E" w:rsidP="001B7173">
            <w:pPr>
              <w:jc w:val="center"/>
              <w:rPr>
                <w:sz w:val="20"/>
                <w:szCs w:val="20"/>
              </w:rPr>
            </w:pPr>
          </w:p>
          <w:p w14:paraId="7B44A833" w14:textId="77777777" w:rsidR="0090526E" w:rsidRPr="0020340B" w:rsidRDefault="0090526E" w:rsidP="001B7173">
            <w:pPr>
              <w:jc w:val="center"/>
              <w:rPr>
                <w:sz w:val="20"/>
                <w:szCs w:val="20"/>
              </w:rPr>
            </w:pPr>
            <w:r w:rsidRPr="0020340B">
              <w:rPr>
                <w:sz w:val="20"/>
                <w:szCs w:val="20"/>
              </w:rPr>
              <w:t>22-587</w:t>
            </w:r>
          </w:p>
        </w:tc>
      </w:tr>
      <w:tr w:rsidR="0090526E" w:rsidRPr="0020340B" w14:paraId="796A4AC7" w14:textId="77777777" w:rsidTr="001B7173">
        <w:trPr>
          <w:trHeight w:val="276"/>
        </w:trPr>
        <w:tc>
          <w:tcPr>
            <w:tcW w:w="534" w:type="dxa"/>
            <w:tcBorders>
              <w:top w:val="nil"/>
              <w:bottom w:val="nil"/>
            </w:tcBorders>
            <w:shd w:val="clear" w:color="auto" w:fill="auto"/>
          </w:tcPr>
          <w:p w14:paraId="508C1D8A" w14:textId="77777777" w:rsidR="0090526E" w:rsidRPr="0020340B" w:rsidRDefault="0090526E" w:rsidP="001B7173">
            <w:pPr>
              <w:jc w:val="center"/>
              <w:rPr>
                <w:sz w:val="20"/>
                <w:szCs w:val="20"/>
              </w:rPr>
            </w:pPr>
          </w:p>
        </w:tc>
        <w:tc>
          <w:tcPr>
            <w:tcW w:w="1984" w:type="dxa"/>
            <w:tcBorders>
              <w:top w:val="nil"/>
              <w:bottom w:val="nil"/>
            </w:tcBorders>
            <w:shd w:val="clear" w:color="auto" w:fill="auto"/>
          </w:tcPr>
          <w:p w14:paraId="2A560728" w14:textId="77777777" w:rsidR="0090526E" w:rsidRPr="0020340B" w:rsidRDefault="0090526E" w:rsidP="001B7173">
            <w:pPr>
              <w:rPr>
                <w:sz w:val="20"/>
                <w:szCs w:val="20"/>
              </w:rPr>
            </w:pPr>
          </w:p>
        </w:tc>
        <w:tc>
          <w:tcPr>
            <w:tcW w:w="2695" w:type="dxa"/>
            <w:shd w:val="clear" w:color="auto" w:fill="auto"/>
          </w:tcPr>
          <w:p w14:paraId="415D6312" w14:textId="77777777" w:rsidR="0090526E" w:rsidRPr="0020340B" w:rsidRDefault="0090526E" w:rsidP="001B7173">
            <w:pPr>
              <w:jc w:val="center"/>
              <w:rPr>
                <w:sz w:val="20"/>
                <w:szCs w:val="20"/>
              </w:rPr>
            </w:pPr>
            <w:r w:rsidRPr="0020340B">
              <w:rPr>
                <w:sz w:val="20"/>
                <w:szCs w:val="20"/>
              </w:rPr>
              <w:t xml:space="preserve">ООО «УК </w:t>
            </w:r>
            <w:proofErr w:type="spellStart"/>
            <w:r w:rsidRPr="0020340B">
              <w:rPr>
                <w:sz w:val="20"/>
                <w:szCs w:val="20"/>
              </w:rPr>
              <w:t>Каинск</w:t>
            </w:r>
            <w:proofErr w:type="spellEnd"/>
            <w:r w:rsidRPr="0020340B">
              <w:rPr>
                <w:sz w:val="20"/>
                <w:szCs w:val="20"/>
              </w:rPr>
              <w:t xml:space="preserve"> сервис»</w:t>
            </w:r>
          </w:p>
        </w:tc>
        <w:tc>
          <w:tcPr>
            <w:tcW w:w="1814" w:type="dxa"/>
            <w:shd w:val="clear" w:color="auto" w:fill="auto"/>
          </w:tcPr>
          <w:p w14:paraId="36AE85B4" w14:textId="77777777" w:rsidR="0090526E" w:rsidRPr="0020340B" w:rsidRDefault="0090526E" w:rsidP="001B7173">
            <w:pPr>
              <w:jc w:val="center"/>
              <w:rPr>
                <w:sz w:val="20"/>
                <w:szCs w:val="20"/>
              </w:rPr>
            </w:pPr>
            <w:proofErr w:type="gramStart"/>
            <w:r w:rsidRPr="0020340B">
              <w:rPr>
                <w:sz w:val="20"/>
                <w:szCs w:val="20"/>
              </w:rPr>
              <w:t>632382,НСО</w:t>
            </w:r>
            <w:proofErr w:type="gramEnd"/>
            <w:r w:rsidRPr="0020340B">
              <w:rPr>
                <w:sz w:val="20"/>
                <w:szCs w:val="20"/>
              </w:rPr>
              <w:t>. г. Куйбышев. 10-6-14</w:t>
            </w:r>
          </w:p>
        </w:tc>
        <w:tc>
          <w:tcPr>
            <w:tcW w:w="1729" w:type="dxa"/>
            <w:shd w:val="clear" w:color="auto" w:fill="auto"/>
          </w:tcPr>
          <w:p w14:paraId="604C0DE6" w14:textId="77777777" w:rsidR="0090526E" w:rsidRPr="0020340B" w:rsidRDefault="0090526E" w:rsidP="001B7173">
            <w:pPr>
              <w:jc w:val="center"/>
              <w:rPr>
                <w:sz w:val="20"/>
                <w:szCs w:val="20"/>
              </w:rPr>
            </w:pPr>
            <w:proofErr w:type="spellStart"/>
            <w:r w:rsidRPr="0020340B">
              <w:rPr>
                <w:sz w:val="20"/>
                <w:szCs w:val="20"/>
              </w:rPr>
              <w:t>Ильинов</w:t>
            </w:r>
            <w:proofErr w:type="spellEnd"/>
            <w:r w:rsidRPr="0020340B">
              <w:rPr>
                <w:sz w:val="20"/>
                <w:szCs w:val="20"/>
              </w:rPr>
              <w:t xml:space="preserve"> Александр Николаевич</w:t>
            </w:r>
          </w:p>
        </w:tc>
        <w:tc>
          <w:tcPr>
            <w:tcW w:w="1192" w:type="dxa"/>
            <w:shd w:val="clear" w:color="auto" w:fill="auto"/>
          </w:tcPr>
          <w:p w14:paraId="60BE23A5" w14:textId="77777777" w:rsidR="0090526E" w:rsidRPr="0020340B" w:rsidRDefault="0090526E" w:rsidP="001B7173">
            <w:pPr>
              <w:jc w:val="center"/>
              <w:rPr>
                <w:sz w:val="20"/>
                <w:szCs w:val="20"/>
              </w:rPr>
            </w:pPr>
            <w:r w:rsidRPr="0020340B">
              <w:rPr>
                <w:sz w:val="20"/>
                <w:szCs w:val="20"/>
              </w:rPr>
              <w:t>8-913-714-38-03</w:t>
            </w:r>
          </w:p>
        </w:tc>
      </w:tr>
      <w:tr w:rsidR="0090526E" w:rsidRPr="0020340B" w14:paraId="6F144F6B" w14:textId="77777777" w:rsidTr="001B7173">
        <w:trPr>
          <w:trHeight w:val="276"/>
        </w:trPr>
        <w:tc>
          <w:tcPr>
            <w:tcW w:w="534" w:type="dxa"/>
            <w:tcBorders>
              <w:top w:val="nil"/>
              <w:bottom w:val="nil"/>
            </w:tcBorders>
            <w:shd w:val="clear" w:color="auto" w:fill="auto"/>
          </w:tcPr>
          <w:p w14:paraId="7DC3AC53" w14:textId="77777777" w:rsidR="0090526E" w:rsidRPr="0020340B" w:rsidRDefault="0090526E" w:rsidP="001B7173">
            <w:pPr>
              <w:jc w:val="center"/>
              <w:rPr>
                <w:sz w:val="20"/>
                <w:szCs w:val="20"/>
              </w:rPr>
            </w:pPr>
          </w:p>
        </w:tc>
        <w:tc>
          <w:tcPr>
            <w:tcW w:w="1984" w:type="dxa"/>
            <w:tcBorders>
              <w:top w:val="nil"/>
              <w:bottom w:val="nil"/>
            </w:tcBorders>
            <w:shd w:val="clear" w:color="auto" w:fill="auto"/>
          </w:tcPr>
          <w:p w14:paraId="56B6EC0E" w14:textId="77777777" w:rsidR="0090526E" w:rsidRPr="0020340B" w:rsidRDefault="0090526E" w:rsidP="001B7173">
            <w:pPr>
              <w:rPr>
                <w:sz w:val="20"/>
                <w:szCs w:val="20"/>
              </w:rPr>
            </w:pPr>
          </w:p>
        </w:tc>
        <w:tc>
          <w:tcPr>
            <w:tcW w:w="2695" w:type="dxa"/>
            <w:shd w:val="clear" w:color="auto" w:fill="auto"/>
          </w:tcPr>
          <w:p w14:paraId="428AB153" w14:textId="77777777" w:rsidR="0090526E" w:rsidRPr="0020340B" w:rsidRDefault="0090526E" w:rsidP="001B7173">
            <w:pPr>
              <w:jc w:val="center"/>
              <w:rPr>
                <w:sz w:val="20"/>
                <w:szCs w:val="20"/>
              </w:rPr>
            </w:pPr>
            <w:r w:rsidRPr="0020340B">
              <w:rPr>
                <w:sz w:val="20"/>
                <w:szCs w:val="20"/>
              </w:rPr>
              <w:t>МУП «Центр комплексного обслуживания населения»</w:t>
            </w:r>
          </w:p>
        </w:tc>
        <w:tc>
          <w:tcPr>
            <w:tcW w:w="1814" w:type="dxa"/>
            <w:shd w:val="clear" w:color="auto" w:fill="auto"/>
          </w:tcPr>
          <w:p w14:paraId="5DC187A1" w14:textId="77777777" w:rsidR="0090526E" w:rsidRPr="0020340B" w:rsidRDefault="0090526E" w:rsidP="001B7173">
            <w:pPr>
              <w:jc w:val="center"/>
              <w:rPr>
                <w:sz w:val="20"/>
                <w:szCs w:val="20"/>
              </w:rPr>
            </w:pPr>
            <w:r w:rsidRPr="0020340B">
              <w:rPr>
                <w:sz w:val="20"/>
                <w:szCs w:val="20"/>
              </w:rPr>
              <w:t>632387, НСО, г. Куйбышев, ул. Куйбышева, 17а</w:t>
            </w:r>
          </w:p>
        </w:tc>
        <w:tc>
          <w:tcPr>
            <w:tcW w:w="1729" w:type="dxa"/>
            <w:shd w:val="clear" w:color="auto" w:fill="auto"/>
          </w:tcPr>
          <w:p w14:paraId="647D1A75" w14:textId="77777777" w:rsidR="0090526E" w:rsidRPr="0020340B" w:rsidRDefault="0090526E" w:rsidP="001B7173">
            <w:pPr>
              <w:jc w:val="center"/>
              <w:rPr>
                <w:sz w:val="20"/>
                <w:szCs w:val="20"/>
              </w:rPr>
            </w:pPr>
            <w:proofErr w:type="spellStart"/>
            <w:r w:rsidRPr="0020340B">
              <w:rPr>
                <w:sz w:val="20"/>
                <w:szCs w:val="20"/>
              </w:rPr>
              <w:t>Гребенщкова</w:t>
            </w:r>
            <w:proofErr w:type="spellEnd"/>
            <w:r w:rsidRPr="0020340B">
              <w:rPr>
                <w:sz w:val="20"/>
                <w:szCs w:val="20"/>
              </w:rPr>
              <w:t xml:space="preserve"> Галина Сергеевна</w:t>
            </w:r>
          </w:p>
        </w:tc>
        <w:tc>
          <w:tcPr>
            <w:tcW w:w="1192" w:type="dxa"/>
            <w:shd w:val="clear" w:color="auto" w:fill="auto"/>
          </w:tcPr>
          <w:p w14:paraId="2E6CD4B8" w14:textId="77777777" w:rsidR="0090526E" w:rsidRPr="0020340B" w:rsidRDefault="0090526E" w:rsidP="001B7173">
            <w:pPr>
              <w:jc w:val="center"/>
              <w:rPr>
                <w:sz w:val="20"/>
                <w:szCs w:val="20"/>
              </w:rPr>
            </w:pPr>
            <w:r w:rsidRPr="0020340B">
              <w:rPr>
                <w:sz w:val="20"/>
                <w:szCs w:val="20"/>
              </w:rPr>
              <w:t>51-404,</w:t>
            </w:r>
          </w:p>
          <w:p w14:paraId="202964FF" w14:textId="77777777" w:rsidR="0090526E" w:rsidRPr="0020340B" w:rsidRDefault="0090526E" w:rsidP="001B7173">
            <w:pPr>
              <w:jc w:val="center"/>
              <w:rPr>
                <w:sz w:val="20"/>
                <w:szCs w:val="20"/>
              </w:rPr>
            </w:pPr>
            <w:r w:rsidRPr="0020340B">
              <w:rPr>
                <w:sz w:val="20"/>
                <w:szCs w:val="20"/>
              </w:rPr>
              <w:t>8-913-757-07-31</w:t>
            </w:r>
          </w:p>
        </w:tc>
      </w:tr>
      <w:tr w:rsidR="0090526E" w:rsidRPr="0020340B" w14:paraId="23EA8376" w14:textId="77777777" w:rsidTr="001B7173">
        <w:trPr>
          <w:trHeight w:val="276"/>
        </w:trPr>
        <w:tc>
          <w:tcPr>
            <w:tcW w:w="534" w:type="dxa"/>
            <w:tcBorders>
              <w:top w:val="nil"/>
              <w:bottom w:val="nil"/>
            </w:tcBorders>
            <w:shd w:val="clear" w:color="auto" w:fill="auto"/>
          </w:tcPr>
          <w:p w14:paraId="7937B254" w14:textId="77777777" w:rsidR="0090526E" w:rsidRPr="0020340B" w:rsidRDefault="0090526E" w:rsidP="001B7173">
            <w:pPr>
              <w:jc w:val="center"/>
              <w:rPr>
                <w:sz w:val="20"/>
                <w:szCs w:val="20"/>
              </w:rPr>
            </w:pPr>
          </w:p>
        </w:tc>
        <w:tc>
          <w:tcPr>
            <w:tcW w:w="1984" w:type="dxa"/>
            <w:tcBorders>
              <w:top w:val="nil"/>
              <w:bottom w:val="nil"/>
            </w:tcBorders>
            <w:shd w:val="clear" w:color="auto" w:fill="auto"/>
          </w:tcPr>
          <w:p w14:paraId="68C14776" w14:textId="77777777" w:rsidR="0090526E" w:rsidRPr="0020340B" w:rsidRDefault="0090526E" w:rsidP="001B7173">
            <w:pPr>
              <w:rPr>
                <w:sz w:val="20"/>
                <w:szCs w:val="20"/>
              </w:rPr>
            </w:pPr>
          </w:p>
        </w:tc>
        <w:tc>
          <w:tcPr>
            <w:tcW w:w="2695" w:type="dxa"/>
            <w:shd w:val="clear" w:color="auto" w:fill="auto"/>
          </w:tcPr>
          <w:p w14:paraId="59DF58F3" w14:textId="77777777" w:rsidR="0090526E" w:rsidRPr="0020340B" w:rsidRDefault="0090526E" w:rsidP="001B7173">
            <w:pPr>
              <w:jc w:val="center"/>
              <w:rPr>
                <w:sz w:val="20"/>
                <w:szCs w:val="20"/>
              </w:rPr>
            </w:pPr>
            <w:r w:rsidRPr="0020340B">
              <w:rPr>
                <w:sz w:val="20"/>
                <w:szCs w:val="20"/>
              </w:rPr>
              <w:t>ООО «УК Фаворит»</w:t>
            </w:r>
          </w:p>
        </w:tc>
        <w:tc>
          <w:tcPr>
            <w:tcW w:w="1814" w:type="dxa"/>
            <w:shd w:val="clear" w:color="auto" w:fill="auto"/>
          </w:tcPr>
          <w:p w14:paraId="68644F5F" w14:textId="77777777" w:rsidR="0090526E" w:rsidRPr="0020340B" w:rsidRDefault="0090526E" w:rsidP="001B7173">
            <w:pPr>
              <w:jc w:val="center"/>
              <w:rPr>
                <w:sz w:val="20"/>
                <w:szCs w:val="20"/>
              </w:rPr>
            </w:pPr>
            <w:r w:rsidRPr="0020340B">
              <w:rPr>
                <w:sz w:val="20"/>
                <w:szCs w:val="20"/>
              </w:rPr>
              <w:t>632387, НСО, г. Куйбышев, ул. Куйбышева, 25, этаж 2, офис 26</w:t>
            </w:r>
          </w:p>
        </w:tc>
        <w:tc>
          <w:tcPr>
            <w:tcW w:w="1729" w:type="dxa"/>
            <w:shd w:val="clear" w:color="auto" w:fill="auto"/>
          </w:tcPr>
          <w:p w14:paraId="6B45DB55" w14:textId="77777777" w:rsidR="0090526E" w:rsidRPr="0020340B" w:rsidRDefault="0090526E" w:rsidP="001B7173">
            <w:pPr>
              <w:jc w:val="center"/>
              <w:rPr>
                <w:sz w:val="20"/>
                <w:szCs w:val="20"/>
              </w:rPr>
            </w:pPr>
            <w:r w:rsidRPr="0020340B">
              <w:rPr>
                <w:sz w:val="20"/>
                <w:szCs w:val="20"/>
              </w:rPr>
              <w:t>Рослов Сергей Андреевич</w:t>
            </w:r>
          </w:p>
        </w:tc>
        <w:tc>
          <w:tcPr>
            <w:tcW w:w="1192" w:type="dxa"/>
            <w:shd w:val="clear" w:color="auto" w:fill="auto"/>
          </w:tcPr>
          <w:p w14:paraId="71FC3454" w14:textId="77777777" w:rsidR="0090526E" w:rsidRPr="0020340B" w:rsidRDefault="0090526E" w:rsidP="001B7173">
            <w:pPr>
              <w:jc w:val="center"/>
              <w:rPr>
                <w:sz w:val="20"/>
                <w:szCs w:val="20"/>
              </w:rPr>
            </w:pPr>
          </w:p>
          <w:p w14:paraId="73705C72" w14:textId="77777777" w:rsidR="0090526E" w:rsidRPr="0020340B" w:rsidRDefault="0090526E" w:rsidP="001B7173">
            <w:pPr>
              <w:jc w:val="center"/>
              <w:rPr>
                <w:sz w:val="20"/>
                <w:szCs w:val="20"/>
              </w:rPr>
            </w:pPr>
            <w:r w:rsidRPr="0020340B">
              <w:rPr>
                <w:sz w:val="20"/>
                <w:szCs w:val="20"/>
              </w:rPr>
              <w:t>50-993,</w:t>
            </w:r>
          </w:p>
          <w:p w14:paraId="38976AD7" w14:textId="77777777" w:rsidR="0090526E" w:rsidRPr="0020340B" w:rsidRDefault="0090526E" w:rsidP="001B7173">
            <w:pPr>
              <w:jc w:val="center"/>
              <w:rPr>
                <w:sz w:val="20"/>
                <w:szCs w:val="20"/>
              </w:rPr>
            </w:pPr>
            <w:r w:rsidRPr="0020340B">
              <w:rPr>
                <w:sz w:val="20"/>
                <w:szCs w:val="20"/>
              </w:rPr>
              <w:t>25-170</w:t>
            </w:r>
          </w:p>
        </w:tc>
      </w:tr>
      <w:tr w:rsidR="0090526E" w:rsidRPr="0020340B" w14:paraId="5C974967" w14:textId="77777777" w:rsidTr="001B7173">
        <w:trPr>
          <w:trHeight w:val="276"/>
        </w:trPr>
        <w:tc>
          <w:tcPr>
            <w:tcW w:w="534" w:type="dxa"/>
            <w:tcBorders>
              <w:top w:val="nil"/>
              <w:bottom w:val="nil"/>
            </w:tcBorders>
            <w:shd w:val="clear" w:color="auto" w:fill="auto"/>
          </w:tcPr>
          <w:p w14:paraId="76C21909" w14:textId="77777777" w:rsidR="0090526E" w:rsidRPr="0020340B" w:rsidRDefault="0090526E" w:rsidP="001B7173">
            <w:pPr>
              <w:jc w:val="center"/>
              <w:rPr>
                <w:sz w:val="20"/>
                <w:szCs w:val="20"/>
              </w:rPr>
            </w:pPr>
          </w:p>
        </w:tc>
        <w:tc>
          <w:tcPr>
            <w:tcW w:w="1984" w:type="dxa"/>
            <w:tcBorders>
              <w:top w:val="nil"/>
              <w:bottom w:val="nil"/>
            </w:tcBorders>
            <w:shd w:val="clear" w:color="auto" w:fill="auto"/>
          </w:tcPr>
          <w:p w14:paraId="0F475FF0" w14:textId="77777777" w:rsidR="0090526E" w:rsidRPr="0020340B" w:rsidRDefault="0090526E" w:rsidP="001B7173">
            <w:pPr>
              <w:rPr>
                <w:sz w:val="20"/>
                <w:szCs w:val="20"/>
              </w:rPr>
            </w:pPr>
          </w:p>
        </w:tc>
        <w:tc>
          <w:tcPr>
            <w:tcW w:w="2695" w:type="dxa"/>
            <w:shd w:val="clear" w:color="auto" w:fill="auto"/>
          </w:tcPr>
          <w:p w14:paraId="403842CB" w14:textId="77777777" w:rsidR="0090526E" w:rsidRPr="0020340B" w:rsidRDefault="0090526E" w:rsidP="001B7173">
            <w:pPr>
              <w:jc w:val="center"/>
              <w:rPr>
                <w:sz w:val="20"/>
                <w:szCs w:val="20"/>
              </w:rPr>
            </w:pPr>
            <w:r w:rsidRPr="0020340B">
              <w:rPr>
                <w:sz w:val="20"/>
                <w:szCs w:val="20"/>
              </w:rPr>
              <w:t>МУП «Энергия»</w:t>
            </w:r>
          </w:p>
        </w:tc>
        <w:tc>
          <w:tcPr>
            <w:tcW w:w="1814" w:type="dxa"/>
            <w:shd w:val="clear" w:color="auto" w:fill="auto"/>
          </w:tcPr>
          <w:p w14:paraId="49673FF6" w14:textId="77777777" w:rsidR="0090526E" w:rsidRPr="0020340B" w:rsidRDefault="0090526E" w:rsidP="001B7173">
            <w:pPr>
              <w:jc w:val="center"/>
              <w:rPr>
                <w:sz w:val="20"/>
                <w:szCs w:val="20"/>
              </w:rPr>
            </w:pPr>
            <w:r w:rsidRPr="0020340B">
              <w:rPr>
                <w:sz w:val="20"/>
                <w:szCs w:val="20"/>
              </w:rPr>
              <w:t>632387, НСО, г. Куйбышев, ул. Карла Либкнехта. 1</w:t>
            </w:r>
          </w:p>
        </w:tc>
        <w:tc>
          <w:tcPr>
            <w:tcW w:w="1729" w:type="dxa"/>
            <w:shd w:val="clear" w:color="auto" w:fill="auto"/>
          </w:tcPr>
          <w:p w14:paraId="190D8E85" w14:textId="77777777" w:rsidR="0090526E" w:rsidRPr="0020340B" w:rsidRDefault="0090526E" w:rsidP="001B7173">
            <w:pPr>
              <w:jc w:val="center"/>
              <w:rPr>
                <w:sz w:val="20"/>
                <w:szCs w:val="20"/>
              </w:rPr>
            </w:pPr>
            <w:r w:rsidRPr="0020340B">
              <w:rPr>
                <w:sz w:val="20"/>
                <w:szCs w:val="20"/>
              </w:rPr>
              <w:t>Шитов Олег Владимирович</w:t>
            </w:r>
          </w:p>
        </w:tc>
        <w:tc>
          <w:tcPr>
            <w:tcW w:w="1192" w:type="dxa"/>
            <w:shd w:val="clear" w:color="auto" w:fill="auto"/>
          </w:tcPr>
          <w:p w14:paraId="3821491A" w14:textId="77777777" w:rsidR="0090526E" w:rsidRPr="0020340B" w:rsidRDefault="0090526E" w:rsidP="001B7173">
            <w:pPr>
              <w:jc w:val="center"/>
              <w:rPr>
                <w:sz w:val="20"/>
                <w:szCs w:val="20"/>
              </w:rPr>
            </w:pPr>
          </w:p>
          <w:p w14:paraId="6FFE3A8B" w14:textId="77777777" w:rsidR="0090526E" w:rsidRPr="0020340B" w:rsidRDefault="0090526E" w:rsidP="001B7173">
            <w:pPr>
              <w:jc w:val="center"/>
              <w:rPr>
                <w:sz w:val="20"/>
                <w:szCs w:val="20"/>
              </w:rPr>
            </w:pPr>
            <w:r w:rsidRPr="0020340B">
              <w:rPr>
                <w:sz w:val="20"/>
                <w:szCs w:val="20"/>
              </w:rPr>
              <w:t>62-048,</w:t>
            </w:r>
          </w:p>
          <w:p w14:paraId="0718C702" w14:textId="77777777" w:rsidR="0090526E" w:rsidRPr="0020340B" w:rsidRDefault="0090526E" w:rsidP="001B7173">
            <w:pPr>
              <w:jc w:val="center"/>
              <w:rPr>
                <w:sz w:val="20"/>
                <w:szCs w:val="20"/>
              </w:rPr>
            </w:pPr>
            <w:r w:rsidRPr="0020340B">
              <w:rPr>
                <w:sz w:val="20"/>
                <w:szCs w:val="20"/>
              </w:rPr>
              <w:t>62-112</w:t>
            </w:r>
          </w:p>
        </w:tc>
      </w:tr>
      <w:tr w:rsidR="0090526E" w:rsidRPr="0020340B" w14:paraId="18E69907" w14:textId="77777777" w:rsidTr="001B7173">
        <w:trPr>
          <w:trHeight w:val="276"/>
        </w:trPr>
        <w:tc>
          <w:tcPr>
            <w:tcW w:w="534" w:type="dxa"/>
            <w:tcBorders>
              <w:top w:val="nil"/>
              <w:bottom w:val="nil"/>
            </w:tcBorders>
            <w:shd w:val="clear" w:color="auto" w:fill="auto"/>
          </w:tcPr>
          <w:p w14:paraId="32E7DEAB" w14:textId="77777777" w:rsidR="0090526E" w:rsidRPr="0020340B" w:rsidRDefault="0090526E" w:rsidP="001B7173">
            <w:pPr>
              <w:jc w:val="center"/>
              <w:rPr>
                <w:sz w:val="20"/>
                <w:szCs w:val="20"/>
              </w:rPr>
            </w:pPr>
          </w:p>
        </w:tc>
        <w:tc>
          <w:tcPr>
            <w:tcW w:w="1984" w:type="dxa"/>
            <w:tcBorders>
              <w:top w:val="nil"/>
              <w:bottom w:val="nil"/>
            </w:tcBorders>
            <w:shd w:val="clear" w:color="auto" w:fill="auto"/>
          </w:tcPr>
          <w:p w14:paraId="04560F54" w14:textId="77777777" w:rsidR="0090526E" w:rsidRPr="0020340B" w:rsidRDefault="0090526E" w:rsidP="001B7173">
            <w:pPr>
              <w:rPr>
                <w:sz w:val="20"/>
                <w:szCs w:val="20"/>
              </w:rPr>
            </w:pPr>
          </w:p>
        </w:tc>
        <w:tc>
          <w:tcPr>
            <w:tcW w:w="2695" w:type="dxa"/>
            <w:shd w:val="clear" w:color="auto" w:fill="auto"/>
          </w:tcPr>
          <w:p w14:paraId="7496CEBF" w14:textId="77777777" w:rsidR="0090526E" w:rsidRPr="0020340B" w:rsidRDefault="0090526E" w:rsidP="001B7173">
            <w:pPr>
              <w:jc w:val="center"/>
              <w:rPr>
                <w:sz w:val="20"/>
                <w:szCs w:val="20"/>
              </w:rPr>
            </w:pPr>
            <w:r w:rsidRPr="0020340B">
              <w:rPr>
                <w:sz w:val="20"/>
                <w:szCs w:val="20"/>
              </w:rPr>
              <w:t>ООО</w:t>
            </w:r>
          </w:p>
          <w:p w14:paraId="58866F4B" w14:textId="77777777" w:rsidR="0090526E" w:rsidRPr="0020340B" w:rsidRDefault="0090526E" w:rsidP="001B7173">
            <w:pPr>
              <w:jc w:val="center"/>
              <w:rPr>
                <w:sz w:val="20"/>
                <w:szCs w:val="20"/>
              </w:rPr>
            </w:pPr>
            <w:r w:rsidRPr="0020340B">
              <w:rPr>
                <w:sz w:val="20"/>
                <w:szCs w:val="20"/>
              </w:rPr>
              <w:t>«УК Надежда»</w:t>
            </w:r>
          </w:p>
        </w:tc>
        <w:tc>
          <w:tcPr>
            <w:tcW w:w="1814" w:type="dxa"/>
            <w:shd w:val="clear" w:color="auto" w:fill="auto"/>
          </w:tcPr>
          <w:p w14:paraId="38687E77" w14:textId="77777777" w:rsidR="0090526E" w:rsidRPr="0020340B" w:rsidRDefault="0090526E" w:rsidP="001B7173">
            <w:pPr>
              <w:jc w:val="center"/>
              <w:rPr>
                <w:sz w:val="20"/>
                <w:szCs w:val="20"/>
              </w:rPr>
            </w:pPr>
            <w:r w:rsidRPr="0020340B">
              <w:rPr>
                <w:sz w:val="20"/>
                <w:szCs w:val="20"/>
              </w:rPr>
              <w:t xml:space="preserve">632352, НСО, Куйбышевский район, с. </w:t>
            </w:r>
            <w:proofErr w:type="spellStart"/>
            <w:r w:rsidRPr="0020340B">
              <w:rPr>
                <w:sz w:val="20"/>
                <w:szCs w:val="20"/>
              </w:rPr>
              <w:t>Абрамово</w:t>
            </w:r>
            <w:proofErr w:type="spellEnd"/>
            <w:r w:rsidRPr="0020340B">
              <w:rPr>
                <w:sz w:val="20"/>
                <w:szCs w:val="20"/>
              </w:rPr>
              <w:t>, ул. Зеленая, 6</w:t>
            </w:r>
          </w:p>
        </w:tc>
        <w:tc>
          <w:tcPr>
            <w:tcW w:w="1729" w:type="dxa"/>
            <w:shd w:val="clear" w:color="auto" w:fill="auto"/>
          </w:tcPr>
          <w:p w14:paraId="1BC87C7D" w14:textId="77777777" w:rsidR="0090526E" w:rsidRPr="0020340B" w:rsidRDefault="0090526E" w:rsidP="001B7173">
            <w:pPr>
              <w:jc w:val="center"/>
              <w:rPr>
                <w:sz w:val="20"/>
                <w:szCs w:val="20"/>
              </w:rPr>
            </w:pPr>
            <w:r w:rsidRPr="0020340B">
              <w:rPr>
                <w:sz w:val="20"/>
                <w:szCs w:val="20"/>
              </w:rPr>
              <w:t>Ануфриев Дмитрий Анатольевич</w:t>
            </w:r>
          </w:p>
        </w:tc>
        <w:tc>
          <w:tcPr>
            <w:tcW w:w="1192" w:type="dxa"/>
            <w:shd w:val="clear" w:color="auto" w:fill="auto"/>
          </w:tcPr>
          <w:p w14:paraId="755C9868" w14:textId="77777777" w:rsidR="0090526E" w:rsidRPr="0020340B" w:rsidRDefault="0090526E" w:rsidP="001B7173">
            <w:pPr>
              <w:jc w:val="center"/>
              <w:rPr>
                <w:sz w:val="20"/>
                <w:szCs w:val="20"/>
              </w:rPr>
            </w:pPr>
          </w:p>
          <w:p w14:paraId="7C4FB52E" w14:textId="77777777" w:rsidR="0090526E" w:rsidRPr="0020340B" w:rsidRDefault="0090526E" w:rsidP="001B7173">
            <w:pPr>
              <w:jc w:val="center"/>
              <w:rPr>
                <w:sz w:val="20"/>
                <w:szCs w:val="20"/>
              </w:rPr>
            </w:pPr>
            <w:r w:rsidRPr="0020340B">
              <w:rPr>
                <w:sz w:val="20"/>
                <w:szCs w:val="20"/>
              </w:rPr>
              <w:t>8-913-936-48-44</w:t>
            </w:r>
          </w:p>
        </w:tc>
      </w:tr>
      <w:tr w:rsidR="0090526E" w:rsidRPr="0020340B" w14:paraId="63252F88" w14:textId="77777777" w:rsidTr="001B7173">
        <w:trPr>
          <w:trHeight w:val="276"/>
        </w:trPr>
        <w:tc>
          <w:tcPr>
            <w:tcW w:w="534" w:type="dxa"/>
            <w:tcBorders>
              <w:top w:val="nil"/>
              <w:bottom w:val="nil"/>
            </w:tcBorders>
            <w:shd w:val="clear" w:color="auto" w:fill="auto"/>
          </w:tcPr>
          <w:p w14:paraId="618969FF" w14:textId="77777777" w:rsidR="0090526E" w:rsidRPr="0020340B" w:rsidRDefault="0090526E" w:rsidP="001B7173">
            <w:pPr>
              <w:jc w:val="center"/>
              <w:rPr>
                <w:sz w:val="20"/>
                <w:szCs w:val="20"/>
              </w:rPr>
            </w:pPr>
          </w:p>
          <w:p w14:paraId="6FB44E46" w14:textId="77777777" w:rsidR="0090526E" w:rsidRPr="0020340B" w:rsidRDefault="0090526E" w:rsidP="001B7173">
            <w:pPr>
              <w:jc w:val="center"/>
              <w:rPr>
                <w:sz w:val="20"/>
                <w:szCs w:val="20"/>
              </w:rPr>
            </w:pPr>
          </w:p>
        </w:tc>
        <w:tc>
          <w:tcPr>
            <w:tcW w:w="1984" w:type="dxa"/>
            <w:tcBorders>
              <w:top w:val="nil"/>
              <w:bottom w:val="nil"/>
            </w:tcBorders>
            <w:shd w:val="clear" w:color="auto" w:fill="auto"/>
          </w:tcPr>
          <w:p w14:paraId="732BD02F" w14:textId="77777777" w:rsidR="0090526E" w:rsidRPr="0020340B" w:rsidRDefault="0090526E" w:rsidP="001B7173">
            <w:pPr>
              <w:rPr>
                <w:sz w:val="20"/>
                <w:szCs w:val="20"/>
              </w:rPr>
            </w:pPr>
          </w:p>
        </w:tc>
        <w:tc>
          <w:tcPr>
            <w:tcW w:w="2695" w:type="dxa"/>
            <w:shd w:val="clear" w:color="auto" w:fill="auto"/>
          </w:tcPr>
          <w:p w14:paraId="72DE858B" w14:textId="77777777" w:rsidR="0090526E" w:rsidRPr="0020340B" w:rsidRDefault="0090526E" w:rsidP="001B7173">
            <w:pPr>
              <w:jc w:val="center"/>
              <w:rPr>
                <w:sz w:val="20"/>
                <w:szCs w:val="20"/>
              </w:rPr>
            </w:pPr>
            <w:r w:rsidRPr="0020340B">
              <w:rPr>
                <w:sz w:val="20"/>
                <w:szCs w:val="20"/>
              </w:rPr>
              <w:t>ООО «</w:t>
            </w:r>
            <w:proofErr w:type="spellStart"/>
            <w:r w:rsidRPr="0020340B">
              <w:rPr>
                <w:sz w:val="20"/>
                <w:szCs w:val="20"/>
              </w:rPr>
              <w:t>Новосибирскнефтебытторгсервис</w:t>
            </w:r>
            <w:proofErr w:type="spellEnd"/>
            <w:r w:rsidRPr="0020340B">
              <w:rPr>
                <w:sz w:val="20"/>
                <w:szCs w:val="20"/>
              </w:rPr>
              <w:t>»</w:t>
            </w:r>
          </w:p>
        </w:tc>
        <w:tc>
          <w:tcPr>
            <w:tcW w:w="1814" w:type="dxa"/>
            <w:shd w:val="clear" w:color="auto" w:fill="auto"/>
          </w:tcPr>
          <w:p w14:paraId="5DB62A0B" w14:textId="77777777" w:rsidR="0090526E" w:rsidRPr="0020340B" w:rsidRDefault="0090526E" w:rsidP="001B7173">
            <w:pPr>
              <w:jc w:val="center"/>
              <w:rPr>
                <w:sz w:val="20"/>
                <w:szCs w:val="20"/>
              </w:rPr>
            </w:pPr>
            <w:r w:rsidRPr="0020340B">
              <w:rPr>
                <w:sz w:val="20"/>
                <w:szCs w:val="20"/>
              </w:rPr>
              <w:t>632382, НСО, г. Куйбышев, ул. Партизанская, 111</w:t>
            </w:r>
          </w:p>
        </w:tc>
        <w:tc>
          <w:tcPr>
            <w:tcW w:w="1729" w:type="dxa"/>
            <w:shd w:val="clear" w:color="auto" w:fill="auto"/>
          </w:tcPr>
          <w:p w14:paraId="3077CE46" w14:textId="77777777" w:rsidR="0090526E" w:rsidRPr="0020340B" w:rsidRDefault="0090526E" w:rsidP="001B7173">
            <w:pPr>
              <w:jc w:val="center"/>
              <w:rPr>
                <w:sz w:val="20"/>
                <w:szCs w:val="20"/>
              </w:rPr>
            </w:pPr>
            <w:proofErr w:type="spellStart"/>
            <w:r w:rsidRPr="0020340B">
              <w:rPr>
                <w:sz w:val="20"/>
                <w:szCs w:val="20"/>
              </w:rPr>
              <w:t>Арабинский</w:t>
            </w:r>
            <w:proofErr w:type="spellEnd"/>
            <w:r w:rsidRPr="0020340B">
              <w:rPr>
                <w:sz w:val="20"/>
                <w:szCs w:val="20"/>
              </w:rPr>
              <w:t xml:space="preserve"> Михаил Юрьевич</w:t>
            </w:r>
          </w:p>
        </w:tc>
        <w:tc>
          <w:tcPr>
            <w:tcW w:w="1192" w:type="dxa"/>
            <w:shd w:val="clear" w:color="auto" w:fill="auto"/>
          </w:tcPr>
          <w:p w14:paraId="7F312AF1" w14:textId="77777777" w:rsidR="0090526E" w:rsidRPr="0020340B" w:rsidRDefault="0090526E" w:rsidP="001B7173">
            <w:pPr>
              <w:jc w:val="center"/>
              <w:rPr>
                <w:sz w:val="20"/>
                <w:szCs w:val="20"/>
              </w:rPr>
            </w:pPr>
            <w:r w:rsidRPr="0020340B">
              <w:rPr>
                <w:sz w:val="20"/>
                <w:szCs w:val="20"/>
              </w:rPr>
              <w:t>67-020,</w:t>
            </w:r>
          </w:p>
          <w:p w14:paraId="1C4965C0" w14:textId="77777777" w:rsidR="0090526E" w:rsidRPr="0020340B" w:rsidRDefault="0090526E" w:rsidP="001B7173">
            <w:pPr>
              <w:jc w:val="center"/>
              <w:rPr>
                <w:sz w:val="20"/>
                <w:szCs w:val="20"/>
              </w:rPr>
            </w:pPr>
            <w:r w:rsidRPr="0020340B">
              <w:rPr>
                <w:sz w:val="20"/>
                <w:szCs w:val="20"/>
              </w:rPr>
              <w:t>63-250,</w:t>
            </w:r>
          </w:p>
          <w:p w14:paraId="46D13684" w14:textId="77777777" w:rsidR="0090526E" w:rsidRPr="0020340B" w:rsidRDefault="0090526E" w:rsidP="001B7173">
            <w:pPr>
              <w:jc w:val="center"/>
              <w:rPr>
                <w:sz w:val="20"/>
                <w:szCs w:val="20"/>
              </w:rPr>
            </w:pPr>
            <w:r w:rsidRPr="0020340B">
              <w:rPr>
                <w:sz w:val="20"/>
                <w:szCs w:val="20"/>
              </w:rPr>
              <w:t>63-250</w:t>
            </w:r>
          </w:p>
        </w:tc>
      </w:tr>
      <w:tr w:rsidR="0090526E" w:rsidRPr="0020340B" w14:paraId="42E479BF" w14:textId="77777777" w:rsidTr="001B7173">
        <w:trPr>
          <w:trHeight w:val="276"/>
        </w:trPr>
        <w:tc>
          <w:tcPr>
            <w:tcW w:w="534" w:type="dxa"/>
            <w:tcBorders>
              <w:top w:val="nil"/>
              <w:bottom w:val="nil"/>
            </w:tcBorders>
            <w:shd w:val="clear" w:color="auto" w:fill="auto"/>
          </w:tcPr>
          <w:p w14:paraId="249D5C7C" w14:textId="77777777" w:rsidR="0090526E" w:rsidRPr="0020340B" w:rsidRDefault="0090526E" w:rsidP="001B7173">
            <w:pPr>
              <w:jc w:val="center"/>
              <w:rPr>
                <w:sz w:val="20"/>
                <w:szCs w:val="20"/>
              </w:rPr>
            </w:pPr>
          </w:p>
        </w:tc>
        <w:tc>
          <w:tcPr>
            <w:tcW w:w="1984" w:type="dxa"/>
            <w:tcBorders>
              <w:top w:val="nil"/>
              <w:bottom w:val="nil"/>
            </w:tcBorders>
            <w:shd w:val="clear" w:color="auto" w:fill="auto"/>
          </w:tcPr>
          <w:p w14:paraId="43F1BFFD" w14:textId="77777777" w:rsidR="0090526E" w:rsidRPr="0020340B" w:rsidRDefault="0090526E" w:rsidP="001B7173">
            <w:pPr>
              <w:rPr>
                <w:sz w:val="20"/>
                <w:szCs w:val="20"/>
              </w:rPr>
            </w:pPr>
          </w:p>
        </w:tc>
        <w:tc>
          <w:tcPr>
            <w:tcW w:w="2695" w:type="dxa"/>
            <w:shd w:val="clear" w:color="auto" w:fill="auto"/>
          </w:tcPr>
          <w:p w14:paraId="2C5F1691" w14:textId="77777777" w:rsidR="0090526E" w:rsidRPr="0020340B" w:rsidRDefault="0090526E" w:rsidP="001B7173">
            <w:pPr>
              <w:jc w:val="center"/>
              <w:rPr>
                <w:sz w:val="20"/>
                <w:szCs w:val="20"/>
              </w:rPr>
            </w:pPr>
            <w:r w:rsidRPr="0020340B">
              <w:rPr>
                <w:sz w:val="20"/>
                <w:szCs w:val="20"/>
              </w:rPr>
              <w:t>ООО «</w:t>
            </w:r>
            <w:proofErr w:type="spellStart"/>
            <w:r w:rsidRPr="0020340B">
              <w:rPr>
                <w:sz w:val="20"/>
                <w:szCs w:val="20"/>
              </w:rPr>
              <w:t>АгроНива</w:t>
            </w:r>
            <w:proofErr w:type="spellEnd"/>
            <w:r w:rsidRPr="0020340B">
              <w:rPr>
                <w:sz w:val="20"/>
                <w:szCs w:val="20"/>
              </w:rPr>
              <w:t>»</w:t>
            </w:r>
          </w:p>
        </w:tc>
        <w:tc>
          <w:tcPr>
            <w:tcW w:w="1814" w:type="dxa"/>
            <w:shd w:val="clear" w:color="auto" w:fill="auto"/>
          </w:tcPr>
          <w:p w14:paraId="56F1815B" w14:textId="77777777" w:rsidR="0090526E" w:rsidRPr="0020340B" w:rsidRDefault="0090526E" w:rsidP="001B7173">
            <w:pPr>
              <w:jc w:val="center"/>
              <w:rPr>
                <w:sz w:val="20"/>
                <w:szCs w:val="20"/>
              </w:rPr>
            </w:pPr>
            <w:proofErr w:type="gramStart"/>
            <w:r w:rsidRPr="0020340B">
              <w:rPr>
                <w:sz w:val="20"/>
                <w:szCs w:val="20"/>
              </w:rPr>
              <w:t>632387,НСО</w:t>
            </w:r>
            <w:proofErr w:type="gramEnd"/>
            <w:r w:rsidRPr="0020340B">
              <w:rPr>
                <w:sz w:val="20"/>
                <w:szCs w:val="20"/>
              </w:rPr>
              <w:t>. г. Новосибирск, ул. Куйбышева,28</w:t>
            </w:r>
          </w:p>
        </w:tc>
        <w:tc>
          <w:tcPr>
            <w:tcW w:w="1729" w:type="dxa"/>
            <w:shd w:val="clear" w:color="auto" w:fill="auto"/>
          </w:tcPr>
          <w:p w14:paraId="09FC613F" w14:textId="77777777" w:rsidR="0090526E" w:rsidRPr="0020340B" w:rsidRDefault="0090526E" w:rsidP="001B7173">
            <w:pPr>
              <w:jc w:val="center"/>
              <w:rPr>
                <w:sz w:val="20"/>
                <w:szCs w:val="20"/>
              </w:rPr>
            </w:pPr>
            <w:r w:rsidRPr="0020340B">
              <w:rPr>
                <w:sz w:val="20"/>
                <w:szCs w:val="20"/>
              </w:rPr>
              <w:t>Щербаков Алексей Геннадьевич</w:t>
            </w:r>
          </w:p>
        </w:tc>
        <w:tc>
          <w:tcPr>
            <w:tcW w:w="1192" w:type="dxa"/>
            <w:shd w:val="clear" w:color="auto" w:fill="auto"/>
          </w:tcPr>
          <w:p w14:paraId="322B518E" w14:textId="77777777" w:rsidR="0090526E" w:rsidRPr="0020340B" w:rsidRDefault="0090526E" w:rsidP="001B7173">
            <w:pPr>
              <w:jc w:val="center"/>
              <w:rPr>
                <w:sz w:val="20"/>
                <w:szCs w:val="20"/>
              </w:rPr>
            </w:pPr>
            <w:r w:rsidRPr="0020340B">
              <w:rPr>
                <w:sz w:val="20"/>
                <w:szCs w:val="20"/>
              </w:rPr>
              <w:t>8-913-955-55-03</w:t>
            </w:r>
          </w:p>
        </w:tc>
      </w:tr>
      <w:tr w:rsidR="0090526E" w:rsidRPr="0020340B" w14:paraId="4AB18EC6" w14:textId="77777777" w:rsidTr="001B7173">
        <w:trPr>
          <w:trHeight w:val="276"/>
        </w:trPr>
        <w:tc>
          <w:tcPr>
            <w:tcW w:w="534" w:type="dxa"/>
            <w:tcBorders>
              <w:top w:val="nil"/>
              <w:bottom w:val="nil"/>
            </w:tcBorders>
            <w:shd w:val="clear" w:color="auto" w:fill="auto"/>
          </w:tcPr>
          <w:p w14:paraId="521F60F6" w14:textId="77777777" w:rsidR="0090526E" w:rsidRPr="0020340B" w:rsidRDefault="0090526E" w:rsidP="001B7173">
            <w:pPr>
              <w:jc w:val="center"/>
              <w:rPr>
                <w:sz w:val="20"/>
                <w:szCs w:val="20"/>
              </w:rPr>
            </w:pPr>
          </w:p>
        </w:tc>
        <w:tc>
          <w:tcPr>
            <w:tcW w:w="1984" w:type="dxa"/>
            <w:tcBorders>
              <w:top w:val="nil"/>
              <w:bottom w:val="nil"/>
            </w:tcBorders>
            <w:shd w:val="clear" w:color="auto" w:fill="auto"/>
          </w:tcPr>
          <w:p w14:paraId="18D7AFA3" w14:textId="77777777" w:rsidR="0090526E" w:rsidRPr="0020340B" w:rsidRDefault="0090526E" w:rsidP="001B7173">
            <w:pPr>
              <w:rPr>
                <w:sz w:val="20"/>
                <w:szCs w:val="20"/>
              </w:rPr>
            </w:pPr>
          </w:p>
        </w:tc>
        <w:tc>
          <w:tcPr>
            <w:tcW w:w="2695" w:type="dxa"/>
            <w:shd w:val="clear" w:color="auto" w:fill="auto"/>
          </w:tcPr>
          <w:p w14:paraId="2579B3C4" w14:textId="77777777" w:rsidR="0090526E" w:rsidRPr="0020340B" w:rsidRDefault="0090526E" w:rsidP="001B7173">
            <w:pPr>
              <w:jc w:val="center"/>
              <w:rPr>
                <w:sz w:val="20"/>
                <w:szCs w:val="20"/>
              </w:rPr>
            </w:pPr>
            <w:r w:rsidRPr="0020340B">
              <w:rPr>
                <w:sz w:val="20"/>
                <w:szCs w:val="20"/>
              </w:rPr>
              <w:t>ООО «</w:t>
            </w:r>
            <w:proofErr w:type="spellStart"/>
            <w:r w:rsidRPr="0020340B">
              <w:rPr>
                <w:sz w:val="20"/>
                <w:szCs w:val="20"/>
              </w:rPr>
              <w:t>Сибводмелиорация</w:t>
            </w:r>
            <w:proofErr w:type="spellEnd"/>
            <w:r w:rsidRPr="0020340B">
              <w:rPr>
                <w:sz w:val="20"/>
                <w:szCs w:val="20"/>
              </w:rPr>
              <w:t>»</w:t>
            </w:r>
          </w:p>
        </w:tc>
        <w:tc>
          <w:tcPr>
            <w:tcW w:w="1814" w:type="dxa"/>
            <w:shd w:val="clear" w:color="auto" w:fill="auto"/>
          </w:tcPr>
          <w:p w14:paraId="48F23ED8" w14:textId="77777777" w:rsidR="0090526E" w:rsidRPr="0020340B" w:rsidRDefault="0090526E" w:rsidP="001B7173">
            <w:pPr>
              <w:jc w:val="center"/>
              <w:rPr>
                <w:sz w:val="20"/>
                <w:szCs w:val="20"/>
              </w:rPr>
            </w:pPr>
            <w:r w:rsidRPr="0020340B">
              <w:rPr>
                <w:sz w:val="20"/>
                <w:szCs w:val="20"/>
              </w:rPr>
              <w:t>632385, НСО, г. Куйбышев, ул. Путевая, 4</w:t>
            </w:r>
          </w:p>
        </w:tc>
        <w:tc>
          <w:tcPr>
            <w:tcW w:w="1729" w:type="dxa"/>
            <w:shd w:val="clear" w:color="auto" w:fill="auto"/>
          </w:tcPr>
          <w:p w14:paraId="1061B9BE" w14:textId="77777777" w:rsidR="0090526E" w:rsidRPr="0020340B" w:rsidRDefault="0090526E" w:rsidP="001B7173">
            <w:pPr>
              <w:jc w:val="center"/>
              <w:rPr>
                <w:sz w:val="20"/>
                <w:szCs w:val="20"/>
              </w:rPr>
            </w:pPr>
            <w:proofErr w:type="spellStart"/>
            <w:r w:rsidRPr="0020340B">
              <w:rPr>
                <w:sz w:val="20"/>
                <w:szCs w:val="20"/>
              </w:rPr>
              <w:t>Штырлов</w:t>
            </w:r>
            <w:proofErr w:type="spellEnd"/>
            <w:r w:rsidRPr="0020340B">
              <w:rPr>
                <w:sz w:val="20"/>
                <w:szCs w:val="20"/>
              </w:rPr>
              <w:t xml:space="preserve"> Александр Анатольевич</w:t>
            </w:r>
          </w:p>
        </w:tc>
        <w:tc>
          <w:tcPr>
            <w:tcW w:w="1192" w:type="dxa"/>
            <w:shd w:val="clear" w:color="auto" w:fill="auto"/>
          </w:tcPr>
          <w:p w14:paraId="101F5643" w14:textId="77777777" w:rsidR="0090526E" w:rsidRPr="0020340B" w:rsidRDefault="0090526E" w:rsidP="001B7173">
            <w:pPr>
              <w:jc w:val="center"/>
              <w:rPr>
                <w:sz w:val="20"/>
                <w:szCs w:val="20"/>
              </w:rPr>
            </w:pPr>
          </w:p>
          <w:p w14:paraId="1D3D1093" w14:textId="77777777" w:rsidR="0090526E" w:rsidRPr="0020340B" w:rsidRDefault="0090526E" w:rsidP="001B7173">
            <w:pPr>
              <w:jc w:val="center"/>
              <w:rPr>
                <w:sz w:val="20"/>
                <w:szCs w:val="20"/>
              </w:rPr>
            </w:pPr>
            <w:r w:rsidRPr="0020340B">
              <w:rPr>
                <w:sz w:val="20"/>
                <w:szCs w:val="20"/>
              </w:rPr>
              <w:t>50-491</w:t>
            </w:r>
          </w:p>
        </w:tc>
      </w:tr>
      <w:tr w:rsidR="0090526E" w:rsidRPr="0020340B" w14:paraId="4951C850" w14:textId="77777777" w:rsidTr="001B7173">
        <w:trPr>
          <w:trHeight w:val="276"/>
        </w:trPr>
        <w:tc>
          <w:tcPr>
            <w:tcW w:w="534" w:type="dxa"/>
            <w:tcBorders>
              <w:top w:val="nil"/>
              <w:bottom w:val="nil"/>
            </w:tcBorders>
            <w:shd w:val="clear" w:color="auto" w:fill="auto"/>
          </w:tcPr>
          <w:p w14:paraId="18BF24B0" w14:textId="77777777" w:rsidR="0090526E" w:rsidRPr="0020340B" w:rsidRDefault="0090526E" w:rsidP="001B7173">
            <w:pPr>
              <w:jc w:val="center"/>
              <w:rPr>
                <w:sz w:val="20"/>
                <w:szCs w:val="20"/>
              </w:rPr>
            </w:pPr>
          </w:p>
        </w:tc>
        <w:tc>
          <w:tcPr>
            <w:tcW w:w="1984" w:type="dxa"/>
            <w:tcBorders>
              <w:top w:val="nil"/>
              <w:bottom w:val="nil"/>
            </w:tcBorders>
            <w:shd w:val="clear" w:color="auto" w:fill="auto"/>
          </w:tcPr>
          <w:p w14:paraId="77EF36D8" w14:textId="77777777" w:rsidR="0090526E" w:rsidRPr="0020340B" w:rsidRDefault="0090526E" w:rsidP="001B7173">
            <w:pPr>
              <w:rPr>
                <w:sz w:val="20"/>
                <w:szCs w:val="20"/>
              </w:rPr>
            </w:pPr>
          </w:p>
        </w:tc>
        <w:tc>
          <w:tcPr>
            <w:tcW w:w="2695" w:type="dxa"/>
            <w:shd w:val="clear" w:color="auto" w:fill="auto"/>
          </w:tcPr>
          <w:p w14:paraId="2F18048A" w14:textId="77777777" w:rsidR="0090526E" w:rsidRPr="0020340B" w:rsidRDefault="0090526E" w:rsidP="001B7173">
            <w:pPr>
              <w:jc w:val="center"/>
              <w:rPr>
                <w:sz w:val="20"/>
                <w:szCs w:val="20"/>
              </w:rPr>
            </w:pPr>
            <w:r w:rsidRPr="0020340B">
              <w:rPr>
                <w:sz w:val="20"/>
                <w:szCs w:val="20"/>
              </w:rPr>
              <w:t>ООО «Агро-Сервис»</w:t>
            </w:r>
          </w:p>
        </w:tc>
        <w:tc>
          <w:tcPr>
            <w:tcW w:w="1814" w:type="dxa"/>
            <w:shd w:val="clear" w:color="auto" w:fill="auto"/>
          </w:tcPr>
          <w:p w14:paraId="4772F694" w14:textId="77777777" w:rsidR="0090526E" w:rsidRPr="0020340B" w:rsidRDefault="0090526E" w:rsidP="001B7173">
            <w:pPr>
              <w:jc w:val="center"/>
              <w:rPr>
                <w:sz w:val="20"/>
                <w:szCs w:val="20"/>
              </w:rPr>
            </w:pPr>
            <w:r w:rsidRPr="0020340B">
              <w:rPr>
                <w:sz w:val="20"/>
                <w:szCs w:val="20"/>
              </w:rPr>
              <w:t>632387, НСО, г. Куйбышев, ул. Куйбышева, 28</w:t>
            </w:r>
          </w:p>
        </w:tc>
        <w:tc>
          <w:tcPr>
            <w:tcW w:w="1729" w:type="dxa"/>
            <w:shd w:val="clear" w:color="auto" w:fill="auto"/>
          </w:tcPr>
          <w:p w14:paraId="206A5A71" w14:textId="77777777" w:rsidR="0090526E" w:rsidRPr="0020340B" w:rsidRDefault="0090526E" w:rsidP="001B7173">
            <w:pPr>
              <w:jc w:val="center"/>
              <w:rPr>
                <w:sz w:val="20"/>
                <w:szCs w:val="20"/>
              </w:rPr>
            </w:pPr>
            <w:proofErr w:type="spellStart"/>
            <w:r w:rsidRPr="0020340B">
              <w:rPr>
                <w:sz w:val="20"/>
                <w:szCs w:val="20"/>
              </w:rPr>
              <w:t>Ряписов</w:t>
            </w:r>
            <w:proofErr w:type="spellEnd"/>
            <w:r w:rsidRPr="0020340B">
              <w:rPr>
                <w:sz w:val="20"/>
                <w:szCs w:val="20"/>
              </w:rPr>
              <w:t xml:space="preserve"> Максим Владимирович</w:t>
            </w:r>
          </w:p>
        </w:tc>
        <w:tc>
          <w:tcPr>
            <w:tcW w:w="1192" w:type="dxa"/>
            <w:shd w:val="clear" w:color="auto" w:fill="auto"/>
          </w:tcPr>
          <w:p w14:paraId="2B1C7040" w14:textId="77777777" w:rsidR="0090526E" w:rsidRPr="0020340B" w:rsidRDefault="0090526E" w:rsidP="001B7173">
            <w:pPr>
              <w:jc w:val="center"/>
              <w:rPr>
                <w:sz w:val="20"/>
                <w:szCs w:val="20"/>
              </w:rPr>
            </w:pPr>
            <w:r w:rsidRPr="0020340B">
              <w:rPr>
                <w:sz w:val="20"/>
                <w:szCs w:val="20"/>
              </w:rPr>
              <w:t>22-809,</w:t>
            </w:r>
          </w:p>
          <w:p w14:paraId="7D0B20DC" w14:textId="77777777" w:rsidR="0090526E" w:rsidRPr="0020340B" w:rsidRDefault="0090526E" w:rsidP="001B7173">
            <w:pPr>
              <w:jc w:val="center"/>
              <w:rPr>
                <w:sz w:val="20"/>
                <w:szCs w:val="20"/>
              </w:rPr>
            </w:pPr>
            <w:r w:rsidRPr="0020340B">
              <w:rPr>
                <w:sz w:val="20"/>
                <w:szCs w:val="20"/>
              </w:rPr>
              <w:t>22-488,</w:t>
            </w:r>
          </w:p>
          <w:p w14:paraId="2EF8A16B" w14:textId="77777777" w:rsidR="0090526E" w:rsidRPr="0020340B" w:rsidRDefault="0090526E" w:rsidP="001B7173">
            <w:pPr>
              <w:jc w:val="center"/>
              <w:rPr>
                <w:sz w:val="20"/>
                <w:szCs w:val="20"/>
              </w:rPr>
            </w:pPr>
            <w:r w:rsidRPr="0020340B">
              <w:rPr>
                <w:sz w:val="20"/>
                <w:szCs w:val="20"/>
              </w:rPr>
              <w:t>22-448,</w:t>
            </w:r>
          </w:p>
          <w:p w14:paraId="13554557" w14:textId="77777777" w:rsidR="0090526E" w:rsidRPr="0020340B" w:rsidRDefault="0090526E" w:rsidP="001B7173">
            <w:pPr>
              <w:jc w:val="center"/>
              <w:rPr>
                <w:sz w:val="20"/>
                <w:szCs w:val="20"/>
              </w:rPr>
            </w:pPr>
            <w:r w:rsidRPr="0020340B">
              <w:rPr>
                <w:sz w:val="20"/>
                <w:szCs w:val="20"/>
              </w:rPr>
              <w:t>21-752</w:t>
            </w:r>
          </w:p>
        </w:tc>
      </w:tr>
      <w:tr w:rsidR="0090526E" w:rsidRPr="0020340B" w14:paraId="6CBAF932" w14:textId="77777777" w:rsidTr="001B7173">
        <w:trPr>
          <w:trHeight w:val="276"/>
        </w:trPr>
        <w:tc>
          <w:tcPr>
            <w:tcW w:w="534" w:type="dxa"/>
            <w:tcBorders>
              <w:top w:val="nil"/>
              <w:bottom w:val="nil"/>
            </w:tcBorders>
            <w:shd w:val="clear" w:color="auto" w:fill="auto"/>
          </w:tcPr>
          <w:p w14:paraId="617E7742" w14:textId="77777777" w:rsidR="0090526E" w:rsidRPr="0020340B" w:rsidRDefault="0090526E" w:rsidP="001B7173">
            <w:pPr>
              <w:jc w:val="center"/>
              <w:rPr>
                <w:sz w:val="20"/>
                <w:szCs w:val="20"/>
              </w:rPr>
            </w:pPr>
          </w:p>
        </w:tc>
        <w:tc>
          <w:tcPr>
            <w:tcW w:w="1984" w:type="dxa"/>
            <w:tcBorders>
              <w:top w:val="nil"/>
              <w:bottom w:val="nil"/>
            </w:tcBorders>
            <w:shd w:val="clear" w:color="auto" w:fill="auto"/>
          </w:tcPr>
          <w:p w14:paraId="4BB202C8" w14:textId="77777777" w:rsidR="0090526E" w:rsidRPr="0020340B" w:rsidRDefault="0090526E" w:rsidP="001B7173">
            <w:pPr>
              <w:rPr>
                <w:sz w:val="20"/>
                <w:szCs w:val="20"/>
              </w:rPr>
            </w:pPr>
          </w:p>
        </w:tc>
        <w:tc>
          <w:tcPr>
            <w:tcW w:w="2695" w:type="dxa"/>
            <w:shd w:val="clear" w:color="auto" w:fill="auto"/>
          </w:tcPr>
          <w:p w14:paraId="07218A67" w14:textId="77777777" w:rsidR="0090526E" w:rsidRPr="0020340B" w:rsidRDefault="0090526E" w:rsidP="001B7173">
            <w:pPr>
              <w:jc w:val="center"/>
              <w:rPr>
                <w:sz w:val="20"/>
                <w:szCs w:val="20"/>
              </w:rPr>
            </w:pPr>
            <w:r w:rsidRPr="0020340B">
              <w:rPr>
                <w:sz w:val="20"/>
                <w:szCs w:val="20"/>
              </w:rPr>
              <w:t>ООО «</w:t>
            </w:r>
            <w:proofErr w:type="spellStart"/>
            <w:r w:rsidRPr="0020340B">
              <w:rPr>
                <w:sz w:val="20"/>
                <w:szCs w:val="20"/>
              </w:rPr>
              <w:t>Электростроймонтаж</w:t>
            </w:r>
            <w:proofErr w:type="spellEnd"/>
            <w:r w:rsidRPr="0020340B">
              <w:rPr>
                <w:sz w:val="20"/>
                <w:szCs w:val="20"/>
              </w:rPr>
              <w:t>»</w:t>
            </w:r>
          </w:p>
        </w:tc>
        <w:tc>
          <w:tcPr>
            <w:tcW w:w="1814" w:type="dxa"/>
            <w:shd w:val="clear" w:color="auto" w:fill="auto"/>
          </w:tcPr>
          <w:p w14:paraId="2CC7396E" w14:textId="77777777" w:rsidR="0090526E" w:rsidRPr="0020340B" w:rsidRDefault="0090526E" w:rsidP="001B7173">
            <w:pPr>
              <w:jc w:val="center"/>
              <w:rPr>
                <w:sz w:val="20"/>
                <w:szCs w:val="20"/>
              </w:rPr>
            </w:pPr>
            <w:proofErr w:type="gramStart"/>
            <w:r w:rsidRPr="0020340B">
              <w:rPr>
                <w:sz w:val="20"/>
                <w:szCs w:val="20"/>
              </w:rPr>
              <w:t>632387,НСО</w:t>
            </w:r>
            <w:proofErr w:type="gramEnd"/>
            <w:r w:rsidRPr="0020340B">
              <w:rPr>
                <w:sz w:val="20"/>
                <w:szCs w:val="20"/>
              </w:rPr>
              <w:t xml:space="preserve">, ул. </w:t>
            </w:r>
            <w:proofErr w:type="spellStart"/>
            <w:r w:rsidRPr="0020340B">
              <w:rPr>
                <w:sz w:val="20"/>
                <w:szCs w:val="20"/>
              </w:rPr>
              <w:t>Краскома</w:t>
            </w:r>
            <w:proofErr w:type="spellEnd"/>
            <w:r w:rsidRPr="0020340B">
              <w:rPr>
                <w:sz w:val="20"/>
                <w:szCs w:val="20"/>
              </w:rPr>
              <w:t>, дом 35</w:t>
            </w:r>
          </w:p>
        </w:tc>
        <w:tc>
          <w:tcPr>
            <w:tcW w:w="1729" w:type="dxa"/>
            <w:shd w:val="clear" w:color="auto" w:fill="auto"/>
          </w:tcPr>
          <w:p w14:paraId="71F30AA6" w14:textId="77777777" w:rsidR="0090526E" w:rsidRPr="0020340B" w:rsidRDefault="0090526E" w:rsidP="001B7173">
            <w:pPr>
              <w:jc w:val="center"/>
              <w:rPr>
                <w:sz w:val="20"/>
                <w:szCs w:val="20"/>
              </w:rPr>
            </w:pPr>
            <w:proofErr w:type="spellStart"/>
            <w:r w:rsidRPr="0020340B">
              <w:rPr>
                <w:sz w:val="20"/>
                <w:szCs w:val="20"/>
              </w:rPr>
              <w:t>Синихинский</w:t>
            </w:r>
            <w:proofErr w:type="spellEnd"/>
            <w:r w:rsidRPr="0020340B">
              <w:rPr>
                <w:sz w:val="20"/>
                <w:szCs w:val="20"/>
              </w:rPr>
              <w:t xml:space="preserve"> Владимир Владимирович</w:t>
            </w:r>
          </w:p>
        </w:tc>
        <w:tc>
          <w:tcPr>
            <w:tcW w:w="1192" w:type="dxa"/>
            <w:shd w:val="clear" w:color="auto" w:fill="auto"/>
          </w:tcPr>
          <w:p w14:paraId="13EC6C68" w14:textId="77777777" w:rsidR="0090526E" w:rsidRPr="0020340B" w:rsidRDefault="0090526E" w:rsidP="001B7173">
            <w:pPr>
              <w:jc w:val="center"/>
              <w:rPr>
                <w:sz w:val="20"/>
                <w:szCs w:val="20"/>
              </w:rPr>
            </w:pPr>
          </w:p>
          <w:p w14:paraId="70078D0C" w14:textId="77777777" w:rsidR="0090526E" w:rsidRPr="0020340B" w:rsidRDefault="0090526E" w:rsidP="001B7173">
            <w:pPr>
              <w:jc w:val="center"/>
              <w:rPr>
                <w:sz w:val="20"/>
                <w:szCs w:val="20"/>
              </w:rPr>
            </w:pPr>
            <w:r w:rsidRPr="0020340B">
              <w:rPr>
                <w:sz w:val="20"/>
                <w:szCs w:val="20"/>
              </w:rPr>
              <w:t>8-958-092-01-91</w:t>
            </w:r>
          </w:p>
        </w:tc>
      </w:tr>
      <w:tr w:rsidR="0090526E" w:rsidRPr="0020340B" w14:paraId="58BEC158" w14:textId="77777777" w:rsidTr="001B7173">
        <w:trPr>
          <w:trHeight w:val="276"/>
        </w:trPr>
        <w:tc>
          <w:tcPr>
            <w:tcW w:w="534" w:type="dxa"/>
            <w:tcBorders>
              <w:top w:val="nil"/>
              <w:bottom w:val="nil"/>
            </w:tcBorders>
            <w:shd w:val="clear" w:color="auto" w:fill="auto"/>
          </w:tcPr>
          <w:p w14:paraId="5BF6EC79" w14:textId="77777777" w:rsidR="0090526E" w:rsidRPr="0020340B" w:rsidRDefault="0090526E" w:rsidP="001B7173">
            <w:pPr>
              <w:jc w:val="center"/>
              <w:rPr>
                <w:sz w:val="20"/>
                <w:szCs w:val="20"/>
              </w:rPr>
            </w:pPr>
          </w:p>
        </w:tc>
        <w:tc>
          <w:tcPr>
            <w:tcW w:w="1984" w:type="dxa"/>
            <w:tcBorders>
              <w:top w:val="nil"/>
              <w:bottom w:val="nil"/>
            </w:tcBorders>
            <w:shd w:val="clear" w:color="auto" w:fill="auto"/>
          </w:tcPr>
          <w:p w14:paraId="2ADABACB" w14:textId="77777777" w:rsidR="0090526E" w:rsidRPr="0020340B" w:rsidRDefault="0090526E" w:rsidP="001B7173">
            <w:pPr>
              <w:rPr>
                <w:sz w:val="20"/>
                <w:szCs w:val="20"/>
              </w:rPr>
            </w:pPr>
          </w:p>
        </w:tc>
        <w:tc>
          <w:tcPr>
            <w:tcW w:w="2695" w:type="dxa"/>
            <w:shd w:val="clear" w:color="auto" w:fill="auto"/>
          </w:tcPr>
          <w:p w14:paraId="243CD99C" w14:textId="77777777" w:rsidR="0090526E" w:rsidRPr="0020340B" w:rsidRDefault="0090526E" w:rsidP="001B7173">
            <w:pPr>
              <w:jc w:val="center"/>
              <w:rPr>
                <w:sz w:val="20"/>
                <w:szCs w:val="20"/>
              </w:rPr>
            </w:pPr>
            <w:r w:rsidRPr="0020340B">
              <w:rPr>
                <w:sz w:val="20"/>
                <w:szCs w:val="20"/>
              </w:rPr>
              <w:t>МУП «Ритуал»</w:t>
            </w:r>
          </w:p>
        </w:tc>
        <w:tc>
          <w:tcPr>
            <w:tcW w:w="1814" w:type="dxa"/>
            <w:shd w:val="clear" w:color="auto" w:fill="auto"/>
          </w:tcPr>
          <w:p w14:paraId="4D7503AC" w14:textId="77777777" w:rsidR="0090526E" w:rsidRPr="0020340B" w:rsidRDefault="0090526E" w:rsidP="001B7173">
            <w:pPr>
              <w:jc w:val="center"/>
              <w:rPr>
                <w:sz w:val="20"/>
                <w:szCs w:val="20"/>
              </w:rPr>
            </w:pPr>
            <w:r w:rsidRPr="0020340B">
              <w:rPr>
                <w:sz w:val="20"/>
                <w:szCs w:val="20"/>
              </w:rPr>
              <w:t>632386, НСО, г. Куйбышев, ул. Ново-успенская, 1</w:t>
            </w:r>
          </w:p>
        </w:tc>
        <w:tc>
          <w:tcPr>
            <w:tcW w:w="1729" w:type="dxa"/>
            <w:shd w:val="clear" w:color="auto" w:fill="auto"/>
          </w:tcPr>
          <w:p w14:paraId="1D1ABAB3" w14:textId="77777777" w:rsidR="0090526E" w:rsidRPr="0020340B" w:rsidRDefault="0090526E" w:rsidP="001B7173">
            <w:pPr>
              <w:jc w:val="center"/>
              <w:rPr>
                <w:sz w:val="20"/>
                <w:szCs w:val="20"/>
              </w:rPr>
            </w:pPr>
            <w:r w:rsidRPr="0020340B">
              <w:rPr>
                <w:sz w:val="20"/>
                <w:szCs w:val="20"/>
              </w:rPr>
              <w:t>Коваленко Михаил Николаевич</w:t>
            </w:r>
          </w:p>
        </w:tc>
        <w:tc>
          <w:tcPr>
            <w:tcW w:w="1192" w:type="dxa"/>
            <w:shd w:val="clear" w:color="auto" w:fill="auto"/>
          </w:tcPr>
          <w:p w14:paraId="25791702" w14:textId="77777777" w:rsidR="0090526E" w:rsidRPr="0020340B" w:rsidRDefault="0090526E" w:rsidP="001B7173">
            <w:pPr>
              <w:jc w:val="center"/>
              <w:rPr>
                <w:sz w:val="20"/>
                <w:szCs w:val="20"/>
              </w:rPr>
            </w:pPr>
            <w:r w:rsidRPr="0020340B">
              <w:rPr>
                <w:sz w:val="20"/>
                <w:szCs w:val="20"/>
              </w:rPr>
              <w:t>51-409,</w:t>
            </w:r>
          </w:p>
          <w:p w14:paraId="3174611F" w14:textId="77777777" w:rsidR="0090526E" w:rsidRPr="0020340B" w:rsidRDefault="0090526E" w:rsidP="001B7173">
            <w:pPr>
              <w:jc w:val="center"/>
              <w:rPr>
                <w:sz w:val="20"/>
                <w:szCs w:val="20"/>
              </w:rPr>
            </w:pPr>
            <w:r w:rsidRPr="0020340B">
              <w:rPr>
                <w:sz w:val="20"/>
                <w:szCs w:val="20"/>
              </w:rPr>
              <w:t>50-930</w:t>
            </w:r>
          </w:p>
        </w:tc>
      </w:tr>
      <w:tr w:rsidR="0090526E" w:rsidRPr="0020340B" w14:paraId="03A786A7" w14:textId="77777777" w:rsidTr="001B7173">
        <w:trPr>
          <w:trHeight w:val="276"/>
        </w:trPr>
        <w:tc>
          <w:tcPr>
            <w:tcW w:w="534" w:type="dxa"/>
            <w:tcBorders>
              <w:top w:val="nil"/>
              <w:bottom w:val="nil"/>
            </w:tcBorders>
            <w:shd w:val="clear" w:color="auto" w:fill="auto"/>
          </w:tcPr>
          <w:p w14:paraId="290C3A11" w14:textId="77777777" w:rsidR="0090526E" w:rsidRPr="0020340B" w:rsidRDefault="0090526E" w:rsidP="001B7173">
            <w:pPr>
              <w:jc w:val="center"/>
              <w:rPr>
                <w:sz w:val="20"/>
                <w:szCs w:val="20"/>
              </w:rPr>
            </w:pPr>
          </w:p>
        </w:tc>
        <w:tc>
          <w:tcPr>
            <w:tcW w:w="1984" w:type="dxa"/>
            <w:tcBorders>
              <w:top w:val="nil"/>
              <w:bottom w:val="nil"/>
            </w:tcBorders>
            <w:shd w:val="clear" w:color="auto" w:fill="auto"/>
          </w:tcPr>
          <w:p w14:paraId="551C63A2" w14:textId="77777777" w:rsidR="0090526E" w:rsidRPr="0020340B" w:rsidRDefault="0090526E" w:rsidP="001B7173">
            <w:pPr>
              <w:rPr>
                <w:sz w:val="20"/>
                <w:szCs w:val="20"/>
              </w:rPr>
            </w:pPr>
          </w:p>
        </w:tc>
        <w:tc>
          <w:tcPr>
            <w:tcW w:w="2695" w:type="dxa"/>
            <w:shd w:val="clear" w:color="auto" w:fill="auto"/>
          </w:tcPr>
          <w:p w14:paraId="3D27264D" w14:textId="77777777" w:rsidR="0090526E" w:rsidRPr="0020340B" w:rsidRDefault="0090526E" w:rsidP="001B7173">
            <w:pPr>
              <w:jc w:val="center"/>
              <w:rPr>
                <w:sz w:val="20"/>
                <w:szCs w:val="20"/>
              </w:rPr>
            </w:pPr>
            <w:r w:rsidRPr="0020340B">
              <w:rPr>
                <w:sz w:val="20"/>
                <w:szCs w:val="20"/>
              </w:rPr>
              <w:t>ТСЖ «Надежда»</w:t>
            </w:r>
          </w:p>
        </w:tc>
        <w:tc>
          <w:tcPr>
            <w:tcW w:w="1814" w:type="dxa"/>
            <w:shd w:val="clear" w:color="auto" w:fill="auto"/>
          </w:tcPr>
          <w:p w14:paraId="21F539C2" w14:textId="77777777" w:rsidR="0090526E" w:rsidRPr="0020340B" w:rsidRDefault="0090526E" w:rsidP="001B7173">
            <w:pPr>
              <w:jc w:val="center"/>
              <w:rPr>
                <w:sz w:val="20"/>
                <w:szCs w:val="20"/>
              </w:rPr>
            </w:pPr>
            <w:proofErr w:type="gramStart"/>
            <w:r w:rsidRPr="0020340B">
              <w:rPr>
                <w:sz w:val="20"/>
                <w:szCs w:val="20"/>
              </w:rPr>
              <w:t>632387,НСО</w:t>
            </w:r>
            <w:proofErr w:type="gramEnd"/>
            <w:r w:rsidRPr="0020340B">
              <w:rPr>
                <w:sz w:val="20"/>
                <w:szCs w:val="20"/>
              </w:rPr>
              <w:t>, г. Куйбышев, 14-3</w:t>
            </w:r>
          </w:p>
        </w:tc>
        <w:tc>
          <w:tcPr>
            <w:tcW w:w="1729" w:type="dxa"/>
            <w:shd w:val="clear" w:color="auto" w:fill="auto"/>
          </w:tcPr>
          <w:p w14:paraId="57B57C86" w14:textId="77777777" w:rsidR="0090526E" w:rsidRPr="0020340B" w:rsidRDefault="0090526E" w:rsidP="001B7173">
            <w:pPr>
              <w:jc w:val="center"/>
              <w:rPr>
                <w:sz w:val="20"/>
                <w:szCs w:val="20"/>
              </w:rPr>
            </w:pPr>
            <w:proofErr w:type="spellStart"/>
            <w:r w:rsidRPr="0020340B">
              <w:rPr>
                <w:sz w:val="20"/>
                <w:szCs w:val="20"/>
              </w:rPr>
              <w:t>Кунгурцева</w:t>
            </w:r>
            <w:proofErr w:type="spellEnd"/>
            <w:r w:rsidRPr="0020340B">
              <w:rPr>
                <w:sz w:val="20"/>
                <w:szCs w:val="20"/>
              </w:rPr>
              <w:t xml:space="preserve"> Марина Юрьевна</w:t>
            </w:r>
          </w:p>
        </w:tc>
        <w:tc>
          <w:tcPr>
            <w:tcW w:w="1192" w:type="dxa"/>
            <w:shd w:val="clear" w:color="auto" w:fill="auto"/>
          </w:tcPr>
          <w:p w14:paraId="68771198" w14:textId="77777777" w:rsidR="0090526E" w:rsidRPr="0020340B" w:rsidRDefault="0090526E" w:rsidP="001B7173">
            <w:pPr>
              <w:jc w:val="center"/>
              <w:rPr>
                <w:sz w:val="20"/>
                <w:szCs w:val="20"/>
              </w:rPr>
            </w:pPr>
            <w:r w:rsidRPr="0020340B">
              <w:rPr>
                <w:sz w:val="20"/>
                <w:szCs w:val="20"/>
              </w:rPr>
              <w:t>8-913-458-09-50,</w:t>
            </w:r>
          </w:p>
          <w:p w14:paraId="3AEAEA28" w14:textId="77777777" w:rsidR="0090526E" w:rsidRPr="0020340B" w:rsidRDefault="0090526E" w:rsidP="001B7173">
            <w:pPr>
              <w:jc w:val="center"/>
              <w:rPr>
                <w:sz w:val="20"/>
                <w:szCs w:val="20"/>
              </w:rPr>
            </w:pPr>
            <w:r w:rsidRPr="0020340B">
              <w:rPr>
                <w:sz w:val="20"/>
                <w:szCs w:val="20"/>
              </w:rPr>
              <w:t>8-913-750-03-72,</w:t>
            </w:r>
          </w:p>
          <w:p w14:paraId="6125D69F" w14:textId="77777777" w:rsidR="0090526E" w:rsidRPr="0020340B" w:rsidRDefault="0090526E" w:rsidP="001B7173">
            <w:pPr>
              <w:jc w:val="center"/>
              <w:rPr>
                <w:sz w:val="20"/>
                <w:szCs w:val="20"/>
              </w:rPr>
            </w:pPr>
            <w:r w:rsidRPr="0020340B">
              <w:rPr>
                <w:sz w:val="20"/>
                <w:szCs w:val="20"/>
              </w:rPr>
              <w:t>8-913-941-65-75</w:t>
            </w:r>
          </w:p>
        </w:tc>
      </w:tr>
      <w:tr w:rsidR="0090526E" w:rsidRPr="0020340B" w14:paraId="20FB6BC8" w14:textId="77777777" w:rsidTr="001B7173">
        <w:trPr>
          <w:trHeight w:val="276"/>
        </w:trPr>
        <w:tc>
          <w:tcPr>
            <w:tcW w:w="534" w:type="dxa"/>
            <w:tcBorders>
              <w:top w:val="nil"/>
              <w:bottom w:val="nil"/>
            </w:tcBorders>
            <w:shd w:val="clear" w:color="auto" w:fill="auto"/>
          </w:tcPr>
          <w:p w14:paraId="4CE575EE" w14:textId="77777777" w:rsidR="0090526E" w:rsidRPr="0020340B" w:rsidRDefault="0090526E" w:rsidP="001B7173">
            <w:pPr>
              <w:jc w:val="center"/>
              <w:rPr>
                <w:sz w:val="20"/>
                <w:szCs w:val="20"/>
                <w:lang w:val="en-US"/>
              </w:rPr>
            </w:pPr>
          </w:p>
        </w:tc>
        <w:tc>
          <w:tcPr>
            <w:tcW w:w="1984" w:type="dxa"/>
            <w:tcBorders>
              <w:top w:val="nil"/>
              <w:bottom w:val="nil"/>
            </w:tcBorders>
            <w:shd w:val="clear" w:color="auto" w:fill="auto"/>
          </w:tcPr>
          <w:p w14:paraId="19EA0D52" w14:textId="77777777" w:rsidR="0090526E" w:rsidRPr="0020340B" w:rsidRDefault="0090526E" w:rsidP="001B7173">
            <w:pPr>
              <w:rPr>
                <w:sz w:val="20"/>
                <w:szCs w:val="20"/>
              </w:rPr>
            </w:pPr>
          </w:p>
        </w:tc>
        <w:tc>
          <w:tcPr>
            <w:tcW w:w="2695" w:type="dxa"/>
            <w:shd w:val="clear" w:color="auto" w:fill="auto"/>
          </w:tcPr>
          <w:p w14:paraId="430DBECF" w14:textId="77777777" w:rsidR="0090526E" w:rsidRPr="0020340B" w:rsidRDefault="0090526E" w:rsidP="001B7173">
            <w:pPr>
              <w:jc w:val="center"/>
              <w:rPr>
                <w:sz w:val="20"/>
                <w:szCs w:val="20"/>
              </w:rPr>
            </w:pPr>
            <w:r w:rsidRPr="0020340B">
              <w:rPr>
                <w:sz w:val="20"/>
                <w:szCs w:val="20"/>
              </w:rPr>
              <w:t>ООО «Реал»</w:t>
            </w:r>
          </w:p>
        </w:tc>
        <w:tc>
          <w:tcPr>
            <w:tcW w:w="1814" w:type="dxa"/>
            <w:shd w:val="clear" w:color="auto" w:fill="auto"/>
          </w:tcPr>
          <w:p w14:paraId="015DD1A3" w14:textId="77777777" w:rsidR="0090526E" w:rsidRPr="0020340B" w:rsidRDefault="0090526E" w:rsidP="001B7173">
            <w:pPr>
              <w:jc w:val="center"/>
              <w:rPr>
                <w:sz w:val="20"/>
                <w:szCs w:val="20"/>
              </w:rPr>
            </w:pPr>
            <w:r w:rsidRPr="0020340B">
              <w:rPr>
                <w:sz w:val="20"/>
                <w:szCs w:val="20"/>
              </w:rPr>
              <w:t xml:space="preserve">632383, НСО, г. </w:t>
            </w:r>
            <w:r w:rsidRPr="0020340B">
              <w:rPr>
                <w:sz w:val="20"/>
                <w:szCs w:val="20"/>
              </w:rPr>
              <w:lastRenderedPageBreak/>
              <w:t>Куйбышев, ул. Володарского, 11</w:t>
            </w:r>
          </w:p>
        </w:tc>
        <w:tc>
          <w:tcPr>
            <w:tcW w:w="1729" w:type="dxa"/>
            <w:shd w:val="clear" w:color="auto" w:fill="auto"/>
          </w:tcPr>
          <w:p w14:paraId="074003CE" w14:textId="77777777" w:rsidR="0090526E" w:rsidRPr="0020340B" w:rsidRDefault="0090526E" w:rsidP="001B7173">
            <w:pPr>
              <w:jc w:val="center"/>
              <w:rPr>
                <w:sz w:val="20"/>
                <w:szCs w:val="20"/>
              </w:rPr>
            </w:pPr>
            <w:r w:rsidRPr="0020340B">
              <w:rPr>
                <w:sz w:val="20"/>
                <w:szCs w:val="20"/>
              </w:rPr>
              <w:lastRenderedPageBreak/>
              <w:t xml:space="preserve">Бондаренко </w:t>
            </w:r>
            <w:r w:rsidRPr="0020340B">
              <w:rPr>
                <w:sz w:val="20"/>
                <w:szCs w:val="20"/>
              </w:rPr>
              <w:lastRenderedPageBreak/>
              <w:t>Андрей Викторович</w:t>
            </w:r>
          </w:p>
        </w:tc>
        <w:tc>
          <w:tcPr>
            <w:tcW w:w="1192" w:type="dxa"/>
            <w:shd w:val="clear" w:color="auto" w:fill="auto"/>
          </w:tcPr>
          <w:p w14:paraId="3DDEA20C" w14:textId="77777777" w:rsidR="0090526E" w:rsidRPr="0020340B" w:rsidRDefault="0090526E" w:rsidP="001B7173">
            <w:pPr>
              <w:jc w:val="center"/>
              <w:rPr>
                <w:sz w:val="20"/>
                <w:szCs w:val="20"/>
              </w:rPr>
            </w:pPr>
            <w:r w:rsidRPr="0020340B">
              <w:rPr>
                <w:sz w:val="20"/>
                <w:szCs w:val="20"/>
              </w:rPr>
              <w:lastRenderedPageBreak/>
              <w:t>8-913-480-</w:t>
            </w:r>
            <w:r w:rsidRPr="0020340B">
              <w:rPr>
                <w:sz w:val="20"/>
                <w:szCs w:val="20"/>
              </w:rPr>
              <w:lastRenderedPageBreak/>
              <w:t>34-47</w:t>
            </w:r>
          </w:p>
        </w:tc>
      </w:tr>
      <w:tr w:rsidR="0090526E" w:rsidRPr="0020340B" w14:paraId="7542A702" w14:textId="77777777" w:rsidTr="001B7173">
        <w:trPr>
          <w:trHeight w:val="276"/>
        </w:trPr>
        <w:tc>
          <w:tcPr>
            <w:tcW w:w="534" w:type="dxa"/>
            <w:tcBorders>
              <w:top w:val="nil"/>
              <w:bottom w:val="nil"/>
            </w:tcBorders>
            <w:shd w:val="clear" w:color="auto" w:fill="auto"/>
          </w:tcPr>
          <w:p w14:paraId="6862A97A" w14:textId="77777777" w:rsidR="0090526E" w:rsidRPr="0020340B" w:rsidRDefault="0090526E" w:rsidP="001B7173">
            <w:pPr>
              <w:jc w:val="center"/>
              <w:rPr>
                <w:sz w:val="20"/>
                <w:szCs w:val="20"/>
                <w:lang w:val="en-US"/>
              </w:rPr>
            </w:pPr>
          </w:p>
        </w:tc>
        <w:tc>
          <w:tcPr>
            <w:tcW w:w="1984" w:type="dxa"/>
            <w:tcBorders>
              <w:top w:val="nil"/>
              <w:bottom w:val="nil"/>
            </w:tcBorders>
            <w:shd w:val="clear" w:color="auto" w:fill="auto"/>
          </w:tcPr>
          <w:p w14:paraId="2C0C94A6" w14:textId="77777777" w:rsidR="0090526E" w:rsidRPr="0020340B" w:rsidRDefault="0090526E" w:rsidP="001B7173">
            <w:pPr>
              <w:rPr>
                <w:sz w:val="20"/>
                <w:szCs w:val="20"/>
              </w:rPr>
            </w:pPr>
          </w:p>
        </w:tc>
        <w:tc>
          <w:tcPr>
            <w:tcW w:w="2695" w:type="dxa"/>
            <w:shd w:val="clear" w:color="auto" w:fill="auto"/>
          </w:tcPr>
          <w:p w14:paraId="79AF6A49" w14:textId="77777777" w:rsidR="0090526E" w:rsidRPr="0020340B" w:rsidRDefault="0090526E" w:rsidP="001B7173">
            <w:pPr>
              <w:jc w:val="center"/>
              <w:rPr>
                <w:sz w:val="20"/>
                <w:szCs w:val="20"/>
              </w:rPr>
            </w:pPr>
            <w:r w:rsidRPr="0020340B">
              <w:rPr>
                <w:sz w:val="20"/>
                <w:szCs w:val="20"/>
              </w:rPr>
              <w:t>ООО «Меркурий»</w:t>
            </w:r>
          </w:p>
        </w:tc>
        <w:tc>
          <w:tcPr>
            <w:tcW w:w="1814" w:type="dxa"/>
            <w:shd w:val="clear" w:color="auto" w:fill="auto"/>
          </w:tcPr>
          <w:p w14:paraId="598D6562" w14:textId="77777777" w:rsidR="0090526E" w:rsidRPr="0020340B" w:rsidRDefault="0090526E" w:rsidP="001B7173">
            <w:pPr>
              <w:jc w:val="center"/>
              <w:rPr>
                <w:sz w:val="20"/>
                <w:szCs w:val="20"/>
              </w:rPr>
            </w:pPr>
            <w:r w:rsidRPr="0020340B">
              <w:rPr>
                <w:sz w:val="20"/>
                <w:szCs w:val="20"/>
              </w:rPr>
              <w:t>632386, НСО, г. Куйбышев, ул. Каинская,168</w:t>
            </w:r>
          </w:p>
        </w:tc>
        <w:tc>
          <w:tcPr>
            <w:tcW w:w="1729" w:type="dxa"/>
            <w:shd w:val="clear" w:color="auto" w:fill="auto"/>
          </w:tcPr>
          <w:p w14:paraId="20774BFA" w14:textId="77777777" w:rsidR="0090526E" w:rsidRPr="0020340B" w:rsidRDefault="0090526E" w:rsidP="001B7173">
            <w:pPr>
              <w:jc w:val="center"/>
              <w:rPr>
                <w:sz w:val="20"/>
                <w:szCs w:val="20"/>
              </w:rPr>
            </w:pPr>
            <w:r w:rsidRPr="0020340B">
              <w:rPr>
                <w:sz w:val="20"/>
                <w:szCs w:val="20"/>
              </w:rPr>
              <w:t>Мезенцев Валентин Владимирович</w:t>
            </w:r>
          </w:p>
        </w:tc>
        <w:tc>
          <w:tcPr>
            <w:tcW w:w="1192" w:type="dxa"/>
            <w:shd w:val="clear" w:color="auto" w:fill="auto"/>
          </w:tcPr>
          <w:p w14:paraId="1BAA7477" w14:textId="77777777" w:rsidR="0090526E" w:rsidRPr="0020340B" w:rsidRDefault="0090526E" w:rsidP="001B7173">
            <w:pPr>
              <w:jc w:val="center"/>
              <w:rPr>
                <w:sz w:val="20"/>
                <w:szCs w:val="20"/>
              </w:rPr>
            </w:pPr>
            <w:r w:rsidRPr="0020340B">
              <w:rPr>
                <w:sz w:val="20"/>
                <w:szCs w:val="20"/>
              </w:rPr>
              <w:t>8-913-934-86-07</w:t>
            </w:r>
          </w:p>
        </w:tc>
      </w:tr>
      <w:tr w:rsidR="0090526E" w:rsidRPr="0020340B" w14:paraId="1F3461EF" w14:textId="77777777" w:rsidTr="001B7173">
        <w:trPr>
          <w:trHeight w:val="276"/>
        </w:trPr>
        <w:tc>
          <w:tcPr>
            <w:tcW w:w="534" w:type="dxa"/>
            <w:tcBorders>
              <w:top w:val="nil"/>
              <w:bottom w:val="nil"/>
            </w:tcBorders>
            <w:shd w:val="clear" w:color="auto" w:fill="auto"/>
          </w:tcPr>
          <w:p w14:paraId="190DF742" w14:textId="77777777" w:rsidR="0090526E" w:rsidRPr="0020340B" w:rsidRDefault="0090526E" w:rsidP="001B7173">
            <w:pPr>
              <w:jc w:val="center"/>
              <w:rPr>
                <w:sz w:val="20"/>
                <w:szCs w:val="20"/>
              </w:rPr>
            </w:pPr>
          </w:p>
        </w:tc>
        <w:tc>
          <w:tcPr>
            <w:tcW w:w="1984" w:type="dxa"/>
            <w:tcBorders>
              <w:top w:val="nil"/>
              <w:bottom w:val="nil"/>
            </w:tcBorders>
            <w:shd w:val="clear" w:color="auto" w:fill="auto"/>
          </w:tcPr>
          <w:p w14:paraId="47D35872" w14:textId="77777777" w:rsidR="0090526E" w:rsidRPr="0020340B" w:rsidRDefault="0090526E" w:rsidP="001B7173">
            <w:pPr>
              <w:rPr>
                <w:sz w:val="20"/>
                <w:szCs w:val="20"/>
              </w:rPr>
            </w:pPr>
          </w:p>
        </w:tc>
        <w:tc>
          <w:tcPr>
            <w:tcW w:w="2695" w:type="dxa"/>
            <w:shd w:val="clear" w:color="auto" w:fill="auto"/>
          </w:tcPr>
          <w:p w14:paraId="11F4F378" w14:textId="77777777" w:rsidR="0090526E" w:rsidRPr="0020340B" w:rsidRDefault="0090526E" w:rsidP="001B7173">
            <w:pPr>
              <w:jc w:val="center"/>
              <w:rPr>
                <w:sz w:val="20"/>
                <w:szCs w:val="20"/>
              </w:rPr>
            </w:pPr>
            <w:r w:rsidRPr="0020340B">
              <w:rPr>
                <w:sz w:val="20"/>
                <w:szCs w:val="20"/>
                <w:lang w:val="en-US"/>
              </w:rPr>
              <w:t xml:space="preserve">ИП </w:t>
            </w:r>
            <w:proofErr w:type="spellStart"/>
            <w:r w:rsidRPr="0020340B">
              <w:rPr>
                <w:sz w:val="20"/>
                <w:szCs w:val="20"/>
                <w:lang w:val="en-US"/>
              </w:rPr>
              <w:t>Прибытко</w:t>
            </w:r>
            <w:proofErr w:type="spellEnd"/>
            <w:r w:rsidRPr="0020340B">
              <w:rPr>
                <w:sz w:val="20"/>
                <w:szCs w:val="20"/>
                <w:lang w:val="en-US"/>
              </w:rPr>
              <w:t xml:space="preserve"> </w:t>
            </w:r>
            <w:proofErr w:type="spellStart"/>
            <w:r w:rsidRPr="0020340B">
              <w:rPr>
                <w:sz w:val="20"/>
                <w:szCs w:val="20"/>
                <w:lang w:val="en-US"/>
              </w:rPr>
              <w:t>Юрий</w:t>
            </w:r>
            <w:proofErr w:type="spellEnd"/>
            <w:r w:rsidRPr="0020340B">
              <w:rPr>
                <w:sz w:val="20"/>
                <w:szCs w:val="20"/>
                <w:lang w:val="en-US"/>
              </w:rPr>
              <w:t xml:space="preserve"> </w:t>
            </w:r>
            <w:proofErr w:type="spellStart"/>
            <w:r w:rsidRPr="0020340B">
              <w:rPr>
                <w:sz w:val="20"/>
                <w:szCs w:val="20"/>
                <w:lang w:val="en-US"/>
              </w:rPr>
              <w:t>Александрович</w:t>
            </w:r>
            <w:proofErr w:type="spellEnd"/>
          </w:p>
        </w:tc>
        <w:tc>
          <w:tcPr>
            <w:tcW w:w="1814" w:type="dxa"/>
            <w:shd w:val="clear" w:color="auto" w:fill="auto"/>
          </w:tcPr>
          <w:p w14:paraId="7D2D0534" w14:textId="77777777" w:rsidR="0090526E" w:rsidRPr="0020340B" w:rsidRDefault="0090526E" w:rsidP="001B7173">
            <w:pPr>
              <w:jc w:val="center"/>
              <w:rPr>
                <w:sz w:val="20"/>
                <w:szCs w:val="20"/>
              </w:rPr>
            </w:pPr>
            <w:r w:rsidRPr="0020340B">
              <w:rPr>
                <w:sz w:val="20"/>
                <w:szCs w:val="20"/>
              </w:rPr>
              <w:t>632387, НСО, г. Куйбышев, ул. Воинская, 6а</w:t>
            </w:r>
          </w:p>
        </w:tc>
        <w:tc>
          <w:tcPr>
            <w:tcW w:w="1729" w:type="dxa"/>
            <w:shd w:val="clear" w:color="auto" w:fill="auto"/>
          </w:tcPr>
          <w:p w14:paraId="432D8816" w14:textId="77777777" w:rsidR="0090526E" w:rsidRPr="0020340B" w:rsidRDefault="0090526E" w:rsidP="001B7173">
            <w:pPr>
              <w:jc w:val="center"/>
              <w:rPr>
                <w:sz w:val="20"/>
                <w:szCs w:val="20"/>
              </w:rPr>
            </w:pPr>
            <w:proofErr w:type="spellStart"/>
            <w:r w:rsidRPr="0020340B">
              <w:rPr>
                <w:sz w:val="20"/>
                <w:szCs w:val="20"/>
              </w:rPr>
              <w:t>Прибытко</w:t>
            </w:r>
            <w:proofErr w:type="spellEnd"/>
            <w:r w:rsidRPr="0020340B">
              <w:rPr>
                <w:sz w:val="20"/>
                <w:szCs w:val="20"/>
              </w:rPr>
              <w:t xml:space="preserve"> Юрий Александрович</w:t>
            </w:r>
          </w:p>
        </w:tc>
        <w:tc>
          <w:tcPr>
            <w:tcW w:w="1192" w:type="dxa"/>
            <w:shd w:val="clear" w:color="auto" w:fill="auto"/>
          </w:tcPr>
          <w:p w14:paraId="44CA98EC" w14:textId="77777777" w:rsidR="0090526E" w:rsidRPr="0020340B" w:rsidRDefault="0090526E" w:rsidP="001B7173">
            <w:pPr>
              <w:jc w:val="center"/>
              <w:rPr>
                <w:sz w:val="20"/>
                <w:szCs w:val="20"/>
              </w:rPr>
            </w:pPr>
          </w:p>
          <w:p w14:paraId="2B5962E9" w14:textId="77777777" w:rsidR="0090526E" w:rsidRPr="0020340B" w:rsidRDefault="0090526E" w:rsidP="001B7173">
            <w:pPr>
              <w:jc w:val="center"/>
              <w:rPr>
                <w:sz w:val="20"/>
                <w:szCs w:val="20"/>
              </w:rPr>
            </w:pPr>
            <w:r w:rsidRPr="0020340B">
              <w:rPr>
                <w:sz w:val="20"/>
                <w:szCs w:val="20"/>
              </w:rPr>
              <w:t>22-447</w:t>
            </w:r>
          </w:p>
        </w:tc>
      </w:tr>
      <w:tr w:rsidR="0090526E" w:rsidRPr="0020340B" w14:paraId="2935441E" w14:textId="77777777" w:rsidTr="001B7173">
        <w:trPr>
          <w:trHeight w:val="276"/>
        </w:trPr>
        <w:tc>
          <w:tcPr>
            <w:tcW w:w="534" w:type="dxa"/>
            <w:tcBorders>
              <w:top w:val="nil"/>
              <w:bottom w:val="nil"/>
            </w:tcBorders>
            <w:shd w:val="clear" w:color="auto" w:fill="auto"/>
          </w:tcPr>
          <w:p w14:paraId="379DC6C5" w14:textId="77777777" w:rsidR="0090526E" w:rsidRPr="0020340B" w:rsidRDefault="0090526E" w:rsidP="001B7173">
            <w:pPr>
              <w:jc w:val="center"/>
              <w:rPr>
                <w:sz w:val="20"/>
                <w:szCs w:val="20"/>
              </w:rPr>
            </w:pPr>
          </w:p>
        </w:tc>
        <w:tc>
          <w:tcPr>
            <w:tcW w:w="1984" w:type="dxa"/>
            <w:tcBorders>
              <w:top w:val="nil"/>
              <w:bottom w:val="nil"/>
            </w:tcBorders>
            <w:shd w:val="clear" w:color="auto" w:fill="auto"/>
          </w:tcPr>
          <w:p w14:paraId="3ADF4F34" w14:textId="77777777" w:rsidR="0090526E" w:rsidRPr="0020340B" w:rsidRDefault="0090526E" w:rsidP="001B7173">
            <w:pPr>
              <w:rPr>
                <w:sz w:val="20"/>
                <w:szCs w:val="20"/>
              </w:rPr>
            </w:pPr>
          </w:p>
        </w:tc>
        <w:tc>
          <w:tcPr>
            <w:tcW w:w="2695" w:type="dxa"/>
            <w:shd w:val="clear" w:color="auto" w:fill="auto"/>
          </w:tcPr>
          <w:p w14:paraId="23EE5D5A" w14:textId="77777777" w:rsidR="0090526E" w:rsidRPr="0020340B" w:rsidRDefault="0090526E" w:rsidP="001B7173">
            <w:pPr>
              <w:jc w:val="center"/>
              <w:rPr>
                <w:sz w:val="20"/>
                <w:szCs w:val="20"/>
              </w:rPr>
            </w:pPr>
            <w:r w:rsidRPr="0020340B">
              <w:rPr>
                <w:sz w:val="20"/>
                <w:szCs w:val="20"/>
              </w:rPr>
              <w:t>ИП Сафонова Елена Геннадьевна</w:t>
            </w:r>
          </w:p>
        </w:tc>
        <w:tc>
          <w:tcPr>
            <w:tcW w:w="1814" w:type="dxa"/>
            <w:shd w:val="clear" w:color="auto" w:fill="auto"/>
          </w:tcPr>
          <w:p w14:paraId="0A8008E9" w14:textId="77777777" w:rsidR="0090526E" w:rsidRPr="0020340B" w:rsidRDefault="0090526E" w:rsidP="001B7173">
            <w:pPr>
              <w:jc w:val="center"/>
              <w:rPr>
                <w:sz w:val="20"/>
                <w:szCs w:val="20"/>
              </w:rPr>
            </w:pPr>
            <w:r w:rsidRPr="0020340B">
              <w:rPr>
                <w:sz w:val="20"/>
                <w:szCs w:val="20"/>
              </w:rPr>
              <w:t>632387, НСО, г. Куйбышев, 7-9-16</w:t>
            </w:r>
          </w:p>
        </w:tc>
        <w:tc>
          <w:tcPr>
            <w:tcW w:w="1729" w:type="dxa"/>
            <w:shd w:val="clear" w:color="auto" w:fill="auto"/>
          </w:tcPr>
          <w:p w14:paraId="6CE2837F" w14:textId="77777777" w:rsidR="0090526E" w:rsidRPr="0020340B" w:rsidRDefault="0090526E" w:rsidP="001B7173">
            <w:pPr>
              <w:jc w:val="center"/>
              <w:rPr>
                <w:sz w:val="20"/>
                <w:szCs w:val="20"/>
              </w:rPr>
            </w:pPr>
            <w:r w:rsidRPr="0020340B">
              <w:rPr>
                <w:sz w:val="20"/>
                <w:szCs w:val="20"/>
              </w:rPr>
              <w:t>Сафонова Елена Геннадьевна</w:t>
            </w:r>
          </w:p>
        </w:tc>
        <w:tc>
          <w:tcPr>
            <w:tcW w:w="1192" w:type="dxa"/>
            <w:shd w:val="clear" w:color="auto" w:fill="auto"/>
          </w:tcPr>
          <w:p w14:paraId="48DB8976" w14:textId="77777777" w:rsidR="0090526E" w:rsidRPr="0020340B" w:rsidRDefault="0090526E" w:rsidP="001B7173">
            <w:pPr>
              <w:jc w:val="center"/>
              <w:rPr>
                <w:sz w:val="20"/>
                <w:szCs w:val="20"/>
              </w:rPr>
            </w:pPr>
            <w:r w:rsidRPr="0020340B">
              <w:rPr>
                <w:sz w:val="20"/>
                <w:szCs w:val="20"/>
              </w:rPr>
              <w:t>8-913204-65-65</w:t>
            </w:r>
          </w:p>
        </w:tc>
      </w:tr>
      <w:tr w:rsidR="0090526E" w:rsidRPr="0020340B" w14:paraId="61A28F68" w14:textId="77777777" w:rsidTr="001B7173">
        <w:trPr>
          <w:trHeight w:val="276"/>
        </w:trPr>
        <w:tc>
          <w:tcPr>
            <w:tcW w:w="534" w:type="dxa"/>
            <w:tcBorders>
              <w:top w:val="nil"/>
              <w:bottom w:val="nil"/>
            </w:tcBorders>
            <w:shd w:val="clear" w:color="auto" w:fill="auto"/>
          </w:tcPr>
          <w:p w14:paraId="7B82FAFA" w14:textId="77777777" w:rsidR="0090526E" w:rsidRPr="0020340B" w:rsidRDefault="0090526E" w:rsidP="001B7173">
            <w:pPr>
              <w:jc w:val="center"/>
              <w:rPr>
                <w:sz w:val="20"/>
                <w:szCs w:val="20"/>
              </w:rPr>
            </w:pPr>
          </w:p>
        </w:tc>
        <w:tc>
          <w:tcPr>
            <w:tcW w:w="1984" w:type="dxa"/>
            <w:tcBorders>
              <w:top w:val="nil"/>
              <w:bottom w:val="nil"/>
            </w:tcBorders>
            <w:shd w:val="clear" w:color="auto" w:fill="auto"/>
          </w:tcPr>
          <w:p w14:paraId="6AE33EFB" w14:textId="77777777" w:rsidR="0090526E" w:rsidRPr="0020340B" w:rsidRDefault="0090526E" w:rsidP="001B7173">
            <w:pPr>
              <w:rPr>
                <w:sz w:val="20"/>
                <w:szCs w:val="20"/>
              </w:rPr>
            </w:pPr>
          </w:p>
        </w:tc>
        <w:tc>
          <w:tcPr>
            <w:tcW w:w="2695" w:type="dxa"/>
            <w:shd w:val="clear" w:color="auto" w:fill="auto"/>
          </w:tcPr>
          <w:p w14:paraId="2AF40E42" w14:textId="77777777" w:rsidR="0090526E" w:rsidRPr="0020340B" w:rsidRDefault="0090526E" w:rsidP="001B7173">
            <w:pPr>
              <w:jc w:val="center"/>
              <w:rPr>
                <w:sz w:val="20"/>
                <w:szCs w:val="20"/>
              </w:rPr>
            </w:pPr>
            <w:r w:rsidRPr="0020340B">
              <w:rPr>
                <w:sz w:val="20"/>
                <w:szCs w:val="20"/>
              </w:rPr>
              <w:t xml:space="preserve">ИП </w:t>
            </w:r>
            <w:proofErr w:type="spellStart"/>
            <w:r w:rsidRPr="0020340B">
              <w:rPr>
                <w:sz w:val="20"/>
                <w:szCs w:val="20"/>
              </w:rPr>
              <w:t>Тырышкин</w:t>
            </w:r>
            <w:proofErr w:type="spellEnd"/>
            <w:r w:rsidRPr="0020340B">
              <w:rPr>
                <w:sz w:val="20"/>
                <w:szCs w:val="20"/>
              </w:rPr>
              <w:t xml:space="preserve"> Владимир Леонидович</w:t>
            </w:r>
          </w:p>
        </w:tc>
        <w:tc>
          <w:tcPr>
            <w:tcW w:w="1814" w:type="dxa"/>
            <w:shd w:val="clear" w:color="auto" w:fill="auto"/>
          </w:tcPr>
          <w:p w14:paraId="6FD3C32E" w14:textId="77777777" w:rsidR="0090526E" w:rsidRPr="0020340B" w:rsidRDefault="0090526E" w:rsidP="001B7173">
            <w:pPr>
              <w:jc w:val="center"/>
              <w:rPr>
                <w:sz w:val="20"/>
                <w:szCs w:val="20"/>
              </w:rPr>
            </w:pPr>
            <w:r w:rsidRPr="0020340B">
              <w:rPr>
                <w:sz w:val="20"/>
                <w:szCs w:val="20"/>
              </w:rPr>
              <w:t>НСО, г. Куйбышев, ул. Маяковского, 17/2</w:t>
            </w:r>
          </w:p>
        </w:tc>
        <w:tc>
          <w:tcPr>
            <w:tcW w:w="1729" w:type="dxa"/>
            <w:shd w:val="clear" w:color="auto" w:fill="auto"/>
          </w:tcPr>
          <w:p w14:paraId="29F3A74F" w14:textId="77777777" w:rsidR="0090526E" w:rsidRPr="0020340B" w:rsidRDefault="0090526E" w:rsidP="001B7173">
            <w:pPr>
              <w:jc w:val="center"/>
              <w:rPr>
                <w:sz w:val="20"/>
                <w:szCs w:val="20"/>
              </w:rPr>
            </w:pPr>
            <w:proofErr w:type="spellStart"/>
            <w:r w:rsidRPr="0020340B">
              <w:rPr>
                <w:sz w:val="20"/>
                <w:szCs w:val="20"/>
              </w:rPr>
              <w:t>Тырышкин</w:t>
            </w:r>
            <w:proofErr w:type="spellEnd"/>
            <w:r w:rsidRPr="0020340B">
              <w:rPr>
                <w:sz w:val="20"/>
                <w:szCs w:val="20"/>
              </w:rPr>
              <w:t xml:space="preserve"> Владимир Леонидович</w:t>
            </w:r>
          </w:p>
        </w:tc>
        <w:tc>
          <w:tcPr>
            <w:tcW w:w="1192" w:type="dxa"/>
            <w:shd w:val="clear" w:color="auto" w:fill="auto"/>
          </w:tcPr>
          <w:p w14:paraId="03665540" w14:textId="77777777" w:rsidR="0090526E" w:rsidRPr="0020340B" w:rsidRDefault="0090526E" w:rsidP="001B7173">
            <w:pPr>
              <w:jc w:val="center"/>
              <w:rPr>
                <w:sz w:val="20"/>
                <w:szCs w:val="20"/>
              </w:rPr>
            </w:pPr>
          </w:p>
          <w:p w14:paraId="07E119AC" w14:textId="77777777" w:rsidR="0090526E" w:rsidRPr="0020340B" w:rsidRDefault="0090526E" w:rsidP="001B7173">
            <w:pPr>
              <w:jc w:val="center"/>
              <w:rPr>
                <w:sz w:val="20"/>
                <w:szCs w:val="20"/>
              </w:rPr>
            </w:pPr>
            <w:r w:rsidRPr="0020340B">
              <w:rPr>
                <w:sz w:val="20"/>
                <w:szCs w:val="20"/>
              </w:rPr>
              <w:t>66-943</w:t>
            </w:r>
          </w:p>
        </w:tc>
      </w:tr>
      <w:tr w:rsidR="0090526E" w:rsidRPr="0020340B" w14:paraId="29C1DF33" w14:textId="77777777" w:rsidTr="001B7173">
        <w:trPr>
          <w:trHeight w:val="276"/>
        </w:trPr>
        <w:tc>
          <w:tcPr>
            <w:tcW w:w="534" w:type="dxa"/>
            <w:tcBorders>
              <w:top w:val="nil"/>
              <w:bottom w:val="nil"/>
            </w:tcBorders>
            <w:shd w:val="clear" w:color="auto" w:fill="auto"/>
          </w:tcPr>
          <w:p w14:paraId="34648444" w14:textId="77777777" w:rsidR="0090526E" w:rsidRPr="0020340B" w:rsidRDefault="0090526E" w:rsidP="001B7173">
            <w:pPr>
              <w:jc w:val="center"/>
              <w:rPr>
                <w:sz w:val="20"/>
                <w:szCs w:val="20"/>
              </w:rPr>
            </w:pPr>
          </w:p>
        </w:tc>
        <w:tc>
          <w:tcPr>
            <w:tcW w:w="1984" w:type="dxa"/>
            <w:tcBorders>
              <w:top w:val="nil"/>
              <w:bottom w:val="nil"/>
            </w:tcBorders>
            <w:shd w:val="clear" w:color="auto" w:fill="auto"/>
          </w:tcPr>
          <w:p w14:paraId="0F32E55F" w14:textId="77777777" w:rsidR="0090526E" w:rsidRPr="0020340B" w:rsidRDefault="0090526E" w:rsidP="001B7173">
            <w:pPr>
              <w:rPr>
                <w:sz w:val="20"/>
                <w:szCs w:val="20"/>
              </w:rPr>
            </w:pPr>
          </w:p>
        </w:tc>
        <w:tc>
          <w:tcPr>
            <w:tcW w:w="2695" w:type="dxa"/>
            <w:shd w:val="clear" w:color="auto" w:fill="auto"/>
          </w:tcPr>
          <w:p w14:paraId="2E96179F" w14:textId="77777777" w:rsidR="0090526E" w:rsidRPr="0020340B" w:rsidRDefault="0090526E" w:rsidP="001B7173">
            <w:pPr>
              <w:jc w:val="center"/>
              <w:rPr>
                <w:sz w:val="20"/>
                <w:szCs w:val="20"/>
              </w:rPr>
            </w:pPr>
            <w:r w:rsidRPr="0020340B">
              <w:rPr>
                <w:sz w:val="20"/>
                <w:szCs w:val="20"/>
              </w:rPr>
              <w:t xml:space="preserve">ИП Яблокова Ольга </w:t>
            </w:r>
            <w:proofErr w:type="spellStart"/>
            <w:r w:rsidRPr="0020340B">
              <w:rPr>
                <w:sz w:val="20"/>
                <w:szCs w:val="20"/>
              </w:rPr>
              <w:t>Бондовна</w:t>
            </w:r>
            <w:proofErr w:type="spellEnd"/>
          </w:p>
        </w:tc>
        <w:tc>
          <w:tcPr>
            <w:tcW w:w="1814" w:type="dxa"/>
            <w:shd w:val="clear" w:color="auto" w:fill="auto"/>
          </w:tcPr>
          <w:p w14:paraId="4F150BBF" w14:textId="77777777" w:rsidR="0090526E" w:rsidRPr="0020340B" w:rsidRDefault="0090526E" w:rsidP="001B7173">
            <w:pPr>
              <w:jc w:val="center"/>
              <w:rPr>
                <w:sz w:val="20"/>
                <w:szCs w:val="20"/>
              </w:rPr>
            </w:pPr>
            <w:r w:rsidRPr="0020340B">
              <w:rPr>
                <w:sz w:val="20"/>
                <w:szCs w:val="20"/>
              </w:rPr>
              <w:t>НСО, г. Куйбышев, 2-13а</w:t>
            </w:r>
          </w:p>
        </w:tc>
        <w:tc>
          <w:tcPr>
            <w:tcW w:w="1729" w:type="dxa"/>
            <w:shd w:val="clear" w:color="auto" w:fill="auto"/>
          </w:tcPr>
          <w:p w14:paraId="7570882F" w14:textId="77777777" w:rsidR="0090526E" w:rsidRPr="0020340B" w:rsidRDefault="0090526E" w:rsidP="001B7173">
            <w:pPr>
              <w:jc w:val="center"/>
              <w:rPr>
                <w:sz w:val="20"/>
                <w:szCs w:val="20"/>
              </w:rPr>
            </w:pPr>
            <w:r w:rsidRPr="0020340B">
              <w:rPr>
                <w:sz w:val="20"/>
                <w:szCs w:val="20"/>
              </w:rPr>
              <w:t xml:space="preserve">Яблокова Ольга </w:t>
            </w:r>
            <w:proofErr w:type="spellStart"/>
            <w:r w:rsidRPr="0020340B">
              <w:rPr>
                <w:sz w:val="20"/>
                <w:szCs w:val="20"/>
              </w:rPr>
              <w:t>Бондовна</w:t>
            </w:r>
            <w:proofErr w:type="spellEnd"/>
          </w:p>
        </w:tc>
        <w:tc>
          <w:tcPr>
            <w:tcW w:w="1192" w:type="dxa"/>
            <w:shd w:val="clear" w:color="auto" w:fill="auto"/>
          </w:tcPr>
          <w:p w14:paraId="79255F31" w14:textId="77777777" w:rsidR="0090526E" w:rsidRPr="0020340B" w:rsidRDefault="0090526E" w:rsidP="001B7173">
            <w:pPr>
              <w:jc w:val="center"/>
              <w:rPr>
                <w:sz w:val="20"/>
                <w:szCs w:val="20"/>
              </w:rPr>
            </w:pPr>
            <w:r w:rsidRPr="0020340B">
              <w:rPr>
                <w:sz w:val="20"/>
                <w:szCs w:val="20"/>
              </w:rPr>
              <w:t>64-057</w:t>
            </w:r>
          </w:p>
        </w:tc>
      </w:tr>
      <w:tr w:rsidR="0090526E" w:rsidRPr="0020340B" w14:paraId="296F0756" w14:textId="77777777" w:rsidTr="001B7173">
        <w:trPr>
          <w:trHeight w:val="276"/>
        </w:trPr>
        <w:tc>
          <w:tcPr>
            <w:tcW w:w="534" w:type="dxa"/>
            <w:tcBorders>
              <w:top w:val="nil"/>
              <w:bottom w:val="nil"/>
            </w:tcBorders>
            <w:shd w:val="clear" w:color="auto" w:fill="auto"/>
          </w:tcPr>
          <w:p w14:paraId="0D9C7FDF" w14:textId="77777777" w:rsidR="0090526E" w:rsidRPr="0020340B" w:rsidRDefault="0090526E" w:rsidP="001B7173">
            <w:pPr>
              <w:jc w:val="center"/>
              <w:rPr>
                <w:sz w:val="20"/>
                <w:szCs w:val="20"/>
              </w:rPr>
            </w:pPr>
          </w:p>
        </w:tc>
        <w:tc>
          <w:tcPr>
            <w:tcW w:w="1984" w:type="dxa"/>
            <w:tcBorders>
              <w:top w:val="nil"/>
              <w:bottom w:val="nil"/>
            </w:tcBorders>
            <w:shd w:val="clear" w:color="auto" w:fill="auto"/>
          </w:tcPr>
          <w:p w14:paraId="47E24768" w14:textId="77777777" w:rsidR="0090526E" w:rsidRPr="0020340B" w:rsidRDefault="0090526E" w:rsidP="001B7173">
            <w:pPr>
              <w:rPr>
                <w:sz w:val="20"/>
                <w:szCs w:val="20"/>
              </w:rPr>
            </w:pPr>
          </w:p>
        </w:tc>
        <w:tc>
          <w:tcPr>
            <w:tcW w:w="2695" w:type="dxa"/>
            <w:shd w:val="clear" w:color="auto" w:fill="auto"/>
          </w:tcPr>
          <w:p w14:paraId="4EDA3FDD" w14:textId="77777777" w:rsidR="0090526E" w:rsidRPr="0020340B" w:rsidRDefault="0090526E" w:rsidP="001B7173">
            <w:pPr>
              <w:jc w:val="center"/>
              <w:rPr>
                <w:sz w:val="20"/>
                <w:szCs w:val="20"/>
              </w:rPr>
            </w:pPr>
            <w:r w:rsidRPr="0020340B">
              <w:rPr>
                <w:sz w:val="20"/>
                <w:szCs w:val="20"/>
              </w:rPr>
              <w:t>ИП Евдокимов Алексей Сергеевич</w:t>
            </w:r>
          </w:p>
        </w:tc>
        <w:tc>
          <w:tcPr>
            <w:tcW w:w="1814" w:type="dxa"/>
            <w:shd w:val="clear" w:color="auto" w:fill="auto"/>
          </w:tcPr>
          <w:p w14:paraId="25D0EE62" w14:textId="77777777" w:rsidR="0090526E" w:rsidRPr="0020340B" w:rsidRDefault="0090526E" w:rsidP="001B7173">
            <w:pPr>
              <w:jc w:val="center"/>
              <w:rPr>
                <w:sz w:val="20"/>
                <w:szCs w:val="20"/>
              </w:rPr>
            </w:pPr>
            <w:r w:rsidRPr="0020340B">
              <w:rPr>
                <w:sz w:val="20"/>
                <w:szCs w:val="20"/>
              </w:rPr>
              <w:t>НСО, г. Куйбышев, ул. Красноармейская 1-я, 14/1</w:t>
            </w:r>
          </w:p>
        </w:tc>
        <w:tc>
          <w:tcPr>
            <w:tcW w:w="1729" w:type="dxa"/>
            <w:shd w:val="clear" w:color="auto" w:fill="auto"/>
          </w:tcPr>
          <w:p w14:paraId="5B55EB0F" w14:textId="77777777" w:rsidR="0090526E" w:rsidRPr="0020340B" w:rsidRDefault="0090526E" w:rsidP="001B7173">
            <w:pPr>
              <w:jc w:val="center"/>
              <w:rPr>
                <w:sz w:val="20"/>
                <w:szCs w:val="20"/>
              </w:rPr>
            </w:pPr>
            <w:proofErr w:type="gramStart"/>
            <w:r w:rsidRPr="0020340B">
              <w:rPr>
                <w:sz w:val="20"/>
                <w:szCs w:val="20"/>
              </w:rPr>
              <w:t>Евдокимов  Алексей</w:t>
            </w:r>
            <w:proofErr w:type="gramEnd"/>
            <w:r w:rsidRPr="0020340B">
              <w:rPr>
                <w:sz w:val="20"/>
                <w:szCs w:val="20"/>
              </w:rPr>
              <w:t xml:space="preserve"> Сергеевич</w:t>
            </w:r>
          </w:p>
        </w:tc>
        <w:tc>
          <w:tcPr>
            <w:tcW w:w="1192" w:type="dxa"/>
            <w:shd w:val="clear" w:color="auto" w:fill="auto"/>
          </w:tcPr>
          <w:p w14:paraId="0A2786E7" w14:textId="77777777" w:rsidR="0090526E" w:rsidRPr="0020340B" w:rsidRDefault="0090526E" w:rsidP="001B7173">
            <w:pPr>
              <w:jc w:val="center"/>
              <w:rPr>
                <w:sz w:val="20"/>
                <w:szCs w:val="20"/>
              </w:rPr>
            </w:pPr>
            <w:r w:rsidRPr="0020340B">
              <w:rPr>
                <w:sz w:val="20"/>
                <w:szCs w:val="20"/>
              </w:rPr>
              <w:t>8-913-796-27-76</w:t>
            </w:r>
          </w:p>
        </w:tc>
      </w:tr>
      <w:tr w:rsidR="0090526E" w:rsidRPr="0020340B" w14:paraId="124EAFB4" w14:textId="77777777" w:rsidTr="001B7173">
        <w:trPr>
          <w:trHeight w:val="276"/>
        </w:trPr>
        <w:tc>
          <w:tcPr>
            <w:tcW w:w="534" w:type="dxa"/>
            <w:tcBorders>
              <w:top w:val="nil"/>
              <w:bottom w:val="nil"/>
            </w:tcBorders>
            <w:shd w:val="clear" w:color="auto" w:fill="auto"/>
          </w:tcPr>
          <w:p w14:paraId="237949A8" w14:textId="77777777" w:rsidR="0090526E" w:rsidRPr="0020340B" w:rsidRDefault="0090526E" w:rsidP="001B7173">
            <w:pPr>
              <w:jc w:val="center"/>
              <w:rPr>
                <w:sz w:val="20"/>
                <w:szCs w:val="20"/>
              </w:rPr>
            </w:pPr>
          </w:p>
        </w:tc>
        <w:tc>
          <w:tcPr>
            <w:tcW w:w="1984" w:type="dxa"/>
            <w:tcBorders>
              <w:top w:val="nil"/>
              <w:bottom w:val="nil"/>
            </w:tcBorders>
            <w:shd w:val="clear" w:color="auto" w:fill="auto"/>
          </w:tcPr>
          <w:p w14:paraId="7F0B7C95" w14:textId="77777777" w:rsidR="0090526E" w:rsidRPr="0020340B" w:rsidRDefault="0090526E" w:rsidP="001B7173">
            <w:pPr>
              <w:rPr>
                <w:sz w:val="20"/>
                <w:szCs w:val="20"/>
              </w:rPr>
            </w:pPr>
          </w:p>
        </w:tc>
        <w:tc>
          <w:tcPr>
            <w:tcW w:w="2695" w:type="dxa"/>
            <w:shd w:val="clear" w:color="auto" w:fill="auto"/>
          </w:tcPr>
          <w:p w14:paraId="76B75610" w14:textId="77777777" w:rsidR="0090526E" w:rsidRPr="0020340B" w:rsidRDefault="0090526E" w:rsidP="001B7173">
            <w:pPr>
              <w:jc w:val="center"/>
              <w:rPr>
                <w:sz w:val="20"/>
                <w:szCs w:val="20"/>
              </w:rPr>
            </w:pPr>
            <w:r w:rsidRPr="0020340B">
              <w:rPr>
                <w:sz w:val="20"/>
                <w:szCs w:val="20"/>
              </w:rPr>
              <w:t>ООО «Баланс»</w:t>
            </w:r>
          </w:p>
        </w:tc>
        <w:tc>
          <w:tcPr>
            <w:tcW w:w="1814" w:type="dxa"/>
            <w:shd w:val="clear" w:color="auto" w:fill="auto"/>
          </w:tcPr>
          <w:p w14:paraId="726DA06A" w14:textId="77777777" w:rsidR="0090526E" w:rsidRPr="0020340B" w:rsidRDefault="0090526E" w:rsidP="001B7173">
            <w:pPr>
              <w:jc w:val="center"/>
              <w:rPr>
                <w:sz w:val="20"/>
                <w:szCs w:val="20"/>
              </w:rPr>
            </w:pPr>
            <w:r w:rsidRPr="0020340B">
              <w:rPr>
                <w:sz w:val="20"/>
                <w:szCs w:val="20"/>
              </w:rPr>
              <w:t>НСО,</w:t>
            </w:r>
          </w:p>
          <w:p w14:paraId="72B00568" w14:textId="77777777" w:rsidR="0090526E" w:rsidRPr="0020340B" w:rsidRDefault="0090526E" w:rsidP="001B7173">
            <w:pPr>
              <w:jc w:val="center"/>
              <w:rPr>
                <w:sz w:val="20"/>
                <w:szCs w:val="20"/>
              </w:rPr>
            </w:pPr>
            <w:r w:rsidRPr="0020340B">
              <w:rPr>
                <w:sz w:val="20"/>
                <w:szCs w:val="20"/>
              </w:rPr>
              <w:t xml:space="preserve">г. Куйбышев, </w:t>
            </w:r>
            <w:proofErr w:type="spellStart"/>
            <w:r w:rsidRPr="0020340B">
              <w:rPr>
                <w:sz w:val="20"/>
                <w:szCs w:val="20"/>
              </w:rPr>
              <w:t>ул.Володарского</w:t>
            </w:r>
            <w:proofErr w:type="spellEnd"/>
            <w:r w:rsidRPr="0020340B">
              <w:rPr>
                <w:sz w:val="20"/>
                <w:szCs w:val="20"/>
              </w:rPr>
              <w:t>,</w:t>
            </w:r>
          </w:p>
          <w:p w14:paraId="65CC4D35" w14:textId="77777777" w:rsidR="0090526E" w:rsidRPr="0020340B" w:rsidRDefault="0090526E" w:rsidP="001B7173">
            <w:pPr>
              <w:jc w:val="center"/>
              <w:rPr>
                <w:sz w:val="20"/>
                <w:szCs w:val="20"/>
              </w:rPr>
            </w:pPr>
            <w:r w:rsidRPr="0020340B">
              <w:rPr>
                <w:sz w:val="20"/>
                <w:szCs w:val="20"/>
              </w:rPr>
              <w:t>11</w:t>
            </w:r>
          </w:p>
        </w:tc>
        <w:tc>
          <w:tcPr>
            <w:tcW w:w="1729" w:type="dxa"/>
            <w:shd w:val="clear" w:color="auto" w:fill="auto"/>
          </w:tcPr>
          <w:p w14:paraId="69BACFC8" w14:textId="77777777" w:rsidR="0090526E" w:rsidRPr="0020340B" w:rsidRDefault="0090526E" w:rsidP="001B7173">
            <w:pPr>
              <w:jc w:val="center"/>
              <w:rPr>
                <w:sz w:val="20"/>
                <w:szCs w:val="20"/>
              </w:rPr>
            </w:pPr>
            <w:proofErr w:type="spellStart"/>
            <w:r w:rsidRPr="0020340B">
              <w:rPr>
                <w:sz w:val="20"/>
                <w:szCs w:val="20"/>
              </w:rPr>
              <w:t>Ширманова</w:t>
            </w:r>
            <w:proofErr w:type="spellEnd"/>
            <w:r w:rsidRPr="0020340B">
              <w:rPr>
                <w:sz w:val="20"/>
                <w:szCs w:val="20"/>
              </w:rPr>
              <w:t xml:space="preserve"> Юлия Викторовна</w:t>
            </w:r>
          </w:p>
        </w:tc>
        <w:tc>
          <w:tcPr>
            <w:tcW w:w="1192" w:type="dxa"/>
            <w:shd w:val="clear" w:color="auto" w:fill="auto"/>
          </w:tcPr>
          <w:p w14:paraId="3EC20A37" w14:textId="77777777" w:rsidR="0090526E" w:rsidRPr="0020340B" w:rsidRDefault="0090526E" w:rsidP="001B7173">
            <w:pPr>
              <w:jc w:val="center"/>
              <w:rPr>
                <w:sz w:val="20"/>
                <w:szCs w:val="20"/>
              </w:rPr>
            </w:pPr>
          </w:p>
          <w:p w14:paraId="350EC2A9" w14:textId="77777777" w:rsidR="0090526E" w:rsidRPr="0020340B" w:rsidRDefault="0090526E" w:rsidP="001B7173">
            <w:pPr>
              <w:jc w:val="center"/>
              <w:rPr>
                <w:sz w:val="20"/>
                <w:szCs w:val="20"/>
              </w:rPr>
            </w:pPr>
            <w:r w:rsidRPr="0020340B">
              <w:rPr>
                <w:sz w:val="20"/>
                <w:szCs w:val="20"/>
              </w:rPr>
              <w:t>23-953</w:t>
            </w:r>
          </w:p>
        </w:tc>
      </w:tr>
      <w:tr w:rsidR="0090526E" w:rsidRPr="0020340B" w14:paraId="08468621" w14:textId="77777777" w:rsidTr="001B7173">
        <w:trPr>
          <w:trHeight w:val="276"/>
        </w:trPr>
        <w:tc>
          <w:tcPr>
            <w:tcW w:w="534" w:type="dxa"/>
            <w:tcBorders>
              <w:top w:val="nil"/>
              <w:bottom w:val="nil"/>
            </w:tcBorders>
            <w:shd w:val="clear" w:color="auto" w:fill="auto"/>
          </w:tcPr>
          <w:p w14:paraId="6FB74BDA" w14:textId="77777777" w:rsidR="0090526E" w:rsidRPr="0020340B" w:rsidRDefault="0090526E" w:rsidP="001B7173">
            <w:pPr>
              <w:jc w:val="center"/>
              <w:rPr>
                <w:sz w:val="20"/>
                <w:szCs w:val="20"/>
              </w:rPr>
            </w:pPr>
          </w:p>
        </w:tc>
        <w:tc>
          <w:tcPr>
            <w:tcW w:w="1984" w:type="dxa"/>
            <w:tcBorders>
              <w:top w:val="nil"/>
              <w:bottom w:val="nil"/>
            </w:tcBorders>
            <w:shd w:val="clear" w:color="auto" w:fill="auto"/>
          </w:tcPr>
          <w:p w14:paraId="65E5E4A0" w14:textId="77777777" w:rsidR="0090526E" w:rsidRPr="0020340B" w:rsidRDefault="0090526E" w:rsidP="001B7173">
            <w:pPr>
              <w:rPr>
                <w:sz w:val="20"/>
                <w:szCs w:val="20"/>
              </w:rPr>
            </w:pPr>
          </w:p>
        </w:tc>
        <w:tc>
          <w:tcPr>
            <w:tcW w:w="2695" w:type="dxa"/>
            <w:shd w:val="clear" w:color="auto" w:fill="auto"/>
          </w:tcPr>
          <w:p w14:paraId="3F80C6D6" w14:textId="77777777" w:rsidR="0090526E" w:rsidRPr="0020340B" w:rsidRDefault="0090526E" w:rsidP="001B7173">
            <w:pPr>
              <w:jc w:val="center"/>
              <w:rPr>
                <w:sz w:val="20"/>
                <w:szCs w:val="20"/>
              </w:rPr>
            </w:pPr>
            <w:r w:rsidRPr="0020340B">
              <w:rPr>
                <w:sz w:val="20"/>
                <w:szCs w:val="20"/>
              </w:rPr>
              <w:t xml:space="preserve">МБУ спорта города Куйбышева Куйбышевского района Новосибирской области «Спортивно-оздоровительный центр города Куйбышева» </w:t>
            </w:r>
          </w:p>
        </w:tc>
        <w:tc>
          <w:tcPr>
            <w:tcW w:w="1814" w:type="dxa"/>
            <w:shd w:val="clear" w:color="auto" w:fill="auto"/>
          </w:tcPr>
          <w:p w14:paraId="4A58CB1F" w14:textId="77777777" w:rsidR="0090526E" w:rsidRPr="0020340B" w:rsidRDefault="0090526E" w:rsidP="001B7173">
            <w:pPr>
              <w:jc w:val="center"/>
              <w:rPr>
                <w:sz w:val="20"/>
                <w:szCs w:val="20"/>
              </w:rPr>
            </w:pPr>
            <w:r w:rsidRPr="0020340B">
              <w:rPr>
                <w:sz w:val="20"/>
                <w:szCs w:val="20"/>
              </w:rPr>
              <w:t xml:space="preserve">НСО, </w:t>
            </w:r>
            <w:proofErr w:type="spellStart"/>
            <w:r w:rsidRPr="0020340B">
              <w:rPr>
                <w:sz w:val="20"/>
                <w:szCs w:val="20"/>
              </w:rPr>
              <w:t>г.Куйбышев</w:t>
            </w:r>
            <w:proofErr w:type="spellEnd"/>
            <w:r w:rsidRPr="0020340B">
              <w:rPr>
                <w:sz w:val="20"/>
                <w:szCs w:val="20"/>
              </w:rPr>
              <w:t xml:space="preserve">, </w:t>
            </w:r>
            <w:proofErr w:type="spellStart"/>
            <w:r w:rsidRPr="0020340B">
              <w:rPr>
                <w:sz w:val="20"/>
                <w:szCs w:val="20"/>
              </w:rPr>
              <w:t>ул.Партизанская</w:t>
            </w:r>
            <w:proofErr w:type="spellEnd"/>
            <w:r w:rsidRPr="0020340B">
              <w:rPr>
                <w:sz w:val="20"/>
                <w:szCs w:val="20"/>
              </w:rPr>
              <w:t>, 2.</w:t>
            </w:r>
          </w:p>
        </w:tc>
        <w:tc>
          <w:tcPr>
            <w:tcW w:w="1729" w:type="dxa"/>
            <w:shd w:val="clear" w:color="auto" w:fill="auto"/>
          </w:tcPr>
          <w:p w14:paraId="4B7533C3" w14:textId="77777777" w:rsidR="0090526E" w:rsidRPr="0020340B" w:rsidRDefault="0090526E" w:rsidP="001B7173">
            <w:pPr>
              <w:jc w:val="center"/>
              <w:rPr>
                <w:sz w:val="20"/>
                <w:szCs w:val="20"/>
              </w:rPr>
            </w:pPr>
            <w:r w:rsidRPr="0020340B">
              <w:rPr>
                <w:sz w:val="20"/>
                <w:szCs w:val="20"/>
              </w:rPr>
              <w:t xml:space="preserve">Сидарук Владимир Владимирович </w:t>
            </w:r>
          </w:p>
        </w:tc>
        <w:tc>
          <w:tcPr>
            <w:tcW w:w="1192" w:type="dxa"/>
            <w:shd w:val="clear" w:color="auto" w:fill="auto"/>
          </w:tcPr>
          <w:p w14:paraId="6A4F8EF6" w14:textId="77777777" w:rsidR="0090526E" w:rsidRPr="0020340B" w:rsidRDefault="0090526E" w:rsidP="001B7173">
            <w:pPr>
              <w:jc w:val="center"/>
              <w:rPr>
                <w:sz w:val="20"/>
                <w:szCs w:val="20"/>
              </w:rPr>
            </w:pPr>
          </w:p>
          <w:p w14:paraId="092C6C61" w14:textId="77777777" w:rsidR="0090526E" w:rsidRPr="0020340B" w:rsidRDefault="0090526E" w:rsidP="001B7173">
            <w:pPr>
              <w:jc w:val="center"/>
              <w:rPr>
                <w:sz w:val="20"/>
                <w:szCs w:val="20"/>
              </w:rPr>
            </w:pPr>
            <w:r w:rsidRPr="0020340B">
              <w:rPr>
                <w:sz w:val="20"/>
                <w:szCs w:val="20"/>
              </w:rPr>
              <w:t>51-691</w:t>
            </w:r>
          </w:p>
        </w:tc>
      </w:tr>
      <w:tr w:rsidR="0090526E" w:rsidRPr="0020340B" w14:paraId="49FE2A4E" w14:textId="77777777" w:rsidTr="001B7173">
        <w:trPr>
          <w:trHeight w:val="276"/>
        </w:trPr>
        <w:tc>
          <w:tcPr>
            <w:tcW w:w="534" w:type="dxa"/>
            <w:tcBorders>
              <w:top w:val="nil"/>
              <w:bottom w:val="nil"/>
            </w:tcBorders>
            <w:shd w:val="clear" w:color="auto" w:fill="auto"/>
          </w:tcPr>
          <w:p w14:paraId="14945F02" w14:textId="77777777" w:rsidR="0090526E" w:rsidRPr="0020340B" w:rsidRDefault="0090526E" w:rsidP="001B7173">
            <w:pPr>
              <w:jc w:val="center"/>
              <w:rPr>
                <w:sz w:val="20"/>
                <w:szCs w:val="20"/>
              </w:rPr>
            </w:pPr>
          </w:p>
        </w:tc>
        <w:tc>
          <w:tcPr>
            <w:tcW w:w="1984" w:type="dxa"/>
            <w:tcBorders>
              <w:top w:val="nil"/>
              <w:bottom w:val="nil"/>
            </w:tcBorders>
            <w:shd w:val="clear" w:color="auto" w:fill="auto"/>
          </w:tcPr>
          <w:p w14:paraId="1B0D79FD" w14:textId="77777777" w:rsidR="0090526E" w:rsidRPr="0020340B" w:rsidRDefault="0090526E" w:rsidP="001B7173">
            <w:pPr>
              <w:rPr>
                <w:sz w:val="20"/>
                <w:szCs w:val="20"/>
              </w:rPr>
            </w:pPr>
          </w:p>
        </w:tc>
        <w:tc>
          <w:tcPr>
            <w:tcW w:w="2695" w:type="dxa"/>
            <w:shd w:val="clear" w:color="auto" w:fill="auto"/>
          </w:tcPr>
          <w:p w14:paraId="6F0DA378" w14:textId="77777777" w:rsidR="0090526E" w:rsidRPr="0020340B" w:rsidRDefault="0090526E" w:rsidP="001B7173">
            <w:pPr>
              <w:jc w:val="center"/>
              <w:rPr>
                <w:sz w:val="20"/>
                <w:szCs w:val="20"/>
              </w:rPr>
            </w:pPr>
            <w:r w:rsidRPr="0020340B">
              <w:rPr>
                <w:sz w:val="20"/>
                <w:szCs w:val="20"/>
              </w:rPr>
              <w:t>ООО «Поиск»</w:t>
            </w:r>
          </w:p>
        </w:tc>
        <w:tc>
          <w:tcPr>
            <w:tcW w:w="1814" w:type="dxa"/>
            <w:shd w:val="clear" w:color="auto" w:fill="auto"/>
          </w:tcPr>
          <w:p w14:paraId="79451426" w14:textId="77777777" w:rsidR="0090526E" w:rsidRPr="0020340B" w:rsidRDefault="0090526E" w:rsidP="001B7173">
            <w:pPr>
              <w:jc w:val="center"/>
              <w:rPr>
                <w:sz w:val="20"/>
                <w:szCs w:val="20"/>
              </w:rPr>
            </w:pPr>
            <w:proofErr w:type="spellStart"/>
            <w:proofErr w:type="gramStart"/>
            <w:r w:rsidRPr="0020340B">
              <w:rPr>
                <w:sz w:val="20"/>
                <w:szCs w:val="20"/>
              </w:rPr>
              <w:t>НСО,г.Куйбышев</w:t>
            </w:r>
            <w:proofErr w:type="spellEnd"/>
            <w:proofErr w:type="gramEnd"/>
            <w:r w:rsidRPr="0020340B">
              <w:rPr>
                <w:sz w:val="20"/>
                <w:szCs w:val="20"/>
              </w:rPr>
              <w:t>, ул.Краскома,5а.</w:t>
            </w:r>
          </w:p>
        </w:tc>
        <w:tc>
          <w:tcPr>
            <w:tcW w:w="1729" w:type="dxa"/>
            <w:shd w:val="clear" w:color="auto" w:fill="auto"/>
          </w:tcPr>
          <w:p w14:paraId="6A22E2D3" w14:textId="77777777" w:rsidR="0090526E" w:rsidRPr="0020340B" w:rsidRDefault="0090526E" w:rsidP="001B7173">
            <w:pPr>
              <w:jc w:val="center"/>
              <w:rPr>
                <w:sz w:val="20"/>
                <w:szCs w:val="20"/>
              </w:rPr>
            </w:pPr>
            <w:r w:rsidRPr="0020340B">
              <w:rPr>
                <w:sz w:val="20"/>
                <w:szCs w:val="20"/>
              </w:rPr>
              <w:t>Зайцев Сергей Иванович</w:t>
            </w:r>
          </w:p>
        </w:tc>
        <w:tc>
          <w:tcPr>
            <w:tcW w:w="1192" w:type="dxa"/>
            <w:shd w:val="clear" w:color="auto" w:fill="auto"/>
          </w:tcPr>
          <w:p w14:paraId="57649D94" w14:textId="77777777" w:rsidR="0090526E" w:rsidRPr="0020340B" w:rsidRDefault="0090526E" w:rsidP="001B7173">
            <w:pPr>
              <w:jc w:val="center"/>
              <w:rPr>
                <w:sz w:val="20"/>
                <w:szCs w:val="20"/>
              </w:rPr>
            </w:pPr>
            <w:r w:rsidRPr="0020340B">
              <w:rPr>
                <w:sz w:val="20"/>
                <w:szCs w:val="20"/>
              </w:rPr>
              <w:t>8-913-761-33-63, 50-476</w:t>
            </w:r>
          </w:p>
        </w:tc>
      </w:tr>
      <w:tr w:rsidR="0090526E" w:rsidRPr="0020340B" w14:paraId="0430E290" w14:textId="77777777" w:rsidTr="001B7173">
        <w:trPr>
          <w:trHeight w:val="276"/>
        </w:trPr>
        <w:tc>
          <w:tcPr>
            <w:tcW w:w="534" w:type="dxa"/>
            <w:vMerge w:val="restart"/>
            <w:tcBorders>
              <w:top w:val="nil"/>
            </w:tcBorders>
            <w:shd w:val="clear" w:color="auto" w:fill="auto"/>
          </w:tcPr>
          <w:p w14:paraId="36A9CF9F" w14:textId="77777777" w:rsidR="0090526E" w:rsidRPr="0020340B" w:rsidRDefault="0090526E" w:rsidP="001B7173">
            <w:pPr>
              <w:jc w:val="center"/>
              <w:rPr>
                <w:sz w:val="20"/>
                <w:szCs w:val="20"/>
              </w:rPr>
            </w:pPr>
          </w:p>
        </w:tc>
        <w:tc>
          <w:tcPr>
            <w:tcW w:w="1984" w:type="dxa"/>
            <w:vMerge w:val="restart"/>
            <w:tcBorders>
              <w:top w:val="nil"/>
            </w:tcBorders>
            <w:shd w:val="clear" w:color="auto" w:fill="auto"/>
          </w:tcPr>
          <w:p w14:paraId="2B8EE612" w14:textId="77777777" w:rsidR="0090526E" w:rsidRPr="0020340B" w:rsidRDefault="0090526E" w:rsidP="001B7173">
            <w:pPr>
              <w:rPr>
                <w:sz w:val="20"/>
                <w:szCs w:val="20"/>
              </w:rPr>
            </w:pPr>
          </w:p>
        </w:tc>
        <w:tc>
          <w:tcPr>
            <w:tcW w:w="2695" w:type="dxa"/>
            <w:shd w:val="clear" w:color="auto" w:fill="auto"/>
          </w:tcPr>
          <w:p w14:paraId="241D1C2E" w14:textId="77777777" w:rsidR="0090526E" w:rsidRPr="0020340B" w:rsidRDefault="0090526E" w:rsidP="001B7173">
            <w:pPr>
              <w:jc w:val="center"/>
              <w:rPr>
                <w:sz w:val="20"/>
                <w:szCs w:val="20"/>
              </w:rPr>
            </w:pPr>
            <w:r w:rsidRPr="0020340B">
              <w:rPr>
                <w:sz w:val="20"/>
                <w:szCs w:val="20"/>
              </w:rPr>
              <w:t>ООО «УК Стандарт»</w:t>
            </w:r>
          </w:p>
        </w:tc>
        <w:tc>
          <w:tcPr>
            <w:tcW w:w="1814" w:type="dxa"/>
            <w:shd w:val="clear" w:color="auto" w:fill="auto"/>
          </w:tcPr>
          <w:p w14:paraId="0BCEC9CF" w14:textId="77777777" w:rsidR="0090526E" w:rsidRPr="0020340B" w:rsidRDefault="0090526E" w:rsidP="001B7173">
            <w:pPr>
              <w:jc w:val="center"/>
              <w:rPr>
                <w:sz w:val="20"/>
                <w:szCs w:val="20"/>
              </w:rPr>
            </w:pPr>
            <w:r w:rsidRPr="0020340B">
              <w:rPr>
                <w:sz w:val="20"/>
                <w:szCs w:val="20"/>
              </w:rPr>
              <w:t>юр. адрес: 632382, НСО, г. Куйбышев, ул. Энгельса, 58</w:t>
            </w:r>
          </w:p>
          <w:p w14:paraId="1720CD6A" w14:textId="77777777" w:rsidR="0090526E" w:rsidRPr="0020340B" w:rsidRDefault="0090526E" w:rsidP="001B7173">
            <w:pPr>
              <w:jc w:val="center"/>
              <w:rPr>
                <w:sz w:val="20"/>
                <w:szCs w:val="20"/>
              </w:rPr>
            </w:pPr>
            <w:r w:rsidRPr="0020340B">
              <w:rPr>
                <w:sz w:val="20"/>
                <w:szCs w:val="20"/>
              </w:rPr>
              <w:t xml:space="preserve">фак. адрес:632387, НСО, г. Куйбышев, ул. Карла </w:t>
            </w:r>
            <w:proofErr w:type="gramStart"/>
            <w:r w:rsidRPr="0020340B">
              <w:rPr>
                <w:sz w:val="20"/>
                <w:szCs w:val="20"/>
              </w:rPr>
              <w:t>Либкнехта,  1</w:t>
            </w:r>
            <w:proofErr w:type="gramEnd"/>
          </w:p>
        </w:tc>
        <w:tc>
          <w:tcPr>
            <w:tcW w:w="1729" w:type="dxa"/>
            <w:shd w:val="clear" w:color="auto" w:fill="auto"/>
          </w:tcPr>
          <w:p w14:paraId="60750C5C" w14:textId="77777777" w:rsidR="0090526E" w:rsidRPr="0020340B" w:rsidRDefault="0090526E" w:rsidP="001B7173">
            <w:pPr>
              <w:jc w:val="center"/>
              <w:rPr>
                <w:sz w:val="20"/>
                <w:szCs w:val="20"/>
              </w:rPr>
            </w:pPr>
            <w:r w:rsidRPr="0020340B">
              <w:rPr>
                <w:sz w:val="20"/>
                <w:szCs w:val="20"/>
              </w:rPr>
              <w:t>Бойко Сергей Александрович</w:t>
            </w:r>
          </w:p>
        </w:tc>
        <w:tc>
          <w:tcPr>
            <w:tcW w:w="1192" w:type="dxa"/>
            <w:shd w:val="clear" w:color="auto" w:fill="auto"/>
          </w:tcPr>
          <w:p w14:paraId="05680FC0" w14:textId="77777777" w:rsidR="0090526E" w:rsidRPr="0020340B" w:rsidRDefault="0090526E" w:rsidP="001B7173">
            <w:pPr>
              <w:jc w:val="center"/>
              <w:rPr>
                <w:sz w:val="20"/>
                <w:szCs w:val="20"/>
              </w:rPr>
            </w:pPr>
            <w:r w:rsidRPr="0020340B">
              <w:rPr>
                <w:sz w:val="20"/>
                <w:szCs w:val="20"/>
              </w:rPr>
              <w:t>8-913-790-59-77</w:t>
            </w:r>
          </w:p>
        </w:tc>
      </w:tr>
      <w:tr w:rsidR="0090526E" w:rsidRPr="0020340B" w14:paraId="066C8A69" w14:textId="77777777" w:rsidTr="001B7173">
        <w:trPr>
          <w:trHeight w:val="276"/>
        </w:trPr>
        <w:tc>
          <w:tcPr>
            <w:tcW w:w="534" w:type="dxa"/>
            <w:vMerge/>
            <w:tcBorders>
              <w:bottom w:val="single" w:sz="4" w:space="0" w:color="000000"/>
            </w:tcBorders>
            <w:shd w:val="clear" w:color="auto" w:fill="auto"/>
          </w:tcPr>
          <w:p w14:paraId="62706F6C" w14:textId="77777777" w:rsidR="0090526E" w:rsidRPr="0020340B" w:rsidRDefault="0090526E" w:rsidP="001B7173">
            <w:pPr>
              <w:jc w:val="center"/>
              <w:rPr>
                <w:sz w:val="20"/>
                <w:szCs w:val="20"/>
              </w:rPr>
            </w:pPr>
          </w:p>
        </w:tc>
        <w:tc>
          <w:tcPr>
            <w:tcW w:w="1984" w:type="dxa"/>
            <w:vMerge/>
            <w:shd w:val="clear" w:color="auto" w:fill="auto"/>
          </w:tcPr>
          <w:p w14:paraId="0E6F7C85" w14:textId="77777777" w:rsidR="0090526E" w:rsidRPr="0020340B" w:rsidRDefault="0090526E" w:rsidP="001B7173">
            <w:pPr>
              <w:rPr>
                <w:sz w:val="20"/>
                <w:szCs w:val="20"/>
              </w:rPr>
            </w:pPr>
          </w:p>
        </w:tc>
        <w:tc>
          <w:tcPr>
            <w:tcW w:w="2695" w:type="dxa"/>
            <w:shd w:val="clear" w:color="auto" w:fill="auto"/>
          </w:tcPr>
          <w:p w14:paraId="6608BE93" w14:textId="77777777" w:rsidR="0090526E" w:rsidRPr="0020340B" w:rsidRDefault="0090526E" w:rsidP="001B7173">
            <w:pPr>
              <w:jc w:val="center"/>
              <w:rPr>
                <w:sz w:val="20"/>
                <w:szCs w:val="20"/>
              </w:rPr>
            </w:pPr>
            <w:r w:rsidRPr="0020340B">
              <w:rPr>
                <w:sz w:val="20"/>
                <w:szCs w:val="20"/>
              </w:rPr>
              <w:t>ООО «Управляющая компания «Вертикаль»</w:t>
            </w:r>
          </w:p>
        </w:tc>
        <w:tc>
          <w:tcPr>
            <w:tcW w:w="1814" w:type="dxa"/>
            <w:shd w:val="clear" w:color="auto" w:fill="auto"/>
          </w:tcPr>
          <w:p w14:paraId="7883F972" w14:textId="77777777" w:rsidR="0090526E" w:rsidRPr="0020340B" w:rsidRDefault="0090526E" w:rsidP="001B7173">
            <w:pPr>
              <w:jc w:val="center"/>
              <w:rPr>
                <w:sz w:val="20"/>
                <w:szCs w:val="20"/>
              </w:rPr>
            </w:pPr>
            <w:r w:rsidRPr="0020340B">
              <w:rPr>
                <w:sz w:val="20"/>
                <w:szCs w:val="20"/>
              </w:rPr>
              <w:t xml:space="preserve">632387, НСО, </w:t>
            </w:r>
          </w:p>
          <w:p w14:paraId="7A0587C4" w14:textId="77777777" w:rsidR="0090526E" w:rsidRPr="0020340B" w:rsidRDefault="0090526E" w:rsidP="001B7173">
            <w:pPr>
              <w:jc w:val="center"/>
              <w:rPr>
                <w:sz w:val="20"/>
                <w:szCs w:val="20"/>
              </w:rPr>
            </w:pPr>
            <w:r w:rsidRPr="0020340B">
              <w:rPr>
                <w:sz w:val="20"/>
                <w:szCs w:val="20"/>
              </w:rPr>
              <w:t>г. Куйбышев,</w:t>
            </w:r>
          </w:p>
          <w:p w14:paraId="4136660F" w14:textId="77777777" w:rsidR="0090526E" w:rsidRPr="0020340B" w:rsidRDefault="0090526E" w:rsidP="001B7173">
            <w:pPr>
              <w:jc w:val="center"/>
              <w:rPr>
                <w:sz w:val="20"/>
                <w:szCs w:val="20"/>
              </w:rPr>
            </w:pPr>
            <w:r w:rsidRPr="0020340B">
              <w:rPr>
                <w:sz w:val="20"/>
                <w:szCs w:val="20"/>
              </w:rPr>
              <w:t xml:space="preserve"> ул. </w:t>
            </w:r>
            <w:proofErr w:type="spellStart"/>
            <w:r w:rsidRPr="0020340B">
              <w:rPr>
                <w:sz w:val="20"/>
                <w:szCs w:val="20"/>
              </w:rPr>
              <w:t>Закраевского</w:t>
            </w:r>
            <w:proofErr w:type="spellEnd"/>
            <w:r w:rsidRPr="0020340B">
              <w:rPr>
                <w:sz w:val="20"/>
                <w:szCs w:val="20"/>
              </w:rPr>
              <w:t>, дом 58, офис 2</w:t>
            </w:r>
          </w:p>
        </w:tc>
        <w:tc>
          <w:tcPr>
            <w:tcW w:w="1729" w:type="dxa"/>
            <w:shd w:val="clear" w:color="auto" w:fill="auto"/>
          </w:tcPr>
          <w:p w14:paraId="5EF63107" w14:textId="77777777" w:rsidR="0090526E" w:rsidRPr="0020340B" w:rsidRDefault="0090526E" w:rsidP="001B7173">
            <w:pPr>
              <w:jc w:val="center"/>
              <w:rPr>
                <w:sz w:val="20"/>
                <w:szCs w:val="20"/>
              </w:rPr>
            </w:pPr>
            <w:r w:rsidRPr="0020340B">
              <w:rPr>
                <w:sz w:val="20"/>
                <w:szCs w:val="20"/>
              </w:rPr>
              <w:t>Малашенко Наталья Алексеевна</w:t>
            </w:r>
          </w:p>
        </w:tc>
        <w:tc>
          <w:tcPr>
            <w:tcW w:w="1192" w:type="dxa"/>
            <w:shd w:val="clear" w:color="auto" w:fill="auto"/>
          </w:tcPr>
          <w:p w14:paraId="25C3C2BF" w14:textId="77777777" w:rsidR="0090526E" w:rsidRPr="0020340B" w:rsidRDefault="0090526E" w:rsidP="001B7173">
            <w:pPr>
              <w:jc w:val="center"/>
              <w:rPr>
                <w:sz w:val="20"/>
                <w:szCs w:val="20"/>
              </w:rPr>
            </w:pPr>
            <w:r w:rsidRPr="0020340B">
              <w:rPr>
                <w:sz w:val="20"/>
                <w:szCs w:val="20"/>
              </w:rPr>
              <w:t>52-669</w:t>
            </w:r>
          </w:p>
          <w:p w14:paraId="6212CDC3" w14:textId="77777777" w:rsidR="0090526E" w:rsidRPr="0020340B" w:rsidRDefault="0090526E" w:rsidP="001B7173">
            <w:pPr>
              <w:jc w:val="center"/>
              <w:rPr>
                <w:sz w:val="20"/>
                <w:szCs w:val="20"/>
              </w:rPr>
            </w:pPr>
            <w:r w:rsidRPr="0020340B">
              <w:rPr>
                <w:sz w:val="20"/>
                <w:szCs w:val="20"/>
              </w:rPr>
              <w:t>8-913-067-87-55</w:t>
            </w:r>
          </w:p>
        </w:tc>
      </w:tr>
      <w:tr w:rsidR="0090526E" w:rsidRPr="0020340B" w14:paraId="636F448E" w14:textId="77777777" w:rsidTr="001B7173">
        <w:trPr>
          <w:trHeight w:val="262"/>
        </w:trPr>
        <w:tc>
          <w:tcPr>
            <w:tcW w:w="534" w:type="dxa"/>
            <w:tcBorders>
              <w:bottom w:val="nil"/>
            </w:tcBorders>
            <w:shd w:val="clear" w:color="auto" w:fill="auto"/>
          </w:tcPr>
          <w:p w14:paraId="0D068616" w14:textId="77777777" w:rsidR="0090526E" w:rsidRPr="0020340B" w:rsidRDefault="0090526E" w:rsidP="001B7173">
            <w:pPr>
              <w:jc w:val="center"/>
              <w:rPr>
                <w:sz w:val="20"/>
                <w:szCs w:val="20"/>
              </w:rPr>
            </w:pPr>
            <w:r w:rsidRPr="0020340B">
              <w:rPr>
                <w:sz w:val="20"/>
                <w:szCs w:val="20"/>
              </w:rPr>
              <w:t>2.</w:t>
            </w:r>
          </w:p>
        </w:tc>
        <w:tc>
          <w:tcPr>
            <w:tcW w:w="1984" w:type="dxa"/>
            <w:vMerge w:val="restart"/>
            <w:shd w:val="clear" w:color="auto" w:fill="auto"/>
          </w:tcPr>
          <w:p w14:paraId="4E52A659" w14:textId="77777777" w:rsidR="0090526E" w:rsidRPr="0020340B" w:rsidRDefault="0090526E" w:rsidP="001B7173">
            <w:pPr>
              <w:jc w:val="center"/>
              <w:rPr>
                <w:sz w:val="20"/>
                <w:szCs w:val="20"/>
              </w:rPr>
            </w:pPr>
            <w:proofErr w:type="spellStart"/>
            <w:r w:rsidRPr="0020340B">
              <w:rPr>
                <w:sz w:val="20"/>
                <w:szCs w:val="20"/>
              </w:rPr>
              <w:t>Абрамовский</w:t>
            </w:r>
            <w:proofErr w:type="spellEnd"/>
            <w:r w:rsidRPr="0020340B">
              <w:rPr>
                <w:sz w:val="20"/>
                <w:szCs w:val="20"/>
              </w:rPr>
              <w:t xml:space="preserve"> сельсовет Куйбышевского района Новосибирской области</w:t>
            </w:r>
          </w:p>
        </w:tc>
        <w:tc>
          <w:tcPr>
            <w:tcW w:w="2695" w:type="dxa"/>
            <w:shd w:val="clear" w:color="auto" w:fill="auto"/>
          </w:tcPr>
          <w:p w14:paraId="53C4928D" w14:textId="77777777" w:rsidR="0090526E" w:rsidRPr="0020340B" w:rsidRDefault="0090526E" w:rsidP="001B7173">
            <w:pPr>
              <w:jc w:val="center"/>
              <w:rPr>
                <w:sz w:val="20"/>
                <w:szCs w:val="20"/>
              </w:rPr>
            </w:pPr>
            <w:r w:rsidRPr="0020340B">
              <w:rPr>
                <w:sz w:val="20"/>
                <w:szCs w:val="20"/>
              </w:rPr>
              <w:t xml:space="preserve">Администрация </w:t>
            </w:r>
            <w:proofErr w:type="spellStart"/>
            <w:r w:rsidRPr="0020340B">
              <w:rPr>
                <w:sz w:val="20"/>
                <w:szCs w:val="20"/>
              </w:rPr>
              <w:t>Абрамовского</w:t>
            </w:r>
            <w:proofErr w:type="spellEnd"/>
            <w:r w:rsidRPr="0020340B">
              <w:rPr>
                <w:sz w:val="20"/>
                <w:szCs w:val="20"/>
              </w:rPr>
              <w:t xml:space="preserve"> сельсовета Куйбышевского района Новосибирской области</w:t>
            </w:r>
          </w:p>
        </w:tc>
        <w:tc>
          <w:tcPr>
            <w:tcW w:w="1814" w:type="dxa"/>
            <w:shd w:val="clear" w:color="auto" w:fill="auto"/>
          </w:tcPr>
          <w:p w14:paraId="37370C7B"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proofErr w:type="gramStart"/>
            <w:r w:rsidRPr="0020340B">
              <w:rPr>
                <w:sz w:val="20"/>
                <w:szCs w:val="20"/>
              </w:rPr>
              <w:t>с.Абрамово</w:t>
            </w:r>
            <w:proofErr w:type="spellEnd"/>
            <w:r w:rsidRPr="0020340B">
              <w:rPr>
                <w:sz w:val="20"/>
                <w:szCs w:val="20"/>
              </w:rPr>
              <w:t xml:space="preserve">  </w:t>
            </w:r>
            <w:proofErr w:type="spellStart"/>
            <w:r w:rsidRPr="0020340B">
              <w:rPr>
                <w:sz w:val="20"/>
                <w:szCs w:val="20"/>
              </w:rPr>
              <w:t>ул.Зеленая</w:t>
            </w:r>
            <w:proofErr w:type="spellEnd"/>
            <w:proofErr w:type="gramEnd"/>
            <w:r w:rsidRPr="0020340B">
              <w:rPr>
                <w:sz w:val="20"/>
                <w:szCs w:val="20"/>
              </w:rPr>
              <w:t>, 26</w:t>
            </w:r>
          </w:p>
        </w:tc>
        <w:tc>
          <w:tcPr>
            <w:tcW w:w="1729" w:type="dxa"/>
            <w:shd w:val="clear" w:color="auto" w:fill="auto"/>
          </w:tcPr>
          <w:p w14:paraId="55E69BAE" w14:textId="77777777" w:rsidR="0090526E" w:rsidRPr="0020340B" w:rsidRDefault="0090526E" w:rsidP="001B7173">
            <w:pPr>
              <w:jc w:val="center"/>
              <w:rPr>
                <w:sz w:val="20"/>
                <w:szCs w:val="20"/>
              </w:rPr>
            </w:pPr>
            <w:proofErr w:type="gramStart"/>
            <w:r w:rsidRPr="0020340B">
              <w:rPr>
                <w:sz w:val="20"/>
                <w:szCs w:val="20"/>
              </w:rPr>
              <w:t>Чернакова  Светлана</w:t>
            </w:r>
            <w:proofErr w:type="gramEnd"/>
            <w:r w:rsidRPr="0020340B">
              <w:rPr>
                <w:sz w:val="20"/>
                <w:szCs w:val="20"/>
              </w:rPr>
              <w:t xml:space="preserve"> Геннадьевна</w:t>
            </w:r>
          </w:p>
        </w:tc>
        <w:tc>
          <w:tcPr>
            <w:tcW w:w="1192" w:type="dxa"/>
            <w:shd w:val="clear" w:color="auto" w:fill="auto"/>
          </w:tcPr>
          <w:p w14:paraId="0AEF499E" w14:textId="77777777" w:rsidR="0090526E" w:rsidRPr="0020340B" w:rsidRDefault="0090526E" w:rsidP="001B7173">
            <w:pPr>
              <w:jc w:val="center"/>
              <w:rPr>
                <w:sz w:val="20"/>
                <w:szCs w:val="20"/>
                <w:lang w:val="en-US"/>
              </w:rPr>
            </w:pPr>
          </w:p>
          <w:p w14:paraId="18E7D8FD" w14:textId="77777777" w:rsidR="0090526E" w:rsidRPr="0020340B" w:rsidRDefault="0090526E" w:rsidP="001B7173">
            <w:pPr>
              <w:jc w:val="center"/>
              <w:rPr>
                <w:sz w:val="20"/>
                <w:szCs w:val="20"/>
              </w:rPr>
            </w:pPr>
            <w:r w:rsidRPr="0020340B">
              <w:rPr>
                <w:sz w:val="20"/>
                <w:szCs w:val="20"/>
              </w:rPr>
              <w:t>39-121;</w:t>
            </w:r>
          </w:p>
          <w:p w14:paraId="117C2A4B" w14:textId="77777777" w:rsidR="0090526E" w:rsidRPr="0020340B" w:rsidRDefault="0090526E" w:rsidP="001B7173">
            <w:pPr>
              <w:jc w:val="center"/>
              <w:rPr>
                <w:sz w:val="20"/>
                <w:szCs w:val="20"/>
              </w:rPr>
            </w:pPr>
            <w:r w:rsidRPr="0020340B">
              <w:rPr>
                <w:sz w:val="20"/>
                <w:szCs w:val="20"/>
              </w:rPr>
              <w:t>39-419.</w:t>
            </w:r>
          </w:p>
        </w:tc>
      </w:tr>
      <w:tr w:rsidR="0090526E" w:rsidRPr="0020340B" w14:paraId="06B61566" w14:textId="77777777" w:rsidTr="001B7173">
        <w:trPr>
          <w:trHeight w:val="262"/>
        </w:trPr>
        <w:tc>
          <w:tcPr>
            <w:tcW w:w="534" w:type="dxa"/>
            <w:tcBorders>
              <w:top w:val="nil"/>
              <w:bottom w:val="nil"/>
            </w:tcBorders>
            <w:shd w:val="clear" w:color="auto" w:fill="auto"/>
          </w:tcPr>
          <w:p w14:paraId="3EA5D61A" w14:textId="77777777" w:rsidR="0090526E" w:rsidRPr="0020340B" w:rsidRDefault="0090526E" w:rsidP="001B7173">
            <w:pPr>
              <w:jc w:val="center"/>
              <w:rPr>
                <w:sz w:val="20"/>
                <w:szCs w:val="20"/>
              </w:rPr>
            </w:pPr>
          </w:p>
        </w:tc>
        <w:tc>
          <w:tcPr>
            <w:tcW w:w="1984" w:type="dxa"/>
            <w:vMerge/>
            <w:shd w:val="clear" w:color="auto" w:fill="auto"/>
          </w:tcPr>
          <w:p w14:paraId="7B13671A" w14:textId="77777777" w:rsidR="0090526E" w:rsidRPr="0020340B" w:rsidRDefault="0090526E" w:rsidP="001B7173">
            <w:pPr>
              <w:rPr>
                <w:sz w:val="20"/>
                <w:szCs w:val="20"/>
              </w:rPr>
            </w:pPr>
          </w:p>
        </w:tc>
        <w:tc>
          <w:tcPr>
            <w:tcW w:w="2695" w:type="dxa"/>
            <w:shd w:val="clear" w:color="auto" w:fill="auto"/>
          </w:tcPr>
          <w:p w14:paraId="32675179" w14:textId="77777777" w:rsidR="0090526E" w:rsidRPr="0020340B" w:rsidRDefault="0090526E" w:rsidP="001B7173">
            <w:pPr>
              <w:jc w:val="center"/>
              <w:rPr>
                <w:sz w:val="20"/>
                <w:szCs w:val="20"/>
              </w:rPr>
            </w:pPr>
            <w:r w:rsidRPr="0020340B">
              <w:rPr>
                <w:sz w:val="20"/>
                <w:szCs w:val="20"/>
              </w:rPr>
              <w:t>ООО «Русь»</w:t>
            </w:r>
          </w:p>
        </w:tc>
        <w:tc>
          <w:tcPr>
            <w:tcW w:w="1814" w:type="dxa"/>
            <w:shd w:val="clear" w:color="auto" w:fill="auto"/>
          </w:tcPr>
          <w:p w14:paraId="40AD60B4" w14:textId="77777777" w:rsidR="0090526E" w:rsidRPr="0020340B" w:rsidRDefault="0090526E" w:rsidP="001B7173">
            <w:pPr>
              <w:jc w:val="center"/>
              <w:rPr>
                <w:sz w:val="20"/>
                <w:szCs w:val="20"/>
              </w:rPr>
            </w:pPr>
            <w:r w:rsidRPr="0020340B">
              <w:rPr>
                <w:sz w:val="20"/>
                <w:szCs w:val="20"/>
              </w:rPr>
              <w:t xml:space="preserve">НСО, Куйбышевский </w:t>
            </w:r>
            <w:proofErr w:type="gramStart"/>
            <w:r w:rsidRPr="0020340B">
              <w:rPr>
                <w:sz w:val="20"/>
                <w:szCs w:val="20"/>
              </w:rPr>
              <w:t xml:space="preserve">район,  </w:t>
            </w:r>
            <w:proofErr w:type="spellStart"/>
            <w:r w:rsidRPr="0020340B">
              <w:rPr>
                <w:sz w:val="20"/>
                <w:szCs w:val="20"/>
              </w:rPr>
              <w:t>д.Старогребенщиково</w:t>
            </w:r>
            <w:proofErr w:type="spellEnd"/>
            <w:proofErr w:type="gramEnd"/>
            <w:r w:rsidRPr="0020340B">
              <w:rPr>
                <w:sz w:val="20"/>
                <w:szCs w:val="20"/>
              </w:rPr>
              <w:t xml:space="preserve">, </w:t>
            </w:r>
            <w:proofErr w:type="spellStart"/>
            <w:r w:rsidRPr="0020340B">
              <w:rPr>
                <w:sz w:val="20"/>
                <w:szCs w:val="20"/>
              </w:rPr>
              <w:t>ул.Центральная</w:t>
            </w:r>
            <w:proofErr w:type="spellEnd"/>
            <w:r w:rsidRPr="0020340B">
              <w:rPr>
                <w:sz w:val="20"/>
                <w:szCs w:val="20"/>
              </w:rPr>
              <w:t xml:space="preserve"> 32/1</w:t>
            </w:r>
          </w:p>
        </w:tc>
        <w:tc>
          <w:tcPr>
            <w:tcW w:w="1729" w:type="dxa"/>
            <w:shd w:val="clear" w:color="auto" w:fill="auto"/>
          </w:tcPr>
          <w:p w14:paraId="5663B9BF" w14:textId="77777777" w:rsidR="0090526E" w:rsidRPr="0020340B" w:rsidRDefault="0090526E" w:rsidP="001B7173">
            <w:pPr>
              <w:jc w:val="center"/>
              <w:rPr>
                <w:sz w:val="20"/>
                <w:szCs w:val="20"/>
              </w:rPr>
            </w:pPr>
            <w:r w:rsidRPr="0020340B">
              <w:rPr>
                <w:sz w:val="20"/>
                <w:szCs w:val="20"/>
              </w:rPr>
              <w:t>Попов</w:t>
            </w:r>
            <w:r w:rsidRPr="0020340B">
              <w:rPr>
                <w:sz w:val="20"/>
                <w:szCs w:val="20"/>
                <w:lang w:val="en-US"/>
              </w:rPr>
              <w:t xml:space="preserve"> </w:t>
            </w:r>
            <w:r w:rsidRPr="0020340B">
              <w:rPr>
                <w:sz w:val="20"/>
                <w:szCs w:val="20"/>
              </w:rPr>
              <w:t>Олег Юрьевич</w:t>
            </w:r>
          </w:p>
        </w:tc>
        <w:tc>
          <w:tcPr>
            <w:tcW w:w="1192" w:type="dxa"/>
            <w:shd w:val="clear" w:color="auto" w:fill="auto"/>
          </w:tcPr>
          <w:p w14:paraId="4AD9C4DB" w14:textId="77777777" w:rsidR="0090526E" w:rsidRPr="0020340B" w:rsidRDefault="0090526E" w:rsidP="001B7173">
            <w:pPr>
              <w:jc w:val="center"/>
              <w:rPr>
                <w:sz w:val="20"/>
                <w:szCs w:val="20"/>
                <w:lang w:val="en-US"/>
              </w:rPr>
            </w:pPr>
          </w:p>
          <w:p w14:paraId="1F61D1B0" w14:textId="77777777" w:rsidR="0090526E" w:rsidRPr="0020340B" w:rsidRDefault="0090526E" w:rsidP="001B7173">
            <w:pPr>
              <w:jc w:val="center"/>
              <w:rPr>
                <w:sz w:val="20"/>
                <w:szCs w:val="20"/>
              </w:rPr>
            </w:pPr>
            <w:r w:rsidRPr="0020340B">
              <w:rPr>
                <w:sz w:val="20"/>
                <w:szCs w:val="20"/>
              </w:rPr>
              <w:t>39-136</w:t>
            </w:r>
          </w:p>
        </w:tc>
      </w:tr>
      <w:tr w:rsidR="0090526E" w:rsidRPr="0020340B" w14:paraId="574FCE7B" w14:textId="77777777" w:rsidTr="001B7173">
        <w:trPr>
          <w:trHeight w:val="262"/>
        </w:trPr>
        <w:tc>
          <w:tcPr>
            <w:tcW w:w="534" w:type="dxa"/>
            <w:tcBorders>
              <w:top w:val="nil"/>
              <w:bottom w:val="nil"/>
            </w:tcBorders>
            <w:shd w:val="clear" w:color="auto" w:fill="auto"/>
          </w:tcPr>
          <w:p w14:paraId="125F8FF9" w14:textId="77777777" w:rsidR="0090526E" w:rsidRPr="0020340B" w:rsidRDefault="0090526E" w:rsidP="001B7173">
            <w:pPr>
              <w:jc w:val="center"/>
              <w:rPr>
                <w:sz w:val="20"/>
                <w:szCs w:val="20"/>
              </w:rPr>
            </w:pPr>
          </w:p>
        </w:tc>
        <w:tc>
          <w:tcPr>
            <w:tcW w:w="1984" w:type="dxa"/>
            <w:vMerge/>
            <w:shd w:val="clear" w:color="auto" w:fill="auto"/>
          </w:tcPr>
          <w:p w14:paraId="7722F37C" w14:textId="77777777" w:rsidR="0090526E" w:rsidRPr="0020340B" w:rsidRDefault="0090526E" w:rsidP="001B7173">
            <w:pPr>
              <w:rPr>
                <w:sz w:val="20"/>
                <w:szCs w:val="20"/>
              </w:rPr>
            </w:pPr>
          </w:p>
        </w:tc>
        <w:tc>
          <w:tcPr>
            <w:tcW w:w="2695" w:type="dxa"/>
            <w:shd w:val="clear" w:color="auto" w:fill="auto"/>
          </w:tcPr>
          <w:p w14:paraId="12E3C673" w14:textId="77777777" w:rsidR="0090526E" w:rsidRPr="0020340B" w:rsidRDefault="0090526E" w:rsidP="001B7173">
            <w:pPr>
              <w:jc w:val="center"/>
              <w:rPr>
                <w:sz w:val="20"/>
                <w:szCs w:val="20"/>
              </w:rPr>
            </w:pPr>
            <w:r w:rsidRPr="0020340B">
              <w:rPr>
                <w:sz w:val="20"/>
                <w:szCs w:val="20"/>
              </w:rPr>
              <w:t>МКУК «</w:t>
            </w:r>
            <w:proofErr w:type="spellStart"/>
            <w:r w:rsidRPr="0020340B">
              <w:rPr>
                <w:sz w:val="20"/>
                <w:szCs w:val="20"/>
              </w:rPr>
              <w:t>Абрамовский</w:t>
            </w:r>
            <w:proofErr w:type="spellEnd"/>
            <w:r w:rsidRPr="0020340B">
              <w:rPr>
                <w:sz w:val="20"/>
                <w:szCs w:val="20"/>
              </w:rPr>
              <w:t xml:space="preserve"> КДЦ»</w:t>
            </w:r>
          </w:p>
        </w:tc>
        <w:tc>
          <w:tcPr>
            <w:tcW w:w="1814" w:type="dxa"/>
            <w:shd w:val="clear" w:color="auto" w:fill="auto"/>
          </w:tcPr>
          <w:p w14:paraId="4740DA8E"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proofErr w:type="gramStart"/>
            <w:r w:rsidRPr="0020340B">
              <w:rPr>
                <w:sz w:val="20"/>
                <w:szCs w:val="20"/>
              </w:rPr>
              <w:t>с.Абрамово</w:t>
            </w:r>
            <w:proofErr w:type="spellEnd"/>
            <w:r w:rsidRPr="0020340B">
              <w:rPr>
                <w:sz w:val="20"/>
                <w:szCs w:val="20"/>
              </w:rPr>
              <w:t xml:space="preserve">  </w:t>
            </w:r>
            <w:proofErr w:type="spellStart"/>
            <w:r w:rsidRPr="0020340B">
              <w:rPr>
                <w:sz w:val="20"/>
                <w:szCs w:val="20"/>
              </w:rPr>
              <w:t>ул.Зеленая</w:t>
            </w:r>
            <w:proofErr w:type="spellEnd"/>
            <w:proofErr w:type="gramEnd"/>
            <w:r w:rsidRPr="0020340B">
              <w:rPr>
                <w:sz w:val="20"/>
                <w:szCs w:val="20"/>
              </w:rPr>
              <w:t>, 26</w:t>
            </w:r>
          </w:p>
        </w:tc>
        <w:tc>
          <w:tcPr>
            <w:tcW w:w="1729" w:type="dxa"/>
            <w:shd w:val="clear" w:color="auto" w:fill="auto"/>
          </w:tcPr>
          <w:p w14:paraId="1E0D5CF1" w14:textId="77777777" w:rsidR="0090526E" w:rsidRPr="0020340B" w:rsidRDefault="0090526E" w:rsidP="001B7173">
            <w:pPr>
              <w:jc w:val="center"/>
              <w:rPr>
                <w:sz w:val="20"/>
                <w:szCs w:val="20"/>
              </w:rPr>
            </w:pPr>
            <w:r w:rsidRPr="0020340B">
              <w:rPr>
                <w:sz w:val="20"/>
                <w:szCs w:val="20"/>
              </w:rPr>
              <w:t xml:space="preserve">Соболева Наталья </w:t>
            </w:r>
            <w:proofErr w:type="spellStart"/>
            <w:r w:rsidRPr="0020340B">
              <w:rPr>
                <w:sz w:val="20"/>
                <w:szCs w:val="20"/>
              </w:rPr>
              <w:t>Климентьевна</w:t>
            </w:r>
            <w:proofErr w:type="spellEnd"/>
          </w:p>
        </w:tc>
        <w:tc>
          <w:tcPr>
            <w:tcW w:w="1192" w:type="dxa"/>
            <w:shd w:val="clear" w:color="auto" w:fill="auto"/>
          </w:tcPr>
          <w:p w14:paraId="01B35DD9" w14:textId="77777777" w:rsidR="0090526E" w:rsidRPr="0020340B" w:rsidRDefault="0090526E" w:rsidP="001B7173">
            <w:pPr>
              <w:jc w:val="center"/>
              <w:rPr>
                <w:sz w:val="20"/>
                <w:szCs w:val="20"/>
                <w:lang w:val="en-US"/>
              </w:rPr>
            </w:pPr>
          </w:p>
          <w:p w14:paraId="59240E92" w14:textId="77777777" w:rsidR="0090526E" w:rsidRPr="0020340B" w:rsidRDefault="0090526E" w:rsidP="001B7173">
            <w:pPr>
              <w:jc w:val="center"/>
              <w:rPr>
                <w:sz w:val="20"/>
                <w:szCs w:val="20"/>
              </w:rPr>
            </w:pPr>
            <w:r w:rsidRPr="0020340B">
              <w:rPr>
                <w:sz w:val="20"/>
                <w:szCs w:val="20"/>
              </w:rPr>
              <w:t>39-404</w:t>
            </w:r>
          </w:p>
        </w:tc>
      </w:tr>
      <w:tr w:rsidR="0090526E" w:rsidRPr="0020340B" w14:paraId="0B7C4033" w14:textId="77777777" w:rsidTr="001B7173">
        <w:trPr>
          <w:trHeight w:val="262"/>
        </w:trPr>
        <w:tc>
          <w:tcPr>
            <w:tcW w:w="534" w:type="dxa"/>
            <w:tcBorders>
              <w:top w:val="nil"/>
              <w:bottom w:val="single" w:sz="4" w:space="0" w:color="000000"/>
            </w:tcBorders>
            <w:shd w:val="clear" w:color="auto" w:fill="auto"/>
          </w:tcPr>
          <w:p w14:paraId="2BB1348E" w14:textId="77777777" w:rsidR="0090526E" w:rsidRPr="0020340B" w:rsidRDefault="0090526E" w:rsidP="001B7173">
            <w:pPr>
              <w:jc w:val="center"/>
              <w:rPr>
                <w:sz w:val="20"/>
                <w:szCs w:val="20"/>
              </w:rPr>
            </w:pPr>
          </w:p>
        </w:tc>
        <w:tc>
          <w:tcPr>
            <w:tcW w:w="1984" w:type="dxa"/>
            <w:vMerge/>
            <w:shd w:val="clear" w:color="auto" w:fill="auto"/>
          </w:tcPr>
          <w:p w14:paraId="4839E654" w14:textId="77777777" w:rsidR="0090526E" w:rsidRPr="0020340B" w:rsidRDefault="0090526E" w:rsidP="001B7173">
            <w:pPr>
              <w:rPr>
                <w:sz w:val="20"/>
                <w:szCs w:val="20"/>
              </w:rPr>
            </w:pPr>
          </w:p>
        </w:tc>
        <w:tc>
          <w:tcPr>
            <w:tcW w:w="2695" w:type="dxa"/>
            <w:shd w:val="clear" w:color="auto" w:fill="auto"/>
          </w:tcPr>
          <w:p w14:paraId="70460DF0" w14:textId="77777777" w:rsidR="0090526E" w:rsidRPr="0020340B" w:rsidRDefault="0090526E" w:rsidP="001B7173">
            <w:pPr>
              <w:jc w:val="center"/>
              <w:rPr>
                <w:sz w:val="20"/>
                <w:szCs w:val="20"/>
              </w:rPr>
            </w:pPr>
            <w:r w:rsidRPr="0020340B">
              <w:rPr>
                <w:sz w:val="20"/>
                <w:szCs w:val="20"/>
              </w:rPr>
              <w:t>МБУ КЦСОН Отделение милосердия для престарелых и инвалидов</w:t>
            </w:r>
          </w:p>
        </w:tc>
        <w:tc>
          <w:tcPr>
            <w:tcW w:w="1814" w:type="dxa"/>
            <w:shd w:val="clear" w:color="auto" w:fill="auto"/>
          </w:tcPr>
          <w:p w14:paraId="4A919FD5"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proofErr w:type="gramStart"/>
            <w:r w:rsidRPr="0020340B">
              <w:rPr>
                <w:sz w:val="20"/>
                <w:szCs w:val="20"/>
              </w:rPr>
              <w:t>с.Абрамово</w:t>
            </w:r>
            <w:proofErr w:type="spellEnd"/>
            <w:r w:rsidRPr="0020340B">
              <w:rPr>
                <w:sz w:val="20"/>
                <w:szCs w:val="20"/>
              </w:rPr>
              <w:t xml:space="preserve">  </w:t>
            </w:r>
            <w:proofErr w:type="spellStart"/>
            <w:r w:rsidRPr="0020340B">
              <w:rPr>
                <w:sz w:val="20"/>
                <w:szCs w:val="20"/>
              </w:rPr>
              <w:lastRenderedPageBreak/>
              <w:t>ул.Совхозная</w:t>
            </w:r>
            <w:proofErr w:type="spellEnd"/>
            <w:proofErr w:type="gramEnd"/>
            <w:r w:rsidRPr="0020340B">
              <w:rPr>
                <w:sz w:val="20"/>
                <w:szCs w:val="20"/>
              </w:rPr>
              <w:t xml:space="preserve"> , 15а</w:t>
            </w:r>
          </w:p>
        </w:tc>
        <w:tc>
          <w:tcPr>
            <w:tcW w:w="1729" w:type="dxa"/>
            <w:shd w:val="clear" w:color="auto" w:fill="auto"/>
          </w:tcPr>
          <w:p w14:paraId="4FAD7ABB" w14:textId="77777777" w:rsidR="0090526E" w:rsidRPr="0020340B" w:rsidRDefault="0090526E" w:rsidP="001B7173">
            <w:pPr>
              <w:jc w:val="center"/>
              <w:rPr>
                <w:sz w:val="20"/>
                <w:szCs w:val="20"/>
              </w:rPr>
            </w:pPr>
            <w:r w:rsidRPr="0020340B">
              <w:rPr>
                <w:sz w:val="20"/>
                <w:szCs w:val="20"/>
              </w:rPr>
              <w:lastRenderedPageBreak/>
              <w:t>Павлова Наталья Владимировна</w:t>
            </w:r>
          </w:p>
        </w:tc>
        <w:tc>
          <w:tcPr>
            <w:tcW w:w="1192" w:type="dxa"/>
            <w:shd w:val="clear" w:color="auto" w:fill="auto"/>
          </w:tcPr>
          <w:p w14:paraId="4D4A354B" w14:textId="77777777" w:rsidR="0090526E" w:rsidRPr="0020340B" w:rsidRDefault="0090526E" w:rsidP="001B7173">
            <w:pPr>
              <w:jc w:val="center"/>
              <w:rPr>
                <w:sz w:val="20"/>
                <w:szCs w:val="20"/>
                <w:lang w:val="en-US"/>
              </w:rPr>
            </w:pPr>
          </w:p>
          <w:p w14:paraId="32EB6486" w14:textId="77777777" w:rsidR="0090526E" w:rsidRPr="0020340B" w:rsidRDefault="0090526E" w:rsidP="001B7173">
            <w:pPr>
              <w:jc w:val="center"/>
              <w:rPr>
                <w:sz w:val="20"/>
                <w:szCs w:val="20"/>
              </w:rPr>
            </w:pPr>
            <w:r w:rsidRPr="0020340B">
              <w:rPr>
                <w:sz w:val="20"/>
                <w:szCs w:val="20"/>
              </w:rPr>
              <w:t>62-809</w:t>
            </w:r>
          </w:p>
        </w:tc>
      </w:tr>
      <w:tr w:rsidR="0090526E" w:rsidRPr="0020340B" w14:paraId="4DF1B593" w14:textId="77777777" w:rsidTr="001B7173">
        <w:trPr>
          <w:trHeight w:val="262"/>
        </w:trPr>
        <w:tc>
          <w:tcPr>
            <w:tcW w:w="534" w:type="dxa"/>
            <w:tcBorders>
              <w:bottom w:val="nil"/>
            </w:tcBorders>
            <w:shd w:val="clear" w:color="auto" w:fill="auto"/>
          </w:tcPr>
          <w:p w14:paraId="38B79E00" w14:textId="77777777" w:rsidR="0090526E" w:rsidRPr="0020340B" w:rsidRDefault="0090526E" w:rsidP="001B7173">
            <w:pPr>
              <w:jc w:val="center"/>
              <w:rPr>
                <w:sz w:val="20"/>
                <w:szCs w:val="20"/>
                <w:lang w:val="en-US"/>
              </w:rPr>
            </w:pPr>
            <w:r w:rsidRPr="0020340B">
              <w:rPr>
                <w:sz w:val="20"/>
                <w:szCs w:val="20"/>
                <w:lang w:val="en-US"/>
              </w:rPr>
              <w:t>3.</w:t>
            </w:r>
          </w:p>
        </w:tc>
        <w:tc>
          <w:tcPr>
            <w:tcW w:w="1984" w:type="dxa"/>
            <w:vMerge w:val="restart"/>
            <w:shd w:val="clear" w:color="auto" w:fill="auto"/>
          </w:tcPr>
          <w:p w14:paraId="773525B0" w14:textId="77777777" w:rsidR="0090526E" w:rsidRPr="0020340B" w:rsidRDefault="0090526E" w:rsidP="001B7173">
            <w:pPr>
              <w:jc w:val="center"/>
              <w:rPr>
                <w:sz w:val="20"/>
                <w:szCs w:val="20"/>
              </w:rPr>
            </w:pPr>
            <w:proofErr w:type="spellStart"/>
            <w:r w:rsidRPr="0020340B">
              <w:rPr>
                <w:sz w:val="20"/>
                <w:szCs w:val="20"/>
              </w:rPr>
              <w:t>Булатовский</w:t>
            </w:r>
            <w:proofErr w:type="spellEnd"/>
            <w:r w:rsidRPr="0020340B">
              <w:rPr>
                <w:sz w:val="20"/>
                <w:szCs w:val="20"/>
              </w:rPr>
              <w:t xml:space="preserve"> сельсовет Куйбышевского района Новосибирской области</w:t>
            </w:r>
          </w:p>
        </w:tc>
        <w:tc>
          <w:tcPr>
            <w:tcW w:w="2695" w:type="dxa"/>
            <w:shd w:val="clear" w:color="auto" w:fill="auto"/>
          </w:tcPr>
          <w:p w14:paraId="4CF3B9E9" w14:textId="77777777" w:rsidR="0090526E" w:rsidRPr="0020340B" w:rsidRDefault="0090526E" w:rsidP="001B7173">
            <w:pPr>
              <w:jc w:val="center"/>
              <w:rPr>
                <w:sz w:val="20"/>
                <w:szCs w:val="20"/>
              </w:rPr>
            </w:pPr>
            <w:r w:rsidRPr="0020340B">
              <w:rPr>
                <w:sz w:val="20"/>
                <w:szCs w:val="20"/>
              </w:rPr>
              <w:t xml:space="preserve">Администрация </w:t>
            </w:r>
            <w:proofErr w:type="spellStart"/>
            <w:r w:rsidRPr="0020340B">
              <w:rPr>
                <w:sz w:val="20"/>
                <w:szCs w:val="20"/>
              </w:rPr>
              <w:t>Булатовского</w:t>
            </w:r>
            <w:proofErr w:type="spellEnd"/>
            <w:r w:rsidRPr="0020340B">
              <w:rPr>
                <w:sz w:val="20"/>
                <w:szCs w:val="20"/>
              </w:rPr>
              <w:t xml:space="preserve"> сельсовета Куйбышевского района Новосибирской области</w:t>
            </w:r>
          </w:p>
        </w:tc>
        <w:tc>
          <w:tcPr>
            <w:tcW w:w="1814" w:type="dxa"/>
            <w:shd w:val="clear" w:color="auto" w:fill="auto"/>
          </w:tcPr>
          <w:p w14:paraId="3D300BEB"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с.Булатово</w:t>
            </w:r>
            <w:proofErr w:type="spellEnd"/>
            <w:r w:rsidRPr="0020340B">
              <w:rPr>
                <w:sz w:val="20"/>
                <w:szCs w:val="20"/>
              </w:rPr>
              <w:t xml:space="preserve"> </w:t>
            </w:r>
            <w:proofErr w:type="spellStart"/>
            <w:proofErr w:type="gramStart"/>
            <w:r w:rsidRPr="0020340B">
              <w:rPr>
                <w:sz w:val="20"/>
                <w:szCs w:val="20"/>
              </w:rPr>
              <w:t>ул.Центральная</w:t>
            </w:r>
            <w:proofErr w:type="spellEnd"/>
            <w:r w:rsidRPr="0020340B">
              <w:rPr>
                <w:sz w:val="20"/>
                <w:szCs w:val="20"/>
              </w:rPr>
              <w:t xml:space="preserve">  д.</w:t>
            </w:r>
            <w:proofErr w:type="gramEnd"/>
            <w:r w:rsidRPr="0020340B">
              <w:rPr>
                <w:sz w:val="20"/>
                <w:szCs w:val="20"/>
              </w:rPr>
              <w:t>12</w:t>
            </w:r>
          </w:p>
        </w:tc>
        <w:tc>
          <w:tcPr>
            <w:tcW w:w="1729" w:type="dxa"/>
            <w:shd w:val="clear" w:color="auto" w:fill="auto"/>
          </w:tcPr>
          <w:p w14:paraId="7745FBE7" w14:textId="77777777" w:rsidR="0090526E" w:rsidRPr="0020340B" w:rsidRDefault="0090526E" w:rsidP="001B7173">
            <w:pPr>
              <w:jc w:val="center"/>
              <w:rPr>
                <w:sz w:val="20"/>
                <w:szCs w:val="20"/>
              </w:rPr>
            </w:pPr>
            <w:r w:rsidRPr="0020340B">
              <w:rPr>
                <w:sz w:val="20"/>
                <w:szCs w:val="20"/>
              </w:rPr>
              <w:t>Чегодаева Наталья Ивановна</w:t>
            </w:r>
          </w:p>
        </w:tc>
        <w:tc>
          <w:tcPr>
            <w:tcW w:w="1192" w:type="dxa"/>
            <w:shd w:val="clear" w:color="auto" w:fill="auto"/>
          </w:tcPr>
          <w:p w14:paraId="52DDBC56" w14:textId="77777777" w:rsidR="0090526E" w:rsidRPr="0020340B" w:rsidRDefault="0090526E" w:rsidP="001B7173">
            <w:pPr>
              <w:jc w:val="center"/>
              <w:rPr>
                <w:sz w:val="20"/>
                <w:szCs w:val="20"/>
                <w:lang w:val="en-US"/>
              </w:rPr>
            </w:pPr>
          </w:p>
          <w:p w14:paraId="1F8F0CFB" w14:textId="77777777" w:rsidR="0090526E" w:rsidRPr="0020340B" w:rsidRDefault="0090526E" w:rsidP="001B7173">
            <w:pPr>
              <w:jc w:val="center"/>
              <w:rPr>
                <w:sz w:val="20"/>
                <w:szCs w:val="20"/>
              </w:rPr>
            </w:pPr>
            <w:r w:rsidRPr="0020340B">
              <w:rPr>
                <w:sz w:val="20"/>
                <w:szCs w:val="20"/>
              </w:rPr>
              <w:t>32-243</w:t>
            </w:r>
          </w:p>
        </w:tc>
      </w:tr>
      <w:tr w:rsidR="0090526E" w:rsidRPr="0020340B" w14:paraId="5BA18A70" w14:textId="77777777" w:rsidTr="001B7173">
        <w:trPr>
          <w:trHeight w:val="262"/>
        </w:trPr>
        <w:tc>
          <w:tcPr>
            <w:tcW w:w="534" w:type="dxa"/>
            <w:tcBorders>
              <w:top w:val="nil"/>
              <w:bottom w:val="nil"/>
            </w:tcBorders>
            <w:shd w:val="clear" w:color="auto" w:fill="auto"/>
          </w:tcPr>
          <w:p w14:paraId="4CCFB1AD" w14:textId="77777777" w:rsidR="0090526E" w:rsidRPr="0020340B" w:rsidRDefault="0090526E" w:rsidP="001B7173">
            <w:pPr>
              <w:jc w:val="center"/>
              <w:rPr>
                <w:sz w:val="20"/>
                <w:szCs w:val="20"/>
              </w:rPr>
            </w:pPr>
          </w:p>
        </w:tc>
        <w:tc>
          <w:tcPr>
            <w:tcW w:w="1984" w:type="dxa"/>
            <w:vMerge/>
            <w:shd w:val="clear" w:color="auto" w:fill="auto"/>
          </w:tcPr>
          <w:p w14:paraId="56E01B8E" w14:textId="77777777" w:rsidR="0090526E" w:rsidRPr="0020340B" w:rsidRDefault="0090526E" w:rsidP="001B7173">
            <w:pPr>
              <w:rPr>
                <w:sz w:val="20"/>
                <w:szCs w:val="20"/>
              </w:rPr>
            </w:pPr>
          </w:p>
        </w:tc>
        <w:tc>
          <w:tcPr>
            <w:tcW w:w="2695" w:type="dxa"/>
            <w:shd w:val="clear" w:color="auto" w:fill="auto"/>
          </w:tcPr>
          <w:p w14:paraId="6E8DEB07" w14:textId="77777777" w:rsidR="0090526E" w:rsidRPr="0020340B" w:rsidRDefault="0090526E" w:rsidP="001B7173">
            <w:pPr>
              <w:jc w:val="center"/>
              <w:rPr>
                <w:sz w:val="20"/>
                <w:szCs w:val="20"/>
              </w:rPr>
            </w:pPr>
            <w:r w:rsidRPr="0020340B">
              <w:rPr>
                <w:sz w:val="20"/>
                <w:szCs w:val="20"/>
              </w:rPr>
              <w:t>МКУК «</w:t>
            </w:r>
            <w:proofErr w:type="spellStart"/>
            <w:r w:rsidRPr="0020340B">
              <w:rPr>
                <w:sz w:val="20"/>
                <w:szCs w:val="20"/>
              </w:rPr>
              <w:t>Булатовский</w:t>
            </w:r>
            <w:proofErr w:type="spellEnd"/>
            <w:r w:rsidRPr="0020340B">
              <w:rPr>
                <w:sz w:val="20"/>
                <w:szCs w:val="20"/>
              </w:rPr>
              <w:t xml:space="preserve"> КДЦ»</w:t>
            </w:r>
          </w:p>
        </w:tc>
        <w:tc>
          <w:tcPr>
            <w:tcW w:w="1814" w:type="dxa"/>
            <w:shd w:val="clear" w:color="auto" w:fill="auto"/>
          </w:tcPr>
          <w:p w14:paraId="557E6094"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с.Булатово</w:t>
            </w:r>
            <w:proofErr w:type="spellEnd"/>
            <w:r w:rsidRPr="0020340B">
              <w:rPr>
                <w:sz w:val="20"/>
                <w:szCs w:val="20"/>
              </w:rPr>
              <w:t xml:space="preserve"> </w:t>
            </w:r>
            <w:proofErr w:type="spellStart"/>
            <w:proofErr w:type="gramStart"/>
            <w:r w:rsidRPr="0020340B">
              <w:rPr>
                <w:sz w:val="20"/>
                <w:szCs w:val="20"/>
              </w:rPr>
              <w:t>ул.Центральная</w:t>
            </w:r>
            <w:proofErr w:type="spellEnd"/>
            <w:r w:rsidRPr="0020340B">
              <w:rPr>
                <w:sz w:val="20"/>
                <w:szCs w:val="20"/>
              </w:rPr>
              <w:t xml:space="preserve">  д.</w:t>
            </w:r>
            <w:proofErr w:type="gramEnd"/>
            <w:r w:rsidRPr="0020340B">
              <w:rPr>
                <w:sz w:val="20"/>
                <w:szCs w:val="20"/>
              </w:rPr>
              <w:t>12</w:t>
            </w:r>
          </w:p>
        </w:tc>
        <w:tc>
          <w:tcPr>
            <w:tcW w:w="1729" w:type="dxa"/>
            <w:shd w:val="clear" w:color="auto" w:fill="auto"/>
          </w:tcPr>
          <w:p w14:paraId="6C4C037A" w14:textId="77777777" w:rsidR="0090526E" w:rsidRPr="0020340B" w:rsidRDefault="0090526E" w:rsidP="001B7173">
            <w:pPr>
              <w:jc w:val="center"/>
              <w:rPr>
                <w:sz w:val="20"/>
                <w:szCs w:val="20"/>
              </w:rPr>
            </w:pPr>
            <w:proofErr w:type="spellStart"/>
            <w:proofErr w:type="gramStart"/>
            <w:r w:rsidRPr="0020340B">
              <w:rPr>
                <w:sz w:val="20"/>
                <w:szCs w:val="20"/>
              </w:rPr>
              <w:t>Кучукова</w:t>
            </w:r>
            <w:proofErr w:type="spellEnd"/>
            <w:r w:rsidRPr="0020340B">
              <w:rPr>
                <w:sz w:val="20"/>
                <w:szCs w:val="20"/>
              </w:rPr>
              <w:t xml:space="preserve">  </w:t>
            </w:r>
            <w:proofErr w:type="spellStart"/>
            <w:r w:rsidRPr="0020340B">
              <w:rPr>
                <w:sz w:val="20"/>
                <w:szCs w:val="20"/>
              </w:rPr>
              <w:t>Рузана</w:t>
            </w:r>
            <w:proofErr w:type="spellEnd"/>
            <w:proofErr w:type="gramEnd"/>
            <w:r w:rsidRPr="0020340B">
              <w:rPr>
                <w:sz w:val="20"/>
                <w:szCs w:val="20"/>
              </w:rPr>
              <w:t xml:space="preserve"> </w:t>
            </w:r>
            <w:proofErr w:type="spellStart"/>
            <w:r w:rsidRPr="0020340B">
              <w:rPr>
                <w:sz w:val="20"/>
                <w:szCs w:val="20"/>
              </w:rPr>
              <w:t>Хусниддиновна</w:t>
            </w:r>
            <w:proofErr w:type="spellEnd"/>
          </w:p>
        </w:tc>
        <w:tc>
          <w:tcPr>
            <w:tcW w:w="1192" w:type="dxa"/>
            <w:shd w:val="clear" w:color="auto" w:fill="auto"/>
          </w:tcPr>
          <w:p w14:paraId="3B2E46DF" w14:textId="77777777" w:rsidR="0090526E" w:rsidRPr="0020340B" w:rsidRDefault="0090526E" w:rsidP="001B7173">
            <w:pPr>
              <w:jc w:val="center"/>
              <w:rPr>
                <w:sz w:val="20"/>
                <w:szCs w:val="20"/>
                <w:lang w:val="en-US"/>
              </w:rPr>
            </w:pPr>
          </w:p>
          <w:p w14:paraId="7961B40C" w14:textId="77777777" w:rsidR="0090526E" w:rsidRPr="0020340B" w:rsidRDefault="0090526E" w:rsidP="001B7173">
            <w:pPr>
              <w:jc w:val="center"/>
              <w:rPr>
                <w:sz w:val="20"/>
                <w:szCs w:val="20"/>
                <w:lang w:val="en-US"/>
              </w:rPr>
            </w:pPr>
          </w:p>
          <w:p w14:paraId="344524CD" w14:textId="77777777" w:rsidR="0090526E" w:rsidRPr="0020340B" w:rsidRDefault="0090526E" w:rsidP="001B7173">
            <w:pPr>
              <w:jc w:val="center"/>
              <w:rPr>
                <w:sz w:val="20"/>
                <w:szCs w:val="20"/>
              </w:rPr>
            </w:pPr>
            <w:r w:rsidRPr="0020340B">
              <w:rPr>
                <w:sz w:val="20"/>
                <w:szCs w:val="20"/>
              </w:rPr>
              <w:t>32-188</w:t>
            </w:r>
          </w:p>
        </w:tc>
      </w:tr>
      <w:tr w:rsidR="0090526E" w:rsidRPr="0020340B" w14:paraId="11264027" w14:textId="77777777" w:rsidTr="001B7173">
        <w:trPr>
          <w:trHeight w:val="262"/>
        </w:trPr>
        <w:tc>
          <w:tcPr>
            <w:tcW w:w="534" w:type="dxa"/>
            <w:tcBorders>
              <w:top w:val="nil"/>
              <w:bottom w:val="single" w:sz="4" w:space="0" w:color="000000"/>
            </w:tcBorders>
            <w:shd w:val="clear" w:color="auto" w:fill="auto"/>
          </w:tcPr>
          <w:p w14:paraId="5F48CCD8" w14:textId="77777777" w:rsidR="0090526E" w:rsidRPr="0020340B" w:rsidRDefault="0090526E" w:rsidP="001B7173">
            <w:pPr>
              <w:jc w:val="center"/>
              <w:rPr>
                <w:sz w:val="20"/>
                <w:szCs w:val="20"/>
              </w:rPr>
            </w:pPr>
          </w:p>
        </w:tc>
        <w:tc>
          <w:tcPr>
            <w:tcW w:w="1984" w:type="dxa"/>
            <w:vMerge/>
            <w:tcBorders>
              <w:bottom w:val="single" w:sz="4" w:space="0" w:color="000000"/>
            </w:tcBorders>
            <w:shd w:val="clear" w:color="auto" w:fill="auto"/>
          </w:tcPr>
          <w:p w14:paraId="06E7525D" w14:textId="77777777" w:rsidR="0090526E" w:rsidRPr="0020340B" w:rsidRDefault="0090526E" w:rsidP="001B7173">
            <w:pPr>
              <w:rPr>
                <w:sz w:val="20"/>
                <w:szCs w:val="20"/>
              </w:rPr>
            </w:pPr>
          </w:p>
        </w:tc>
        <w:tc>
          <w:tcPr>
            <w:tcW w:w="2695" w:type="dxa"/>
            <w:shd w:val="clear" w:color="auto" w:fill="auto"/>
          </w:tcPr>
          <w:p w14:paraId="734F6FBB" w14:textId="77777777" w:rsidR="0090526E" w:rsidRPr="0020340B" w:rsidRDefault="0090526E" w:rsidP="001B7173">
            <w:pPr>
              <w:jc w:val="center"/>
              <w:rPr>
                <w:sz w:val="20"/>
                <w:szCs w:val="20"/>
              </w:rPr>
            </w:pPr>
            <w:r w:rsidRPr="0020340B">
              <w:rPr>
                <w:sz w:val="20"/>
                <w:szCs w:val="20"/>
              </w:rPr>
              <w:t>ООО «</w:t>
            </w:r>
            <w:proofErr w:type="spellStart"/>
            <w:r w:rsidRPr="0020340B">
              <w:rPr>
                <w:sz w:val="20"/>
                <w:szCs w:val="20"/>
              </w:rPr>
              <w:t>Булатовское</w:t>
            </w:r>
            <w:proofErr w:type="spellEnd"/>
            <w:r w:rsidRPr="0020340B">
              <w:rPr>
                <w:sz w:val="20"/>
                <w:szCs w:val="20"/>
              </w:rPr>
              <w:t>»</w:t>
            </w:r>
          </w:p>
        </w:tc>
        <w:tc>
          <w:tcPr>
            <w:tcW w:w="1814" w:type="dxa"/>
            <w:shd w:val="clear" w:color="auto" w:fill="auto"/>
          </w:tcPr>
          <w:p w14:paraId="497E50BE"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с.Булатово</w:t>
            </w:r>
            <w:proofErr w:type="spellEnd"/>
            <w:r w:rsidRPr="0020340B">
              <w:rPr>
                <w:sz w:val="20"/>
                <w:szCs w:val="20"/>
              </w:rPr>
              <w:t xml:space="preserve"> </w:t>
            </w:r>
            <w:proofErr w:type="spellStart"/>
            <w:proofErr w:type="gramStart"/>
            <w:r w:rsidRPr="0020340B">
              <w:rPr>
                <w:sz w:val="20"/>
                <w:szCs w:val="20"/>
              </w:rPr>
              <w:t>ул.Центральная</w:t>
            </w:r>
            <w:proofErr w:type="spellEnd"/>
            <w:r w:rsidRPr="0020340B">
              <w:rPr>
                <w:sz w:val="20"/>
                <w:szCs w:val="20"/>
              </w:rPr>
              <w:t xml:space="preserve">  д.</w:t>
            </w:r>
            <w:proofErr w:type="gramEnd"/>
            <w:r w:rsidRPr="0020340B">
              <w:rPr>
                <w:sz w:val="20"/>
                <w:szCs w:val="20"/>
              </w:rPr>
              <w:t>20</w:t>
            </w:r>
          </w:p>
        </w:tc>
        <w:tc>
          <w:tcPr>
            <w:tcW w:w="1729" w:type="dxa"/>
            <w:shd w:val="clear" w:color="auto" w:fill="auto"/>
          </w:tcPr>
          <w:p w14:paraId="0DEC73F3" w14:textId="77777777" w:rsidR="0090526E" w:rsidRPr="0020340B" w:rsidRDefault="0090526E" w:rsidP="001B7173">
            <w:pPr>
              <w:jc w:val="center"/>
              <w:rPr>
                <w:sz w:val="20"/>
                <w:szCs w:val="20"/>
              </w:rPr>
            </w:pPr>
            <w:proofErr w:type="spellStart"/>
            <w:r w:rsidRPr="0020340B">
              <w:rPr>
                <w:sz w:val="20"/>
                <w:szCs w:val="20"/>
              </w:rPr>
              <w:t>Искеевич</w:t>
            </w:r>
            <w:proofErr w:type="spellEnd"/>
            <w:r w:rsidRPr="0020340B">
              <w:rPr>
                <w:sz w:val="20"/>
                <w:szCs w:val="20"/>
              </w:rPr>
              <w:t xml:space="preserve"> Алексей Михайлович</w:t>
            </w:r>
          </w:p>
        </w:tc>
        <w:tc>
          <w:tcPr>
            <w:tcW w:w="1192" w:type="dxa"/>
            <w:shd w:val="clear" w:color="auto" w:fill="auto"/>
          </w:tcPr>
          <w:p w14:paraId="4328EC79" w14:textId="77777777" w:rsidR="0090526E" w:rsidRPr="0020340B" w:rsidRDefault="0090526E" w:rsidP="001B7173">
            <w:pPr>
              <w:jc w:val="center"/>
              <w:rPr>
                <w:sz w:val="20"/>
                <w:szCs w:val="20"/>
                <w:lang w:val="en-US"/>
              </w:rPr>
            </w:pPr>
          </w:p>
          <w:p w14:paraId="1404A478" w14:textId="77777777" w:rsidR="0090526E" w:rsidRPr="0020340B" w:rsidRDefault="0090526E" w:rsidP="001B7173">
            <w:pPr>
              <w:jc w:val="center"/>
              <w:rPr>
                <w:sz w:val="20"/>
                <w:szCs w:val="20"/>
              </w:rPr>
            </w:pPr>
            <w:r w:rsidRPr="0020340B">
              <w:rPr>
                <w:sz w:val="20"/>
                <w:szCs w:val="20"/>
              </w:rPr>
              <w:t>32-145</w:t>
            </w:r>
          </w:p>
        </w:tc>
      </w:tr>
      <w:tr w:rsidR="0090526E" w:rsidRPr="0020340B" w14:paraId="5CF671B4" w14:textId="77777777" w:rsidTr="001B7173">
        <w:trPr>
          <w:trHeight w:val="262"/>
        </w:trPr>
        <w:tc>
          <w:tcPr>
            <w:tcW w:w="534" w:type="dxa"/>
            <w:tcBorders>
              <w:bottom w:val="nil"/>
            </w:tcBorders>
            <w:shd w:val="clear" w:color="auto" w:fill="auto"/>
          </w:tcPr>
          <w:p w14:paraId="0377C042" w14:textId="77777777" w:rsidR="0090526E" w:rsidRPr="0020340B" w:rsidRDefault="0090526E" w:rsidP="001B7173">
            <w:pPr>
              <w:jc w:val="center"/>
              <w:rPr>
                <w:sz w:val="20"/>
                <w:szCs w:val="20"/>
                <w:lang w:val="en-US"/>
              </w:rPr>
            </w:pPr>
            <w:r w:rsidRPr="0020340B">
              <w:rPr>
                <w:sz w:val="20"/>
                <w:szCs w:val="20"/>
                <w:lang w:val="en-US"/>
              </w:rPr>
              <w:t>4.</w:t>
            </w:r>
          </w:p>
        </w:tc>
        <w:tc>
          <w:tcPr>
            <w:tcW w:w="1984" w:type="dxa"/>
            <w:vMerge w:val="restart"/>
            <w:tcBorders>
              <w:bottom w:val="nil"/>
            </w:tcBorders>
            <w:shd w:val="clear" w:color="auto" w:fill="auto"/>
          </w:tcPr>
          <w:p w14:paraId="24175E46" w14:textId="77777777" w:rsidR="0090526E" w:rsidRPr="0020340B" w:rsidRDefault="0090526E" w:rsidP="001B7173">
            <w:pPr>
              <w:jc w:val="center"/>
              <w:rPr>
                <w:sz w:val="20"/>
                <w:szCs w:val="20"/>
              </w:rPr>
            </w:pPr>
            <w:proofErr w:type="spellStart"/>
            <w:r w:rsidRPr="0020340B">
              <w:rPr>
                <w:sz w:val="20"/>
                <w:szCs w:val="20"/>
              </w:rPr>
              <w:t>Балманский</w:t>
            </w:r>
            <w:proofErr w:type="spellEnd"/>
            <w:r w:rsidRPr="0020340B">
              <w:rPr>
                <w:sz w:val="20"/>
                <w:szCs w:val="20"/>
              </w:rPr>
              <w:t xml:space="preserve"> сельсовет Куйбышевского района Новосибирской области</w:t>
            </w:r>
          </w:p>
        </w:tc>
        <w:tc>
          <w:tcPr>
            <w:tcW w:w="2695" w:type="dxa"/>
            <w:shd w:val="clear" w:color="auto" w:fill="auto"/>
          </w:tcPr>
          <w:p w14:paraId="2F88630C" w14:textId="77777777" w:rsidR="0090526E" w:rsidRPr="0020340B" w:rsidRDefault="0090526E" w:rsidP="001B7173">
            <w:pPr>
              <w:jc w:val="center"/>
              <w:rPr>
                <w:sz w:val="20"/>
                <w:szCs w:val="20"/>
              </w:rPr>
            </w:pPr>
            <w:r w:rsidRPr="0020340B">
              <w:rPr>
                <w:sz w:val="20"/>
                <w:szCs w:val="20"/>
              </w:rPr>
              <w:t xml:space="preserve">Администрация </w:t>
            </w:r>
            <w:proofErr w:type="spellStart"/>
            <w:proofErr w:type="gramStart"/>
            <w:r w:rsidRPr="0020340B">
              <w:rPr>
                <w:sz w:val="20"/>
                <w:szCs w:val="20"/>
              </w:rPr>
              <w:t>Балманского</w:t>
            </w:r>
            <w:proofErr w:type="spellEnd"/>
            <w:r w:rsidRPr="0020340B">
              <w:rPr>
                <w:sz w:val="20"/>
                <w:szCs w:val="20"/>
              </w:rPr>
              <w:t xml:space="preserve">  сельсовета</w:t>
            </w:r>
            <w:proofErr w:type="gramEnd"/>
            <w:r w:rsidRPr="0020340B">
              <w:rPr>
                <w:sz w:val="20"/>
                <w:szCs w:val="20"/>
              </w:rPr>
              <w:t xml:space="preserve"> Куйбышевского района Новосибирской области</w:t>
            </w:r>
          </w:p>
        </w:tc>
        <w:tc>
          <w:tcPr>
            <w:tcW w:w="1814" w:type="dxa"/>
            <w:shd w:val="clear" w:color="auto" w:fill="auto"/>
          </w:tcPr>
          <w:p w14:paraId="1E4C7F01"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с.Балман</w:t>
            </w:r>
            <w:proofErr w:type="spellEnd"/>
            <w:r w:rsidRPr="0020340B">
              <w:rPr>
                <w:sz w:val="20"/>
                <w:szCs w:val="20"/>
              </w:rPr>
              <w:t xml:space="preserve"> </w:t>
            </w:r>
            <w:proofErr w:type="spellStart"/>
            <w:proofErr w:type="gramStart"/>
            <w:r w:rsidRPr="0020340B">
              <w:rPr>
                <w:sz w:val="20"/>
                <w:szCs w:val="20"/>
              </w:rPr>
              <w:t>ул.Центральная</w:t>
            </w:r>
            <w:proofErr w:type="spellEnd"/>
            <w:r w:rsidRPr="0020340B">
              <w:rPr>
                <w:sz w:val="20"/>
                <w:szCs w:val="20"/>
              </w:rPr>
              <w:t xml:space="preserve">  д.</w:t>
            </w:r>
            <w:proofErr w:type="gramEnd"/>
            <w:r w:rsidRPr="0020340B">
              <w:rPr>
                <w:sz w:val="20"/>
                <w:szCs w:val="20"/>
              </w:rPr>
              <w:t>22</w:t>
            </w:r>
          </w:p>
        </w:tc>
        <w:tc>
          <w:tcPr>
            <w:tcW w:w="1729" w:type="dxa"/>
            <w:shd w:val="clear" w:color="auto" w:fill="auto"/>
          </w:tcPr>
          <w:p w14:paraId="77B11350" w14:textId="77777777" w:rsidR="0090526E" w:rsidRPr="0020340B" w:rsidRDefault="0090526E" w:rsidP="001B7173">
            <w:pPr>
              <w:jc w:val="center"/>
              <w:rPr>
                <w:sz w:val="20"/>
                <w:szCs w:val="20"/>
              </w:rPr>
            </w:pPr>
            <w:r w:rsidRPr="0020340B">
              <w:rPr>
                <w:sz w:val="20"/>
                <w:szCs w:val="20"/>
              </w:rPr>
              <w:t>Бойков Виталий Владимирович</w:t>
            </w:r>
          </w:p>
        </w:tc>
        <w:tc>
          <w:tcPr>
            <w:tcW w:w="1192" w:type="dxa"/>
            <w:shd w:val="clear" w:color="auto" w:fill="auto"/>
          </w:tcPr>
          <w:p w14:paraId="5F3EEEFA" w14:textId="77777777" w:rsidR="0090526E" w:rsidRPr="0020340B" w:rsidRDefault="0090526E" w:rsidP="001B7173">
            <w:pPr>
              <w:jc w:val="center"/>
              <w:rPr>
                <w:sz w:val="20"/>
                <w:szCs w:val="20"/>
                <w:lang w:val="en-US"/>
              </w:rPr>
            </w:pPr>
          </w:p>
          <w:p w14:paraId="0C62E409" w14:textId="77777777" w:rsidR="0090526E" w:rsidRPr="0020340B" w:rsidRDefault="0090526E" w:rsidP="001B7173">
            <w:pPr>
              <w:jc w:val="center"/>
              <w:rPr>
                <w:sz w:val="20"/>
                <w:szCs w:val="20"/>
              </w:rPr>
            </w:pPr>
            <w:r w:rsidRPr="0020340B">
              <w:rPr>
                <w:sz w:val="20"/>
                <w:szCs w:val="20"/>
              </w:rPr>
              <w:t>31-721</w:t>
            </w:r>
          </w:p>
          <w:p w14:paraId="48D2E05F" w14:textId="77777777" w:rsidR="0090526E" w:rsidRPr="0020340B" w:rsidRDefault="0090526E" w:rsidP="001B7173">
            <w:pPr>
              <w:jc w:val="center"/>
              <w:rPr>
                <w:sz w:val="20"/>
                <w:szCs w:val="20"/>
              </w:rPr>
            </w:pPr>
          </w:p>
        </w:tc>
      </w:tr>
      <w:tr w:rsidR="0090526E" w:rsidRPr="0020340B" w14:paraId="345E285C" w14:textId="77777777" w:rsidTr="001B7173">
        <w:trPr>
          <w:trHeight w:val="262"/>
        </w:trPr>
        <w:tc>
          <w:tcPr>
            <w:tcW w:w="534" w:type="dxa"/>
            <w:tcBorders>
              <w:top w:val="nil"/>
              <w:bottom w:val="nil"/>
            </w:tcBorders>
            <w:shd w:val="clear" w:color="auto" w:fill="auto"/>
          </w:tcPr>
          <w:p w14:paraId="7574F462" w14:textId="77777777" w:rsidR="0090526E" w:rsidRPr="0020340B" w:rsidRDefault="0090526E" w:rsidP="001B7173">
            <w:pPr>
              <w:jc w:val="center"/>
              <w:rPr>
                <w:sz w:val="20"/>
                <w:szCs w:val="20"/>
              </w:rPr>
            </w:pPr>
          </w:p>
        </w:tc>
        <w:tc>
          <w:tcPr>
            <w:tcW w:w="1984" w:type="dxa"/>
            <w:vMerge/>
            <w:tcBorders>
              <w:top w:val="nil"/>
              <w:bottom w:val="nil"/>
            </w:tcBorders>
            <w:shd w:val="clear" w:color="auto" w:fill="auto"/>
          </w:tcPr>
          <w:p w14:paraId="22D04652" w14:textId="77777777" w:rsidR="0090526E" w:rsidRPr="0020340B" w:rsidRDefault="0090526E" w:rsidP="001B7173">
            <w:pPr>
              <w:rPr>
                <w:sz w:val="20"/>
                <w:szCs w:val="20"/>
              </w:rPr>
            </w:pPr>
          </w:p>
        </w:tc>
        <w:tc>
          <w:tcPr>
            <w:tcW w:w="2695" w:type="dxa"/>
            <w:shd w:val="clear" w:color="auto" w:fill="auto"/>
          </w:tcPr>
          <w:p w14:paraId="2B266EDD" w14:textId="77777777" w:rsidR="0090526E" w:rsidRPr="0020340B" w:rsidRDefault="0090526E" w:rsidP="001B7173">
            <w:pPr>
              <w:jc w:val="center"/>
              <w:rPr>
                <w:sz w:val="20"/>
                <w:szCs w:val="20"/>
              </w:rPr>
            </w:pPr>
            <w:r w:rsidRPr="0020340B">
              <w:rPr>
                <w:sz w:val="20"/>
                <w:szCs w:val="20"/>
              </w:rPr>
              <w:t xml:space="preserve">ИП «Глава КФХ </w:t>
            </w:r>
            <w:proofErr w:type="spellStart"/>
            <w:r w:rsidRPr="0020340B">
              <w:rPr>
                <w:sz w:val="20"/>
                <w:szCs w:val="20"/>
              </w:rPr>
              <w:t>Волосников</w:t>
            </w:r>
            <w:proofErr w:type="spellEnd"/>
            <w:r w:rsidRPr="0020340B">
              <w:rPr>
                <w:sz w:val="20"/>
                <w:szCs w:val="20"/>
              </w:rPr>
              <w:t>»</w:t>
            </w:r>
          </w:p>
        </w:tc>
        <w:tc>
          <w:tcPr>
            <w:tcW w:w="1814" w:type="dxa"/>
            <w:shd w:val="clear" w:color="auto" w:fill="auto"/>
          </w:tcPr>
          <w:p w14:paraId="7C77DB2A"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с.Балман</w:t>
            </w:r>
            <w:proofErr w:type="spellEnd"/>
            <w:r w:rsidRPr="0020340B">
              <w:rPr>
                <w:sz w:val="20"/>
                <w:szCs w:val="20"/>
              </w:rPr>
              <w:t xml:space="preserve"> </w:t>
            </w:r>
            <w:proofErr w:type="spellStart"/>
            <w:proofErr w:type="gramStart"/>
            <w:r w:rsidRPr="0020340B">
              <w:rPr>
                <w:sz w:val="20"/>
                <w:szCs w:val="20"/>
              </w:rPr>
              <w:t>ул.Центральная</w:t>
            </w:r>
            <w:proofErr w:type="spellEnd"/>
            <w:r w:rsidRPr="0020340B">
              <w:rPr>
                <w:sz w:val="20"/>
                <w:szCs w:val="20"/>
              </w:rPr>
              <w:t xml:space="preserve">  д.</w:t>
            </w:r>
            <w:proofErr w:type="gramEnd"/>
            <w:r w:rsidRPr="0020340B">
              <w:rPr>
                <w:sz w:val="20"/>
                <w:szCs w:val="20"/>
              </w:rPr>
              <w:t>96</w:t>
            </w:r>
          </w:p>
        </w:tc>
        <w:tc>
          <w:tcPr>
            <w:tcW w:w="1729" w:type="dxa"/>
            <w:shd w:val="clear" w:color="auto" w:fill="auto"/>
          </w:tcPr>
          <w:p w14:paraId="1D1FD405" w14:textId="77777777" w:rsidR="0090526E" w:rsidRPr="0020340B" w:rsidRDefault="0090526E" w:rsidP="001B7173">
            <w:pPr>
              <w:jc w:val="center"/>
              <w:rPr>
                <w:sz w:val="20"/>
                <w:szCs w:val="20"/>
              </w:rPr>
            </w:pPr>
            <w:proofErr w:type="spellStart"/>
            <w:r w:rsidRPr="0020340B">
              <w:rPr>
                <w:sz w:val="20"/>
                <w:szCs w:val="20"/>
              </w:rPr>
              <w:t>Волосников</w:t>
            </w:r>
            <w:proofErr w:type="spellEnd"/>
            <w:r w:rsidRPr="0020340B">
              <w:rPr>
                <w:sz w:val="20"/>
                <w:szCs w:val="20"/>
              </w:rPr>
              <w:t xml:space="preserve"> Александр Александрович</w:t>
            </w:r>
          </w:p>
        </w:tc>
        <w:tc>
          <w:tcPr>
            <w:tcW w:w="1192" w:type="dxa"/>
            <w:shd w:val="clear" w:color="auto" w:fill="auto"/>
          </w:tcPr>
          <w:p w14:paraId="69157DBC" w14:textId="77777777" w:rsidR="0090526E" w:rsidRPr="0020340B" w:rsidRDefault="0090526E" w:rsidP="001B7173">
            <w:pPr>
              <w:jc w:val="center"/>
              <w:rPr>
                <w:sz w:val="20"/>
                <w:szCs w:val="20"/>
                <w:lang w:val="en-US"/>
              </w:rPr>
            </w:pPr>
          </w:p>
          <w:p w14:paraId="78857ECB" w14:textId="77777777" w:rsidR="0090526E" w:rsidRPr="0020340B" w:rsidRDefault="0090526E" w:rsidP="001B7173">
            <w:pPr>
              <w:jc w:val="center"/>
              <w:rPr>
                <w:sz w:val="20"/>
                <w:szCs w:val="20"/>
              </w:rPr>
            </w:pPr>
            <w:r w:rsidRPr="0020340B">
              <w:rPr>
                <w:sz w:val="20"/>
                <w:szCs w:val="20"/>
              </w:rPr>
              <w:t>31-756</w:t>
            </w:r>
          </w:p>
        </w:tc>
      </w:tr>
      <w:tr w:rsidR="0090526E" w:rsidRPr="0020340B" w14:paraId="2CCE46D0" w14:textId="77777777" w:rsidTr="001B7173">
        <w:trPr>
          <w:trHeight w:val="262"/>
        </w:trPr>
        <w:tc>
          <w:tcPr>
            <w:tcW w:w="534" w:type="dxa"/>
            <w:tcBorders>
              <w:top w:val="nil"/>
              <w:bottom w:val="nil"/>
            </w:tcBorders>
            <w:shd w:val="clear" w:color="auto" w:fill="auto"/>
          </w:tcPr>
          <w:p w14:paraId="1B3F1995" w14:textId="77777777" w:rsidR="0090526E" w:rsidRPr="0020340B" w:rsidRDefault="0090526E" w:rsidP="001B7173">
            <w:pPr>
              <w:jc w:val="center"/>
              <w:rPr>
                <w:sz w:val="20"/>
                <w:szCs w:val="20"/>
              </w:rPr>
            </w:pPr>
          </w:p>
        </w:tc>
        <w:tc>
          <w:tcPr>
            <w:tcW w:w="1984" w:type="dxa"/>
            <w:vMerge/>
            <w:tcBorders>
              <w:top w:val="nil"/>
              <w:bottom w:val="nil"/>
            </w:tcBorders>
            <w:shd w:val="clear" w:color="auto" w:fill="auto"/>
          </w:tcPr>
          <w:p w14:paraId="5EC51988" w14:textId="77777777" w:rsidR="0090526E" w:rsidRPr="0020340B" w:rsidRDefault="0090526E" w:rsidP="001B7173">
            <w:pPr>
              <w:rPr>
                <w:sz w:val="20"/>
                <w:szCs w:val="20"/>
              </w:rPr>
            </w:pPr>
          </w:p>
        </w:tc>
        <w:tc>
          <w:tcPr>
            <w:tcW w:w="2695" w:type="dxa"/>
            <w:shd w:val="clear" w:color="auto" w:fill="auto"/>
          </w:tcPr>
          <w:p w14:paraId="4A715D48" w14:textId="77777777" w:rsidR="0090526E" w:rsidRPr="0020340B" w:rsidRDefault="0090526E" w:rsidP="001B7173">
            <w:pPr>
              <w:jc w:val="center"/>
              <w:rPr>
                <w:sz w:val="20"/>
                <w:szCs w:val="20"/>
              </w:rPr>
            </w:pPr>
            <w:r w:rsidRPr="0020340B">
              <w:rPr>
                <w:sz w:val="20"/>
                <w:szCs w:val="20"/>
              </w:rPr>
              <w:t>МКУК «</w:t>
            </w:r>
            <w:proofErr w:type="spellStart"/>
            <w:r w:rsidRPr="0020340B">
              <w:rPr>
                <w:sz w:val="20"/>
                <w:szCs w:val="20"/>
              </w:rPr>
              <w:t>Балманский</w:t>
            </w:r>
            <w:proofErr w:type="spellEnd"/>
            <w:r w:rsidRPr="0020340B">
              <w:rPr>
                <w:sz w:val="20"/>
                <w:szCs w:val="20"/>
              </w:rPr>
              <w:t xml:space="preserve"> КДЦ»</w:t>
            </w:r>
          </w:p>
        </w:tc>
        <w:tc>
          <w:tcPr>
            <w:tcW w:w="1814" w:type="dxa"/>
            <w:shd w:val="clear" w:color="auto" w:fill="auto"/>
          </w:tcPr>
          <w:p w14:paraId="7A147C0D"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с.Балман</w:t>
            </w:r>
            <w:proofErr w:type="spellEnd"/>
            <w:r w:rsidRPr="0020340B">
              <w:rPr>
                <w:sz w:val="20"/>
                <w:szCs w:val="20"/>
              </w:rPr>
              <w:t xml:space="preserve"> </w:t>
            </w:r>
            <w:proofErr w:type="spellStart"/>
            <w:proofErr w:type="gramStart"/>
            <w:r w:rsidRPr="0020340B">
              <w:rPr>
                <w:sz w:val="20"/>
                <w:szCs w:val="20"/>
              </w:rPr>
              <w:t>ул.Центральная</w:t>
            </w:r>
            <w:proofErr w:type="spellEnd"/>
            <w:r w:rsidRPr="0020340B">
              <w:rPr>
                <w:sz w:val="20"/>
                <w:szCs w:val="20"/>
              </w:rPr>
              <w:t xml:space="preserve">  д.</w:t>
            </w:r>
            <w:proofErr w:type="gramEnd"/>
            <w:r w:rsidRPr="0020340B">
              <w:rPr>
                <w:sz w:val="20"/>
                <w:szCs w:val="20"/>
              </w:rPr>
              <w:t>47</w:t>
            </w:r>
          </w:p>
        </w:tc>
        <w:tc>
          <w:tcPr>
            <w:tcW w:w="1729" w:type="dxa"/>
            <w:shd w:val="clear" w:color="auto" w:fill="auto"/>
          </w:tcPr>
          <w:p w14:paraId="7EE80A50" w14:textId="77777777" w:rsidR="0090526E" w:rsidRPr="0020340B" w:rsidRDefault="0090526E" w:rsidP="001B7173">
            <w:pPr>
              <w:jc w:val="center"/>
              <w:rPr>
                <w:sz w:val="20"/>
                <w:szCs w:val="20"/>
              </w:rPr>
            </w:pPr>
            <w:proofErr w:type="spellStart"/>
            <w:r w:rsidRPr="0020340B">
              <w:rPr>
                <w:sz w:val="20"/>
                <w:szCs w:val="20"/>
              </w:rPr>
              <w:t>Ноздренко</w:t>
            </w:r>
            <w:proofErr w:type="spellEnd"/>
            <w:r w:rsidRPr="0020340B">
              <w:rPr>
                <w:sz w:val="20"/>
                <w:szCs w:val="20"/>
              </w:rPr>
              <w:t xml:space="preserve"> Василий Александрович</w:t>
            </w:r>
          </w:p>
        </w:tc>
        <w:tc>
          <w:tcPr>
            <w:tcW w:w="1192" w:type="dxa"/>
            <w:shd w:val="clear" w:color="auto" w:fill="auto"/>
          </w:tcPr>
          <w:p w14:paraId="26E08830" w14:textId="77777777" w:rsidR="0090526E" w:rsidRPr="0020340B" w:rsidRDefault="0090526E" w:rsidP="001B7173">
            <w:pPr>
              <w:jc w:val="center"/>
              <w:rPr>
                <w:sz w:val="20"/>
                <w:szCs w:val="20"/>
                <w:lang w:val="en-US"/>
              </w:rPr>
            </w:pPr>
          </w:p>
          <w:p w14:paraId="0ED56D49" w14:textId="77777777" w:rsidR="0090526E" w:rsidRPr="0020340B" w:rsidRDefault="0090526E" w:rsidP="001B7173">
            <w:pPr>
              <w:jc w:val="center"/>
              <w:rPr>
                <w:sz w:val="20"/>
                <w:szCs w:val="20"/>
              </w:rPr>
            </w:pPr>
            <w:r w:rsidRPr="0020340B">
              <w:rPr>
                <w:sz w:val="20"/>
                <w:szCs w:val="20"/>
              </w:rPr>
              <w:t>31-741</w:t>
            </w:r>
          </w:p>
        </w:tc>
      </w:tr>
      <w:tr w:rsidR="0090526E" w:rsidRPr="0020340B" w14:paraId="6431DB59" w14:textId="77777777" w:rsidTr="001B7173">
        <w:trPr>
          <w:trHeight w:val="262"/>
        </w:trPr>
        <w:tc>
          <w:tcPr>
            <w:tcW w:w="534" w:type="dxa"/>
            <w:tcBorders>
              <w:top w:val="nil"/>
              <w:bottom w:val="nil"/>
            </w:tcBorders>
            <w:shd w:val="clear" w:color="auto" w:fill="auto"/>
          </w:tcPr>
          <w:p w14:paraId="007F635F" w14:textId="77777777" w:rsidR="0090526E" w:rsidRPr="0020340B" w:rsidRDefault="0090526E" w:rsidP="001B7173">
            <w:pPr>
              <w:jc w:val="center"/>
              <w:rPr>
                <w:sz w:val="20"/>
                <w:szCs w:val="20"/>
              </w:rPr>
            </w:pPr>
          </w:p>
        </w:tc>
        <w:tc>
          <w:tcPr>
            <w:tcW w:w="1984" w:type="dxa"/>
            <w:vMerge/>
            <w:tcBorders>
              <w:top w:val="nil"/>
              <w:bottom w:val="nil"/>
            </w:tcBorders>
            <w:shd w:val="clear" w:color="auto" w:fill="auto"/>
          </w:tcPr>
          <w:p w14:paraId="3213E3C4" w14:textId="77777777" w:rsidR="0090526E" w:rsidRPr="0020340B" w:rsidRDefault="0090526E" w:rsidP="001B7173">
            <w:pPr>
              <w:rPr>
                <w:sz w:val="20"/>
                <w:szCs w:val="20"/>
              </w:rPr>
            </w:pPr>
          </w:p>
        </w:tc>
        <w:tc>
          <w:tcPr>
            <w:tcW w:w="2695" w:type="dxa"/>
            <w:shd w:val="clear" w:color="auto" w:fill="auto"/>
          </w:tcPr>
          <w:p w14:paraId="4015AF25" w14:textId="77777777" w:rsidR="0090526E" w:rsidRPr="0020340B" w:rsidRDefault="0090526E" w:rsidP="001B7173">
            <w:pPr>
              <w:jc w:val="center"/>
              <w:rPr>
                <w:sz w:val="20"/>
                <w:szCs w:val="20"/>
              </w:rPr>
            </w:pPr>
            <w:proofErr w:type="spellStart"/>
            <w:r w:rsidRPr="0020340B">
              <w:rPr>
                <w:sz w:val="20"/>
                <w:szCs w:val="20"/>
              </w:rPr>
              <w:t>Балманская</w:t>
            </w:r>
            <w:proofErr w:type="spellEnd"/>
            <w:r w:rsidRPr="0020340B">
              <w:rPr>
                <w:sz w:val="20"/>
                <w:szCs w:val="20"/>
              </w:rPr>
              <w:t xml:space="preserve"> библиотека</w:t>
            </w:r>
          </w:p>
        </w:tc>
        <w:tc>
          <w:tcPr>
            <w:tcW w:w="1814" w:type="dxa"/>
            <w:shd w:val="clear" w:color="auto" w:fill="auto"/>
          </w:tcPr>
          <w:p w14:paraId="1AECF4B9"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с.Балман</w:t>
            </w:r>
            <w:proofErr w:type="spellEnd"/>
            <w:r w:rsidRPr="0020340B">
              <w:rPr>
                <w:sz w:val="20"/>
                <w:szCs w:val="20"/>
              </w:rPr>
              <w:t xml:space="preserve"> </w:t>
            </w:r>
            <w:proofErr w:type="spellStart"/>
            <w:proofErr w:type="gramStart"/>
            <w:r w:rsidRPr="0020340B">
              <w:rPr>
                <w:sz w:val="20"/>
                <w:szCs w:val="20"/>
              </w:rPr>
              <w:t>ул.Центральная</w:t>
            </w:r>
            <w:proofErr w:type="spellEnd"/>
            <w:r w:rsidRPr="0020340B">
              <w:rPr>
                <w:sz w:val="20"/>
                <w:szCs w:val="20"/>
              </w:rPr>
              <w:t xml:space="preserve">  д.</w:t>
            </w:r>
            <w:proofErr w:type="gramEnd"/>
            <w:r w:rsidRPr="0020340B">
              <w:rPr>
                <w:sz w:val="20"/>
                <w:szCs w:val="20"/>
              </w:rPr>
              <w:t>47</w:t>
            </w:r>
          </w:p>
        </w:tc>
        <w:tc>
          <w:tcPr>
            <w:tcW w:w="1729" w:type="dxa"/>
            <w:shd w:val="clear" w:color="auto" w:fill="auto"/>
          </w:tcPr>
          <w:p w14:paraId="0F7529F0" w14:textId="77777777" w:rsidR="0090526E" w:rsidRPr="0020340B" w:rsidRDefault="0090526E" w:rsidP="001B7173">
            <w:pPr>
              <w:jc w:val="center"/>
              <w:rPr>
                <w:sz w:val="20"/>
                <w:szCs w:val="20"/>
              </w:rPr>
            </w:pPr>
            <w:proofErr w:type="spellStart"/>
            <w:r w:rsidRPr="0020340B">
              <w:rPr>
                <w:sz w:val="20"/>
                <w:szCs w:val="20"/>
              </w:rPr>
              <w:t>Ноздренко</w:t>
            </w:r>
            <w:proofErr w:type="spellEnd"/>
            <w:r w:rsidRPr="0020340B">
              <w:rPr>
                <w:sz w:val="20"/>
                <w:szCs w:val="20"/>
              </w:rPr>
              <w:t xml:space="preserve"> Татьяна Васильевна</w:t>
            </w:r>
          </w:p>
        </w:tc>
        <w:tc>
          <w:tcPr>
            <w:tcW w:w="1192" w:type="dxa"/>
            <w:shd w:val="clear" w:color="auto" w:fill="auto"/>
          </w:tcPr>
          <w:p w14:paraId="1CD68FAA" w14:textId="77777777" w:rsidR="0090526E" w:rsidRPr="0020340B" w:rsidRDefault="0090526E" w:rsidP="001B7173">
            <w:pPr>
              <w:jc w:val="center"/>
              <w:rPr>
                <w:sz w:val="20"/>
                <w:szCs w:val="20"/>
                <w:lang w:val="en-US"/>
              </w:rPr>
            </w:pPr>
          </w:p>
          <w:p w14:paraId="6E523E6D" w14:textId="77777777" w:rsidR="0090526E" w:rsidRPr="0020340B" w:rsidRDefault="0090526E" w:rsidP="001B7173">
            <w:pPr>
              <w:jc w:val="center"/>
              <w:rPr>
                <w:sz w:val="20"/>
                <w:szCs w:val="20"/>
              </w:rPr>
            </w:pPr>
            <w:r w:rsidRPr="0020340B">
              <w:rPr>
                <w:sz w:val="20"/>
                <w:szCs w:val="20"/>
              </w:rPr>
              <w:t>31-741</w:t>
            </w:r>
          </w:p>
        </w:tc>
      </w:tr>
      <w:tr w:rsidR="0090526E" w:rsidRPr="0020340B" w14:paraId="6A09CAEB" w14:textId="77777777" w:rsidTr="001B7173">
        <w:trPr>
          <w:trHeight w:val="262"/>
        </w:trPr>
        <w:tc>
          <w:tcPr>
            <w:tcW w:w="534" w:type="dxa"/>
            <w:tcBorders>
              <w:top w:val="nil"/>
              <w:bottom w:val="single" w:sz="4" w:space="0" w:color="000000"/>
            </w:tcBorders>
            <w:shd w:val="clear" w:color="auto" w:fill="auto"/>
          </w:tcPr>
          <w:p w14:paraId="67B8D9FE" w14:textId="77777777" w:rsidR="0090526E" w:rsidRPr="0020340B" w:rsidRDefault="0090526E" w:rsidP="001B7173">
            <w:pPr>
              <w:jc w:val="center"/>
              <w:rPr>
                <w:sz w:val="20"/>
                <w:szCs w:val="20"/>
              </w:rPr>
            </w:pPr>
          </w:p>
        </w:tc>
        <w:tc>
          <w:tcPr>
            <w:tcW w:w="1984" w:type="dxa"/>
            <w:tcBorders>
              <w:top w:val="nil"/>
            </w:tcBorders>
            <w:shd w:val="clear" w:color="auto" w:fill="auto"/>
          </w:tcPr>
          <w:p w14:paraId="398FDE5C" w14:textId="77777777" w:rsidR="0090526E" w:rsidRPr="0020340B" w:rsidRDefault="0090526E" w:rsidP="001B7173">
            <w:pPr>
              <w:rPr>
                <w:sz w:val="20"/>
                <w:szCs w:val="20"/>
              </w:rPr>
            </w:pPr>
          </w:p>
        </w:tc>
        <w:tc>
          <w:tcPr>
            <w:tcW w:w="2695" w:type="dxa"/>
            <w:shd w:val="clear" w:color="auto" w:fill="auto"/>
          </w:tcPr>
          <w:p w14:paraId="5F523747" w14:textId="77777777" w:rsidR="0090526E" w:rsidRPr="0020340B" w:rsidRDefault="0090526E" w:rsidP="001B7173">
            <w:pPr>
              <w:jc w:val="center"/>
              <w:rPr>
                <w:sz w:val="20"/>
                <w:szCs w:val="20"/>
              </w:rPr>
            </w:pPr>
            <w:r w:rsidRPr="0020340B">
              <w:rPr>
                <w:sz w:val="20"/>
                <w:szCs w:val="20"/>
              </w:rPr>
              <w:t xml:space="preserve">МУП «ПХУ </w:t>
            </w:r>
            <w:proofErr w:type="spellStart"/>
            <w:r w:rsidRPr="0020340B">
              <w:rPr>
                <w:sz w:val="20"/>
                <w:szCs w:val="20"/>
              </w:rPr>
              <w:t>Балманский</w:t>
            </w:r>
            <w:proofErr w:type="spellEnd"/>
            <w:r w:rsidRPr="0020340B">
              <w:rPr>
                <w:sz w:val="20"/>
                <w:szCs w:val="20"/>
              </w:rPr>
              <w:t>»</w:t>
            </w:r>
          </w:p>
        </w:tc>
        <w:tc>
          <w:tcPr>
            <w:tcW w:w="1814" w:type="dxa"/>
            <w:shd w:val="clear" w:color="auto" w:fill="auto"/>
          </w:tcPr>
          <w:p w14:paraId="701F800C"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с.Балман</w:t>
            </w:r>
            <w:proofErr w:type="spellEnd"/>
            <w:r w:rsidRPr="0020340B">
              <w:rPr>
                <w:sz w:val="20"/>
                <w:szCs w:val="20"/>
              </w:rPr>
              <w:t xml:space="preserve"> </w:t>
            </w:r>
            <w:proofErr w:type="spellStart"/>
            <w:proofErr w:type="gramStart"/>
            <w:r w:rsidRPr="0020340B">
              <w:rPr>
                <w:sz w:val="20"/>
                <w:szCs w:val="20"/>
              </w:rPr>
              <w:t>ул.Центральная</w:t>
            </w:r>
            <w:proofErr w:type="spellEnd"/>
            <w:r w:rsidRPr="0020340B">
              <w:rPr>
                <w:sz w:val="20"/>
                <w:szCs w:val="20"/>
              </w:rPr>
              <w:t xml:space="preserve">  д.</w:t>
            </w:r>
            <w:proofErr w:type="gramEnd"/>
            <w:r w:rsidRPr="0020340B">
              <w:rPr>
                <w:sz w:val="20"/>
                <w:szCs w:val="20"/>
              </w:rPr>
              <w:t>22</w:t>
            </w:r>
          </w:p>
        </w:tc>
        <w:tc>
          <w:tcPr>
            <w:tcW w:w="1729" w:type="dxa"/>
            <w:shd w:val="clear" w:color="auto" w:fill="auto"/>
          </w:tcPr>
          <w:p w14:paraId="038043B9" w14:textId="77777777" w:rsidR="0090526E" w:rsidRPr="0020340B" w:rsidRDefault="0090526E" w:rsidP="001B7173">
            <w:pPr>
              <w:jc w:val="center"/>
              <w:rPr>
                <w:sz w:val="20"/>
                <w:szCs w:val="20"/>
              </w:rPr>
            </w:pPr>
            <w:proofErr w:type="spellStart"/>
            <w:r w:rsidRPr="0020340B">
              <w:rPr>
                <w:sz w:val="20"/>
                <w:szCs w:val="20"/>
              </w:rPr>
              <w:t>Завъялов</w:t>
            </w:r>
            <w:proofErr w:type="spellEnd"/>
            <w:r w:rsidRPr="0020340B">
              <w:rPr>
                <w:sz w:val="20"/>
                <w:szCs w:val="20"/>
              </w:rPr>
              <w:t xml:space="preserve"> Александр Михайлович</w:t>
            </w:r>
          </w:p>
        </w:tc>
        <w:tc>
          <w:tcPr>
            <w:tcW w:w="1192" w:type="dxa"/>
            <w:shd w:val="clear" w:color="auto" w:fill="auto"/>
          </w:tcPr>
          <w:p w14:paraId="6AB2D151" w14:textId="77777777" w:rsidR="0090526E" w:rsidRPr="0020340B" w:rsidRDefault="0090526E" w:rsidP="001B7173">
            <w:pPr>
              <w:rPr>
                <w:sz w:val="20"/>
                <w:szCs w:val="20"/>
              </w:rPr>
            </w:pPr>
          </w:p>
          <w:p w14:paraId="69150AB5" w14:textId="77777777" w:rsidR="0090526E" w:rsidRPr="0020340B" w:rsidRDefault="0090526E" w:rsidP="001B7173">
            <w:pPr>
              <w:rPr>
                <w:sz w:val="20"/>
                <w:szCs w:val="20"/>
              </w:rPr>
            </w:pPr>
          </w:p>
          <w:p w14:paraId="6748AC60" w14:textId="77777777" w:rsidR="0090526E" w:rsidRPr="0020340B" w:rsidRDefault="0090526E" w:rsidP="001B7173">
            <w:pPr>
              <w:jc w:val="center"/>
              <w:rPr>
                <w:sz w:val="20"/>
                <w:szCs w:val="20"/>
              </w:rPr>
            </w:pPr>
            <w:r w:rsidRPr="0020340B">
              <w:rPr>
                <w:sz w:val="20"/>
                <w:szCs w:val="20"/>
              </w:rPr>
              <w:t>31-703</w:t>
            </w:r>
          </w:p>
        </w:tc>
      </w:tr>
      <w:tr w:rsidR="0090526E" w:rsidRPr="0020340B" w14:paraId="5B1FE501" w14:textId="77777777" w:rsidTr="001B7173">
        <w:trPr>
          <w:trHeight w:val="262"/>
        </w:trPr>
        <w:tc>
          <w:tcPr>
            <w:tcW w:w="534" w:type="dxa"/>
            <w:tcBorders>
              <w:bottom w:val="nil"/>
            </w:tcBorders>
            <w:shd w:val="clear" w:color="auto" w:fill="auto"/>
          </w:tcPr>
          <w:p w14:paraId="14BA96BB" w14:textId="77777777" w:rsidR="0090526E" w:rsidRPr="0020340B" w:rsidRDefault="0090526E" w:rsidP="001B7173">
            <w:pPr>
              <w:jc w:val="center"/>
              <w:rPr>
                <w:sz w:val="20"/>
                <w:szCs w:val="20"/>
                <w:lang w:val="en-US"/>
              </w:rPr>
            </w:pPr>
            <w:r w:rsidRPr="0020340B">
              <w:rPr>
                <w:sz w:val="20"/>
                <w:szCs w:val="20"/>
                <w:lang w:val="en-US"/>
              </w:rPr>
              <w:t>5.</w:t>
            </w:r>
          </w:p>
        </w:tc>
        <w:tc>
          <w:tcPr>
            <w:tcW w:w="1984" w:type="dxa"/>
            <w:vMerge w:val="restart"/>
            <w:shd w:val="clear" w:color="auto" w:fill="auto"/>
          </w:tcPr>
          <w:p w14:paraId="553532FD" w14:textId="77777777" w:rsidR="0090526E" w:rsidRPr="0020340B" w:rsidRDefault="0090526E" w:rsidP="001B7173">
            <w:pPr>
              <w:jc w:val="center"/>
              <w:rPr>
                <w:sz w:val="20"/>
                <w:szCs w:val="20"/>
              </w:rPr>
            </w:pPr>
            <w:proofErr w:type="spellStart"/>
            <w:r w:rsidRPr="0020340B">
              <w:rPr>
                <w:sz w:val="20"/>
                <w:szCs w:val="20"/>
              </w:rPr>
              <w:t>Веснянский</w:t>
            </w:r>
            <w:proofErr w:type="spellEnd"/>
            <w:r w:rsidRPr="0020340B">
              <w:rPr>
                <w:sz w:val="20"/>
                <w:szCs w:val="20"/>
              </w:rPr>
              <w:t xml:space="preserve"> сельсовет Куйбышевского района Новосибирской области</w:t>
            </w:r>
          </w:p>
        </w:tc>
        <w:tc>
          <w:tcPr>
            <w:tcW w:w="2695" w:type="dxa"/>
            <w:shd w:val="clear" w:color="auto" w:fill="auto"/>
          </w:tcPr>
          <w:p w14:paraId="74F1F072" w14:textId="77777777" w:rsidR="0090526E" w:rsidRPr="0020340B" w:rsidRDefault="0090526E" w:rsidP="001B7173">
            <w:pPr>
              <w:jc w:val="center"/>
              <w:rPr>
                <w:sz w:val="20"/>
                <w:szCs w:val="20"/>
              </w:rPr>
            </w:pPr>
            <w:r w:rsidRPr="0020340B">
              <w:rPr>
                <w:sz w:val="20"/>
                <w:szCs w:val="20"/>
              </w:rPr>
              <w:t xml:space="preserve">Администрация </w:t>
            </w:r>
            <w:proofErr w:type="spellStart"/>
            <w:r w:rsidRPr="0020340B">
              <w:rPr>
                <w:sz w:val="20"/>
                <w:szCs w:val="20"/>
              </w:rPr>
              <w:t>Веснянского</w:t>
            </w:r>
            <w:proofErr w:type="spellEnd"/>
            <w:r w:rsidRPr="0020340B">
              <w:rPr>
                <w:sz w:val="20"/>
                <w:szCs w:val="20"/>
              </w:rPr>
              <w:t xml:space="preserve">   сельсовета Куйбышевского района Новосибирской области</w:t>
            </w:r>
          </w:p>
        </w:tc>
        <w:tc>
          <w:tcPr>
            <w:tcW w:w="1814" w:type="dxa"/>
            <w:shd w:val="clear" w:color="auto" w:fill="auto"/>
          </w:tcPr>
          <w:p w14:paraId="00A22BC5"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п.Веснянка</w:t>
            </w:r>
            <w:proofErr w:type="spellEnd"/>
            <w:r w:rsidRPr="0020340B">
              <w:rPr>
                <w:sz w:val="20"/>
                <w:szCs w:val="20"/>
              </w:rPr>
              <w:t xml:space="preserve"> </w:t>
            </w:r>
            <w:proofErr w:type="spellStart"/>
            <w:proofErr w:type="gramStart"/>
            <w:r w:rsidRPr="0020340B">
              <w:rPr>
                <w:sz w:val="20"/>
                <w:szCs w:val="20"/>
              </w:rPr>
              <w:t>ул.Центральная</w:t>
            </w:r>
            <w:proofErr w:type="spellEnd"/>
            <w:r w:rsidRPr="0020340B">
              <w:rPr>
                <w:sz w:val="20"/>
                <w:szCs w:val="20"/>
              </w:rPr>
              <w:t xml:space="preserve">  д.</w:t>
            </w:r>
            <w:proofErr w:type="gramEnd"/>
            <w:r w:rsidRPr="0020340B">
              <w:rPr>
                <w:sz w:val="20"/>
                <w:szCs w:val="20"/>
              </w:rPr>
              <w:t>4</w:t>
            </w:r>
          </w:p>
        </w:tc>
        <w:tc>
          <w:tcPr>
            <w:tcW w:w="1729" w:type="dxa"/>
            <w:shd w:val="clear" w:color="auto" w:fill="auto"/>
          </w:tcPr>
          <w:p w14:paraId="6875DCD6" w14:textId="77777777" w:rsidR="0090526E" w:rsidRPr="0020340B" w:rsidRDefault="0090526E" w:rsidP="001B7173">
            <w:pPr>
              <w:jc w:val="center"/>
              <w:rPr>
                <w:sz w:val="20"/>
                <w:szCs w:val="20"/>
              </w:rPr>
            </w:pPr>
            <w:proofErr w:type="spellStart"/>
            <w:r w:rsidRPr="0020340B">
              <w:rPr>
                <w:sz w:val="20"/>
                <w:szCs w:val="20"/>
              </w:rPr>
              <w:t>Тегерлина</w:t>
            </w:r>
            <w:proofErr w:type="spellEnd"/>
            <w:r w:rsidRPr="0020340B">
              <w:rPr>
                <w:sz w:val="20"/>
                <w:szCs w:val="20"/>
              </w:rPr>
              <w:t xml:space="preserve"> Екатерина Семеновна</w:t>
            </w:r>
          </w:p>
        </w:tc>
        <w:tc>
          <w:tcPr>
            <w:tcW w:w="1192" w:type="dxa"/>
            <w:shd w:val="clear" w:color="auto" w:fill="auto"/>
          </w:tcPr>
          <w:p w14:paraId="0CA5E765" w14:textId="77777777" w:rsidR="0090526E" w:rsidRPr="0020340B" w:rsidRDefault="0090526E" w:rsidP="001B7173">
            <w:pPr>
              <w:jc w:val="center"/>
              <w:rPr>
                <w:sz w:val="20"/>
                <w:szCs w:val="20"/>
                <w:lang w:val="en-US"/>
              </w:rPr>
            </w:pPr>
          </w:p>
          <w:p w14:paraId="53AAD0FA" w14:textId="77777777" w:rsidR="0090526E" w:rsidRPr="0020340B" w:rsidRDefault="0090526E" w:rsidP="001B7173">
            <w:pPr>
              <w:jc w:val="center"/>
              <w:rPr>
                <w:sz w:val="20"/>
                <w:szCs w:val="20"/>
              </w:rPr>
            </w:pPr>
            <w:r w:rsidRPr="0020340B">
              <w:rPr>
                <w:sz w:val="20"/>
                <w:szCs w:val="20"/>
              </w:rPr>
              <w:t>34-110</w:t>
            </w:r>
          </w:p>
        </w:tc>
      </w:tr>
      <w:tr w:rsidR="0090526E" w:rsidRPr="0020340B" w14:paraId="01D8F9E5" w14:textId="77777777" w:rsidTr="001B7173">
        <w:trPr>
          <w:trHeight w:val="262"/>
        </w:trPr>
        <w:tc>
          <w:tcPr>
            <w:tcW w:w="534" w:type="dxa"/>
            <w:tcBorders>
              <w:top w:val="nil"/>
              <w:bottom w:val="nil"/>
            </w:tcBorders>
            <w:shd w:val="clear" w:color="auto" w:fill="auto"/>
          </w:tcPr>
          <w:p w14:paraId="71A13D90" w14:textId="77777777" w:rsidR="0090526E" w:rsidRPr="0020340B" w:rsidRDefault="0090526E" w:rsidP="001B7173">
            <w:pPr>
              <w:jc w:val="center"/>
              <w:rPr>
                <w:sz w:val="20"/>
                <w:szCs w:val="20"/>
              </w:rPr>
            </w:pPr>
          </w:p>
        </w:tc>
        <w:tc>
          <w:tcPr>
            <w:tcW w:w="1984" w:type="dxa"/>
            <w:vMerge/>
            <w:shd w:val="clear" w:color="auto" w:fill="auto"/>
          </w:tcPr>
          <w:p w14:paraId="51C3B439" w14:textId="77777777" w:rsidR="0090526E" w:rsidRPr="0020340B" w:rsidRDefault="0090526E" w:rsidP="001B7173">
            <w:pPr>
              <w:rPr>
                <w:sz w:val="20"/>
                <w:szCs w:val="20"/>
              </w:rPr>
            </w:pPr>
          </w:p>
        </w:tc>
        <w:tc>
          <w:tcPr>
            <w:tcW w:w="2695" w:type="dxa"/>
            <w:shd w:val="clear" w:color="auto" w:fill="auto"/>
          </w:tcPr>
          <w:p w14:paraId="5BE5D2BC" w14:textId="77777777" w:rsidR="0090526E" w:rsidRPr="0020340B" w:rsidRDefault="0090526E" w:rsidP="001B7173">
            <w:pPr>
              <w:jc w:val="center"/>
              <w:rPr>
                <w:sz w:val="20"/>
                <w:szCs w:val="20"/>
              </w:rPr>
            </w:pPr>
            <w:r w:rsidRPr="0020340B">
              <w:rPr>
                <w:sz w:val="20"/>
                <w:szCs w:val="20"/>
              </w:rPr>
              <w:t xml:space="preserve">ФАП </w:t>
            </w:r>
            <w:proofErr w:type="spellStart"/>
            <w:r w:rsidRPr="0020340B">
              <w:rPr>
                <w:sz w:val="20"/>
                <w:szCs w:val="20"/>
              </w:rPr>
              <w:t>п.Мирный</w:t>
            </w:r>
            <w:proofErr w:type="spellEnd"/>
          </w:p>
        </w:tc>
        <w:tc>
          <w:tcPr>
            <w:tcW w:w="1814" w:type="dxa"/>
            <w:shd w:val="clear" w:color="auto" w:fill="auto"/>
          </w:tcPr>
          <w:p w14:paraId="1AD262F2"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п.Мирный</w:t>
            </w:r>
            <w:proofErr w:type="spellEnd"/>
            <w:r w:rsidRPr="0020340B">
              <w:rPr>
                <w:sz w:val="20"/>
                <w:szCs w:val="20"/>
              </w:rPr>
              <w:t xml:space="preserve"> </w:t>
            </w:r>
            <w:proofErr w:type="spellStart"/>
            <w:r w:rsidRPr="0020340B">
              <w:rPr>
                <w:sz w:val="20"/>
                <w:szCs w:val="20"/>
              </w:rPr>
              <w:t>ул.Зеленая</w:t>
            </w:r>
            <w:proofErr w:type="spellEnd"/>
            <w:r w:rsidRPr="0020340B">
              <w:rPr>
                <w:sz w:val="20"/>
                <w:szCs w:val="20"/>
              </w:rPr>
              <w:t>, 19/1</w:t>
            </w:r>
          </w:p>
        </w:tc>
        <w:tc>
          <w:tcPr>
            <w:tcW w:w="1729" w:type="dxa"/>
            <w:shd w:val="clear" w:color="auto" w:fill="auto"/>
          </w:tcPr>
          <w:p w14:paraId="142A9FEE" w14:textId="77777777" w:rsidR="0090526E" w:rsidRPr="0020340B" w:rsidRDefault="0090526E" w:rsidP="001B7173">
            <w:pPr>
              <w:jc w:val="center"/>
              <w:rPr>
                <w:sz w:val="20"/>
                <w:szCs w:val="20"/>
              </w:rPr>
            </w:pPr>
            <w:proofErr w:type="spellStart"/>
            <w:r w:rsidRPr="0020340B">
              <w:rPr>
                <w:sz w:val="20"/>
                <w:szCs w:val="20"/>
              </w:rPr>
              <w:t>Рудова</w:t>
            </w:r>
            <w:proofErr w:type="spellEnd"/>
            <w:r w:rsidRPr="0020340B">
              <w:rPr>
                <w:sz w:val="20"/>
                <w:szCs w:val="20"/>
              </w:rPr>
              <w:t xml:space="preserve"> Елена Анатольевна</w:t>
            </w:r>
          </w:p>
        </w:tc>
        <w:tc>
          <w:tcPr>
            <w:tcW w:w="1192" w:type="dxa"/>
            <w:shd w:val="clear" w:color="auto" w:fill="auto"/>
          </w:tcPr>
          <w:p w14:paraId="424621E9" w14:textId="77777777" w:rsidR="0090526E" w:rsidRPr="0020340B" w:rsidRDefault="0090526E" w:rsidP="001B7173">
            <w:pPr>
              <w:rPr>
                <w:sz w:val="20"/>
                <w:szCs w:val="20"/>
                <w:lang w:val="en-US"/>
              </w:rPr>
            </w:pPr>
          </w:p>
          <w:p w14:paraId="178FC72E" w14:textId="77777777" w:rsidR="0090526E" w:rsidRPr="0020340B" w:rsidRDefault="0090526E" w:rsidP="001B7173">
            <w:pPr>
              <w:jc w:val="center"/>
              <w:rPr>
                <w:sz w:val="20"/>
                <w:szCs w:val="20"/>
              </w:rPr>
            </w:pPr>
            <w:r w:rsidRPr="0020340B">
              <w:rPr>
                <w:sz w:val="20"/>
                <w:szCs w:val="20"/>
              </w:rPr>
              <w:t>38-215</w:t>
            </w:r>
          </w:p>
        </w:tc>
      </w:tr>
      <w:tr w:rsidR="0090526E" w:rsidRPr="0020340B" w14:paraId="53CEA19D" w14:textId="77777777" w:rsidTr="001B7173">
        <w:trPr>
          <w:trHeight w:val="262"/>
        </w:trPr>
        <w:tc>
          <w:tcPr>
            <w:tcW w:w="534" w:type="dxa"/>
            <w:tcBorders>
              <w:top w:val="nil"/>
            </w:tcBorders>
            <w:shd w:val="clear" w:color="auto" w:fill="auto"/>
          </w:tcPr>
          <w:p w14:paraId="7BF772EC" w14:textId="77777777" w:rsidR="0090526E" w:rsidRPr="0020340B" w:rsidRDefault="0090526E" w:rsidP="001B7173">
            <w:pPr>
              <w:jc w:val="center"/>
              <w:rPr>
                <w:sz w:val="20"/>
                <w:szCs w:val="20"/>
              </w:rPr>
            </w:pPr>
          </w:p>
        </w:tc>
        <w:tc>
          <w:tcPr>
            <w:tcW w:w="1984" w:type="dxa"/>
            <w:vMerge/>
            <w:shd w:val="clear" w:color="auto" w:fill="auto"/>
          </w:tcPr>
          <w:p w14:paraId="5F00B26F" w14:textId="77777777" w:rsidR="0090526E" w:rsidRPr="0020340B" w:rsidRDefault="0090526E" w:rsidP="001B7173">
            <w:pPr>
              <w:rPr>
                <w:sz w:val="20"/>
                <w:szCs w:val="20"/>
              </w:rPr>
            </w:pPr>
          </w:p>
        </w:tc>
        <w:tc>
          <w:tcPr>
            <w:tcW w:w="2695" w:type="dxa"/>
            <w:shd w:val="clear" w:color="auto" w:fill="auto"/>
          </w:tcPr>
          <w:p w14:paraId="38CA300E" w14:textId="77777777" w:rsidR="0090526E" w:rsidRPr="0020340B" w:rsidRDefault="0090526E" w:rsidP="001B7173">
            <w:pPr>
              <w:jc w:val="center"/>
              <w:rPr>
                <w:sz w:val="20"/>
                <w:szCs w:val="20"/>
              </w:rPr>
            </w:pPr>
            <w:r w:rsidRPr="0020340B">
              <w:rPr>
                <w:sz w:val="20"/>
                <w:szCs w:val="20"/>
              </w:rPr>
              <w:t xml:space="preserve">КДЦ </w:t>
            </w:r>
            <w:proofErr w:type="spellStart"/>
            <w:r w:rsidRPr="0020340B">
              <w:rPr>
                <w:sz w:val="20"/>
                <w:szCs w:val="20"/>
              </w:rPr>
              <w:t>п.Веснянка</w:t>
            </w:r>
            <w:proofErr w:type="spellEnd"/>
          </w:p>
        </w:tc>
        <w:tc>
          <w:tcPr>
            <w:tcW w:w="1814" w:type="dxa"/>
            <w:shd w:val="clear" w:color="auto" w:fill="auto"/>
          </w:tcPr>
          <w:p w14:paraId="3FA259DC"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п.Веснянка</w:t>
            </w:r>
            <w:proofErr w:type="spellEnd"/>
            <w:r w:rsidRPr="0020340B">
              <w:rPr>
                <w:sz w:val="20"/>
                <w:szCs w:val="20"/>
              </w:rPr>
              <w:t xml:space="preserve"> </w:t>
            </w:r>
            <w:proofErr w:type="spellStart"/>
            <w:proofErr w:type="gramStart"/>
            <w:r w:rsidRPr="0020340B">
              <w:rPr>
                <w:sz w:val="20"/>
                <w:szCs w:val="20"/>
              </w:rPr>
              <w:t>ул.Центральная</w:t>
            </w:r>
            <w:proofErr w:type="spellEnd"/>
            <w:r w:rsidRPr="0020340B">
              <w:rPr>
                <w:sz w:val="20"/>
                <w:szCs w:val="20"/>
              </w:rPr>
              <w:t xml:space="preserve">  д.</w:t>
            </w:r>
            <w:proofErr w:type="gramEnd"/>
            <w:r w:rsidRPr="0020340B">
              <w:rPr>
                <w:sz w:val="20"/>
                <w:szCs w:val="20"/>
              </w:rPr>
              <w:t>1</w:t>
            </w:r>
          </w:p>
        </w:tc>
        <w:tc>
          <w:tcPr>
            <w:tcW w:w="1729" w:type="dxa"/>
            <w:shd w:val="clear" w:color="auto" w:fill="auto"/>
          </w:tcPr>
          <w:p w14:paraId="525E1F6B" w14:textId="77777777" w:rsidR="0090526E" w:rsidRPr="0020340B" w:rsidRDefault="0090526E" w:rsidP="001B7173">
            <w:pPr>
              <w:jc w:val="center"/>
              <w:rPr>
                <w:sz w:val="20"/>
                <w:szCs w:val="20"/>
              </w:rPr>
            </w:pPr>
            <w:r w:rsidRPr="0020340B">
              <w:rPr>
                <w:sz w:val="20"/>
                <w:szCs w:val="20"/>
              </w:rPr>
              <w:t>Сажина Жанна Юрьевна</w:t>
            </w:r>
          </w:p>
        </w:tc>
        <w:tc>
          <w:tcPr>
            <w:tcW w:w="1192" w:type="dxa"/>
            <w:shd w:val="clear" w:color="auto" w:fill="auto"/>
          </w:tcPr>
          <w:p w14:paraId="7FE8252F" w14:textId="77777777" w:rsidR="0090526E" w:rsidRPr="0020340B" w:rsidRDefault="0090526E" w:rsidP="001B7173">
            <w:pPr>
              <w:jc w:val="center"/>
              <w:rPr>
                <w:sz w:val="20"/>
                <w:szCs w:val="20"/>
                <w:lang w:val="en-US"/>
              </w:rPr>
            </w:pPr>
          </w:p>
          <w:p w14:paraId="07E769B3" w14:textId="77777777" w:rsidR="0090526E" w:rsidRPr="0020340B" w:rsidRDefault="0090526E" w:rsidP="001B7173">
            <w:pPr>
              <w:jc w:val="center"/>
              <w:rPr>
                <w:sz w:val="20"/>
                <w:szCs w:val="20"/>
              </w:rPr>
            </w:pPr>
            <w:r w:rsidRPr="0020340B">
              <w:rPr>
                <w:sz w:val="20"/>
                <w:szCs w:val="20"/>
              </w:rPr>
              <w:t>34-189</w:t>
            </w:r>
          </w:p>
        </w:tc>
      </w:tr>
      <w:tr w:rsidR="0090526E" w:rsidRPr="0020340B" w14:paraId="3E5130F0" w14:textId="77777777" w:rsidTr="001B7173">
        <w:trPr>
          <w:trHeight w:val="262"/>
        </w:trPr>
        <w:tc>
          <w:tcPr>
            <w:tcW w:w="534" w:type="dxa"/>
            <w:tcBorders>
              <w:bottom w:val="single" w:sz="4" w:space="0" w:color="000000"/>
            </w:tcBorders>
            <w:shd w:val="clear" w:color="auto" w:fill="auto"/>
          </w:tcPr>
          <w:p w14:paraId="391AD69B" w14:textId="77777777" w:rsidR="0090526E" w:rsidRPr="0020340B" w:rsidRDefault="0090526E" w:rsidP="001B7173">
            <w:pPr>
              <w:jc w:val="center"/>
              <w:rPr>
                <w:sz w:val="20"/>
                <w:szCs w:val="20"/>
              </w:rPr>
            </w:pPr>
            <w:r w:rsidRPr="0020340B">
              <w:rPr>
                <w:sz w:val="20"/>
                <w:szCs w:val="20"/>
                <w:lang w:val="en-US"/>
              </w:rPr>
              <w:t>6</w:t>
            </w:r>
            <w:r w:rsidRPr="0020340B">
              <w:rPr>
                <w:sz w:val="20"/>
                <w:szCs w:val="20"/>
              </w:rPr>
              <w:t>.</w:t>
            </w:r>
          </w:p>
        </w:tc>
        <w:tc>
          <w:tcPr>
            <w:tcW w:w="1984" w:type="dxa"/>
            <w:tcBorders>
              <w:bottom w:val="single" w:sz="4" w:space="0" w:color="000000"/>
            </w:tcBorders>
            <w:shd w:val="clear" w:color="auto" w:fill="auto"/>
          </w:tcPr>
          <w:p w14:paraId="55A7D897" w14:textId="77777777" w:rsidR="0090526E" w:rsidRPr="0020340B" w:rsidRDefault="0090526E" w:rsidP="001B7173">
            <w:pPr>
              <w:jc w:val="center"/>
              <w:rPr>
                <w:sz w:val="20"/>
                <w:szCs w:val="20"/>
              </w:rPr>
            </w:pPr>
            <w:r w:rsidRPr="0020340B">
              <w:rPr>
                <w:sz w:val="20"/>
                <w:szCs w:val="20"/>
              </w:rPr>
              <w:t>Верх-</w:t>
            </w:r>
            <w:proofErr w:type="spellStart"/>
            <w:r w:rsidRPr="0020340B">
              <w:rPr>
                <w:sz w:val="20"/>
                <w:szCs w:val="20"/>
              </w:rPr>
              <w:t>Ичинский</w:t>
            </w:r>
            <w:proofErr w:type="spellEnd"/>
            <w:r w:rsidRPr="0020340B">
              <w:rPr>
                <w:sz w:val="20"/>
                <w:szCs w:val="20"/>
              </w:rPr>
              <w:t xml:space="preserve"> сельсовет Куйбышевского района Новосибирской области</w:t>
            </w:r>
          </w:p>
        </w:tc>
        <w:tc>
          <w:tcPr>
            <w:tcW w:w="2695" w:type="dxa"/>
            <w:shd w:val="clear" w:color="auto" w:fill="auto"/>
          </w:tcPr>
          <w:p w14:paraId="232D025B" w14:textId="77777777" w:rsidR="0090526E" w:rsidRPr="0020340B" w:rsidRDefault="0090526E" w:rsidP="001B7173">
            <w:pPr>
              <w:jc w:val="center"/>
              <w:rPr>
                <w:sz w:val="20"/>
                <w:szCs w:val="20"/>
              </w:rPr>
            </w:pPr>
            <w:r w:rsidRPr="0020340B">
              <w:rPr>
                <w:sz w:val="20"/>
                <w:szCs w:val="20"/>
              </w:rPr>
              <w:t>Администрация Верх-</w:t>
            </w:r>
            <w:proofErr w:type="spellStart"/>
            <w:r w:rsidRPr="0020340B">
              <w:rPr>
                <w:sz w:val="20"/>
                <w:szCs w:val="20"/>
              </w:rPr>
              <w:t>Ичинского</w:t>
            </w:r>
            <w:proofErr w:type="spellEnd"/>
            <w:r w:rsidRPr="0020340B">
              <w:rPr>
                <w:sz w:val="20"/>
                <w:szCs w:val="20"/>
              </w:rPr>
              <w:t xml:space="preserve">   сельсовета Куйбышевского района Новосибирской области</w:t>
            </w:r>
          </w:p>
        </w:tc>
        <w:tc>
          <w:tcPr>
            <w:tcW w:w="1814" w:type="dxa"/>
            <w:shd w:val="clear" w:color="auto" w:fill="auto"/>
          </w:tcPr>
          <w:p w14:paraId="10C02D4F"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с.Верх-Ича</w:t>
            </w:r>
            <w:proofErr w:type="spellEnd"/>
            <w:r w:rsidRPr="0020340B">
              <w:rPr>
                <w:sz w:val="20"/>
                <w:szCs w:val="20"/>
              </w:rPr>
              <w:t xml:space="preserve"> </w:t>
            </w:r>
            <w:proofErr w:type="spellStart"/>
            <w:proofErr w:type="gramStart"/>
            <w:r w:rsidRPr="0020340B">
              <w:rPr>
                <w:sz w:val="20"/>
                <w:szCs w:val="20"/>
              </w:rPr>
              <w:t>ул.Молодежная</w:t>
            </w:r>
            <w:proofErr w:type="spellEnd"/>
            <w:r w:rsidRPr="0020340B">
              <w:rPr>
                <w:sz w:val="20"/>
                <w:szCs w:val="20"/>
              </w:rPr>
              <w:t xml:space="preserve">  д.</w:t>
            </w:r>
            <w:proofErr w:type="gramEnd"/>
            <w:r w:rsidRPr="0020340B">
              <w:rPr>
                <w:sz w:val="20"/>
                <w:szCs w:val="20"/>
              </w:rPr>
              <w:t>2а</w:t>
            </w:r>
          </w:p>
        </w:tc>
        <w:tc>
          <w:tcPr>
            <w:tcW w:w="1729" w:type="dxa"/>
            <w:shd w:val="clear" w:color="auto" w:fill="auto"/>
          </w:tcPr>
          <w:p w14:paraId="3796F7C8" w14:textId="77777777" w:rsidR="0090526E" w:rsidRPr="0020340B" w:rsidRDefault="0090526E" w:rsidP="001B7173">
            <w:pPr>
              <w:jc w:val="center"/>
              <w:rPr>
                <w:sz w:val="20"/>
                <w:szCs w:val="20"/>
              </w:rPr>
            </w:pPr>
            <w:proofErr w:type="spellStart"/>
            <w:r w:rsidRPr="0020340B">
              <w:rPr>
                <w:sz w:val="20"/>
                <w:szCs w:val="20"/>
              </w:rPr>
              <w:t>Апарин</w:t>
            </w:r>
            <w:proofErr w:type="spellEnd"/>
            <w:r w:rsidRPr="0020340B">
              <w:rPr>
                <w:sz w:val="20"/>
                <w:szCs w:val="20"/>
              </w:rPr>
              <w:t xml:space="preserve"> Александр Дмитриевич</w:t>
            </w:r>
          </w:p>
        </w:tc>
        <w:tc>
          <w:tcPr>
            <w:tcW w:w="1192" w:type="dxa"/>
            <w:shd w:val="clear" w:color="auto" w:fill="auto"/>
          </w:tcPr>
          <w:p w14:paraId="35AC8375" w14:textId="77777777" w:rsidR="0090526E" w:rsidRPr="0020340B" w:rsidRDefault="0090526E" w:rsidP="001B7173">
            <w:pPr>
              <w:jc w:val="center"/>
              <w:rPr>
                <w:sz w:val="20"/>
                <w:szCs w:val="20"/>
              </w:rPr>
            </w:pPr>
          </w:p>
          <w:p w14:paraId="363BE424" w14:textId="77777777" w:rsidR="0090526E" w:rsidRPr="0020340B" w:rsidRDefault="0090526E" w:rsidP="001B7173">
            <w:pPr>
              <w:jc w:val="center"/>
              <w:rPr>
                <w:sz w:val="20"/>
                <w:szCs w:val="20"/>
              </w:rPr>
            </w:pPr>
          </w:p>
          <w:p w14:paraId="32ABFB3E" w14:textId="77777777" w:rsidR="0090526E" w:rsidRPr="0020340B" w:rsidRDefault="0090526E" w:rsidP="001B7173">
            <w:pPr>
              <w:jc w:val="center"/>
              <w:rPr>
                <w:sz w:val="20"/>
                <w:szCs w:val="20"/>
              </w:rPr>
            </w:pPr>
            <w:r w:rsidRPr="0020340B">
              <w:rPr>
                <w:sz w:val="20"/>
                <w:szCs w:val="20"/>
              </w:rPr>
              <w:t>38-186,</w:t>
            </w:r>
          </w:p>
          <w:p w14:paraId="0AD23BEA" w14:textId="77777777" w:rsidR="0090526E" w:rsidRPr="0020340B" w:rsidRDefault="0090526E" w:rsidP="001B7173">
            <w:pPr>
              <w:jc w:val="center"/>
              <w:rPr>
                <w:sz w:val="20"/>
                <w:szCs w:val="20"/>
              </w:rPr>
            </w:pPr>
            <w:r w:rsidRPr="0020340B">
              <w:rPr>
                <w:sz w:val="20"/>
                <w:szCs w:val="20"/>
              </w:rPr>
              <w:t>38-137</w:t>
            </w:r>
          </w:p>
        </w:tc>
      </w:tr>
      <w:tr w:rsidR="0090526E" w:rsidRPr="0020340B" w14:paraId="5052406F" w14:textId="77777777" w:rsidTr="001B7173">
        <w:trPr>
          <w:trHeight w:val="262"/>
        </w:trPr>
        <w:tc>
          <w:tcPr>
            <w:tcW w:w="534" w:type="dxa"/>
            <w:tcBorders>
              <w:bottom w:val="nil"/>
            </w:tcBorders>
            <w:shd w:val="clear" w:color="auto" w:fill="auto"/>
          </w:tcPr>
          <w:p w14:paraId="4BCF321E" w14:textId="77777777" w:rsidR="0090526E" w:rsidRPr="0020340B" w:rsidRDefault="0090526E" w:rsidP="001B7173">
            <w:pPr>
              <w:jc w:val="center"/>
              <w:rPr>
                <w:sz w:val="20"/>
                <w:szCs w:val="20"/>
              </w:rPr>
            </w:pPr>
            <w:r w:rsidRPr="0020340B">
              <w:rPr>
                <w:sz w:val="20"/>
                <w:szCs w:val="20"/>
              </w:rPr>
              <w:t>7.</w:t>
            </w:r>
          </w:p>
        </w:tc>
        <w:tc>
          <w:tcPr>
            <w:tcW w:w="1984" w:type="dxa"/>
            <w:vMerge w:val="restart"/>
            <w:tcBorders>
              <w:bottom w:val="nil"/>
            </w:tcBorders>
            <w:shd w:val="clear" w:color="auto" w:fill="auto"/>
          </w:tcPr>
          <w:p w14:paraId="66C274F3" w14:textId="77777777" w:rsidR="0090526E" w:rsidRPr="0020340B" w:rsidRDefault="0090526E" w:rsidP="001B7173">
            <w:pPr>
              <w:jc w:val="center"/>
              <w:rPr>
                <w:sz w:val="20"/>
                <w:szCs w:val="20"/>
              </w:rPr>
            </w:pPr>
            <w:proofErr w:type="spellStart"/>
            <w:r w:rsidRPr="0020340B">
              <w:rPr>
                <w:sz w:val="20"/>
                <w:szCs w:val="20"/>
              </w:rPr>
              <w:t>Гжатский</w:t>
            </w:r>
            <w:proofErr w:type="spellEnd"/>
            <w:r w:rsidRPr="0020340B">
              <w:rPr>
                <w:sz w:val="20"/>
                <w:szCs w:val="20"/>
              </w:rPr>
              <w:t xml:space="preserve">                                                                                                                                                                                                                                                                          сельсовет </w:t>
            </w:r>
            <w:r w:rsidRPr="0020340B">
              <w:rPr>
                <w:sz w:val="20"/>
                <w:szCs w:val="20"/>
              </w:rPr>
              <w:lastRenderedPageBreak/>
              <w:t>Куйбышевского района Новосибирской области</w:t>
            </w:r>
          </w:p>
        </w:tc>
        <w:tc>
          <w:tcPr>
            <w:tcW w:w="2695" w:type="dxa"/>
            <w:shd w:val="clear" w:color="auto" w:fill="auto"/>
          </w:tcPr>
          <w:p w14:paraId="4D0D7621" w14:textId="77777777" w:rsidR="0090526E" w:rsidRPr="0020340B" w:rsidRDefault="0090526E" w:rsidP="001B7173">
            <w:pPr>
              <w:jc w:val="center"/>
              <w:rPr>
                <w:sz w:val="20"/>
                <w:szCs w:val="20"/>
              </w:rPr>
            </w:pPr>
            <w:r w:rsidRPr="0020340B">
              <w:rPr>
                <w:sz w:val="20"/>
                <w:szCs w:val="20"/>
              </w:rPr>
              <w:lastRenderedPageBreak/>
              <w:t xml:space="preserve">Администрация </w:t>
            </w:r>
            <w:proofErr w:type="spellStart"/>
            <w:r w:rsidRPr="0020340B">
              <w:rPr>
                <w:sz w:val="20"/>
                <w:szCs w:val="20"/>
              </w:rPr>
              <w:t>Гжатского</w:t>
            </w:r>
            <w:proofErr w:type="spellEnd"/>
            <w:r w:rsidRPr="0020340B">
              <w:rPr>
                <w:sz w:val="20"/>
                <w:szCs w:val="20"/>
              </w:rPr>
              <w:t xml:space="preserve"> сельсовета Куйбышевского </w:t>
            </w:r>
            <w:r w:rsidRPr="0020340B">
              <w:rPr>
                <w:sz w:val="20"/>
                <w:szCs w:val="20"/>
              </w:rPr>
              <w:lastRenderedPageBreak/>
              <w:t>района Новосибирской области</w:t>
            </w:r>
          </w:p>
        </w:tc>
        <w:tc>
          <w:tcPr>
            <w:tcW w:w="1814" w:type="dxa"/>
            <w:shd w:val="clear" w:color="auto" w:fill="auto"/>
          </w:tcPr>
          <w:p w14:paraId="1879A064" w14:textId="77777777" w:rsidR="0090526E" w:rsidRPr="0020340B" w:rsidRDefault="0090526E" w:rsidP="001B7173">
            <w:pPr>
              <w:jc w:val="center"/>
              <w:rPr>
                <w:sz w:val="20"/>
                <w:szCs w:val="20"/>
              </w:rPr>
            </w:pPr>
            <w:r w:rsidRPr="0020340B">
              <w:rPr>
                <w:sz w:val="20"/>
                <w:szCs w:val="20"/>
              </w:rPr>
              <w:lastRenderedPageBreak/>
              <w:t xml:space="preserve">НСО, Куйбышевский </w:t>
            </w:r>
            <w:r w:rsidRPr="0020340B">
              <w:rPr>
                <w:sz w:val="20"/>
                <w:szCs w:val="20"/>
              </w:rPr>
              <w:lastRenderedPageBreak/>
              <w:t xml:space="preserve">район, </w:t>
            </w:r>
            <w:proofErr w:type="spellStart"/>
            <w:r w:rsidRPr="0020340B">
              <w:rPr>
                <w:sz w:val="20"/>
                <w:szCs w:val="20"/>
              </w:rPr>
              <w:t>с.Гжатск</w:t>
            </w:r>
            <w:proofErr w:type="spellEnd"/>
            <w:r w:rsidRPr="0020340B">
              <w:rPr>
                <w:sz w:val="20"/>
                <w:szCs w:val="20"/>
              </w:rPr>
              <w:t xml:space="preserve"> </w:t>
            </w:r>
            <w:proofErr w:type="spellStart"/>
            <w:proofErr w:type="gramStart"/>
            <w:r w:rsidRPr="0020340B">
              <w:rPr>
                <w:sz w:val="20"/>
                <w:szCs w:val="20"/>
              </w:rPr>
              <w:t>ул.Центральная</w:t>
            </w:r>
            <w:proofErr w:type="spellEnd"/>
            <w:r w:rsidRPr="0020340B">
              <w:rPr>
                <w:sz w:val="20"/>
                <w:szCs w:val="20"/>
              </w:rPr>
              <w:t xml:space="preserve">  д.</w:t>
            </w:r>
            <w:proofErr w:type="gramEnd"/>
            <w:r w:rsidRPr="0020340B">
              <w:rPr>
                <w:sz w:val="20"/>
                <w:szCs w:val="20"/>
              </w:rPr>
              <w:t>110</w:t>
            </w:r>
          </w:p>
        </w:tc>
        <w:tc>
          <w:tcPr>
            <w:tcW w:w="1729" w:type="dxa"/>
            <w:shd w:val="clear" w:color="auto" w:fill="auto"/>
          </w:tcPr>
          <w:p w14:paraId="0D0ACBFC" w14:textId="77777777" w:rsidR="0090526E" w:rsidRPr="0020340B" w:rsidRDefault="0090526E" w:rsidP="001B7173">
            <w:pPr>
              <w:jc w:val="center"/>
              <w:rPr>
                <w:sz w:val="20"/>
                <w:szCs w:val="20"/>
              </w:rPr>
            </w:pPr>
            <w:proofErr w:type="spellStart"/>
            <w:r w:rsidRPr="0020340B">
              <w:rPr>
                <w:sz w:val="20"/>
                <w:szCs w:val="20"/>
              </w:rPr>
              <w:lastRenderedPageBreak/>
              <w:t>Зебин</w:t>
            </w:r>
            <w:proofErr w:type="spellEnd"/>
            <w:r w:rsidRPr="0020340B">
              <w:rPr>
                <w:sz w:val="20"/>
                <w:szCs w:val="20"/>
              </w:rPr>
              <w:t xml:space="preserve"> Константин </w:t>
            </w:r>
            <w:r w:rsidRPr="0020340B">
              <w:rPr>
                <w:sz w:val="20"/>
                <w:szCs w:val="20"/>
              </w:rPr>
              <w:lastRenderedPageBreak/>
              <w:t>Анатольевич</w:t>
            </w:r>
          </w:p>
        </w:tc>
        <w:tc>
          <w:tcPr>
            <w:tcW w:w="1192" w:type="dxa"/>
            <w:shd w:val="clear" w:color="auto" w:fill="auto"/>
          </w:tcPr>
          <w:p w14:paraId="72404A1A" w14:textId="77777777" w:rsidR="0090526E" w:rsidRPr="0020340B" w:rsidRDefault="0090526E" w:rsidP="001B7173">
            <w:pPr>
              <w:jc w:val="center"/>
              <w:rPr>
                <w:sz w:val="20"/>
                <w:szCs w:val="20"/>
              </w:rPr>
            </w:pPr>
          </w:p>
          <w:p w14:paraId="2767B332" w14:textId="77777777" w:rsidR="0090526E" w:rsidRPr="0020340B" w:rsidRDefault="0090526E" w:rsidP="001B7173">
            <w:pPr>
              <w:jc w:val="center"/>
              <w:rPr>
                <w:sz w:val="20"/>
                <w:szCs w:val="20"/>
              </w:rPr>
            </w:pPr>
            <w:r w:rsidRPr="0020340B">
              <w:rPr>
                <w:sz w:val="20"/>
                <w:szCs w:val="20"/>
              </w:rPr>
              <w:t>35-152</w:t>
            </w:r>
          </w:p>
        </w:tc>
      </w:tr>
      <w:tr w:rsidR="0090526E" w:rsidRPr="0020340B" w14:paraId="0CB26186" w14:textId="77777777" w:rsidTr="001B7173">
        <w:trPr>
          <w:trHeight w:val="262"/>
        </w:trPr>
        <w:tc>
          <w:tcPr>
            <w:tcW w:w="534" w:type="dxa"/>
            <w:tcBorders>
              <w:top w:val="nil"/>
              <w:bottom w:val="nil"/>
            </w:tcBorders>
            <w:shd w:val="clear" w:color="auto" w:fill="auto"/>
          </w:tcPr>
          <w:p w14:paraId="7E7EAFCC" w14:textId="77777777" w:rsidR="0090526E" w:rsidRPr="0020340B" w:rsidRDefault="0090526E" w:rsidP="001B7173">
            <w:pPr>
              <w:jc w:val="center"/>
              <w:rPr>
                <w:sz w:val="20"/>
                <w:szCs w:val="20"/>
              </w:rPr>
            </w:pPr>
          </w:p>
        </w:tc>
        <w:tc>
          <w:tcPr>
            <w:tcW w:w="1984" w:type="dxa"/>
            <w:vMerge/>
            <w:tcBorders>
              <w:top w:val="nil"/>
              <w:bottom w:val="nil"/>
            </w:tcBorders>
            <w:shd w:val="clear" w:color="auto" w:fill="auto"/>
          </w:tcPr>
          <w:p w14:paraId="5D2B1E44" w14:textId="77777777" w:rsidR="0090526E" w:rsidRPr="0020340B" w:rsidRDefault="0090526E" w:rsidP="001B7173">
            <w:pPr>
              <w:rPr>
                <w:sz w:val="20"/>
                <w:szCs w:val="20"/>
              </w:rPr>
            </w:pPr>
          </w:p>
        </w:tc>
        <w:tc>
          <w:tcPr>
            <w:tcW w:w="2695" w:type="dxa"/>
            <w:shd w:val="clear" w:color="auto" w:fill="auto"/>
          </w:tcPr>
          <w:p w14:paraId="5A350BF7" w14:textId="77777777" w:rsidR="0090526E" w:rsidRPr="0020340B" w:rsidRDefault="0090526E" w:rsidP="001B7173">
            <w:pPr>
              <w:jc w:val="center"/>
              <w:rPr>
                <w:sz w:val="20"/>
                <w:szCs w:val="20"/>
              </w:rPr>
            </w:pPr>
            <w:r w:rsidRPr="0020340B">
              <w:rPr>
                <w:sz w:val="20"/>
                <w:szCs w:val="20"/>
              </w:rPr>
              <w:t>ООО «Восход»</w:t>
            </w:r>
          </w:p>
        </w:tc>
        <w:tc>
          <w:tcPr>
            <w:tcW w:w="1814" w:type="dxa"/>
            <w:shd w:val="clear" w:color="auto" w:fill="auto"/>
          </w:tcPr>
          <w:p w14:paraId="4018E6D6"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с.Аул</w:t>
            </w:r>
            <w:proofErr w:type="spellEnd"/>
            <w:r w:rsidRPr="0020340B">
              <w:rPr>
                <w:sz w:val="20"/>
                <w:szCs w:val="20"/>
              </w:rPr>
              <w:t xml:space="preserve"> Бергуль </w:t>
            </w:r>
            <w:proofErr w:type="spellStart"/>
            <w:r w:rsidRPr="0020340B">
              <w:rPr>
                <w:sz w:val="20"/>
                <w:szCs w:val="20"/>
              </w:rPr>
              <w:t>ул.Тукая</w:t>
            </w:r>
            <w:proofErr w:type="spellEnd"/>
            <w:r w:rsidRPr="0020340B">
              <w:rPr>
                <w:sz w:val="20"/>
                <w:szCs w:val="20"/>
              </w:rPr>
              <w:t xml:space="preserve"> д.28</w:t>
            </w:r>
          </w:p>
        </w:tc>
        <w:tc>
          <w:tcPr>
            <w:tcW w:w="1729" w:type="dxa"/>
            <w:shd w:val="clear" w:color="auto" w:fill="auto"/>
          </w:tcPr>
          <w:p w14:paraId="165C6CFF" w14:textId="77777777" w:rsidR="0090526E" w:rsidRPr="0020340B" w:rsidRDefault="0090526E" w:rsidP="001B7173">
            <w:pPr>
              <w:jc w:val="center"/>
              <w:rPr>
                <w:sz w:val="20"/>
                <w:szCs w:val="20"/>
              </w:rPr>
            </w:pPr>
            <w:r w:rsidRPr="0020340B">
              <w:rPr>
                <w:sz w:val="20"/>
                <w:szCs w:val="20"/>
              </w:rPr>
              <w:t>Меркулов Игорь Борисович</w:t>
            </w:r>
          </w:p>
        </w:tc>
        <w:tc>
          <w:tcPr>
            <w:tcW w:w="1192" w:type="dxa"/>
            <w:shd w:val="clear" w:color="auto" w:fill="auto"/>
          </w:tcPr>
          <w:p w14:paraId="72CE3086" w14:textId="77777777" w:rsidR="0090526E" w:rsidRPr="0020340B" w:rsidRDefault="0090526E" w:rsidP="001B7173">
            <w:pPr>
              <w:rPr>
                <w:sz w:val="20"/>
                <w:szCs w:val="20"/>
              </w:rPr>
            </w:pPr>
          </w:p>
          <w:p w14:paraId="6B28863A" w14:textId="77777777" w:rsidR="0090526E" w:rsidRPr="0020340B" w:rsidRDefault="0090526E" w:rsidP="001B7173">
            <w:pPr>
              <w:jc w:val="center"/>
              <w:rPr>
                <w:sz w:val="20"/>
                <w:szCs w:val="20"/>
              </w:rPr>
            </w:pPr>
            <w:r w:rsidRPr="0020340B">
              <w:rPr>
                <w:sz w:val="20"/>
                <w:szCs w:val="20"/>
              </w:rPr>
              <w:t>32-841</w:t>
            </w:r>
          </w:p>
        </w:tc>
      </w:tr>
      <w:tr w:rsidR="0090526E" w:rsidRPr="0020340B" w14:paraId="29E45A4F" w14:textId="77777777" w:rsidTr="001B7173">
        <w:trPr>
          <w:trHeight w:val="262"/>
        </w:trPr>
        <w:tc>
          <w:tcPr>
            <w:tcW w:w="534" w:type="dxa"/>
            <w:tcBorders>
              <w:top w:val="nil"/>
              <w:bottom w:val="nil"/>
            </w:tcBorders>
            <w:shd w:val="clear" w:color="auto" w:fill="auto"/>
          </w:tcPr>
          <w:p w14:paraId="32540E4C" w14:textId="77777777" w:rsidR="0090526E" w:rsidRPr="0020340B" w:rsidRDefault="0090526E" w:rsidP="001B7173">
            <w:pPr>
              <w:jc w:val="center"/>
              <w:rPr>
                <w:sz w:val="20"/>
                <w:szCs w:val="20"/>
              </w:rPr>
            </w:pPr>
          </w:p>
        </w:tc>
        <w:tc>
          <w:tcPr>
            <w:tcW w:w="1984" w:type="dxa"/>
            <w:vMerge/>
            <w:tcBorders>
              <w:top w:val="nil"/>
              <w:bottom w:val="nil"/>
            </w:tcBorders>
            <w:shd w:val="clear" w:color="auto" w:fill="auto"/>
          </w:tcPr>
          <w:p w14:paraId="5DB5516D" w14:textId="77777777" w:rsidR="0090526E" w:rsidRPr="0020340B" w:rsidRDefault="0090526E" w:rsidP="001B7173">
            <w:pPr>
              <w:rPr>
                <w:sz w:val="20"/>
                <w:szCs w:val="20"/>
              </w:rPr>
            </w:pPr>
          </w:p>
        </w:tc>
        <w:tc>
          <w:tcPr>
            <w:tcW w:w="2695" w:type="dxa"/>
            <w:shd w:val="clear" w:color="auto" w:fill="auto"/>
          </w:tcPr>
          <w:p w14:paraId="100197F2" w14:textId="77777777" w:rsidR="0090526E" w:rsidRPr="0020340B" w:rsidRDefault="0090526E" w:rsidP="001B7173">
            <w:pPr>
              <w:jc w:val="center"/>
              <w:rPr>
                <w:sz w:val="20"/>
                <w:szCs w:val="20"/>
              </w:rPr>
            </w:pPr>
            <w:r w:rsidRPr="0020340B">
              <w:rPr>
                <w:sz w:val="20"/>
                <w:szCs w:val="20"/>
              </w:rPr>
              <w:t>МКУК «</w:t>
            </w:r>
            <w:proofErr w:type="spellStart"/>
            <w:r w:rsidRPr="0020340B">
              <w:rPr>
                <w:sz w:val="20"/>
                <w:szCs w:val="20"/>
              </w:rPr>
              <w:t>Гжатский</w:t>
            </w:r>
            <w:proofErr w:type="spellEnd"/>
            <w:r w:rsidRPr="0020340B">
              <w:rPr>
                <w:sz w:val="20"/>
                <w:szCs w:val="20"/>
              </w:rPr>
              <w:t xml:space="preserve"> КДЦ»</w:t>
            </w:r>
          </w:p>
        </w:tc>
        <w:tc>
          <w:tcPr>
            <w:tcW w:w="1814" w:type="dxa"/>
            <w:shd w:val="clear" w:color="auto" w:fill="auto"/>
          </w:tcPr>
          <w:p w14:paraId="282ECE1F"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с.Гжатск</w:t>
            </w:r>
            <w:proofErr w:type="spellEnd"/>
            <w:r w:rsidRPr="0020340B">
              <w:rPr>
                <w:sz w:val="20"/>
                <w:szCs w:val="20"/>
              </w:rPr>
              <w:t xml:space="preserve"> </w:t>
            </w:r>
            <w:proofErr w:type="spellStart"/>
            <w:proofErr w:type="gramStart"/>
            <w:r w:rsidRPr="0020340B">
              <w:rPr>
                <w:sz w:val="20"/>
                <w:szCs w:val="20"/>
              </w:rPr>
              <w:t>ул.Центральная</w:t>
            </w:r>
            <w:proofErr w:type="spellEnd"/>
            <w:r w:rsidRPr="0020340B">
              <w:rPr>
                <w:sz w:val="20"/>
                <w:szCs w:val="20"/>
              </w:rPr>
              <w:t xml:space="preserve">  д.</w:t>
            </w:r>
            <w:proofErr w:type="gramEnd"/>
            <w:r w:rsidRPr="0020340B">
              <w:rPr>
                <w:sz w:val="20"/>
                <w:szCs w:val="20"/>
              </w:rPr>
              <w:t>147</w:t>
            </w:r>
          </w:p>
        </w:tc>
        <w:tc>
          <w:tcPr>
            <w:tcW w:w="1729" w:type="dxa"/>
            <w:shd w:val="clear" w:color="auto" w:fill="auto"/>
          </w:tcPr>
          <w:p w14:paraId="26A63F60" w14:textId="77777777" w:rsidR="0090526E" w:rsidRPr="0020340B" w:rsidRDefault="0090526E" w:rsidP="001B7173">
            <w:pPr>
              <w:jc w:val="center"/>
              <w:rPr>
                <w:sz w:val="20"/>
                <w:szCs w:val="20"/>
              </w:rPr>
            </w:pPr>
            <w:r w:rsidRPr="0020340B">
              <w:rPr>
                <w:sz w:val="20"/>
                <w:szCs w:val="20"/>
              </w:rPr>
              <w:t>Нестеренко Елена Юрьевна</w:t>
            </w:r>
          </w:p>
        </w:tc>
        <w:tc>
          <w:tcPr>
            <w:tcW w:w="1192" w:type="dxa"/>
            <w:shd w:val="clear" w:color="auto" w:fill="auto"/>
          </w:tcPr>
          <w:p w14:paraId="52D9FD9F" w14:textId="77777777" w:rsidR="0090526E" w:rsidRPr="0020340B" w:rsidRDefault="0090526E" w:rsidP="001B7173">
            <w:pPr>
              <w:rPr>
                <w:sz w:val="20"/>
                <w:szCs w:val="20"/>
              </w:rPr>
            </w:pPr>
          </w:p>
          <w:p w14:paraId="0FE39C00" w14:textId="77777777" w:rsidR="0090526E" w:rsidRPr="0020340B" w:rsidRDefault="0090526E" w:rsidP="001B7173">
            <w:pPr>
              <w:jc w:val="center"/>
              <w:rPr>
                <w:sz w:val="20"/>
                <w:szCs w:val="20"/>
              </w:rPr>
            </w:pPr>
            <w:r w:rsidRPr="0020340B">
              <w:rPr>
                <w:sz w:val="20"/>
                <w:szCs w:val="20"/>
              </w:rPr>
              <w:t>35-155</w:t>
            </w:r>
          </w:p>
        </w:tc>
      </w:tr>
      <w:tr w:rsidR="0090526E" w:rsidRPr="0020340B" w14:paraId="5D99D02D" w14:textId="77777777" w:rsidTr="001B7173">
        <w:trPr>
          <w:trHeight w:val="262"/>
        </w:trPr>
        <w:tc>
          <w:tcPr>
            <w:tcW w:w="534" w:type="dxa"/>
            <w:tcBorders>
              <w:top w:val="nil"/>
              <w:bottom w:val="nil"/>
            </w:tcBorders>
            <w:shd w:val="clear" w:color="auto" w:fill="auto"/>
          </w:tcPr>
          <w:p w14:paraId="386945EB" w14:textId="77777777" w:rsidR="0090526E" w:rsidRPr="0020340B" w:rsidRDefault="0090526E" w:rsidP="001B7173">
            <w:pPr>
              <w:jc w:val="center"/>
              <w:rPr>
                <w:sz w:val="20"/>
                <w:szCs w:val="20"/>
              </w:rPr>
            </w:pPr>
          </w:p>
        </w:tc>
        <w:tc>
          <w:tcPr>
            <w:tcW w:w="1984" w:type="dxa"/>
            <w:vMerge/>
            <w:tcBorders>
              <w:top w:val="nil"/>
              <w:bottom w:val="nil"/>
            </w:tcBorders>
            <w:shd w:val="clear" w:color="auto" w:fill="auto"/>
          </w:tcPr>
          <w:p w14:paraId="39AC0B35" w14:textId="77777777" w:rsidR="0090526E" w:rsidRPr="0020340B" w:rsidRDefault="0090526E" w:rsidP="001B7173">
            <w:pPr>
              <w:rPr>
                <w:sz w:val="20"/>
                <w:szCs w:val="20"/>
              </w:rPr>
            </w:pPr>
          </w:p>
        </w:tc>
        <w:tc>
          <w:tcPr>
            <w:tcW w:w="2695" w:type="dxa"/>
            <w:shd w:val="clear" w:color="auto" w:fill="auto"/>
          </w:tcPr>
          <w:p w14:paraId="1836CAFF" w14:textId="77777777" w:rsidR="0090526E" w:rsidRPr="0020340B" w:rsidRDefault="0090526E" w:rsidP="001B7173">
            <w:pPr>
              <w:jc w:val="center"/>
              <w:rPr>
                <w:sz w:val="20"/>
                <w:szCs w:val="20"/>
              </w:rPr>
            </w:pPr>
            <w:proofErr w:type="gramStart"/>
            <w:r w:rsidRPr="0020340B">
              <w:rPr>
                <w:sz w:val="20"/>
                <w:szCs w:val="20"/>
              </w:rPr>
              <w:t>ГБУЗ  Куйбышевская</w:t>
            </w:r>
            <w:proofErr w:type="gramEnd"/>
            <w:r w:rsidRPr="0020340B">
              <w:rPr>
                <w:sz w:val="20"/>
                <w:szCs w:val="20"/>
              </w:rPr>
              <w:t xml:space="preserve">  ЦРБ «</w:t>
            </w:r>
            <w:proofErr w:type="spellStart"/>
            <w:r w:rsidRPr="0020340B">
              <w:rPr>
                <w:sz w:val="20"/>
                <w:szCs w:val="20"/>
              </w:rPr>
              <w:t>Степановский</w:t>
            </w:r>
            <w:proofErr w:type="spellEnd"/>
            <w:r w:rsidRPr="0020340B">
              <w:rPr>
                <w:sz w:val="20"/>
                <w:szCs w:val="20"/>
              </w:rPr>
              <w:t xml:space="preserve"> ФАП»</w:t>
            </w:r>
          </w:p>
        </w:tc>
        <w:tc>
          <w:tcPr>
            <w:tcW w:w="1814" w:type="dxa"/>
            <w:shd w:val="clear" w:color="auto" w:fill="auto"/>
          </w:tcPr>
          <w:p w14:paraId="09164AD8"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д.Степановка</w:t>
            </w:r>
            <w:proofErr w:type="spellEnd"/>
            <w:r w:rsidRPr="0020340B">
              <w:rPr>
                <w:sz w:val="20"/>
                <w:szCs w:val="20"/>
              </w:rPr>
              <w:t xml:space="preserve">, </w:t>
            </w:r>
            <w:proofErr w:type="spellStart"/>
            <w:r w:rsidRPr="0020340B">
              <w:rPr>
                <w:sz w:val="20"/>
                <w:szCs w:val="20"/>
              </w:rPr>
              <w:t>ул.Степная</w:t>
            </w:r>
            <w:proofErr w:type="spellEnd"/>
            <w:r w:rsidRPr="0020340B">
              <w:rPr>
                <w:sz w:val="20"/>
                <w:szCs w:val="20"/>
              </w:rPr>
              <w:t xml:space="preserve"> 7-2</w:t>
            </w:r>
          </w:p>
        </w:tc>
        <w:tc>
          <w:tcPr>
            <w:tcW w:w="1729" w:type="dxa"/>
            <w:shd w:val="clear" w:color="auto" w:fill="auto"/>
          </w:tcPr>
          <w:p w14:paraId="3741E868" w14:textId="77777777" w:rsidR="0090526E" w:rsidRPr="0020340B" w:rsidRDefault="0090526E" w:rsidP="001B7173">
            <w:pPr>
              <w:jc w:val="center"/>
              <w:rPr>
                <w:sz w:val="20"/>
                <w:szCs w:val="20"/>
              </w:rPr>
            </w:pPr>
            <w:proofErr w:type="spellStart"/>
            <w:r w:rsidRPr="0020340B">
              <w:rPr>
                <w:sz w:val="20"/>
                <w:szCs w:val="20"/>
              </w:rPr>
              <w:t>Кондакова</w:t>
            </w:r>
            <w:proofErr w:type="spellEnd"/>
            <w:r w:rsidRPr="0020340B">
              <w:rPr>
                <w:sz w:val="20"/>
                <w:szCs w:val="20"/>
              </w:rPr>
              <w:t xml:space="preserve"> Наталья Александровна</w:t>
            </w:r>
          </w:p>
        </w:tc>
        <w:tc>
          <w:tcPr>
            <w:tcW w:w="1192" w:type="dxa"/>
            <w:shd w:val="clear" w:color="auto" w:fill="auto"/>
          </w:tcPr>
          <w:p w14:paraId="767DB080" w14:textId="77777777" w:rsidR="0090526E" w:rsidRPr="0020340B" w:rsidRDefault="0090526E" w:rsidP="001B7173">
            <w:pPr>
              <w:jc w:val="center"/>
              <w:rPr>
                <w:sz w:val="20"/>
                <w:szCs w:val="20"/>
              </w:rPr>
            </w:pPr>
          </w:p>
          <w:p w14:paraId="4EE90CB8" w14:textId="77777777" w:rsidR="0090526E" w:rsidRPr="0020340B" w:rsidRDefault="0090526E" w:rsidP="001B7173">
            <w:pPr>
              <w:jc w:val="center"/>
              <w:rPr>
                <w:sz w:val="20"/>
                <w:szCs w:val="20"/>
              </w:rPr>
            </w:pPr>
            <w:r w:rsidRPr="0020340B">
              <w:rPr>
                <w:sz w:val="20"/>
                <w:szCs w:val="20"/>
              </w:rPr>
              <w:t>35-133</w:t>
            </w:r>
          </w:p>
        </w:tc>
      </w:tr>
      <w:tr w:rsidR="0090526E" w:rsidRPr="0020340B" w14:paraId="4F9CB78A" w14:textId="77777777" w:rsidTr="001B7173">
        <w:trPr>
          <w:trHeight w:val="262"/>
        </w:trPr>
        <w:tc>
          <w:tcPr>
            <w:tcW w:w="534" w:type="dxa"/>
            <w:tcBorders>
              <w:top w:val="nil"/>
              <w:bottom w:val="nil"/>
            </w:tcBorders>
            <w:shd w:val="clear" w:color="auto" w:fill="auto"/>
          </w:tcPr>
          <w:p w14:paraId="70D42650" w14:textId="77777777" w:rsidR="0090526E" w:rsidRPr="0020340B" w:rsidRDefault="0090526E" w:rsidP="001B7173">
            <w:pPr>
              <w:jc w:val="center"/>
              <w:rPr>
                <w:sz w:val="20"/>
                <w:szCs w:val="20"/>
              </w:rPr>
            </w:pPr>
          </w:p>
        </w:tc>
        <w:tc>
          <w:tcPr>
            <w:tcW w:w="1984" w:type="dxa"/>
            <w:tcBorders>
              <w:top w:val="nil"/>
              <w:bottom w:val="nil"/>
            </w:tcBorders>
            <w:shd w:val="clear" w:color="auto" w:fill="auto"/>
          </w:tcPr>
          <w:p w14:paraId="15CEAE58" w14:textId="77777777" w:rsidR="0090526E" w:rsidRPr="0020340B" w:rsidRDefault="0090526E" w:rsidP="001B7173">
            <w:pPr>
              <w:rPr>
                <w:sz w:val="20"/>
                <w:szCs w:val="20"/>
              </w:rPr>
            </w:pPr>
          </w:p>
        </w:tc>
        <w:tc>
          <w:tcPr>
            <w:tcW w:w="2695" w:type="dxa"/>
            <w:shd w:val="clear" w:color="auto" w:fill="auto"/>
          </w:tcPr>
          <w:p w14:paraId="3503335F" w14:textId="77777777" w:rsidR="0090526E" w:rsidRPr="0020340B" w:rsidRDefault="0090526E" w:rsidP="001B7173">
            <w:pPr>
              <w:jc w:val="center"/>
              <w:rPr>
                <w:sz w:val="20"/>
                <w:szCs w:val="20"/>
              </w:rPr>
            </w:pPr>
            <w:proofErr w:type="gramStart"/>
            <w:r w:rsidRPr="0020340B">
              <w:rPr>
                <w:sz w:val="20"/>
                <w:szCs w:val="20"/>
              </w:rPr>
              <w:t>ГБУЗ  Куйбышевская</w:t>
            </w:r>
            <w:proofErr w:type="gramEnd"/>
            <w:r w:rsidRPr="0020340B">
              <w:rPr>
                <w:sz w:val="20"/>
                <w:szCs w:val="20"/>
              </w:rPr>
              <w:t xml:space="preserve">  ЦРБ «Аул </w:t>
            </w:r>
            <w:proofErr w:type="spellStart"/>
            <w:r w:rsidRPr="0020340B">
              <w:rPr>
                <w:sz w:val="20"/>
                <w:szCs w:val="20"/>
              </w:rPr>
              <w:t>Бергульский</w:t>
            </w:r>
            <w:proofErr w:type="spellEnd"/>
            <w:r w:rsidRPr="0020340B">
              <w:rPr>
                <w:sz w:val="20"/>
                <w:szCs w:val="20"/>
              </w:rPr>
              <w:t xml:space="preserve"> ФАП</w:t>
            </w:r>
          </w:p>
        </w:tc>
        <w:tc>
          <w:tcPr>
            <w:tcW w:w="1814" w:type="dxa"/>
            <w:shd w:val="clear" w:color="auto" w:fill="auto"/>
          </w:tcPr>
          <w:p w14:paraId="56D68F57"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с.Аул</w:t>
            </w:r>
            <w:proofErr w:type="spellEnd"/>
            <w:r w:rsidRPr="0020340B">
              <w:rPr>
                <w:sz w:val="20"/>
                <w:szCs w:val="20"/>
              </w:rPr>
              <w:t xml:space="preserve"> Бергуль </w:t>
            </w:r>
            <w:proofErr w:type="spellStart"/>
            <w:r w:rsidRPr="0020340B">
              <w:rPr>
                <w:sz w:val="20"/>
                <w:szCs w:val="20"/>
              </w:rPr>
              <w:t>ул.Тукая</w:t>
            </w:r>
            <w:proofErr w:type="spellEnd"/>
            <w:r w:rsidRPr="0020340B">
              <w:rPr>
                <w:sz w:val="20"/>
                <w:szCs w:val="20"/>
              </w:rPr>
              <w:t xml:space="preserve"> д.28</w:t>
            </w:r>
          </w:p>
        </w:tc>
        <w:tc>
          <w:tcPr>
            <w:tcW w:w="1729" w:type="dxa"/>
            <w:shd w:val="clear" w:color="auto" w:fill="auto"/>
          </w:tcPr>
          <w:p w14:paraId="0045CF8E" w14:textId="77777777" w:rsidR="0090526E" w:rsidRPr="0020340B" w:rsidRDefault="0090526E" w:rsidP="001B7173">
            <w:pPr>
              <w:jc w:val="center"/>
              <w:rPr>
                <w:sz w:val="20"/>
                <w:szCs w:val="20"/>
              </w:rPr>
            </w:pPr>
            <w:proofErr w:type="spellStart"/>
            <w:r w:rsidRPr="0020340B">
              <w:rPr>
                <w:sz w:val="20"/>
                <w:szCs w:val="20"/>
              </w:rPr>
              <w:t>Карукова</w:t>
            </w:r>
            <w:proofErr w:type="spellEnd"/>
            <w:r w:rsidRPr="0020340B">
              <w:rPr>
                <w:sz w:val="20"/>
                <w:szCs w:val="20"/>
              </w:rPr>
              <w:t xml:space="preserve"> </w:t>
            </w:r>
            <w:proofErr w:type="spellStart"/>
            <w:r w:rsidRPr="0020340B">
              <w:rPr>
                <w:sz w:val="20"/>
                <w:szCs w:val="20"/>
              </w:rPr>
              <w:t>Асьма</w:t>
            </w:r>
            <w:proofErr w:type="spellEnd"/>
            <w:r w:rsidRPr="0020340B">
              <w:rPr>
                <w:sz w:val="20"/>
                <w:szCs w:val="20"/>
              </w:rPr>
              <w:t xml:space="preserve"> </w:t>
            </w:r>
            <w:proofErr w:type="spellStart"/>
            <w:r w:rsidRPr="0020340B">
              <w:rPr>
                <w:sz w:val="20"/>
                <w:szCs w:val="20"/>
              </w:rPr>
              <w:t>Митхановна</w:t>
            </w:r>
            <w:proofErr w:type="spellEnd"/>
          </w:p>
        </w:tc>
        <w:tc>
          <w:tcPr>
            <w:tcW w:w="1192" w:type="dxa"/>
            <w:shd w:val="clear" w:color="auto" w:fill="auto"/>
          </w:tcPr>
          <w:p w14:paraId="113830FD" w14:textId="77777777" w:rsidR="0090526E" w:rsidRPr="0020340B" w:rsidRDefault="0090526E" w:rsidP="001B7173">
            <w:pPr>
              <w:jc w:val="center"/>
              <w:rPr>
                <w:sz w:val="20"/>
                <w:szCs w:val="20"/>
              </w:rPr>
            </w:pPr>
          </w:p>
          <w:p w14:paraId="33BC0871" w14:textId="77777777" w:rsidR="0090526E" w:rsidRPr="0020340B" w:rsidRDefault="0090526E" w:rsidP="001B7173">
            <w:pPr>
              <w:jc w:val="center"/>
              <w:rPr>
                <w:sz w:val="20"/>
                <w:szCs w:val="20"/>
              </w:rPr>
            </w:pPr>
            <w:r w:rsidRPr="0020340B">
              <w:rPr>
                <w:sz w:val="20"/>
                <w:szCs w:val="20"/>
              </w:rPr>
              <w:t>32-898</w:t>
            </w:r>
          </w:p>
        </w:tc>
      </w:tr>
      <w:tr w:rsidR="0090526E" w:rsidRPr="0020340B" w14:paraId="73FE70B8" w14:textId="77777777" w:rsidTr="001B7173">
        <w:trPr>
          <w:trHeight w:val="262"/>
        </w:trPr>
        <w:tc>
          <w:tcPr>
            <w:tcW w:w="534" w:type="dxa"/>
            <w:tcBorders>
              <w:top w:val="nil"/>
              <w:bottom w:val="nil"/>
            </w:tcBorders>
            <w:shd w:val="clear" w:color="auto" w:fill="auto"/>
          </w:tcPr>
          <w:p w14:paraId="4A3A090A" w14:textId="77777777" w:rsidR="0090526E" w:rsidRPr="0020340B" w:rsidRDefault="0090526E" w:rsidP="001B7173">
            <w:pPr>
              <w:jc w:val="center"/>
              <w:rPr>
                <w:sz w:val="20"/>
                <w:szCs w:val="20"/>
              </w:rPr>
            </w:pPr>
          </w:p>
        </w:tc>
        <w:tc>
          <w:tcPr>
            <w:tcW w:w="1984" w:type="dxa"/>
            <w:tcBorders>
              <w:top w:val="nil"/>
              <w:bottom w:val="nil"/>
            </w:tcBorders>
            <w:shd w:val="clear" w:color="auto" w:fill="auto"/>
          </w:tcPr>
          <w:p w14:paraId="2F79B1A8" w14:textId="77777777" w:rsidR="0090526E" w:rsidRPr="0020340B" w:rsidRDefault="0090526E" w:rsidP="001B7173">
            <w:pPr>
              <w:rPr>
                <w:sz w:val="20"/>
                <w:szCs w:val="20"/>
              </w:rPr>
            </w:pPr>
          </w:p>
        </w:tc>
        <w:tc>
          <w:tcPr>
            <w:tcW w:w="2695" w:type="dxa"/>
            <w:shd w:val="clear" w:color="auto" w:fill="auto"/>
          </w:tcPr>
          <w:p w14:paraId="6AA13885" w14:textId="77777777" w:rsidR="0090526E" w:rsidRPr="0020340B" w:rsidRDefault="0090526E" w:rsidP="001B7173">
            <w:pPr>
              <w:jc w:val="center"/>
              <w:rPr>
                <w:sz w:val="20"/>
                <w:szCs w:val="20"/>
              </w:rPr>
            </w:pPr>
            <w:r w:rsidRPr="0020340B">
              <w:rPr>
                <w:sz w:val="20"/>
                <w:szCs w:val="20"/>
              </w:rPr>
              <w:t>МУП «</w:t>
            </w:r>
            <w:proofErr w:type="spellStart"/>
            <w:r w:rsidRPr="0020340B">
              <w:rPr>
                <w:sz w:val="20"/>
                <w:szCs w:val="20"/>
              </w:rPr>
              <w:t>Гжатское</w:t>
            </w:r>
            <w:proofErr w:type="spellEnd"/>
            <w:r w:rsidRPr="0020340B">
              <w:rPr>
                <w:sz w:val="20"/>
                <w:szCs w:val="20"/>
              </w:rPr>
              <w:t>»</w:t>
            </w:r>
          </w:p>
        </w:tc>
        <w:tc>
          <w:tcPr>
            <w:tcW w:w="1814" w:type="dxa"/>
            <w:shd w:val="clear" w:color="auto" w:fill="auto"/>
          </w:tcPr>
          <w:p w14:paraId="460232E3"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с.Гжатск</w:t>
            </w:r>
            <w:proofErr w:type="spellEnd"/>
            <w:r w:rsidRPr="0020340B">
              <w:rPr>
                <w:sz w:val="20"/>
                <w:szCs w:val="20"/>
              </w:rPr>
              <w:t xml:space="preserve"> </w:t>
            </w:r>
            <w:proofErr w:type="spellStart"/>
            <w:proofErr w:type="gramStart"/>
            <w:r w:rsidRPr="0020340B">
              <w:rPr>
                <w:sz w:val="20"/>
                <w:szCs w:val="20"/>
              </w:rPr>
              <w:t>ул.Центральная</w:t>
            </w:r>
            <w:proofErr w:type="spellEnd"/>
            <w:r w:rsidRPr="0020340B">
              <w:rPr>
                <w:sz w:val="20"/>
                <w:szCs w:val="20"/>
              </w:rPr>
              <w:t xml:space="preserve">  д.</w:t>
            </w:r>
            <w:proofErr w:type="gramEnd"/>
            <w:r w:rsidRPr="0020340B">
              <w:rPr>
                <w:sz w:val="20"/>
                <w:szCs w:val="20"/>
              </w:rPr>
              <w:t>110</w:t>
            </w:r>
          </w:p>
        </w:tc>
        <w:tc>
          <w:tcPr>
            <w:tcW w:w="1729" w:type="dxa"/>
            <w:shd w:val="clear" w:color="auto" w:fill="auto"/>
          </w:tcPr>
          <w:p w14:paraId="5D670FDF" w14:textId="77777777" w:rsidR="0090526E" w:rsidRPr="0020340B" w:rsidRDefault="0090526E" w:rsidP="001B7173">
            <w:pPr>
              <w:jc w:val="center"/>
              <w:rPr>
                <w:sz w:val="20"/>
                <w:szCs w:val="20"/>
              </w:rPr>
            </w:pPr>
            <w:r w:rsidRPr="0020340B">
              <w:rPr>
                <w:sz w:val="20"/>
                <w:szCs w:val="20"/>
              </w:rPr>
              <w:t>Гончаров Владимир Владимирович</w:t>
            </w:r>
          </w:p>
        </w:tc>
        <w:tc>
          <w:tcPr>
            <w:tcW w:w="1192" w:type="dxa"/>
            <w:shd w:val="clear" w:color="auto" w:fill="auto"/>
          </w:tcPr>
          <w:p w14:paraId="55D8BCF2" w14:textId="77777777" w:rsidR="0090526E" w:rsidRPr="0020340B" w:rsidRDefault="0090526E" w:rsidP="001B7173">
            <w:pPr>
              <w:rPr>
                <w:sz w:val="20"/>
                <w:szCs w:val="20"/>
              </w:rPr>
            </w:pPr>
          </w:p>
          <w:p w14:paraId="76D56F12" w14:textId="77777777" w:rsidR="0090526E" w:rsidRPr="0020340B" w:rsidRDefault="0090526E" w:rsidP="001B7173">
            <w:pPr>
              <w:jc w:val="center"/>
              <w:rPr>
                <w:sz w:val="20"/>
                <w:szCs w:val="20"/>
              </w:rPr>
            </w:pPr>
          </w:p>
          <w:p w14:paraId="7512F99A" w14:textId="77777777" w:rsidR="0090526E" w:rsidRPr="0020340B" w:rsidRDefault="0090526E" w:rsidP="001B7173">
            <w:pPr>
              <w:jc w:val="center"/>
              <w:rPr>
                <w:sz w:val="20"/>
                <w:szCs w:val="20"/>
              </w:rPr>
            </w:pPr>
            <w:r w:rsidRPr="0020340B">
              <w:rPr>
                <w:sz w:val="20"/>
                <w:szCs w:val="20"/>
              </w:rPr>
              <w:t>35-257</w:t>
            </w:r>
          </w:p>
        </w:tc>
      </w:tr>
      <w:tr w:rsidR="0090526E" w:rsidRPr="0020340B" w14:paraId="570F1934" w14:textId="77777777" w:rsidTr="001B7173">
        <w:trPr>
          <w:trHeight w:val="262"/>
        </w:trPr>
        <w:tc>
          <w:tcPr>
            <w:tcW w:w="534" w:type="dxa"/>
            <w:tcBorders>
              <w:top w:val="nil"/>
              <w:bottom w:val="single" w:sz="4" w:space="0" w:color="000000"/>
            </w:tcBorders>
            <w:shd w:val="clear" w:color="auto" w:fill="auto"/>
          </w:tcPr>
          <w:p w14:paraId="033732B7" w14:textId="77777777" w:rsidR="0090526E" w:rsidRPr="0020340B" w:rsidRDefault="0090526E" w:rsidP="001B7173">
            <w:pPr>
              <w:jc w:val="center"/>
              <w:rPr>
                <w:sz w:val="20"/>
                <w:szCs w:val="20"/>
              </w:rPr>
            </w:pPr>
          </w:p>
        </w:tc>
        <w:tc>
          <w:tcPr>
            <w:tcW w:w="1984" w:type="dxa"/>
            <w:tcBorders>
              <w:top w:val="nil"/>
            </w:tcBorders>
            <w:shd w:val="clear" w:color="auto" w:fill="auto"/>
          </w:tcPr>
          <w:p w14:paraId="77A1514C" w14:textId="77777777" w:rsidR="0090526E" w:rsidRPr="0020340B" w:rsidRDefault="0090526E" w:rsidP="001B7173">
            <w:pPr>
              <w:rPr>
                <w:sz w:val="20"/>
                <w:szCs w:val="20"/>
              </w:rPr>
            </w:pPr>
          </w:p>
        </w:tc>
        <w:tc>
          <w:tcPr>
            <w:tcW w:w="2695" w:type="dxa"/>
            <w:shd w:val="clear" w:color="auto" w:fill="auto"/>
          </w:tcPr>
          <w:p w14:paraId="02B8C102" w14:textId="77777777" w:rsidR="0090526E" w:rsidRPr="0020340B" w:rsidRDefault="0090526E" w:rsidP="001B7173">
            <w:pPr>
              <w:jc w:val="center"/>
              <w:rPr>
                <w:sz w:val="20"/>
                <w:szCs w:val="20"/>
              </w:rPr>
            </w:pPr>
            <w:r w:rsidRPr="0020340B">
              <w:rPr>
                <w:sz w:val="20"/>
                <w:szCs w:val="20"/>
              </w:rPr>
              <w:t>ИП Ефремов</w:t>
            </w:r>
          </w:p>
        </w:tc>
        <w:tc>
          <w:tcPr>
            <w:tcW w:w="1814" w:type="dxa"/>
            <w:shd w:val="clear" w:color="auto" w:fill="auto"/>
          </w:tcPr>
          <w:p w14:paraId="04D11F9B"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с.Гжатск</w:t>
            </w:r>
            <w:proofErr w:type="spellEnd"/>
            <w:r w:rsidRPr="0020340B">
              <w:rPr>
                <w:sz w:val="20"/>
                <w:szCs w:val="20"/>
              </w:rPr>
              <w:t xml:space="preserve"> </w:t>
            </w:r>
            <w:proofErr w:type="spellStart"/>
            <w:proofErr w:type="gramStart"/>
            <w:r w:rsidRPr="0020340B">
              <w:rPr>
                <w:sz w:val="20"/>
                <w:szCs w:val="20"/>
              </w:rPr>
              <w:t>ул.Центральная</w:t>
            </w:r>
            <w:proofErr w:type="spellEnd"/>
            <w:r w:rsidRPr="0020340B">
              <w:rPr>
                <w:sz w:val="20"/>
                <w:szCs w:val="20"/>
              </w:rPr>
              <w:t xml:space="preserve">  д.</w:t>
            </w:r>
            <w:proofErr w:type="gramEnd"/>
            <w:r w:rsidRPr="0020340B">
              <w:rPr>
                <w:sz w:val="20"/>
                <w:szCs w:val="20"/>
              </w:rPr>
              <w:t>11</w:t>
            </w:r>
          </w:p>
        </w:tc>
        <w:tc>
          <w:tcPr>
            <w:tcW w:w="1729" w:type="dxa"/>
            <w:shd w:val="clear" w:color="auto" w:fill="auto"/>
          </w:tcPr>
          <w:p w14:paraId="65B6216D" w14:textId="77777777" w:rsidR="0090526E" w:rsidRPr="0020340B" w:rsidRDefault="0090526E" w:rsidP="001B7173">
            <w:pPr>
              <w:jc w:val="center"/>
              <w:rPr>
                <w:sz w:val="20"/>
                <w:szCs w:val="20"/>
              </w:rPr>
            </w:pPr>
            <w:r w:rsidRPr="0020340B">
              <w:rPr>
                <w:sz w:val="20"/>
                <w:szCs w:val="20"/>
              </w:rPr>
              <w:t>Ефремов Тимофей Александрович</w:t>
            </w:r>
          </w:p>
        </w:tc>
        <w:tc>
          <w:tcPr>
            <w:tcW w:w="1192" w:type="dxa"/>
            <w:shd w:val="clear" w:color="auto" w:fill="auto"/>
          </w:tcPr>
          <w:p w14:paraId="172D3233" w14:textId="77777777" w:rsidR="0090526E" w:rsidRPr="0020340B" w:rsidRDefault="0090526E" w:rsidP="001B7173">
            <w:pPr>
              <w:jc w:val="center"/>
              <w:rPr>
                <w:sz w:val="20"/>
                <w:szCs w:val="20"/>
              </w:rPr>
            </w:pPr>
          </w:p>
          <w:p w14:paraId="3BEB9064" w14:textId="77777777" w:rsidR="0090526E" w:rsidRPr="0020340B" w:rsidRDefault="0090526E" w:rsidP="001B7173">
            <w:pPr>
              <w:jc w:val="center"/>
              <w:rPr>
                <w:sz w:val="20"/>
                <w:szCs w:val="20"/>
              </w:rPr>
            </w:pPr>
            <w:r w:rsidRPr="0020340B">
              <w:rPr>
                <w:sz w:val="20"/>
                <w:szCs w:val="20"/>
              </w:rPr>
              <w:t>35-198</w:t>
            </w:r>
          </w:p>
        </w:tc>
      </w:tr>
      <w:tr w:rsidR="0090526E" w:rsidRPr="0020340B" w14:paraId="79F1C271" w14:textId="77777777" w:rsidTr="001B7173">
        <w:trPr>
          <w:trHeight w:val="262"/>
        </w:trPr>
        <w:tc>
          <w:tcPr>
            <w:tcW w:w="534" w:type="dxa"/>
            <w:tcBorders>
              <w:bottom w:val="nil"/>
            </w:tcBorders>
            <w:shd w:val="clear" w:color="auto" w:fill="auto"/>
          </w:tcPr>
          <w:p w14:paraId="7946C7AA" w14:textId="77777777" w:rsidR="0090526E" w:rsidRPr="0020340B" w:rsidRDefault="0090526E" w:rsidP="001B7173">
            <w:pPr>
              <w:jc w:val="center"/>
              <w:rPr>
                <w:sz w:val="20"/>
                <w:szCs w:val="20"/>
              </w:rPr>
            </w:pPr>
            <w:r w:rsidRPr="0020340B">
              <w:rPr>
                <w:sz w:val="20"/>
                <w:szCs w:val="20"/>
              </w:rPr>
              <w:t>8.</w:t>
            </w:r>
          </w:p>
        </w:tc>
        <w:tc>
          <w:tcPr>
            <w:tcW w:w="1984" w:type="dxa"/>
            <w:vMerge w:val="restart"/>
            <w:shd w:val="clear" w:color="auto" w:fill="auto"/>
          </w:tcPr>
          <w:p w14:paraId="2B66B48D" w14:textId="77777777" w:rsidR="0090526E" w:rsidRPr="0020340B" w:rsidRDefault="0090526E" w:rsidP="001B7173">
            <w:pPr>
              <w:jc w:val="center"/>
              <w:rPr>
                <w:sz w:val="20"/>
                <w:szCs w:val="20"/>
              </w:rPr>
            </w:pPr>
            <w:proofErr w:type="spellStart"/>
            <w:r w:rsidRPr="0020340B">
              <w:rPr>
                <w:sz w:val="20"/>
                <w:szCs w:val="20"/>
              </w:rPr>
              <w:t>Зоновский</w:t>
            </w:r>
            <w:proofErr w:type="spellEnd"/>
            <w:r w:rsidRPr="0020340B">
              <w:rPr>
                <w:sz w:val="20"/>
                <w:szCs w:val="20"/>
              </w:rPr>
              <w:t xml:space="preserve">                                                                                                                                                                                                                                                                          сельсовет Куйбышевского района Новосибирской области</w:t>
            </w:r>
          </w:p>
        </w:tc>
        <w:tc>
          <w:tcPr>
            <w:tcW w:w="2695" w:type="dxa"/>
            <w:shd w:val="clear" w:color="auto" w:fill="auto"/>
          </w:tcPr>
          <w:p w14:paraId="1E295F5D" w14:textId="77777777" w:rsidR="0090526E" w:rsidRPr="0020340B" w:rsidRDefault="0090526E" w:rsidP="001B7173">
            <w:pPr>
              <w:jc w:val="center"/>
              <w:rPr>
                <w:sz w:val="20"/>
                <w:szCs w:val="20"/>
              </w:rPr>
            </w:pPr>
            <w:r w:rsidRPr="0020340B">
              <w:rPr>
                <w:sz w:val="20"/>
                <w:szCs w:val="20"/>
              </w:rPr>
              <w:t xml:space="preserve">Администрация </w:t>
            </w:r>
            <w:proofErr w:type="spellStart"/>
            <w:r w:rsidRPr="0020340B">
              <w:rPr>
                <w:sz w:val="20"/>
                <w:szCs w:val="20"/>
              </w:rPr>
              <w:t>Зоновского</w:t>
            </w:r>
            <w:proofErr w:type="spellEnd"/>
            <w:r w:rsidRPr="0020340B">
              <w:rPr>
                <w:sz w:val="20"/>
                <w:szCs w:val="20"/>
              </w:rPr>
              <w:t xml:space="preserve"> сельсовета Куйбышевского района Новосибирской области</w:t>
            </w:r>
          </w:p>
        </w:tc>
        <w:tc>
          <w:tcPr>
            <w:tcW w:w="1814" w:type="dxa"/>
            <w:shd w:val="clear" w:color="auto" w:fill="auto"/>
          </w:tcPr>
          <w:p w14:paraId="343C39F8"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с.Зоново</w:t>
            </w:r>
            <w:proofErr w:type="spellEnd"/>
            <w:r w:rsidRPr="0020340B">
              <w:rPr>
                <w:sz w:val="20"/>
                <w:szCs w:val="20"/>
              </w:rPr>
              <w:t xml:space="preserve"> </w:t>
            </w:r>
            <w:proofErr w:type="spellStart"/>
            <w:proofErr w:type="gramStart"/>
            <w:r w:rsidRPr="0020340B">
              <w:rPr>
                <w:sz w:val="20"/>
                <w:szCs w:val="20"/>
              </w:rPr>
              <w:t>ул.Набережная</w:t>
            </w:r>
            <w:proofErr w:type="spellEnd"/>
            <w:r w:rsidRPr="0020340B">
              <w:rPr>
                <w:sz w:val="20"/>
                <w:szCs w:val="20"/>
              </w:rPr>
              <w:t xml:space="preserve"> ,</w:t>
            </w:r>
            <w:proofErr w:type="gramEnd"/>
            <w:r w:rsidRPr="0020340B">
              <w:rPr>
                <w:sz w:val="20"/>
                <w:szCs w:val="20"/>
              </w:rPr>
              <w:t xml:space="preserve"> 34</w:t>
            </w:r>
          </w:p>
        </w:tc>
        <w:tc>
          <w:tcPr>
            <w:tcW w:w="1729" w:type="dxa"/>
            <w:shd w:val="clear" w:color="auto" w:fill="auto"/>
          </w:tcPr>
          <w:p w14:paraId="0588A801" w14:textId="77777777" w:rsidR="0090526E" w:rsidRPr="0020340B" w:rsidRDefault="0090526E" w:rsidP="001B7173">
            <w:pPr>
              <w:jc w:val="center"/>
              <w:rPr>
                <w:sz w:val="20"/>
                <w:szCs w:val="20"/>
              </w:rPr>
            </w:pPr>
            <w:r w:rsidRPr="0020340B">
              <w:rPr>
                <w:sz w:val="20"/>
                <w:szCs w:val="20"/>
              </w:rPr>
              <w:t>Панасенко Елена Александровна</w:t>
            </w:r>
          </w:p>
        </w:tc>
        <w:tc>
          <w:tcPr>
            <w:tcW w:w="1192" w:type="dxa"/>
            <w:shd w:val="clear" w:color="auto" w:fill="auto"/>
          </w:tcPr>
          <w:p w14:paraId="66A1D7B9" w14:textId="77777777" w:rsidR="0090526E" w:rsidRPr="0020340B" w:rsidRDefault="0090526E" w:rsidP="001B7173">
            <w:pPr>
              <w:rPr>
                <w:sz w:val="20"/>
                <w:szCs w:val="20"/>
              </w:rPr>
            </w:pPr>
          </w:p>
          <w:p w14:paraId="69DDB83C" w14:textId="77777777" w:rsidR="0090526E" w:rsidRPr="0020340B" w:rsidRDefault="0090526E" w:rsidP="001B7173">
            <w:pPr>
              <w:jc w:val="center"/>
              <w:rPr>
                <w:sz w:val="20"/>
                <w:szCs w:val="20"/>
              </w:rPr>
            </w:pPr>
            <w:r w:rsidRPr="0020340B">
              <w:rPr>
                <w:sz w:val="20"/>
                <w:szCs w:val="20"/>
              </w:rPr>
              <w:t>31-817</w:t>
            </w:r>
          </w:p>
        </w:tc>
      </w:tr>
      <w:tr w:rsidR="0090526E" w:rsidRPr="0020340B" w14:paraId="3610E859" w14:textId="77777777" w:rsidTr="001B7173">
        <w:trPr>
          <w:trHeight w:val="262"/>
        </w:trPr>
        <w:tc>
          <w:tcPr>
            <w:tcW w:w="534" w:type="dxa"/>
            <w:tcBorders>
              <w:top w:val="nil"/>
              <w:bottom w:val="nil"/>
            </w:tcBorders>
            <w:shd w:val="clear" w:color="auto" w:fill="auto"/>
          </w:tcPr>
          <w:p w14:paraId="4ABD516D" w14:textId="77777777" w:rsidR="0090526E" w:rsidRPr="0020340B" w:rsidRDefault="0090526E" w:rsidP="001B7173">
            <w:pPr>
              <w:jc w:val="center"/>
              <w:rPr>
                <w:sz w:val="20"/>
                <w:szCs w:val="20"/>
              </w:rPr>
            </w:pPr>
          </w:p>
        </w:tc>
        <w:tc>
          <w:tcPr>
            <w:tcW w:w="1984" w:type="dxa"/>
            <w:vMerge/>
            <w:shd w:val="clear" w:color="auto" w:fill="auto"/>
          </w:tcPr>
          <w:p w14:paraId="5BE99D7C" w14:textId="77777777" w:rsidR="0090526E" w:rsidRPr="0020340B" w:rsidRDefault="0090526E" w:rsidP="001B7173">
            <w:pPr>
              <w:rPr>
                <w:sz w:val="20"/>
                <w:szCs w:val="20"/>
              </w:rPr>
            </w:pPr>
          </w:p>
        </w:tc>
        <w:tc>
          <w:tcPr>
            <w:tcW w:w="2695" w:type="dxa"/>
            <w:shd w:val="clear" w:color="auto" w:fill="auto"/>
          </w:tcPr>
          <w:p w14:paraId="2C4B848D" w14:textId="77777777" w:rsidR="0090526E" w:rsidRPr="0020340B" w:rsidRDefault="0090526E" w:rsidP="001B7173">
            <w:pPr>
              <w:jc w:val="center"/>
              <w:rPr>
                <w:sz w:val="20"/>
                <w:szCs w:val="20"/>
              </w:rPr>
            </w:pPr>
            <w:r w:rsidRPr="0020340B">
              <w:rPr>
                <w:sz w:val="20"/>
                <w:szCs w:val="20"/>
              </w:rPr>
              <w:t>ООО «Рассвет»</w:t>
            </w:r>
          </w:p>
        </w:tc>
        <w:tc>
          <w:tcPr>
            <w:tcW w:w="1814" w:type="dxa"/>
            <w:shd w:val="clear" w:color="auto" w:fill="auto"/>
          </w:tcPr>
          <w:p w14:paraId="6828DB47"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с.Зоново</w:t>
            </w:r>
            <w:proofErr w:type="spellEnd"/>
            <w:r w:rsidRPr="0020340B">
              <w:rPr>
                <w:sz w:val="20"/>
                <w:szCs w:val="20"/>
              </w:rPr>
              <w:t xml:space="preserve"> </w:t>
            </w:r>
            <w:proofErr w:type="spellStart"/>
            <w:proofErr w:type="gramStart"/>
            <w:r w:rsidRPr="0020340B">
              <w:rPr>
                <w:sz w:val="20"/>
                <w:szCs w:val="20"/>
              </w:rPr>
              <w:t>ул.Новая</w:t>
            </w:r>
            <w:proofErr w:type="spellEnd"/>
            <w:r w:rsidRPr="0020340B">
              <w:rPr>
                <w:sz w:val="20"/>
                <w:szCs w:val="20"/>
              </w:rPr>
              <w:t xml:space="preserve"> ,</w:t>
            </w:r>
            <w:proofErr w:type="gramEnd"/>
            <w:r w:rsidRPr="0020340B">
              <w:rPr>
                <w:sz w:val="20"/>
                <w:szCs w:val="20"/>
              </w:rPr>
              <w:t xml:space="preserve"> 59б</w:t>
            </w:r>
          </w:p>
        </w:tc>
        <w:tc>
          <w:tcPr>
            <w:tcW w:w="1729" w:type="dxa"/>
            <w:shd w:val="clear" w:color="auto" w:fill="auto"/>
          </w:tcPr>
          <w:p w14:paraId="02712CA1" w14:textId="77777777" w:rsidR="0090526E" w:rsidRPr="0020340B" w:rsidRDefault="0090526E" w:rsidP="001B7173">
            <w:pPr>
              <w:jc w:val="center"/>
              <w:rPr>
                <w:sz w:val="20"/>
                <w:szCs w:val="20"/>
              </w:rPr>
            </w:pPr>
            <w:r w:rsidRPr="0020340B">
              <w:rPr>
                <w:sz w:val="20"/>
                <w:szCs w:val="20"/>
              </w:rPr>
              <w:t>Никитин Александр Карлович</w:t>
            </w:r>
          </w:p>
        </w:tc>
        <w:tc>
          <w:tcPr>
            <w:tcW w:w="1192" w:type="dxa"/>
            <w:shd w:val="clear" w:color="auto" w:fill="auto"/>
          </w:tcPr>
          <w:p w14:paraId="4AC9DD4D" w14:textId="77777777" w:rsidR="0090526E" w:rsidRPr="0020340B" w:rsidRDefault="0090526E" w:rsidP="001B7173">
            <w:pPr>
              <w:jc w:val="center"/>
              <w:rPr>
                <w:sz w:val="20"/>
                <w:szCs w:val="20"/>
              </w:rPr>
            </w:pPr>
          </w:p>
          <w:p w14:paraId="3D3BB163" w14:textId="77777777" w:rsidR="0090526E" w:rsidRPr="0020340B" w:rsidRDefault="0090526E" w:rsidP="001B7173">
            <w:pPr>
              <w:jc w:val="center"/>
              <w:rPr>
                <w:sz w:val="20"/>
                <w:szCs w:val="20"/>
              </w:rPr>
            </w:pPr>
            <w:r w:rsidRPr="0020340B">
              <w:rPr>
                <w:sz w:val="20"/>
                <w:szCs w:val="20"/>
              </w:rPr>
              <w:t>31-845</w:t>
            </w:r>
          </w:p>
        </w:tc>
      </w:tr>
      <w:tr w:rsidR="0090526E" w:rsidRPr="0020340B" w14:paraId="1E948340" w14:textId="77777777" w:rsidTr="001B7173">
        <w:trPr>
          <w:trHeight w:val="262"/>
        </w:trPr>
        <w:tc>
          <w:tcPr>
            <w:tcW w:w="534" w:type="dxa"/>
            <w:tcBorders>
              <w:top w:val="nil"/>
              <w:bottom w:val="single" w:sz="4" w:space="0" w:color="000000"/>
            </w:tcBorders>
            <w:shd w:val="clear" w:color="auto" w:fill="auto"/>
          </w:tcPr>
          <w:p w14:paraId="41AE7FD0" w14:textId="77777777" w:rsidR="0090526E" w:rsidRPr="0020340B" w:rsidRDefault="0090526E" w:rsidP="001B7173">
            <w:pPr>
              <w:jc w:val="center"/>
              <w:rPr>
                <w:sz w:val="20"/>
                <w:szCs w:val="20"/>
              </w:rPr>
            </w:pPr>
          </w:p>
        </w:tc>
        <w:tc>
          <w:tcPr>
            <w:tcW w:w="1984" w:type="dxa"/>
            <w:vMerge/>
            <w:shd w:val="clear" w:color="auto" w:fill="auto"/>
          </w:tcPr>
          <w:p w14:paraId="5E6A3477" w14:textId="77777777" w:rsidR="0090526E" w:rsidRPr="0020340B" w:rsidRDefault="0090526E" w:rsidP="001B7173">
            <w:pPr>
              <w:rPr>
                <w:sz w:val="20"/>
                <w:szCs w:val="20"/>
              </w:rPr>
            </w:pPr>
          </w:p>
        </w:tc>
        <w:tc>
          <w:tcPr>
            <w:tcW w:w="2695" w:type="dxa"/>
            <w:shd w:val="clear" w:color="auto" w:fill="auto"/>
          </w:tcPr>
          <w:p w14:paraId="2B6B9445" w14:textId="77777777" w:rsidR="0090526E" w:rsidRPr="0020340B" w:rsidRDefault="0090526E" w:rsidP="001B7173">
            <w:pPr>
              <w:jc w:val="center"/>
              <w:rPr>
                <w:sz w:val="20"/>
                <w:szCs w:val="20"/>
              </w:rPr>
            </w:pPr>
            <w:r w:rsidRPr="0020340B">
              <w:rPr>
                <w:sz w:val="20"/>
                <w:szCs w:val="20"/>
              </w:rPr>
              <w:t>МКУК «</w:t>
            </w:r>
            <w:proofErr w:type="spellStart"/>
            <w:r w:rsidRPr="0020340B">
              <w:rPr>
                <w:sz w:val="20"/>
                <w:szCs w:val="20"/>
              </w:rPr>
              <w:t>Зоновский</w:t>
            </w:r>
            <w:proofErr w:type="spellEnd"/>
            <w:r w:rsidRPr="0020340B">
              <w:rPr>
                <w:sz w:val="20"/>
                <w:szCs w:val="20"/>
              </w:rPr>
              <w:t xml:space="preserve"> КДЦ»</w:t>
            </w:r>
          </w:p>
        </w:tc>
        <w:tc>
          <w:tcPr>
            <w:tcW w:w="1814" w:type="dxa"/>
            <w:shd w:val="clear" w:color="auto" w:fill="auto"/>
          </w:tcPr>
          <w:p w14:paraId="5923E924"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с.Зоново</w:t>
            </w:r>
            <w:proofErr w:type="spellEnd"/>
            <w:r w:rsidRPr="0020340B">
              <w:rPr>
                <w:sz w:val="20"/>
                <w:szCs w:val="20"/>
              </w:rPr>
              <w:t xml:space="preserve"> </w:t>
            </w:r>
            <w:proofErr w:type="spellStart"/>
            <w:proofErr w:type="gramStart"/>
            <w:r w:rsidRPr="0020340B">
              <w:rPr>
                <w:sz w:val="20"/>
                <w:szCs w:val="20"/>
              </w:rPr>
              <w:t>ул.Новая</w:t>
            </w:r>
            <w:proofErr w:type="spellEnd"/>
            <w:r w:rsidRPr="0020340B">
              <w:rPr>
                <w:sz w:val="20"/>
                <w:szCs w:val="20"/>
              </w:rPr>
              <w:t xml:space="preserve"> ,</w:t>
            </w:r>
            <w:proofErr w:type="gramEnd"/>
            <w:r w:rsidRPr="0020340B">
              <w:rPr>
                <w:sz w:val="20"/>
                <w:szCs w:val="20"/>
              </w:rPr>
              <w:t xml:space="preserve"> 61</w:t>
            </w:r>
          </w:p>
        </w:tc>
        <w:tc>
          <w:tcPr>
            <w:tcW w:w="1729" w:type="dxa"/>
            <w:shd w:val="clear" w:color="auto" w:fill="auto"/>
          </w:tcPr>
          <w:p w14:paraId="51B3EE42" w14:textId="77777777" w:rsidR="0090526E" w:rsidRPr="0020340B" w:rsidRDefault="0090526E" w:rsidP="001B7173">
            <w:pPr>
              <w:jc w:val="center"/>
              <w:rPr>
                <w:sz w:val="20"/>
                <w:szCs w:val="20"/>
              </w:rPr>
            </w:pPr>
            <w:r w:rsidRPr="0020340B">
              <w:rPr>
                <w:sz w:val="20"/>
                <w:szCs w:val="20"/>
              </w:rPr>
              <w:t>Ковалева М.Ю</w:t>
            </w:r>
          </w:p>
        </w:tc>
        <w:tc>
          <w:tcPr>
            <w:tcW w:w="1192" w:type="dxa"/>
            <w:shd w:val="clear" w:color="auto" w:fill="auto"/>
          </w:tcPr>
          <w:p w14:paraId="7EC82E31" w14:textId="77777777" w:rsidR="0090526E" w:rsidRPr="0020340B" w:rsidRDefault="0090526E" w:rsidP="001B7173">
            <w:pPr>
              <w:jc w:val="center"/>
              <w:rPr>
                <w:sz w:val="20"/>
                <w:szCs w:val="20"/>
              </w:rPr>
            </w:pPr>
          </w:p>
          <w:p w14:paraId="60A1144C" w14:textId="77777777" w:rsidR="0090526E" w:rsidRPr="0020340B" w:rsidRDefault="0090526E" w:rsidP="001B7173">
            <w:pPr>
              <w:jc w:val="center"/>
              <w:rPr>
                <w:sz w:val="20"/>
                <w:szCs w:val="20"/>
              </w:rPr>
            </w:pPr>
            <w:r w:rsidRPr="0020340B">
              <w:rPr>
                <w:sz w:val="20"/>
                <w:szCs w:val="20"/>
              </w:rPr>
              <w:t>31-835</w:t>
            </w:r>
          </w:p>
        </w:tc>
      </w:tr>
      <w:tr w:rsidR="0090526E" w:rsidRPr="0020340B" w14:paraId="2D59C0E6" w14:textId="77777777" w:rsidTr="001B7173">
        <w:trPr>
          <w:trHeight w:val="262"/>
        </w:trPr>
        <w:tc>
          <w:tcPr>
            <w:tcW w:w="534" w:type="dxa"/>
            <w:tcBorders>
              <w:bottom w:val="nil"/>
            </w:tcBorders>
            <w:shd w:val="clear" w:color="auto" w:fill="auto"/>
          </w:tcPr>
          <w:p w14:paraId="427BE758" w14:textId="77777777" w:rsidR="0090526E" w:rsidRPr="0020340B" w:rsidRDefault="0090526E" w:rsidP="001B7173">
            <w:pPr>
              <w:jc w:val="center"/>
              <w:rPr>
                <w:sz w:val="20"/>
                <w:szCs w:val="20"/>
              </w:rPr>
            </w:pPr>
            <w:r w:rsidRPr="0020340B">
              <w:rPr>
                <w:sz w:val="20"/>
                <w:szCs w:val="20"/>
              </w:rPr>
              <w:t>9.</w:t>
            </w:r>
          </w:p>
        </w:tc>
        <w:tc>
          <w:tcPr>
            <w:tcW w:w="1984" w:type="dxa"/>
            <w:vMerge w:val="restart"/>
            <w:shd w:val="clear" w:color="auto" w:fill="auto"/>
          </w:tcPr>
          <w:p w14:paraId="2667048B" w14:textId="77777777" w:rsidR="0090526E" w:rsidRPr="0020340B" w:rsidRDefault="0090526E" w:rsidP="001B7173">
            <w:pPr>
              <w:jc w:val="center"/>
              <w:rPr>
                <w:sz w:val="20"/>
                <w:szCs w:val="20"/>
              </w:rPr>
            </w:pPr>
            <w:proofErr w:type="spellStart"/>
            <w:r w:rsidRPr="0020340B">
              <w:rPr>
                <w:sz w:val="20"/>
                <w:szCs w:val="20"/>
              </w:rPr>
              <w:t>Горбуновский</w:t>
            </w:r>
            <w:proofErr w:type="spellEnd"/>
            <w:r w:rsidRPr="0020340B">
              <w:rPr>
                <w:sz w:val="20"/>
                <w:szCs w:val="20"/>
              </w:rPr>
              <w:t xml:space="preserve">                                                                                                                                                                                                                                                                        сельсовет Куйбышевского района Новосибирской области</w:t>
            </w:r>
          </w:p>
        </w:tc>
        <w:tc>
          <w:tcPr>
            <w:tcW w:w="2695" w:type="dxa"/>
            <w:shd w:val="clear" w:color="auto" w:fill="auto"/>
          </w:tcPr>
          <w:p w14:paraId="59261FB6" w14:textId="77777777" w:rsidR="0090526E" w:rsidRPr="0020340B" w:rsidRDefault="0090526E" w:rsidP="001B7173">
            <w:pPr>
              <w:jc w:val="center"/>
              <w:rPr>
                <w:sz w:val="20"/>
                <w:szCs w:val="20"/>
              </w:rPr>
            </w:pPr>
            <w:r w:rsidRPr="0020340B">
              <w:rPr>
                <w:sz w:val="20"/>
                <w:szCs w:val="20"/>
              </w:rPr>
              <w:t xml:space="preserve">Администрация </w:t>
            </w:r>
            <w:proofErr w:type="spellStart"/>
            <w:r w:rsidRPr="0020340B">
              <w:rPr>
                <w:sz w:val="20"/>
                <w:szCs w:val="20"/>
              </w:rPr>
              <w:t>Горбуновского</w:t>
            </w:r>
            <w:proofErr w:type="spellEnd"/>
            <w:r w:rsidRPr="0020340B">
              <w:rPr>
                <w:sz w:val="20"/>
                <w:szCs w:val="20"/>
              </w:rPr>
              <w:t xml:space="preserve"> сельсовета Куйбышевского района Новосибирской области</w:t>
            </w:r>
          </w:p>
        </w:tc>
        <w:tc>
          <w:tcPr>
            <w:tcW w:w="1814" w:type="dxa"/>
            <w:shd w:val="clear" w:color="auto" w:fill="auto"/>
          </w:tcPr>
          <w:p w14:paraId="269B7371"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с.Горбуново</w:t>
            </w:r>
            <w:proofErr w:type="spellEnd"/>
            <w:r w:rsidRPr="0020340B">
              <w:rPr>
                <w:sz w:val="20"/>
                <w:szCs w:val="20"/>
              </w:rPr>
              <w:t>, Советкая,26</w:t>
            </w:r>
          </w:p>
        </w:tc>
        <w:tc>
          <w:tcPr>
            <w:tcW w:w="1729" w:type="dxa"/>
            <w:shd w:val="clear" w:color="auto" w:fill="auto"/>
          </w:tcPr>
          <w:p w14:paraId="34A8863A" w14:textId="77777777" w:rsidR="0090526E" w:rsidRPr="0020340B" w:rsidRDefault="0090526E" w:rsidP="001B7173">
            <w:pPr>
              <w:jc w:val="center"/>
              <w:rPr>
                <w:sz w:val="20"/>
                <w:szCs w:val="20"/>
              </w:rPr>
            </w:pPr>
            <w:r w:rsidRPr="0020340B">
              <w:rPr>
                <w:sz w:val="20"/>
                <w:szCs w:val="20"/>
              </w:rPr>
              <w:t>Колосов Олег Васильевич</w:t>
            </w:r>
          </w:p>
        </w:tc>
        <w:tc>
          <w:tcPr>
            <w:tcW w:w="1192" w:type="dxa"/>
            <w:shd w:val="clear" w:color="auto" w:fill="auto"/>
          </w:tcPr>
          <w:p w14:paraId="4032202F" w14:textId="77777777" w:rsidR="0090526E" w:rsidRPr="0020340B" w:rsidRDefault="0090526E" w:rsidP="001B7173">
            <w:pPr>
              <w:jc w:val="center"/>
              <w:rPr>
                <w:sz w:val="20"/>
                <w:szCs w:val="20"/>
              </w:rPr>
            </w:pPr>
          </w:p>
          <w:p w14:paraId="5E097EFE" w14:textId="77777777" w:rsidR="0090526E" w:rsidRPr="0020340B" w:rsidRDefault="0090526E" w:rsidP="001B7173">
            <w:pPr>
              <w:jc w:val="center"/>
              <w:rPr>
                <w:sz w:val="20"/>
                <w:szCs w:val="20"/>
              </w:rPr>
            </w:pPr>
            <w:r w:rsidRPr="0020340B">
              <w:rPr>
                <w:sz w:val="20"/>
                <w:szCs w:val="20"/>
              </w:rPr>
              <w:t>33-133</w:t>
            </w:r>
          </w:p>
        </w:tc>
      </w:tr>
      <w:tr w:rsidR="0090526E" w:rsidRPr="0020340B" w14:paraId="2E691161" w14:textId="77777777" w:rsidTr="001B7173">
        <w:trPr>
          <w:trHeight w:val="262"/>
        </w:trPr>
        <w:tc>
          <w:tcPr>
            <w:tcW w:w="534" w:type="dxa"/>
            <w:tcBorders>
              <w:top w:val="nil"/>
              <w:bottom w:val="nil"/>
            </w:tcBorders>
            <w:shd w:val="clear" w:color="auto" w:fill="auto"/>
          </w:tcPr>
          <w:p w14:paraId="6749FD3C" w14:textId="77777777" w:rsidR="0090526E" w:rsidRPr="0020340B" w:rsidRDefault="0090526E" w:rsidP="001B7173">
            <w:pPr>
              <w:jc w:val="center"/>
              <w:rPr>
                <w:sz w:val="20"/>
                <w:szCs w:val="20"/>
              </w:rPr>
            </w:pPr>
          </w:p>
        </w:tc>
        <w:tc>
          <w:tcPr>
            <w:tcW w:w="1984" w:type="dxa"/>
            <w:vMerge/>
            <w:shd w:val="clear" w:color="auto" w:fill="auto"/>
          </w:tcPr>
          <w:p w14:paraId="1C84E428" w14:textId="77777777" w:rsidR="0090526E" w:rsidRPr="0020340B" w:rsidRDefault="0090526E" w:rsidP="001B7173">
            <w:pPr>
              <w:rPr>
                <w:sz w:val="20"/>
                <w:szCs w:val="20"/>
              </w:rPr>
            </w:pPr>
          </w:p>
        </w:tc>
        <w:tc>
          <w:tcPr>
            <w:tcW w:w="2695" w:type="dxa"/>
            <w:shd w:val="clear" w:color="auto" w:fill="auto"/>
          </w:tcPr>
          <w:p w14:paraId="31318196" w14:textId="77777777" w:rsidR="0090526E" w:rsidRPr="0020340B" w:rsidRDefault="0090526E" w:rsidP="001B7173">
            <w:pPr>
              <w:jc w:val="center"/>
              <w:rPr>
                <w:sz w:val="20"/>
                <w:szCs w:val="20"/>
              </w:rPr>
            </w:pPr>
            <w:r w:rsidRPr="0020340B">
              <w:rPr>
                <w:sz w:val="20"/>
                <w:szCs w:val="20"/>
              </w:rPr>
              <w:t>СПК «Колхоз Наша Родина»</w:t>
            </w:r>
          </w:p>
        </w:tc>
        <w:tc>
          <w:tcPr>
            <w:tcW w:w="1814" w:type="dxa"/>
            <w:shd w:val="clear" w:color="auto" w:fill="auto"/>
          </w:tcPr>
          <w:p w14:paraId="53453407"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д.Константиновка</w:t>
            </w:r>
            <w:proofErr w:type="spellEnd"/>
            <w:r w:rsidRPr="0020340B">
              <w:rPr>
                <w:sz w:val="20"/>
                <w:szCs w:val="20"/>
              </w:rPr>
              <w:t>, Мира,10а</w:t>
            </w:r>
          </w:p>
        </w:tc>
        <w:tc>
          <w:tcPr>
            <w:tcW w:w="1729" w:type="dxa"/>
            <w:shd w:val="clear" w:color="auto" w:fill="auto"/>
          </w:tcPr>
          <w:p w14:paraId="20E9D6E6" w14:textId="77777777" w:rsidR="0090526E" w:rsidRPr="0020340B" w:rsidRDefault="0090526E" w:rsidP="001B7173">
            <w:pPr>
              <w:jc w:val="center"/>
              <w:rPr>
                <w:sz w:val="20"/>
                <w:szCs w:val="20"/>
              </w:rPr>
            </w:pPr>
            <w:proofErr w:type="spellStart"/>
            <w:r w:rsidRPr="0020340B">
              <w:rPr>
                <w:sz w:val="20"/>
                <w:szCs w:val="20"/>
              </w:rPr>
              <w:t>Якубин</w:t>
            </w:r>
            <w:proofErr w:type="spellEnd"/>
            <w:r w:rsidRPr="0020340B">
              <w:rPr>
                <w:sz w:val="20"/>
                <w:szCs w:val="20"/>
              </w:rPr>
              <w:t xml:space="preserve"> Анатолий Иванович</w:t>
            </w:r>
          </w:p>
        </w:tc>
        <w:tc>
          <w:tcPr>
            <w:tcW w:w="1192" w:type="dxa"/>
            <w:shd w:val="clear" w:color="auto" w:fill="auto"/>
          </w:tcPr>
          <w:p w14:paraId="45E5EDAD" w14:textId="77777777" w:rsidR="0090526E" w:rsidRPr="0020340B" w:rsidRDefault="0090526E" w:rsidP="001B7173">
            <w:pPr>
              <w:jc w:val="center"/>
              <w:rPr>
                <w:sz w:val="20"/>
                <w:szCs w:val="20"/>
              </w:rPr>
            </w:pPr>
          </w:p>
          <w:p w14:paraId="20DBE190" w14:textId="77777777" w:rsidR="0090526E" w:rsidRPr="0020340B" w:rsidRDefault="0090526E" w:rsidP="001B7173">
            <w:pPr>
              <w:jc w:val="center"/>
              <w:rPr>
                <w:sz w:val="20"/>
                <w:szCs w:val="20"/>
              </w:rPr>
            </w:pPr>
            <w:r w:rsidRPr="0020340B">
              <w:rPr>
                <w:sz w:val="20"/>
                <w:szCs w:val="20"/>
              </w:rPr>
              <w:t>33-568</w:t>
            </w:r>
          </w:p>
        </w:tc>
      </w:tr>
      <w:tr w:rsidR="0090526E" w:rsidRPr="0020340B" w14:paraId="57521C80" w14:textId="77777777" w:rsidTr="001B7173">
        <w:trPr>
          <w:trHeight w:val="262"/>
        </w:trPr>
        <w:tc>
          <w:tcPr>
            <w:tcW w:w="534" w:type="dxa"/>
            <w:tcBorders>
              <w:top w:val="nil"/>
              <w:bottom w:val="single" w:sz="4" w:space="0" w:color="000000"/>
            </w:tcBorders>
            <w:shd w:val="clear" w:color="auto" w:fill="auto"/>
          </w:tcPr>
          <w:p w14:paraId="0FCC7555" w14:textId="77777777" w:rsidR="0090526E" w:rsidRPr="0020340B" w:rsidRDefault="0090526E" w:rsidP="001B7173">
            <w:pPr>
              <w:jc w:val="center"/>
              <w:rPr>
                <w:sz w:val="20"/>
                <w:szCs w:val="20"/>
              </w:rPr>
            </w:pPr>
          </w:p>
        </w:tc>
        <w:tc>
          <w:tcPr>
            <w:tcW w:w="1984" w:type="dxa"/>
            <w:vMerge/>
            <w:shd w:val="clear" w:color="auto" w:fill="auto"/>
          </w:tcPr>
          <w:p w14:paraId="31BDEF1C" w14:textId="77777777" w:rsidR="0090526E" w:rsidRPr="0020340B" w:rsidRDefault="0090526E" w:rsidP="001B7173">
            <w:pPr>
              <w:rPr>
                <w:sz w:val="20"/>
                <w:szCs w:val="20"/>
              </w:rPr>
            </w:pPr>
          </w:p>
        </w:tc>
        <w:tc>
          <w:tcPr>
            <w:tcW w:w="2695" w:type="dxa"/>
            <w:shd w:val="clear" w:color="auto" w:fill="auto"/>
          </w:tcPr>
          <w:p w14:paraId="5E8AC59C" w14:textId="77777777" w:rsidR="0090526E" w:rsidRPr="0020340B" w:rsidRDefault="0090526E" w:rsidP="001B7173">
            <w:pPr>
              <w:jc w:val="center"/>
              <w:rPr>
                <w:sz w:val="20"/>
                <w:szCs w:val="20"/>
              </w:rPr>
            </w:pPr>
            <w:r w:rsidRPr="0020340B">
              <w:rPr>
                <w:sz w:val="20"/>
                <w:szCs w:val="20"/>
              </w:rPr>
              <w:t>МКУК «</w:t>
            </w:r>
            <w:proofErr w:type="spellStart"/>
            <w:r w:rsidRPr="0020340B">
              <w:rPr>
                <w:sz w:val="20"/>
                <w:szCs w:val="20"/>
              </w:rPr>
              <w:t>Горбуновский</w:t>
            </w:r>
            <w:proofErr w:type="spellEnd"/>
            <w:r w:rsidRPr="0020340B">
              <w:rPr>
                <w:sz w:val="20"/>
                <w:szCs w:val="20"/>
              </w:rPr>
              <w:t xml:space="preserve"> КДЦ»</w:t>
            </w:r>
          </w:p>
        </w:tc>
        <w:tc>
          <w:tcPr>
            <w:tcW w:w="1814" w:type="dxa"/>
            <w:shd w:val="clear" w:color="auto" w:fill="auto"/>
          </w:tcPr>
          <w:p w14:paraId="0CCBD39B"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с.Горбуново</w:t>
            </w:r>
            <w:proofErr w:type="spellEnd"/>
            <w:r w:rsidRPr="0020340B">
              <w:rPr>
                <w:sz w:val="20"/>
                <w:szCs w:val="20"/>
              </w:rPr>
              <w:t>, Рабочая,22</w:t>
            </w:r>
          </w:p>
        </w:tc>
        <w:tc>
          <w:tcPr>
            <w:tcW w:w="1729" w:type="dxa"/>
            <w:shd w:val="clear" w:color="auto" w:fill="auto"/>
          </w:tcPr>
          <w:p w14:paraId="0281A44C" w14:textId="77777777" w:rsidR="0090526E" w:rsidRPr="0020340B" w:rsidRDefault="0090526E" w:rsidP="001B7173">
            <w:pPr>
              <w:jc w:val="center"/>
              <w:rPr>
                <w:sz w:val="20"/>
                <w:szCs w:val="20"/>
              </w:rPr>
            </w:pPr>
            <w:proofErr w:type="spellStart"/>
            <w:r w:rsidRPr="0020340B">
              <w:rPr>
                <w:sz w:val="20"/>
                <w:szCs w:val="20"/>
              </w:rPr>
              <w:t>Купцова</w:t>
            </w:r>
            <w:proofErr w:type="spellEnd"/>
            <w:r w:rsidRPr="0020340B">
              <w:rPr>
                <w:sz w:val="20"/>
                <w:szCs w:val="20"/>
              </w:rPr>
              <w:t xml:space="preserve"> Елена Александровна</w:t>
            </w:r>
          </w:p>
        </w:tc>
        <w:tc>
          <w:tcPr>
            <w:tcW w:w="1192" w:type="dxa"/>
            <w:shd w:val="clear" w:color="auto" w:fill="auto"/>
          </w:tcPr>
          <w:p w14:paraId="4288B9EC" w14:textId="77777777" w:rsidR="0090526E" w:rsidRPr="0020340B" w:rsidRDefault="0090526E" w:rsidP="001B7173">
            <w:pPr>
              <w:jc w:val="center"/>
              <w:rPr>
                <w:sz w:val="20"/>
                <w:szCs w:val="20"/>
              </w:rPr>
            </w:pPr>
          </w:p>
          <w:p w14:paraId="12516310" w14:textId="77777777" w:rsidR="0090526E" w:rsidRPr="0020340B" w:rsidRDefault="0090526E" w:rsidP="001B7173">
            <w:pPr>
              <w:jc w:val="center"/>
              <w:rPr>
                <w:sz w:val="20"/>
                <w:szCs w:val="20"/>
              </w:rPr>
            </w:pPr>
            <w:r w:rsidRPr="0020340B">
              <w:rPr>
                <w:sz w:val="20"/>
                <w:szCs w:val="20"/>
              </w:rPr>
              <w:t>33-135</w:t>
            </w:r>
          </w:p>
        </w:tc>
      </w:tr>
      <w:tr w:rsidR="0090526E" w:rsidRPr="0020340B" w14:paraId="3945C403" w14:textId="77777777" w:rsidTr="001B7173">
        <w:trPr>
          <w:trHeight w:val="262"/>
        </w:trPr>
        <w:tc>
          <w:tcPr>
            <w:tcW w:w="534" w:type="dxa"/>
            <w:tcBorders>
              <w:bottom w:val="nil"/>
            </w:tcBorders>
            <w:shd w:val="clear" w:color="auto" w:fill="auto"/>
          </w:tcPr>
          <w:p w14:paraId="041C437B" w14:textId="77777777" w:rsidR="0090526E" w:rsidRPr="0020340B" w:rsidRDefault="0090526E" w:rsidP="001B7173">
            <w:pPr>
              <w:jc w:val="center"/>
              <w:rPr>
                <w:sz w:val="20"/>
                <w:szCs w:val="20"/>
              </w:rPr>
            </w:pPr>
            <w:r w:rsidRPr="0020340B">
              <w:rPr>
                <w:sz w:val="20"/>
                <w:szCs w:val="20"/>
              </w:rPr>
              <w:t>10.</w:t>
            </w:r>
          </w:p>
        </w:tc>
        <w:tc>
          <w:tcPr>
            <w:tcW w:w="1984" w:type="dxa"/>
            <w:vMerge w:val="restart"/>
            <w:shd w:val="clear" w:color="auto" w:fill="auto"/>
          </w:tcPr>
          <w:p w14:paraId="4B556527" w14:textId="77777777" w:rsidR="0090526E" w:rsidRPr="0020340B" w:rsidRDefault="0090526E" w:rsidP="001B7173">
            <w:pPr>
              <w:jc w:val="center"/>
              <w:rPr>
                <w:sz w:val="20"/>
                <w:szCs w:val="20"/>
              </w:rPr>
            </w:pPr>
            <w:r w:rsidRPr="0020340B">
              <w:rPr>
                <w:sz w:val="20"/>
                <w:szCs w:val="20"/>
              </w:rPr>
              <w:t xml:space="preserve">Камский                                                                                                                                                                                                                                                                       сельсовет </w:t>
            </w:r>
            <w:r w:rsidRPr="0020340B">
              <w:rPr>
                <w:sz w:val="20"/>
                <w:szCs w:val="20"/>
              </w:rPr>
              <w:lastRenderedPageBreak/>
              <w:t>Куйбышевского района Новосибирской области</w:t>
            </w:r>
          </w:p>
        </w:tc>
        <w:tc>
          <w:tcPr>
            <w:tcW w:w="2695" w:type="dxa"/>
            <w:shd w:val="clear" w:color="auto" w:fill="auto"/>
          </w:tcPr>
          <w:p w14:paraId="26166E19" w14:textId="77777777" w:rsidR="0090526E" w:rsidRPr="0020340B" w:rsidRDefault="0090526E" w:rsidP="001B7173">
            <w:pPr>
              <w:jc w:val="center"/>
              <w:rPr>
                <w:sz w:val="20"/>
                <w:szCs w:val="20"/>
              </w:rPr>
            </w:pPr>
            <w:r w:rsidRPr="0020340B">
              <w:rPr>
                <w:sz w:val="20"/>
                <w:szCs w:val="20"/>
              </w:rPr>
              <w:lastRenderedPageBreak/>
              <w:t xml:space="preserve">Администрация Камского сельсовета Куйбышевского </w:t>
            </w:r>
            <w:r w:rsidRPr="0020340B">
              <w:rPr>
                <w:sz w:val="20"/>
                <w:szCs w:val="20"/>
              </w:rPr>
              <w:lastRenderedPageBreak/>
              <w:t>района Новосибирской области</w:t>
            </w:r>
          </w:p>
        </w:tc>
        <w:tc>
          <w:tcPr>
            <w:tcW w:w="1814" w:type="dxa"/>
            <w:shd w:val="clear" w:color="auto" w:fill="auto"/>
          </w:tcPr>
          <w:p w14:paraId="458A8242" w14:textId="77777777" w:rsidR="0090526E" w:rsidRPr="0020340B" w:rsidRDefault="0090526E" w:rsidP="001B7173">
            <w:pPr>
              <w:jc w:val="center"/>
              <w:rPr>
                <w:sz w:val="20"/>
                <w:szCs w:val="20"/>
              </w:rPr>
            </w:pPr>
            <w:r w:rsidRPr="0020340B">
              <w:rPr>
                <w:sz w:val="20"/>
                <w:szCs w:val="20"/>
              </w:rPr>
              <w:lastRenderedPageBreak/>
              <w:t xml:space="preserve">НСО, Куйбышевский </w:t>
            </w:r>
            <w:r w:rsidRPr="0020340B">
              <w:rPr>
                <w:sz w:val="20"/>
                <w:szCs w:val="20"/>
              </w:rPr>
              <w:lastRenderedPageBreak/>
              <w:t xml:space="preserve">район, </w:t>
            </w:r>
            <w:proofErr w:type="spellStart"/>
            <w:r w:rsidRPr="0020340B">
              <w:rPr>
                <w:sz w:val="20"/>
                <w:szCs w:val="20"/>
              </w:rPr>
              <w:t>ул.МТС</w:t>
            </w:r>
            <w:proofErr w:type="spellEnd"/>
            <w:r w:rsidRPr="0020340B">
              <w:rPr>
                <w:sz w:val="20"/>
                <w:szCs w:val="20"/>
              </w:rPr>
              <w:t xml:space="preserve"> д.8а</w:t>
            </w:r>
          </w:p>
        </w:tc>
        <w:tc>
          <w:tcPr>
            <w:tcW w:w="1729" w:type="dxa"/>
            <w:shd w:val="clear" w:color="auto" w:fill="auto"/>
          </w:tcPr>
          <w:p w14:paraId="6DB3FB43" w14:textId="77777777" w:rsidR="0090526E" w:rsidRPr="0020340B" w:rsidRDefault="0090526E" w:rsidP="001B7173">
            <w:pPr>
              <w:jc w:val="center"/>
              <w:rPr>
                <w:sz w:val="20"/>
                <w:szCs w:val="20"/>
              </w:rPr>
            </w:pPr>
            <w:r w:rsidRPr="0020340B">
              <w:rPr>
                <w:sz w:val="20"/>
                <w:szCs w:val="20"/>
              </w:rPr>
              <w:lastRenderedPageBreak/>
              <w:t>Показанова Лиля Александровна</w:t>
            </w:r>
          </w:p>
        </w:tc>
        <w:tc>
          <w:tcPr>
            <w:tcW w:w="1192" w:type="dxa"/>
            <w:shd w:val="clear" w:color="auto" w:fill="auto"/>
          </w:tcPr>
          <w:p w14:paraId="2CBB18A6" w14:textId="77777777" w:rsidR="0090526E" w:rsidRPr="0020340B" w:rsidRDefault="0090526E" w:rsidP="001B7173">
            <w:pPr>
              <w:jc w:val="center"/>
              <w:rPr>
                <w:sz w:val="20"/>
                <w:szCs w:val="20"/>
              </w:rPr>
            </w:pPr>
          </w:p>
          <w:p w14:paraId="20AD73F2" w14:textId="77777777" w:rsidR="0090526E" w:rsidRPr="0020340B" w:rsidRDefault="0090526E" w:rsidP="001B7173">
            <w:pPr>
              <w:jc w:val="center"/>
              <w:rPr>
                <w:sz w:val="20"/>
                <w:szCs w:val="20"/>
              </w:rPr>
            </w:pPr>
            <w:r w:rsidRPr="0020340B">
              <w:rPr>
                <w:sz w:val="20"/>
                <w:szCs w:val="20"/>
              </w:rPr>
              <w:t>36-147</w:t>
            </w:r>
          </w:p>
        </w:tc>
      </w:tr>
      <w:tr w:rsidR="0090526E" w:rsidRPr="0020340B" w14:paraId="3B873427" w14:textId="77777777" w:rsidTr="001B7173">
        <w:trPr>
          <w:trHeight w:val="262"/>
        </w:trPr>
        <w:tc>
          <w:tcPr>
            <w:tcW w:w="534" w:type="dxa"/>
            <w:tcBorders>
              <w:top w:val="nil"/>
              <w:bottom w:val="single" w:sz="4" w:space="0" w:color="000000"/>
            </w:tcBorders>
            <w:shd w:val="clear" w:color="auto" w:fill="auto"/>
          </w:tcPr>
          <w:p w14:paraId="447D6A4D" w14:textId="77777777" w:rsidR="0090526E" w:rsidRPr="0020340B" w:rsidRDefault="0090526E" w:rsidP="001B7173">
            <w:pPr>
              <w:jc w:val="center"/>
              <w:rPr>
                <w:sz w:val="20"/>
                <w:szCs w:val="20"/>
              </w:rPr>
            </w:pPr>
          </w:p>
        </w:tc>
        <w:tc>
          <w:tcPr>
            <w:tcW w:w="1984" w:type="dxa"/>
            <w:vMerge/>
            <w:shd w:val="clear" w:color="auto" w:fill="auto"/>
          </w:tcPr>
          <w:p w14:paraId="1A63E331" w14:textId="77777777" w:rsidR="0090526E" w:rsidRPr="0020340B" w:rsidRDefault="0090526E" w:rsidP="001B7173">
            <w:pPr>
              <w:rPr>
                <w:sz w:val="20"/>
                <w:szCs w:val="20"/>
              </w:rPr>
            </w:pPr>
          </w:p>
        </w:tc>
        <w:tc>
          <w:tcPr>
            <w:tcW w:w="2695" w:type="dxa"/>
            <w:shd w:val="clear" w:color="auto" w:fill="auto"/>
          </w:tcPr>
          <w:p w14:paraId="050F92C4" w14:textId="77777777" w:rsidR="0090526E" w:rsidRPr="0020340B" w:rsidRDefault="0090526E" w:rsidP="001B7173">
            <w:pPr>
              <w:jc w:val="center"/>
              <w:rPr>
                <w:sz w:val="20"/>
                <w:szCs w:val="20"/>
              </w:rPr>
            </w:pPr>
            <w:r w:rsidRPr="0020340B">
              <w:rPr>
                <w:sz w:val="20"/>
                <w:szCs w:val="20"/>
              </w:rPr>
              <w:t>МКУК «Камский КДЦ»</w:t>
            </w:r>
          </w:p>
        </w:tc>
        <w:tc>
          <w:tcPr>
            <w:tcW w:w="1814" w:type="dxa"/>
            <w:shd w:val="clear" w:color="auto" w:fill="auto"/>
          </w:tcPr>
          <w:p w14:paraId="417E1303"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с.Кама</w:t>
            </w:r>
            <w:proofErr w:type="spellEnd"/>
            <w:r w:rsidRPr="0020340B">
              <w:rPr>
                <w:sz w:val="20"/>
                <w:szCs w:val="20"/>
              </w:rPr>
              <w:t xml:space="preserve">, </w:t>
            </w:r>
            <w:proofErr w:type="spellStart"/>
            <w:r w:rsidRPr="0020340B">
              <w:rPr>
                <w:sz w:val="20"/>
                <w:szCs w:val="20"/>
              </w:rPr>
              <w:t>ул.Показанова</w:t>
            </w:r>
            <w:proofErr w:type="spellEnd"/>
            <w:r w:rsidRPr="0020340B">
              <w:rPr>
                <w:sz w:val="20"/>
                <w:szCs w:val="20"/>
              </w:rPr>
              <w:t>, 37</w:t>
            </w:r>
          </w:p>
        </w:tc>
        <w:tc>
          <w:tcPr>
            <w:tcW w:w="1729" w:type="dxa"/>
            <w:shd w:val="clear" w:color="auto" w:fill="auto"/>
          </w:tcPr>
          <w:p w14:paraId="1CAC4191" w14:textId="77777777" w:rsidR="0090526E" w:rsidRPr="0020340B" w:rsidRDefault="0090526E" w:rsidP="001B7173">
            <w:pPr>
              <w:jc w:val="center"/>
              <w:rPr>
                <w:sz w:val="20"/>
                <w:szCs w:val="20"/>
              </w:rPr>
            </w:pPr>
            <w:r w:rsidRPr="0020340B">
              <w:rPr>
                <w:sz w:val="20"/>
                <w:szCs w:val="20"/>
              </w:rPr>
              <w:t>Черкашина Татьяна Федоровна</w:t>
            </w:r>
          </w:p>
        </w:tc>
        <w:tc>
          <w:tcPr>
            <w:tcW w:w="1192" w:type="dxa"/>
            <w:shd w:val="clear" w:color="auto" w:fill="auto"/>
          </w:tcPr>
          <w:p w14:paraId="175C2B99" w14:textId="77777777" w:rsidR="0090526E" w:rsidRPr="0020340B" w:rsidRDefault="0090526E" w:rsidP="001B7173">
            <w:pPr>
              <w:jc w:val="center"/>
              <w:rPr>
                <w:sz w:val="20"/>
                <w:szCs w:val="20"/>
              </w:rPr>
            </w:pPr>
          </w:p>
          <w:p w14:paraId="460150D7" w14:textId="77777777" w:rsidR="0090526E" w:rsidRPr="0020340B" w:rsidRDefault="0090526E" w:rsidP="001B7173">
            <w:pPr>
              <w:jc w:val="center"/>
              <w:rPr>
                <w:sz w:val="20"/>
                <w:szCs w:val="20"/>
              </w:rPr>
            </w:pPr>
            <w:r w:rsidRPr="0020340B">
              <w:rPr>
                <w:sz w:val="20"/>
                <w:szCs w:val="20"/>
              </w:rPr>
              <w:t>36-228</w:t>
            </w:r>
          </w:p>
        </w:tc>
      </w:tr>
      <w:tr w:rsidR="0090526E" w:rsidRPr="0020340B" w14:paraId="1DFB6E7F" w14:textId="77777777" w:rsidTr="001B7173">
        <w:trPr>
          <w:trHeight w:val="262"/>
        </w:trPr>
        <w:tc>
          <w:tcPr>
            <w:tcW w:w="534" w:type="dxa"/>
            <w:tcBorders>
              <w:bottom w:val="nil"/>
            </w:tcBorders>
            <w:shd w:val="clear" w:color="auto" w:fill="auto"/>
          </w:tcPr>
          <w:p w14:paraId="4CE89329" w14:textId="77777777" w:rsidR="0090526E" w:rsidRPr="0020340B" w:rsidRDefault="0090526E" w:rsidP="001B7173">
            <w:pPr>
              <w:jc w:val="center"/>
              <w:rPr>
                <w:sz w:val="20"/>
                <w:szCs w:val="20"/>
              </w:rPr>
            </w:pPr>
            <w:r w:rsidRPr="0020340B">
              <w:rPr>
                <w:sz w:val="20"/>
                <w:szCs w:val="20"/>
              </w:rPr>
              <w:t>11.</w:t>
            </w:r>
          </w:p>
        </w:tc>
        <w:tc>
          <w:tcPr>
            <w:tcW w:w="1984" w:type="dxa"/>
            <w:vMerge w:val="restart"/>
            <w:shd w:val="clear" w:color="auto" w:fill="auto"/>
          </w:tcPr>
          <w:p w14:paraId="11626151" w14:textId="77777777" w:rsidR="0090526E" w:rsidRPr="0020340B" w:rsidRDefault="0090526E" w:rsidP="001B7173">
            <w:pPr>
              <w:jc w:val="center"/>
              <w:rPr>
                <w:sz w:val="20"/>
                <w:szCs w:val="20"/>
              </w:rPr>
            </w:pPr>
            <w:r w:rsidRPr="0020340B">
              <w:rPr>
                <w:sz w:val="20"/>
                <w:szCs w:val="20"/>
              </w:rPr>
              <w:t>Куйбышевский                                                                                                                                                                                                                                                                        сельсовет Куйбышевского района Новосибирской области</w:t>
            </w:r>
          </w:p>
        </w:tc>
        <w:tc>
          <w:tcPr>
            <w:tcW w:w="2695" w:type="dxa"/>
            <w:shd w:val="clear" w:color="auto" w:fill="auto"/>
          </w:tcPr>
          <w:p w14:paraId="063C169A" w14:textId="77777777" w:rsidR="0090526E" w:rsidRPr="0020340B" w:rsidRDefault="0090526E" w:rsidP="001B7173">
            <w:pPr>
              <w:jc w:val="center"/>
              <w:rPr>
                <w:sz w:val="20"/>
                <w:szCs w:val="20"/>
              </w:rPr>
            </w:pPr>
            <w:r w:rsidRPr="0020340B">
              <w:rPr>
                <w:sz w:val="20"/>
                <w:szCs w:val="20"/>
              </w:rPr>
              <w:t>Администрация Куйбышевского сельсовета Куйбышевского района Новосибирской области</w:t>
            </w:r>
          </w:p>
        </w:tc>
        <w:tc>
          <w:tcPr>
            <w:tcW w:w="1814" w:type="dxa"/>
            <w:shd w:val="clear" w:color="auto" w:fill="auto"/>
          </w:tcPr>
          <w:p w14:paraId="4A3BD1EF"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п.Комсомольский</w:t>
            </w:r>
            <w:proofErr w:type="spellEnd"/>
            <w:r w:rsidRPr="0020340B">
              <w:rPr>
                <w:sz w:val="20"/>
                <w:szCs w:val="20"/>
              </w:rPr>
              <w:t xml:space="preserve"> ул.Центральная,10</w:t>
            </w:r>
          </w:p>
        </w:tc>
        <w:tc>
          <w:tcPr>
            <w:tcW w:w="1729" w:type="dxa"/>
            <w:shd w:val="clear" w:color="auto" w:fill="auto"/>
          </w:tcPr>
          <w:p w14:paraId="73F19C4E" w14:textId="77777777" w:rsidR="0090526E" w:rsidRPr="0020340B" w:rsidRDefault="0090526E" w:rsidP="001B7173">
            <w:pPr>
              <w:jc w:val="center"/>
              <w:rPr>
                <w:sz w:val="20"/>
                <w:szCs w:val="20"/>
              </w:rPr>
            </w:pPr>
            <w:r w:rsidRPr="0020340B">
              <w:rPr>
                <w:sz w:val="20"/>
                <w:szCs w:val="20"/>
              </w:rPr>
              <w:t>Алексеенко Анатолий Алексеевич</w:t>
            </w:r>
          </w:p>
        </w:tc>
        <w:tc>
          <w:tcPr>
            <w:tcW w:w="1192" w:type="dxa"/>
            <w:shd w:val="clear" w:color="auto" w:fill="auto"/>
          </w:tcPr>
          <w:p w14:paraId="17065E6A" w14:textId="77777777" w:rsidR="0090526E" w:rsidRPr="0020340B" w:rsidRDefault="0090526E" w:rsidP="001B7173">
            <w:pPr>
              <w:jc w:val="center"/>
              <w:rPr>
                <w:sz w:val="20"/>
                <w:szCs w:val="20"/>
              </w:rPr>
            </w:pPr>
          </w:p>
          <w:p w14:paraId="6A60C892" w14:textId="77777777" w:rsidR="0090526E" w:rsidRPr="0020340B" w:rsidRDefault="0090526E" w:rsidP="001B7173">
            <w:pPr>
              <w:jc w:val="center"/>
              <w:rPr>
                <w:sz w:val="20"/>
                <w:szCs w:val="20"/>
              </w:rPr>
            </w:pPr>
            <w:r w:rsidRPr="0020340B">
              <w:rPr>
                <w:sz w:val="20"/>
                <w:szCs w:val="20"/>
              </w:rPr>
              <w:t>32-541</w:t>
            </w:r>
          </w:p>
        </w:tc>
      </w:tr>
      <w:tr w:rsidR="0090526E" w:rsidRPr="0020340B" w14:paraId="4409EE97" w14:textId="77777777" w:rsidTr="001B7173">
        <w:trPr>
          <w:trHeight w:val="262"/>
        </w:trPr>
        <w:tc>
          <w:tcPr>
            <w:tcW w:w="534" w:type="dxa"/>
            <w:tcBorders>
              <w:top w:val="nil"/>
              <w:bottom w:val="nil"/>
            </w:tcBorders>
            <w:shd w:val="clear" w:color="auto" w:fill="auto"/>
          </w:tcPr>
          <w:p w14:paraId="51CAAF5D" w14:textId="77777777" w:rsidR="0090526E" w:rsidRPr="0020340B" w:rsidRDefault="0090526E" w:rsidP="001B7173">
            <w:pPr>
              <w:jc w:val="center"/>
              <w:rPr>
                <w:sz w:val="20"/>
                <w:szCs w:val="20"/>
              </w:rPr>
            </w:pPr>
          </w:p>
        </w:tc>
        <w:tc>
          <w:tcPr>
            <w:tcW w:w="1984" w:type="dxa"/>
            <w:vMerge/>
            <w:shd w:val="clear" w:color="auto" w:fill="auto"/>
          </w:tcPr>
          <w:p w14:paraId="67B66996" w14:textId="77777777" w:rsidR="0090526E" w:rsidRPr="0020340B" w:rsidRDefault="0090526E" w:rsidP="001B7173">
            <w:pPr>
              <w:rPr>
                <w:sz w:val="20"/>
                <w:szCs w:val="20"/>
              </w:rPr>
            </w:pPr>
          </w:p>
        </w:tc>
        <w:tc>
          <w:tcPr>
            <w:tcW w:w="2695" w:type="dxa"/>
            <w:shd w:val="clear" w:color="auto" w:fill="auto"/>
          </w:tcPr>
          <w:p w14:paraId="5BFD816C" w14:textId="77777777" w:rsidR="0090526E" w:rsidRPr="0020340B" w:rsidRDefault="0090526E" w:rsidP="001B7173">
            <w:pPr>
              <w:jc w:val="center"/>
              <w:rPr>
                <w:sz w:val="20"/>
                <w:szCs w:val="20"/>
              </w:rPr>
            </w:pPr>
            <w:r w:rsidRPr="0020340B">
              <w:rPr>
                <w:sz w:val="20"/>
                <w:szCs w:val="20"/>
              </w:rPr>
              <w:t>ИП Глава КФХ «</w:t>
            </w:r>
            <w:proofErr w:type="spellStart"/>
            <w:r w:rsidRPr="0020340B">
              <w:rPr>
                <w:sz w:val="20"/>
                <w:szCs w:val="20"/>
              </w:rPr>
              <w:t>Самохвалова</w:t>
            </w:r>
            <w:proofErr w:type="spellEnd"/>
            <w:r w:rsidRPr="0020340B">
              <w:rPr>
                <w:sz w:val="20"/>
                <w:szCs w:val="20"/>
              </w:rPr>
              <w:t>»</w:t>
            </w:r>
          </w:p>
        </w:tc>
        <w:tc>
          <w:tcPr>
            <w:tcW w:w="1814" w:type="dxa"/>
            <w:shd w:val="clear" w:color="auto" w:fill="auto"/>
          </w:tcPr>
          <w:p w14:paraId="275AF596"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д.Малинино</w:t>
            </w:r>
            <w:proofErr w:type="spellEnd"/>
            <w:r w:rsidRPr="0020340B">
              <w:rPr>
                <w:sz w:val="20"/>
                <w:szCs w:val="20"/>
              </w:rPr>
              <w:t xml:space="preserve"> ул.Луговая,4</w:t>
            </w:r>
          </w:p>
        </w:tc>
        <w:tc>
          <w:tcPr>
            <w:tcW w:w="1729" w:type="dxa"/>
            <w:shd w:val="clear" w:color="auto" w:fill="auto"/>
          </w:tcPr>
          <w:p w14:paraId="678C3DCD" w14:textId="77777777" w:rsidR="0090526E" w:rsidRPr="0020340B" w:rsidRDefault="0090526E" w:rsidP="001B7173">
            <w:pPr>
              <w:jc w:val="center"/>
              <w:rPr>
                <w:sz w:val="20"/>
                <w:szCs w:val="20"/>
              </w:rPr>
            </w:pPr>
            <w:proofErr w:type="spellStart"/>
            <w:r w:rsidRPr="0020340B">
              <w:rPr>
                <w:sz w:val="20"/>
                <w:szCs w:val="20"/>
              </w:rPr>
              <w:t>Самохвалова</w:t>
            </w:r>
            <w:proofErr w:type="spellEnd"/>
            <w:r w:rsidRPr="0020340B">
              <w:rPr>
                <w:sz w:val="20"/>
                <w:szCs w:val="20"/>
              </w:rPr>
              <w:t xml:space="preserve"> Людмила Григорьевна</w:t>
            </w:r>
          </w:p>
        </w:tc>
        <w:tc>
          <w:tcPr>
            <w:tcW w:w="1192" w:type="dxa"/>
            <w:shd w:val="clear" w:color="auto" w:fill="auto"/>
          </w:tcPr>
          <w:p w14:paraId="0A2BD82A" w14:textId="77777777" w:rsidR="0090526E" w:rsidRPr="0020340B" w:rsidRDefault="0090526E" w:rsidP="001B7173">
            <w:pPr>
              <w:rPr>
                <w:sz w:val="20"/>
                <w:szCs w:val="20"/>
              </w:rPr>
            </w:pPr>
          </w:p>
          <w:p w14:paraId="4F106BF1" w14:textId="77777777" w:rsidR="0090526E" w:rsidRPr="0020340B" w:rsidRDefault="0090526E" w:rsidP="001B7173">
            <w:pPr>
              <w:jc w:val="center"/>
              <w:rPr>
                <w:sz w:val="20"/>
                <w:szCs w:val="20"/>
              </w:rPr>
            </w:pPr>
            <w:r w:rsidRPr="0020340B">
              <w:rPr>
                <w:sz w:val="20"/>
                <w:szCs w:val="20"/>
              </w:rPr>
              <w:t>41-152</w:t>
            </w:r>
          </w:p>
        </w:tc>
      </w:tr>
      <w:tr w:rsidR="0090526E" w:rsidRPr="0020340B" w14:paraId="6718EA03" w14:textId="77777777" w:rsidTr="001B7173">
        <w:trPr>
          <w:trHeight w:val="262"/>
        </w:trPr>
        <w:tc>
          <w:tcPr>
            <w:tcW w:w="534" w:type="dxa"/>
            <w:tcBorders>
              <w:top w:val="nil"/>
              <w:bottom w:val="single" w:sz="4" w:space="0" w:color="000000"/>
            </w:tcBorders>
            <w:shd w:val="clear" w:color="auto" w:fill="auto"/>
          </w:tcPr>
          <w:p w14:paraId="4C13023A" w14:textId="77777777" w:rsidR="0090526E" w:rsidRPr="0020340B" w:rsidRDefault="0090526E" w:rsidP="001B7173">
            <w:pPr>
              <w:jc w:val="center"/>
              <w:rPr>
                <w:sz w:val="20"/>
                <w:szCs w:val="20"/>
              </w:rPr>
            </w:pPr>
          </w:p>
        </w:tc>
        <w:tc>
          <w:tcPr>
            <w:tcW w:w="1984" w:type="dxa"/>
            <w:vMerge/>
            <w:shd w:val="clear" w:color="auto" w:fill="auto"/>
          </w:tcPr>
          <w:p w14:paraId="10495014" w14:textId="77777777" w:rsidR="0090526E" w:rsidRPr="0020340B" w:rsidRDefault="0090526E" w:rsidP="001B7173">
            <w:pPr>
              <w:rPr>
                <w:sz w:val="20"/>
                <w:szCs w:val="20"/>
              </w:rPr>
            </w:pPr>
          </w:p>
        </w:tc>
        <w:tc>
          <w:tcPr>
            <w:tcW w:w="2695" w:type="dxa"/>
            <w:shd w:val="clear" w:color="auto" w:fill="auto"/>
          </w:tcPr>
          <w:p w14:paraId="6791BD0B" w14:textId="77777777" w:rsidR="0090526E" w:rsidRPr="0020340B" w:rsidRDefault="0090526E" w:rsidP="001B7173">
            <w:pPr>
              <w:jc w:val="center"/>
              <w:rPr>
                <w:sz w:val="20"/>
                <w:szCs w:val="20"/>
              </w:rPr>
            </w:pPr>
            <w:r w:rsidRPr="0020340B">
              <w:rPr>
                <w:sz w:val="20"/>
                <w:szCs w:val="20"/>
              </w:rPr>
              <w:t>ИП «Кулешов»</w:t>
            </w:r>
          </w:p>
        </w:tc>
        <w:tc>
          <w:tcPr>
            <w:tcW w:w="1814" w:type="dxa"/>
            <w:shd w:val="clear" w:color="auto" w:fill="auto"/>
          </w:tcPr>
          <w:p w14:paraId="5D0E4E86"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п.Ивушка</w:t>
            </w:r>
            <w:proofErr w:type="spellEnd"/>
            <w:r w:rsidRPr="0020340B">
              <w:rPr>
                <w:sz w:val="20"/>
                <w:szCs w:val="20"/>
              </w:rPr>
              <w:t xml:space="preserve"> ул.Центральная,10</w:t>
            </w:r>
          </w:p>
        </w:tc>
        <w:tc>
          <w:tcPr>
            <w:tcW w:w="1729" w:type="dxa"/>
            <w:shd w:val="clear" w:color="auto" w:fill="auto"/>
          </w:tcPr>
          <w:p w14:paraId="08E74A5E" w14:textId="77777777" w:rsidR="0090526E" w:rsidRPr="0020340B" w:rsidRDefault="0090526E" w:rsidP="001B7173">
            <w:pPr>
              <w:jc w:val="center"/>
              <w:rPr>
                <w:sz w:val="20"/>
                <w:szCs w:val="20"/>
              </w:rPr>
            </w:pPr>
            <w:r w:rsidRPr="0020340B">
              <w:rPr>
                <w:sz w:val="20"/>
                <w:szCs w:val="20"/>
              </w:rPr>
              <w:t>Кулешов Виктор Викторович</w:t>
            </w:r>
          </w:p>
        </w:tc>
        <w:tc>
          <w:tcPr>
            <w:tcW w:w="1192" w:type="dxa"/>
            <w:shd w:val="clear" w:color="auto" w:fill="auto"/>
          </w:tcPr>
          <w:p w14:paraId="2C1CA9E7" w14:textId="77777777" w:rsidR="0090526E" w:rsidRPr="0020340B" w:rsidRDefault="0090526E" w:rsidP="001B7173">
            <w:pPr>
              <w:jc w:val="center"/>
              <w:rPr>
                <w:sz w:val="20"/>
                <w:szCs w:val="20"/>
              </w:rPr>
            </w:pPr>
          </w:p>
          <w:p w14:paraId="62AECDC5" w14:textId="77777777" w:rsidR="0090526E" w:rsidRPr="0020340B" w:rsidRDefault="0090526E" w:rsidP="001B7173">
            <w:pPr>
              <w:jc w:val="center"/>
              <w:rPr>
                <w:sz w:val="20"/>
                <w:szCs w:val="20"/>
              </w:rPr>
            </w:pPr>
            <w:r w:rsidRPr="0020340B">
              <w:rPr>
                <w:sz w:val="20"/>
                <w:szCs w:val="20"/>
              </w:rPr>
              <w:t>32-569</w:t>
            </w:r>
          </w:p>
        </w:tc>
      </w:tr>
      <w:tr w:rsidR="0090526E" w:rsidRPr="0020340B" w14:paraId="6CB1A752" w14:textId="77777777" w:rsidTr="001B7173">
        <w:trPr>
          <w:trHeight w:val="262"/>
        </w:trPr>
        <w:tc>
          <w:tcPr>
            <w:tcW w:w="534" w:type="dxa"/>
            <w:tcBorders>
              <w:bottom w:val="nil"/>
            </w:tcBorders>
            <w:shd w:val="clear" w:color="auto" w:fill="auto"/>
          </w:tcPr>
          <w:p w14:paraId="41D66110" w14:textId="77777777" w:rsidR="0090526E" w:rsidRPr="0020340B" w:rsidRDefault="0090526E" w:rsidP="001B7173">
            <w:pPr>
              <w:jc w:val="center"/>
              <w:rPr>
                <w:sz w:val="20"/>
                <w:szCs w:val="20"/>
              </w:rPr>
            </w:pPr>
            <w:r w:rsidRPr="0020340B">
              <w:rPr>
                <w:sz w:val="20"/>
                <w:szCs w:val="20"/>
              </w:rPr>
              <w:t>12.</w:t>
            </w:r>
          </w:p>
        </w:tc>
        <w:tc>
          <w:tcPr>
            <w:tcW w:w="1984" w:type="dxa"/>
            <w:vMerge w:val="restart"/>
            <w:shd w:val="clear" w:color="auto" w:fill="auto"/>
          </w:tcPr>
          <w:p w14:paraId="585672D6" w14:textId="77777777" w:rsidR="0090526E" w:rsidRPr="0020340B" w:rsidRDefault="0090526E" w:rsidP="001B7173">
            <w:pPr>
              <w:jc w:val="center"/>
              <w:rPr>
                <w:sz w:val="20"/>
                <w:szCs w:val="20"/>
              </w:rPr>
            </w:pPr>
            <w:r w:rsidRPr="0020340B">
              <w:rPr>
                <w:sz w:val="20"/>
                <w:szCs w:val="20"/>
              </w:rPr>
              <w:t>Михайловский                                                                                                                                                                                                                                                                         сельсовет Куйбышевского района Новосибирской области</w:t>
            </w:r>
          </w:p>
        </w:tc>
        <w:tc>
          <w:tcPr>
            <w:tcW w:w="2695" w:type="dxa"/>
            <w:shd w:val="clear" w:color="auto" w:fill="auto"/>
          </w:tcPr>
          <w:p w14:paraId="07805549" w14:textId="77777777" w:rsidR="0090526E" w:rsidRPr="0020340B" w:rsidRDefault="0090526E" w:rsidP="001B7173">
            <w:pPr>
              <w:jc w:val="center"/>
              <w:rPr>
                <w:sz w:val="20"/>
                <w:szCs w:val="20"/>
              </w:rPr>
            </w:pPr>
            <w:r w:rsidRPr="0020340B">
              <w:rPr>
                <w:sz w:val="20"/>
                <w:szCs w:val="20"/>
              </w:rPr>
              <w:t>Администрация Михайловского сельсовета Куйбышевского района Новосибирской области</w:t>
            </w:r>
          </w:p>
        </w:tc>
        <w:tc>
          <w:tcPr>
            <w:tcW w:w="1814" w:type="dxa"/>
            <w:shd w:val="clear" w:color="auto" w:fill="auto"/>
          </w:tcPr>
          <w:p w14:paraId="61548751"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с.Михайловка</w:t>
            </w:r>
            <w:proofErr w:type="spellEnd"/>
            <w:r w:rsidRPr="0020340B">
              <w:rPr>
                <w:sz w:val="20"/>
                <w:szCs w:val="20"/>
              </w:rPr>
              <w:t xml:space="preserve"> ул.Центральная,48</w:t>
            </w:r>
          </w:p>
        </w:tc>
        <w:tc>
          <w:tcPr>
            <w:tcW w:w="1729" w:type="dxa"/>
            <w:shd w:val="clear" w:color="auto" w:fill="auto"/>
          </w:tcPr>
          <w:p w14:paraId="02D8184E" w14:textId="77777777" w:rsidR="0090526E" w:rsidRPr="0020340B" w:rsidRDefault="0090526E" w:rsidP="001B7173">
            <w:pPr>
              <w:jc w:val="center"/>
              <w:rPr>
                <w:sz w:val="20"/>
                <w:szCs w:val="20"/>
              </w:rPr>
            </w:pPr>
            <w:r w:rsidRPr="0020340B">
              <w:rPr>
                <w:sz w:val="20"/>
                <w:szCs w:val="20"/>
              </w:rPr>
              <w:t>Яковлев Владимир Ильич</w:t>
            </w:r>
          </w:p>
        </w:tc>
        <w:tc>
          <w:tcPr>
            <w:tcW w:w="1192" w:type="dxa"/>
            <w:shd w:val="clear" w:color="auto" w:fill="auto"/>
          </w:tcPr>
          <w:p w14:paraId="37290EB3" w14:textId="77777777" w:rsidR="0090526E" w:rsidRPr="0020340B" w:rsidRDefault="0090526E" w:rsidP="001B7173">
            <w:pPr>
              <w:jc w:val="center"/>
              <w:rPr>
                <w:sz w:val="20"/>
                <w:szCs w:val="20"/>
              </w:rPr>
            </w:pPr>
          </w:p>
          <w:p w14:paraId="3D25C2DF" w14:textId="77777777" w:rsidR="0090526E" w:rsidRPr="0020340B" w:rsidRDefault="0090526E" w:rsidP="001B7173">
            <w:pPr>
              <w:jc w:val="center"/>
              <w:rPr>
                <w:sz w:val="20"/>
                <w:szCs w:val="20"/>
              </w:rPr>
            </w:pPr>
            <w:r w:rsidRPr="0020340B">
              <w:rPr>
                <w:sz w:val="20"/>
                <w:szCs w:val="20"/>
              </w:rPr>
              <w:t>31-624</w:t>
            </w:r>
          </w:p>
        </w:tc>
      </w:tr>
      <w:tr w:rsidR="0090526E" w:rsidRPr="0020340B" w14:paraId="57608BCE" w14:textId="77777777" w:rsidTr="001B7173">
        <w:trPr>
          <w:trHeight w:val="262"/>
        </w:trPr>
        <w:tc>
          <w:tcPr>
            <w:tcW w:w="534" w:type="dxa"/>
            <w:tcBorders>
              <w:top w:val="nil"/>
              <w:bottom w:val="single" w:sz="4" w:space="0" w:color="000000"/>
            </w:tcBorders>
            <w:shd w:val="clear" w:color="auto" w:fill="auto"/>
          </w:tcPr>
          <w:p w14:paraId="766CEB79" w14:textId="77777777" w:rsidR="0090526E" w:rsidRPr="0020340B" w:rsidRDefault="0090526E" w:rsidP="001B7173">
            <w:pPr>
              <w:jc w:val="center"/>
              <w:rPr>
                <w:sz w:val="20"/>
                <w:szCs w:val="20"/>
              </w:rPr>
            </w:pPr>
          </w:p>
        </w:tc>
        <w:tc>
          <w:tcPr>
            <w:tcW w:w="1984" w:type="dxa"/>
            <w:vMerge/>
            <w:shd w:val="clear" w:color="auto" w:fill="auto"/>
          </w:tcPr>
          <w:p w14:paraId="4B92765F" w14:textId="77777777" w:rsidR="0090526E" w:rsidRPr="0020340B" w:rsidRDefault="0090526E" w:rsidP="001B7173">
            <w:pPr>
              <w:rPr>
                <w:sz w:val="20"/>
                <w:szCs w:val="20"/>
              </w:rPr>
            </w:pPr>
          </w:p>
        </w:tc>
        <w:tc>
          <w:tcPr>
            <w:tcW w:w="2695" w:type="dxa"/>
            <w:shd w:val="clear" w:color="auto" w:fill="auto"/>
          </w:tcPr>
          <w:p w14:paraId="4CD3E644" w14:textId="77777777" w:rsidR="0090526E" w:rsidRPr="0020340B" w:rsidRDefault="0090526E" w:rsidP="001B7173">
            <w:pPr>
              <w:jc w:val="center"/>
              <w:rPr>
                <w:sz w:val="20"/>
                <w:szCs w:val="20"/>
              </w:rPr>
            </w:pPr>
            <w:r w:rsidRPr="0020340B">
              <w:rPr>
                <w:sz w:val="20"/>
                <w:szCs w:val="20"/>
              </w:rPr>
              <w:t>МКУК «Михайловский КДЦ»</w:t>
            </w:r>
          </w:p>
        </w:tc>
        <w:tc>
          <w:tcPr>
            <w:tcW w:w="1814" w:type="dxa"/>
            <w:shd w:val="clear" w:color="auto" w:fill="auto"/>
          </w:tcPr>
          <w:p w14:paraId="78358AAD"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с.Михайловка</w:t>
            </w:r>
            <w:proofErr w:type="spellEnd"/>
            <w:r w:rsidRPr="0020340B">
              <w:rPr>
                <w:sz w:val="20"/>
                <w:szCs w:val="20"/>
              </w:rPr>
              <w:t xml:space="preserve"> ул.Центральная,48</w:t>
            </w:r>
          </w:p>
        </w:tc>
        <w:tc>
          <w:tcPr>
            <w:tcW w:w="1729" w:type="dxa"/>
            <w:shd w:val="clear" w:color="auto" w:fill="auto"/>
          </w:tcPr>
          <w:p w14:paraId="39161618" w14:textId="77777777" w:rsidR="0090526E" w:rsidRPr="0020340B" w:rsidRDefault="0090526E" w:rsidP="001B7173">
            <w:pPr>
              <w:jc w:val="center"/>
              <w:rPr>
                <w:sz w:val="20"/>
                <w:szCs w:val="20"/>
              </w:rPr>
            </w:pPr>
            <w:r w:rsidRPr="0020340B">
              <w:rPr>
                <w:sz w:val="20"/>
                <w:szCs w:val="20"/>
              </w:rPr>
              <w:t>Шмидт Надежда Алексеевна</w:t>
            </w:r>
          </w:p>
        </w:tc>
        <w:tc>
          <w:tcPr>
            <w:tcW w:w="1192" w:type="dxa"/>
            <w:shd w:val="clear" w:color="auto" w:fill="auto"/>
          </w:tcPr>
          <w:p w14:paraId="1F5A6B51" w14:textId="77777777" w:rsidR="0090526E" w:rsidRPr="0020340B" w:rsidRDefault="0090526E" w:rsidP="001B7173">
            <w:pPr>
              <w:rPr>
                <w:sz w:val="20"/>
                <w:szCs w:val="20"/>
              </w:rPr>
            </w:pPr>
          </w:p>
          <w:p w14:paraId="6AD3B8AC" w14:textId="77777777" w:rsidR="0090526E" w:rsidRPr="0020340B" w:rsidRDefault="0090526E" w:rsidP="001B7173">
            <w:pPr>
              <w:jc w:val="center"/>
              <w:rPr>
                <w:sz w:val="20"/>
                <w:szCs w:val="20"/>
              </w:rPr>
            </w:pPr>
            <w:r w:rsidRPr="0020340B">
              <w:rPr>
                <w:sz w:val="20"/>
                <w:szCs w:val="20"/>
              </w:rPr>
              <w:t>31-685</w:t>
            </w:r>
          </w:p>
        </w:tc>
      </w:tr>
      <w:tr w:rsidR="0090526E" w:rsidRPr="0020340B" w14:paraId="34399724" w14:textId="77777777" w:rsidTr="001B7173">
        <w:trPr>
          <w:trHeight w:val="262"/>
        </w:trPr>
        <w:tc>
          <w:tcPr>
            <w:tcW w:w="534" w:type="dxa"/>
            <w:tcBorders>
              <w:bottom w:val="nil"/>
            </w:tcBorders>
            <w:shd w:val="clear" w:color="auto" w:fill="auto"/>
          </w:tcPr>
          <w:p w14:paraId="2DE03847" w14:textId="77777777" w:rsidR="0090526E" w:rsidRPr="0020340B" w:rsidRDefault="0090526E" w:rsidP="001B7173">
            <w:pPr>
              <w:jc w:val="center"/>
              <w:rPr>
                <w:sz w:val="20"/>
                <w:szCs w:val="20"/>
              </w:rPr>
            </w:pPr>
            <w:r w:rsidRPr="0020340B">
              <w:rPr>
                <w:sz w:val="20"/>
                <w:szCs w:val="20"/>
              </w:rPr>
              <w:t>13.</w:t>
            </w:r>
          </w:p>
        </w:tc>
        <w:tc>
          <w:tcPr>
            <w:tcW w:w="1984" w:type="dxa"/>
            <w:vMerge w:val="restart"/>
            <w:shd w:val="clear" w:color="auto" w:fill="auto"/>
          </w:tcPr>
          <w:p w14:paraId="0DDBB87D" w14:textId="77777777" w:rsidR="0090526E" w:rsidRPr="0020340B" w:rsidRDefault="0090526E" w:rsidP="001B7173">
            <w:pPr>
              <w:jc w:val="center"/>
              <w:rPr>
                <w:sz w:val="20"/>
                <w:szCs w:val="20"/>
              </w:rPr>
            </w:pPr>
            <w:proofErr w:type="spellStart"/>
            <w:r w:rsidRPr="0020340B">
              <w:rPr>
                <w:sz w:val="20"/>
                <w:szCs w:val="20"/>
              </w:rPr>
              <w:t>Новоичинский</w:t>
            </w:r>
            <w:proofErr w:type="spellEnd"/>
            <w:r w:rsidRPr="0020340B">
              <w:rPr>
                <w:sz w:val="20"/>
                <w:szCs w:val="20"/>
              </w:rPr>
              <w:t xml:space="preserve">                                                                                                                                                                                                                                                                       сельсовет Куйбышевского района Новосибирской области</w:t>
            </w:r>
          </w:p>
        </w:tc>
        <w:tc>
          <w:tcPr>
            <w:tcW w:w="2695" w:type="dxa"/>
            <w:shd w:val="clear" w:color="auto" w:fill="auto"/>
          </w:tcPr>
          <w:p w14:paraId="41414BD5" w14:textId="77777777" w:rsidR="0090526E" w:rsidRPr="0020340B" w:rsidRDefault="0090526E" w:rsidP="001B7173">
            <w:pPr>
              <w:jc w:val="center"/>
              <w:rPr>
                <w:sz w:val="20"/>
                <w:szCs w:val="20"/>
              </w:rPr>
            </w:pPr>
            <w:r w:rsidRPr="0020340B">
              <w:rPr>
                <w:sz w:val="20"/>
                <w:szCs w:val="20"/>
              </w:rPr>
              <w:t xml:space="preserve">Администрация </w:t>
            </w:r>
            <w:proofErr w:type="spellStart"/>
            <w:r w:rsidRPr="0020340B">
              <w:rPr>
                <w:sz w:val="20"/>
                <w:szCs w:val="20"/>
              </w:rPr>
              <w:t>Новоичинского</w:t>
            </w:r>
            <w:proofErr w:type="spellEnd"/>
            <w:r w:rsidRPr="0020340B">
              <w:rPr>
                <w:sz w:val="20"/>
                <w:szCs w:val="20"/>
              </w:rPr>
              <w:t xml:space="preserve"> сельсовета Куйбышевского района Новосибирской области</w:t>
            </w:r>
          </w:p>
        </w:tc>
        <w:tc>
          <w:tcPr>
            <w:tcW w:w="1814" w:type="dxa"/>
            <w:shd w:val="clear" w:color="auto" w:fill="auto"/>
          </w:tcPr>
          <w:p w14:paraId="0106FB9B"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с.Новоичинское</w:t>
            </w:r>
            <w:proofErr w:type="spellEnd"/>
            <w:r w:rsidRPr="0020340B">
              <w:rPr>
                <w:sz w:val="20"/>
                <w:szCs w:val="20"/>
              </w:rPr>
              <w:t xml:space="preserve">, </w:t>
            </w:r>
            <w:proofErr w:type="spellStart"/>
            <w:r w:rsidRPr="0020340B">
              <w:rPr>
                <w:sz w:val="20"/>
                <w:szCs w:val="20"/>
              </w:rPr>
              <w:t>ул.Школьная</w:t>
            </w:r>
            <w:proofErr w:type="spellEnd"/>
            <w:r w:rsidRPr="0020340B">
              <w:rPr>
                <w:sz w:val="20"/>
                <w:szCs w:val="20"/>
              </w:rPr>
              <w:t>, 1а</w:t>
            </w:r>
          </w:p>
        </w:tc>
        <w:tc>
          <w:tcPr>
            <w:tcW w:w="1729" w:type="dxa"/>
            <w:shd w:val="clear" w:color="auto" w:fill="auto"/>
          </w:tcPr>
          <w:p w14:paraId="03EF18E4" w14:textId="77777777" w:rsidR="0090526E" w:rsidRPr="0020340B" w:rsidRDefault="0090526E" w:rsidP="001B7173">
            <w:pPr>
              <w:jc w:val="center"/>
              <w:rPr>
                <w:sz w:val="20"/>
                <w:szCs w:val="20"/>
              </w:rPr>
            </w:pPr>
            <w:r w:rsidRPr="0020340B">
              <w:rPr>
                <w:sz w:val="20"/>
                <w:szCs w:val="20"/>
              </w:rPr>
              <w:t>Кущенко Наталья Олеговна</w:t>
            </w:r>
          </w:p>
        </w:tc>
        <w:tc>
          <w:tcPr>
            <w:tcW w:w="1192" w:type="dxa"/>
            <w:shd w:val="clear" w:color="auto" w:fill="auto"/>
          </w:tcPr>
          <w:p w14:paraId="069AA36C" w14:textId="77777777" w:rsidR="0090526E" w:rsidRPr="0020340B" w:rsidRDefault="0090526E" w:rsidP="001B7173">
            <w:pPr>
              <w:jc w:val="center"/>
              <w:rPr>
                <w:sz w:val="20"/>
                <w:szCs w:val="20"/>
              </w:rPr>
            </w:pPr>
          </w:p>
          <w:p w14:paraId="757C14DF" w14:textId="77777777" w:rsidR="0090526E" w:rsidRPr="0020340B" w:rsidRDefault="0090526E" w:rsidP="001B7173">
            <w:pPr>
              <w:jc w:val="center"/>
              <w:rPr>
                <w:sz w:val="20"/>
                <w:szCs w:val="20"/>
              </w:rPr>
            </w:pPr>
            <w:r w:rsidRPr="0020340B">
              <w:rPr>
                <w:sz w:val="20"/>
                <w:szCs w:val="20"/>
              </w:rPr>
              <w:t>37-190</w:t>
            </w:r>
          </w:p>
        </w:tc>
      </w:tr>
      <w:tr w:rsidR="0090526E" w:rsidRPr="0020340B" w14:paraId="68EED8D4" w14:textId="77777777" w:rsidTr="001B7173">
        <w:trPr>
          <w:trHeight w:val="262"/>
        </w:trPr>
        <w:tc>
          <w:tcPr>
            <w:tcW w:w="534" w:type="dxa"/>
            <w:tcBorders>
              <w:top w:val="nil"/>
              <w:bottom w:val="single" w:sz="4" w:space="0" w:color="000000"/>
            </w:tcBorders>
            <w:shd w:val="clear" w:color="auto" w:fill="auto"/>
          </w:tcPr>
          <w:p w14:paraId="2068064A" w14:textId="77777777" w:rsidR="0090526E" w:rsidRPr="0020340B" w:rsidRDefault="0090526E" w:rsidP="001B7173">
            <w:pPr>
              <w:jc w:val="center"/>
              <w:rPr>
                <w:sz w:val="20"/>
                <w:szCs w:val="20"/>
              </w:rPr>
            </w:pPr>
          </w:p>
        </w:tc>
        <w:tc>
          <w:tcPr>
            <w:tcW w:w="1984" w:type="dxa"/>
            <w:vMerge/>
            <w:tcBorders>
              <w:bottom w:val="single" w:sz="4" w:space="0" w:color="000000"/>
            </w:tcBorders>
            <w:shd w:val="clear" w:color="auto" w:fill="auto"/>
          </w:tcPr>
          <w:p w14:paraId="51C5FFED" w14:textId="77777777" w:rsidR="0090526E" w:rsidRPr="0020340B" w:rsidRDefault="0090526E" w:rsidP="001B7173">
            <w:pPr>
              <w:rPr>
                <w:sz w:val="20"/>
                <w:szCs w:val="20"/>
              </w:rPr>
            </w:pPr>
          </w:p>
        </w:tc>
        <w:tc>
          <w:tcPr>
            <w:tcW w:w="2695" w:type="dxa"/>
            <w:shd w:val="clear" w:color="auto" w:fill="auto"/>
          </w:tcPr>
          <w:p w14:paraId="33F80608" w14:textId="77777777" w:rsidR="0090526E" w:rsidRPr="0020340B" w:rsidRDefault="0090526E" w:rsidP="001B7173">
            <w:pPr>
              <w:jc w:val="center"/>
              <w:rPr>
                <w:sz w:val="20"/>
                <w:szCs w:val="20"/>
              </w:rPr>
            </w:pPr>
            <w:r w:rsidRPr="0020340B">
              <w:rPr>
                <w:sz w:val="20"/>
                <w:szCs w:val="20"/>
              </w:rPr>
              <w:t>МКУК «</w:t>
            </w:r>
            <w:proofErr w:type="spellStart"/>
            <w:r w:rsidRPr="0020340B">
              <w:rPr>
                <w:sz w:val="20"/>
                <w:szCs w:val="20"/>
              </w:rPr>
              <w:t>Новоичинский</w:t>
            </w:r>
            <w:proofErr w:type="spellEnd"/>
            <w:r w:rsidRPr="0020340B">
              <w:rPr>
                <w:sz w:val="20"/>
                <w:szCs w:val="20"/>
              </w:rPr>
              <w:t xml:space="preserve"> КДЦ»</w:t>
            </w:r>
          </w:p>
        </w:tc>
        <w:tc>
          <w:tcPr>
            <w:tcW w:w="1814" w:type="dxa"/>
            <w:shd w:val="clear" w:color="auto" w:fill="auto"/>
          </w:tcPr>
          <w:p w14:paraId="4D0C4011"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с.Новоичинское</w:t>
            </w:r>
            <w:proofErr w:type="spellEnd"/>
            <w:r w:rsidRPr="0020340B">
              <w:rPr>
                <w:sz w:val="20"/>
                <w:szCs w:val="20"/>
              </w:rPr>
              <w:t xml:space="preserve">, </w:t>
            </w:r>
            <w:proofErr w:type="spellStart"/>
            <w:r w:rsidRPr="0020340B">
              <w:rPr>
                <w:sz w:val="20"/>
                <w:szCs w:val="20"/>
              </w:rPr>
              <w:t>ул.Центральная</w:t>
            </w:r>
            <w:proofErr w:type="spellEnd"/>
            <w:r w:rsidRPr="0020340B">
              <w:rPr>
                <w:sz w:val="20"/>
                <w:szCs w:val="20"/>
              </w:rPr>
              <w:t>, 18</w:t>
            </w:r>
          </w:p>
        </w:tc>
        <w:tc>
          <w:tcPr>
            <w:tcW w:w="1729" w:type="dxa"/>
            <w:shd w:val="clear" w:color="auto" w:fill="auto"/>
          </w:tcPr>
          <w:p w14:paraId="6A0299E0" w14:textId="77777777" w:rsidR="0090526E" w:rsidRPr="0020340B" w:rsidRDefault="0090526E" w:rsidP="001B7173">
            <w:pPr>
              <w:jc w:val="center"/>
              <w:rPr>
                <w:sz w:val="20"/>
                <w:szCs w:val="20"/>
              </w:rPr>
            </w:pPr>
            <w:r w:rsidRPr="0020340B">
              <w:rPr>
                <w:sz w:val="20"/>
                <w:szCs w:val="20"/>
              </w:rPr>
              <w:t>Яковлев Виктор Николаевич</w:t>
            </w:r>
          </w:p>
        </w:tc>
        <w:tc>
          <w:tcPr>
            <w:tcW w:w="1192" w:type="dxa"/>
            <w:shd w:val="clear" w:color="auto" w:fill="auto"/>
          </w:tcPr>
          <w:p w14:paraId="00D60E14" w14:textId="77777777" w:rsidR="0090526E" w:rsidRPr="0020340B" w:rsidRDefault="0090526E" w:rsidP="001B7173">
            <w:pPr>
              <w:rPr>
                <w:sz w:val="20"/>
                <w:szCs w:val="20"/>
              </w:rPr>
            </w:pPr>
          </w:p>
          <w:p w14:paraId="2EE6D7BA" w14:textId="77777777" w:rsidR="0090526E" w:rsidRPr="0020340B" w:rsidRDefault="0090526E" w:rsidP="001B7173">
            <w:pPr>
              <w:jc w:val="center"/>
              <w:rPr>
                <w:sz w:val="20"/>
                <w:szCs w:val="20"/>
              </w:rPr>
            </w:pPr>
            <w:r w:rsidRPr="0020340B">
              <w:rPr>
                <w:sz w:val="20"/>
                <w:szCs w:val="20"/>
              </w:rPr>
              <w:t>37-183</w:t>
            </w:r>
          </w:p>
        </w:tc>
      </w:tr>
      <w:tr w:rsidR="0090526E" w:rsidRPr="0020340B" w14:paraId="7EFF2374" w14:textId="77777777" w:rsidTr="001B7173">
        <w:trPr>
          <w:trHeight w:val="262"/>
        </w:trPr>
        <w:tc>
          <w:tcPr>
            <w:tcW w:w="534" w:type="dxa"/>
            <w:tcBorders>
              <w:bottom w:val="nil"/>
            </w:tcBorders>
            <w:shd w:val="clear" w:color="auto" w:fill="auto"/>
          </w:tcPr>
          <w:p w14:paraId="2E0135B0" w14:textId="77777777" w:rsidR="0090526E" w:rsidRPr="0020340B" w:rsidRDefault="0090526E" w:rsidP="001B7173">
            <w:pPr>
              <w:jc w:val="center"/>
              <w:rPr>
                <w:sz w:val="20"/>
                <w:szCs w:val="20"/>
              </w:rPr>
            </w:pPr>
            <w:r w:rsidRPr="0020340B">
              <w:rPr>
                <w:sz w:val="20"/>
                <w:szCs w:val="20"/>
              </w:rPr>
              <w:t>14.</w:t>
            </w:r>
          </w:p>
        </w:tc>
        <w:tc>
          <w:tcPr>
            <w:tcW w:w="1984" w:type="dxa"/>
            <w:vMerge w:val="restart"/>
            <w:tcBorders>
              <w:bottom w:val="nil"/>
            </w:tcBorders>
            <w:shd w:val="clear" w:color="auto" w:fill="auto"/>
          </w:tcPr>
          <w:p w14:paraId="7F757C0C" w14:textId="77777777" w:rsidR="0090526E" w:rsidRPr="0020340B" w:rsidRDefault="0090526E" w:rsidP="001B7173">
            <w:pPr>
              <w:jc w:val="center"/>
              <w:rPr>
                <w:sz w:val="20"/>
                <w:szCs w:val="20"/>
              </w:rPr>
            </w:pPr>
            <w:r w:rsidRPr="0020340B">
              <w:rPr>
                <w:sz w:val="20"/>
                <w:szCs w:val="20"/>
              </w:rPr>
              <w:t>Октябрьский                                                                                                                                                                                                                                                                         сельсовет Куйбышевского района Новосибирской области</w:t>
            </w:r>
          </w:p>
        </w:tc>
        <w:tc>
          <w:tcPr>
            <w:tcW w:w="2695" w:type="dxa"/>
            <w:shd w:val="clear" w:color="auto" w:fill="auto"/>
          </w:tcPr>
          <w:p w14:paraId="5924D3C4" w14:textId="77777777" w:rsidR="0090526E" w:rsidRPr="0020340B" w:rsidRDefault="0090526E" w:rsidP="001B7173">
            <w:pPr>
              <w:jc w:val="center"/>
              <w:rPr>
                <w:sz w:val="20"/>
                <w:szCs w:val="20"/>
              </w:rPr>
            </w:pPr>
            <w:r w:rsidRPr="0020340B">
              <w:rPr>
                <w:sz w:val="20"/>
                <w:szCs w:val="20"/>
              </w:rPr>
              <w:t>Администрация Октябрьского сельсовета Куйбышевского района Новосибирской области</w:t>
            </w:r>
          </w:p>
        </w:tc>
        <w:tc>
          <w:tcPr>
            <w:tcW w:w="1814" w:type="dxa"/>
            <w:shd w:val="clear" w:color="auto" w:fill="auto"/>
          </w:tcPr>
          <w:p w14:paraId="74DCE655"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с.Нагорное</w:t>
            </w:r>
            <w:proofErr w:type="spellEnd"/>
            <w:r w:rsidRPr="0020340B">
              <w:rPr>
                <w:sz w:val="20"/>
                <w:szCs w:val="20"/>
              </w:rPr>
              <w:t xml:space="preserve"> ул.Омская,32</w:t>
            </w:r>
          </w:p>
        </w:tc>
        <w:tc>
          <w:tcPr>
            <w:tcW w:w="1729" w:type="dxa"/>
            <w:shd w:val="clear" w:color="auto" w:fill="auto"/>
          </w:tcPr>
          <w:p w14:paraId="597D4CCE" w14:textId="77777777" w:rsidR="0090526E" w:rsidRPr="0020340B" w:rsidRDefault="0090526E" w:rsidP="001B7173">
            <w:pPr>
              <w:jc w:val="center"/>
              <w:rPr>
                <w:sz w:val="20"/>
                <w:szCs w:val="20"/>
              </w:rPr>
            </w:pPr>
            <w:proofErr w:type="spellStart"/>
            <w:r w:rsidRPr="0020340B">
              <w:rPr>
                <w:sz w:val="20"/>
                <w:szCs w:val="20"/>
              </w:rPr>
              <w:t>Бурдыко</w:t>
            </w:r>
            <w:proofErr w:type="spellEnd"/>
            <w:r w:rsidRPr="0020340B">
              <w:rPr>
                <w:sz w:val="20"/>
                <w:szCs w:val="20"/>
              </w:rPr>
              <w:t xml:space="preserve"> Анатолий Дмитриевич</w:t>
            </w:r>
          </w:p>
        </w:tc>
        <w:tc>
          <w:tcPr>
            <w:tcW w:w="1192" w:type="dxa"/>
            <w:shd w:val="clear" w:color="auto" w:fill="auto"/>
          </w:tcPr>
          <w:p w14:paraId="36F8537A" w14:textId="77777777" w:rsidR="0090526E" w:rsidRPr="0020340B" w:rsidRDefault="0090526E" w:rsidP="001B7173">
            <w:pPr>
              <w:jc w:val="center"/>
              <w:rPr>
                <w:sz w:val="20"/>
                <w:szCs w:val="20"/>
              </w:rPr>
            </w:pPr>
          </w:p>
          <w:p w14:paraId="6FA74496" w14:textId="77777777" w:rsidR="0090526E" w:rsidRPr="0020340B" w:rsidRDefault="0090526E" w:rsidP="001B7173">
            <w:pPr>
              <w:jc w:val="center"/>
              <w:rPr>
                <w:sz w:val="20"/>
                <w:szCs w:val="20"/>
              </w:rPr>
            </w:pPr>
            <w:r w:rsidRPr="0020340B">
              <w:rPr>
                <w:sz w:val="20"/>
                <w:szCs w:val="20"/>
              </w:rPr>
              <w:t>96-146</w:t>
            </w:r>
          </w:p>
        </w:tc>
      </w:tr>
      <w:tr w:rsidR="0090526E" w:rsidRPr="0020340B" w14:paraId="23F61635" w14:textId="77777777" w:rsidTr="001B7173">
        <w:trPr>
          <w:trHeight w:val="262"/>
        </w:trPr>
        <w:tc>
          <w:tcPr>
            <w:tcW w:w="534" w:type="dxa"/>
            <w:tcBorders>
              <w:top w:val="nil"/>
              <w:bottom w:val="nil"/>
            </w:tcBorders>
            <w:shd w:val="clear" w:color="auto" w:fill="auto"/>
          </w:tcPr>
          <w:p w14:paraId="1D0007D0" w14:textId="77777777" w:rsidR="0090526E" w:rsidRPr="0020340B" w:rsidRDefault="0090526E" w:rsidP="001B7173">
            <w:pPr>
              <w:jc w:val="center"/>
              <w:rPr>
                <w:sz w:val="20"/>
                <w:szCs w:val="20"/>
              </w:rPr>
            </w:pPr>
          </w:p>
        </w:tc>
        <w:tc>
          <w:tcPr>
            <w:tcW w:w="1984" w:type="dxa"/>
            <w:vMerge/>
            <w:tcBorders>
              <w:top w:val="nil"/>
              <w:bottom w:val="nil"/>
            </w:tcBorders>
            <w:shd w:val="clear" w:color="auto" w:fill="auto"/>
          </w:tcPr>
          <w:p w14:paraId="253874FB" w14:textId="77777777" w:rsidR="0090526E" w:rsidRPr="0020340B" w:rsidRDefault="0090526E" w:rsidP="001B7173">
            <w:pPr>
              <w:rPr>
                <w:sz w:val="20"/>
                <w:szCs w:val="20"/>
              </w:rPr>
            </w:pPr>
          </w:p>
        </w:tc>
        <w:tc>
          <w:tcPr>
            <w:tcW w:w="2695" w:type="dxa"/>
            <w:shd w:val="clear" w:color="auto" w:fill="auto"/>
          </w:tcPr>
          <w:p w14:paraId="01EC806D" w14:textId="77777777" w:rsidR="0090526E" w:rsidRPr="0020340B" w:rsidRDefault="0090526E" w:rsidP="001B7173">
            <w:pPr>
              <w:jc w:val="center"/>
              <w:rPr>
                <w:sz w:val="20"/>
                <w:szCs w:val="20"/>
              </w:rPr>
            </w:pPr>
            <w:r w:rsidRPr="0020340B">
              <w:rPr>
                <w:sz w:val="20"/>
                <w:szCs w:val="20"/>
              </w:rPr>
              <w:t>МКУК «Октябрьский КДЦ»</w:t>
            </w:r>
          </w:p>
        </w:tc>
        <w:tc>
          <w:tcPr>
            <w:tcW w:w="1814" w:type="dxa"/>
            <w:shd w:val="clear" w:color="auto" w:fill="auto"/>
          </w:tcPr>
          <w:p w14:paraId="690794C3"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с.Нагорное</w:t>
            </w:r>
            <w:proofErr w:type="spellEnd"/>
            <w:r w:rsidRPr="0020340B">
              <w:rPr>
                <w:sz w:val="20"/>
                <w:szCs w:val="20"/>
              </w:rPr>
              <w:t xml:space="preserve"> ул.Омская,32</w:t>
            </w:r>
          </w:p>
        </w:tc>
        <w:tc>
          <w:tcPr>
            <w:tcW w:w="1729" w:type="dxa"/>
            <w:shd w:val="clear" w:color="auto" w:fill="auto"/>
          </w:tcPr>
          <w:p w14:paraId="62E2DB66" w14:textId="77777777" w:rsidR="0090526E" w:rsidRPr="0020340B" w:rsidRDefault="0090526E" w:rsidP="001B7173">
            <w:pPr>
              <w:jc w:val="center"/>
              <w:rPr>
                <w:sz w:val="20"/>
                <w:szCs w:val="20"/>
              </w:rPr>
            </w:pPr>
            <w:proofErr w:type="spellStart"/>
            <w:r w:rsidRPr="0020340B">
              <w:rPr>
                <w:sz w:val="20"/>
                <w:szCs w:val="20"/>
              </w:rPr>
              <w:t>Крышталёва</w:t>
            </w:r>
            <w:proofErr w:type="spellEnd"/>
            <w:r w:rsidRPr="0020340B">
              <w:rPr>
                <w:sz w:val="20"/>
                <w:szCs w:val="20"/>
              </w:rPr>
              <w:t xml:space="preserve"> Лариса </w:t>
            </w:r>
            <w:proofErr w:type="spellStart"/>
            <w:r w:rsidRPr="0020340B">
              <w:rPr>
                <w:sz w:val="20"/>
                <w:szCs w:val="20"/>
              </w:rPr>
              <w:t>Эдвардовна</w:t>
            </w:r>
            <w:proofErr w:type="spellEnd"/>
          </w:p>
        </w:tc>
        <w:tc>
          <w:tcPr>
            <w:tcW w:w="1192" w:type="dxa"/>
            <w:shd w:val="clear" w:color="auto" w:fill="auto"/>
          </w:tcPr>
          <w:p w14:paraId="3407D1BD" w14:textId="77777777" w:rsidR="0090526E" w:rsidRPr="0020340B" w:rsidRDefault="0090526E" w:rsidP="001B7173">
            <w:pPr>
              <w:rPr>
                <w:sz w:val="20"/>
                <w:szCs w:val="20"/>
              </w:rPr>
            </w:pPr>
          </w:p>
          <w:p w14:paraId="2B0618E7" w14:textId="77777777" w:rsidR="0090526E" w:rsidRPr="0020340B" w:rsidRDefault="0090526E" w:rsidP="001B7173">
            <w:pPr>
              <w:jc w:val="center"/>
              <w:rPr>
                <w:sz w:val="20"/>
                <w:szCs w:val="20"/>
              </w:rPr>
            </w:pPr>
            <w:r w:rsidRPr="0020340B">
              <w:rPr>
                <w:sz w:val="20"/>
                <w:szCs w:val="20"/>
              </w:rPr>
              <w:t>24-102</w:t>
            </w:r>
          </w:p>
        </w:tc>
      </w:tr>
      <w:tr w:rsidR="0090526E" w:rsidRPr="0020340B" w14:paraId="43FF2707" w14:textId="77777777" w:rsidTr="001B7173">
        <w:trPr>
          <w:trHeight w:val="262"/>
        </w:trPr>
        <w:tc>
          <w:tcPr>
            <w:tcW w:w="534" w:type="dxa"/>
            <w:tcBorders>
              <w:top w:val="nil"/>
              <w:bottom w:val="single" w:sz="4" w:space="0" w:color="000000"/>
            </w:tcBorders>
            <w:shd w:val="clear" w:color="auto" w:fill="auto"/>
          </w:tcPr>
          <w:p w14:paraId="32BEC340" w14:textId="77777777" w:rsidR="0090526E" w:rsidRPr="0020340B" w:rsidRDefault="0090526E" w:rsidP="001B7173">
            <w:pPr>
              <w:jc w:val="center"/>
              <w:rPr>
                <w:sz w:val="20"/>
                <w:szCs w:val="20"/>
              </w:rPr>
            </w:pPr>
          </w:p>
        </w:tc>
        <w:tc>
          <w:tcPr>
            <w:tcW w:w="1984" w:type="dxa"/>
            <w:tcBorders>
              <w:top w:val="nil"/>
              <w:bottom w:val="single" w:sz="4" w:space="0" w:color="000000"/>
            </w:tcBorders>
            <w:shd w:val="clear" w:color="auto" w:fill="auto"/>
          </w:tcPr>
          <w:p w14:paraId="5B55397A" w14:textId="77777777" w:rsidR="0090526E" w:rsidRPr="0020340B" w:rsidRDefault="0090526E" w:rsidP="001B7173">
            <w:pPr>
              <w:rPr>
                <w:sz w:val="20"/>
                <w:szCs w:val="20"/>
              </w:rPr>
            </w:pPr>
          </w:p>
        </w:tc>
        <w:tc>
          <w:tcPr>
            <w:tcW w:w="2695" w:type="dxa"/>
            <w:shd w:val="clear" w:color="auto" w:fill="auto"/>
          </w:tcPr>
          <w:p w14:paraId="6F8AE53E" w14:textId="77777777" w:rsidR="0090526E" w:rsidRPr="0020340B" w:rsidRDefault="0090526E" w:rsidP="001B7173">
            <w:pPr>
              <w:jc w:val="center"/>
              <w:rPr>
                <w:sz w:val="20"/>
                <w:szCs w:val="20"/>
              </w:rPr>
            </w:pPr>
            <w:r w:rsidRPr="0020340B">
              <w:rPr>
                <w:sz w:val="20"/>
                <w:szCs w:val="20"/>
              </w:rPr>
              <w:t>МБУ Октябрьского сельсовета «Авангард»</w:t>
            </w:r>
          </w:p>
        </w:tc>
        <w:tc>
          <w:tcPr>
            <w:tcW w:w="1814" w:type="dxa"/>
            <w:shd w:val="clear" w:color="auto" w:fill="auto"/>
          </w:tcPr>
          <w:p w14:paraId="3E897941"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с.Нагорное</w:t>
            </w:r>
            <w:proofErr w:type="spellEnd"/>
            <w:r w:rsidRPr="0020340B">
              <w:rPr>
                <w:sz w:val="20"/>
                <w:szCs w:val="20"/>
              </w:rPr>
              <w:t xml:space="preserve"> ул.Омская,32</w:t>
            </w:r>
          </w:p>
        </w:tc>
        <w:tc>
          <w:tcPr>
            <w:tcW w:w="1729" w:type="dxa"/>
            <w:shd w:val="clear" w:color="auto" w:fill="auto"/>
          </w:tcPr>
          <w:p w14:paraId="3AFD84A9" w14:textId="77777777" w:rsidR="0090526E" w:rsidRPr="0020340B" w:rsidRDefault="0090526E" w:rsidP="001B7173">
            <w:pPr>
              <w:jc w:val="center"/>
              <w:rPr>
                <w:sz w:val="20"/>
                <w:szCs w:val="20"/>
              </w:rPr>
            </w:pPr>
            <w:r w:rsidRPr="0020340B">
              <w:rPr>
                <w:sz w:val="20"/>
                <w:szCs w:val="20"/>
              </w:rPr>
              <w:t>Лесников Сергей Егорович</w:t>
            </w:r>
          </w:p>
        </w:tc>
        <w:tc>
          <w:tcPr>
            <w:tcW w:w="1192" w:type="dxa"/>
            <w:shd w:val="clear" w:color="auto" w:fill="auto"/>
          </w:tcPr>
          <w:p w14:paraId="2AD71D44" w14:textId="77777777" w:rsidR="0090526E" w:rsidRPr="0020340B" w:rsidRDefault="0090526E" w:rsidP="001B7173">
            <w:pPr>
              <w:jc w:val="center"/>
              <w:rPr>
                <w:sz w:val="20"/>
                <w:szCs w:val="20"/>
              </w:rPr>
            </w:pPr>
          </w:p>
          <w:p w14:paraId="198A7353" w14:textId="77777777" w:rsidR="0090526E" w:rsidRPr="0020340B" w:rsidRDefault="0090526E" w:rsidP="001B7173">
            <w:pPr>
              <w:jc w:val="center"/>
              <w:rPr>
                <w:sz w:val="20"/>
                <w:szCs w:val="20"/>
              </w:rPr>
            </w:pPr>
            <w:r w:rsidRPr="0020340B">
              <w:rPr>
                <w:sz w:val="20"/>
                <w:szCs w:val="20"/>
              </w:rPr>
              <w:t>96-146</w:t>
            </w:r>
          </w:p>
          <w:p w14:paraId="6F7704C7" w14:textId="77777777" w:rsidR="0090526E" w:rsidRPr="0020340B" w:rsidRDefault="0090526E" w:rsidP="001B7173">
            <w:pPr>
              <w:rPr>
                <w:sz w:val="20"/>
                <w:szCs w:val="20"/>
              </w:rPr>
            </w:pPr>
          </w:p>
        </w:tc>
      </w:tr>
      <w:tr w:rsidR="0090526E" w:rsidRPr="0020340B" w14:paraId="39255606" w14:textId="77777777" w:rsidTr="001B7173">
        <w:trPr>
          <w:trHeight w:val="262"/>
        </w:trPr>
        <w:tc>
          <w:tcPr>
            <w:tcW w:w="534" w:type="dxa"/>
            <w:tcBorders>
              <w:bottom w:val="nil"/>
            </w:tcBorders>
            <w:shd w:val="clear" w:color="auto" w:fill="auto"/>
          </w:tcPr>
          <w:p w14:paraId="2E88FE34" w14:textId="77777777" w:rsidR="0090526E" w:rsidRPr="0020340B" w:rsidRDefault="0090526E" w:rsidP="001B7173">
            <w:pPr>
              <w:rPr>
                <w:sz w:val="20"/>
                <w:szCs w:val="20"/>
              </w:rPr>
            </w:pPr>
            <w:r w:rsidRPr="0020340B">
              <w:rPr>
                <w:sz w:val="20"/>
                <w:szCs w:val="20"/>
              </w:rPr>
              <w:t>15.</w:t>
            </w:r>
          </w:p>
        </w:tc>
        <w:tc>
          <w:tcPr>
            <w:tcW w:w="1984" w:type="dxa"/>
            <w:vMerge w:val="restart"/>
            <w:tcBorders>
              <w:bottom w:val="nil"/>
            </w:tcBorders>
            <w:shd w:val="clear" w:color="auto" w:fill="auto"/>
          </w:tcPr>
          <w:p w14:paraId="588CCF61" w14:textId="77777777" w:rsidR="0090526E" w:rsidRPr="0020340B" w:rsidRDefault="0090526E" w:rsidP="001B7173">
            <w:pPr>
              <w:jc w:val="center"/>
              <w:rPr>
                <w:sz w:val="20"/>
                <w:szCs w:val="20"/>
              </w:rPr>
            </w:pPr>
            <w:proofErr w:type="spellStart"/>
            <w:r w:rsidRPr="0020340B">
              <w:rPr>
                <w:sz w:val="20"/>
                <w:szCs w:val="20"/>
              </w:rPr>
              <w:t>Осиновский</w:t>
            </w:r>
            <w:proofErr w:type="spellEnd"/>
            <w:r w:rsidRPr="0020340B">
              <w:rPr>
                <w:sz w:val="20"/>
                <w:szCs w:val="20"/>
              </w:rPr>
              <w:t xml:space="preserve">                                                                                                                                                                                                                                                                         сельсовет Куйбышевского района Новосибирской области</w:t>
            </w:r>
          </w:p>
        </w:tc>
        <w:tc>
          <w:tcPr>
            <w:tcW w:w="2695" w:type="dxa"/>
            <w:shd w:val="clear" w:color="auto" w:fill="auto"/>
          </w:tcPr>
          <w:p w14:paraId="2CFCA8D0" w14:textId="77777777" w:rsidR="0090526E" w:rsidRPr="0020340B" w:rsidRDefault="0090526E" w:rsidP="001B7173">
            <w:pPr>
              <w:jc w:val="center"/>
              <w:rPr>
                <w:sz w:val="20"/>
                <w:szCs w:val="20"/>
              </w:rPr>
            </w:pPr>
            <w:r w:rsidRPr="0020340B">
              <w:rPr>
                <w:sz w:val="20"/>
                <w:szCs w:val="20"/>
              </w:rPr>
              <w:t xml:space="preserve">Администрация </w:t>
            </w:r>
            <w:proofErr w:type="spellStart"/>
            <w:r w:rsidRPr="0020340B">
              <w:rPr>
                <w:sz w:val="20"/>
                <w:szCs w:val="20"/>
              </w:rPr>
              <w:t>Осиновского</w:t>
            </w:r>
            <w:proofErr w:type="spellEnd"/>
            <w:r w:rsidRPr="0020340B">
              <w:rPr>
                <w:sz w:val="20"/>
                <w:szCs w:val="20"/>
              </w:rPr>
              <w:t xml:space="preserve"> сельсовета Куйбышевского района Новосибирской области</w:t>
            </w:r>
          </w:p>
        </w:tc>
        <w:tc>
          <w:tcPr>
            <w:tcW w:w="1814" w:type="dxa"/>
            <w:shd w:val="clear" w:color="auto" w:fill="auto"/>
          </w:tcPr>
          <w:p w14:paraId="73E4EE9A"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п.Кондусла</w:t>
            </w:r>
            <w:proofErr w:type="spellEnd"/>
            <w:r w:rsidRPr="0020340B">
              <w:rPr>
                <w:sz w:val="20"/>
                <w:szCs w:val="20"/>
              </w:rPr>
              <w:t xml:space="preserve"> ул.Советская,1</w:t>
            </w:r>
          </w:p>
        </w:tc>
        <w:tc>
          <w:tcPr>
            <w:tcW w:w="1729" w:type="dxa"/>
            <w:shd w:val="clear" w:color="auto" w:fill="auto"/>
          </w:tcPr>
          <w:p w14:paraId="30A28F3E" w14:textId="77777777" w:rsidR="0090526E" w:rsidRPr="0020340B" w:rsidRDefault="0090526E" w:rsidP="001B7173">
            <w:pPr>
              <w:jc w:val="center"/>
              <w:rPr>
                <w:sz w:val="20"/>
                <w:szCs w:val="20"/>
              </w:rPr>
            </w:pPr>
            <w:r w:rsidRPr="0020340B">
              <w:rPr>
                <w:sz w:val="20"/>
                <w:szCs w:val="20"/>
              </w:rPr>
              <w:t>Филиппов Владимир Викторович</w:t>
            </w:r>
          </w:p>
        </w:tc>
        <w:tc>
          <w:tcPr>
            <w:tcW w:w="1192" w:type="dxa"/>
            <w:shd w:val="clear" w:color="auto" w:fill="auto"/>
          </w:tcPr>
          <w:p w14:paraId="675E1CC1" w14:textId="77777777" w:rsidR="0090526E" w:rsidRPr="0020340B" w:rsidRDefault="0090526E" w:rsidP="001B7173">
            <w:pPr>
              <w:jc w:val="center"/>
              <w:rPr>
                <w:sz w:val="20"/>
                <w:szCs w:val="20"/>
              </w:rPr>
            </w:pPr>
          </w:p>
          <w:p w14:paraId="20821326" w14:textId="77777777" w:rsidR="0090526E" w:rsidRPr="0020340B" w:rsidRDefault="0090526E" w:rsidP="001B7173">
            <w:pPr>
              <w:jc w:val="center"/>
              <w:rPr>
                <w:sz w:val="20"/>
                <w:szCs w:val="20"/>
              </w:rPr>
            </w:pPr>
            <w:r w:rsidRPr="0020340B">
              <w:rPr>
                <w:sz w:val="20"/>
                <w:szCs w:val="20"/>
              </w:rPr>
              <w:t>30-173</w:t>
            </w:r>
          </w:p>
        </w:tc>
      </w:tr>
      <w:tr w:rsidR="0090526E" w:rsidRPr="0020340B" w14:paraId="73112F6C" w14:textId="77777777" w:rsidTr="001B7173">
        <w:trPr>
          <w:trHeight w:val="262"/>
        </w:trPr>
        <w:tc>
          <w:tcPr>
            <w:tcW w:w="534" w:type="dxa"/>
            <w:tcBorders>
              <w:top w:val="nil"/>
              <w:bottom w:val="nil"/>
            </w:tcBorders>
            <w:shd w:val="clear" w:color="auto" w:fill="auto"/>
          </w:tcPr>
          <w:p w14:paraId="6861E703" w14:textId="77777777" w:rsidR="0090526E" w:rsidRPr="0020340B" w:rsidRDefault="0090526E" w:rsidP="001B7173">
            <w:pPr>
              <w:jc w:val="center"/>
              <w:rPr>
                <w:sz w:val="20"/>
                <w:szCs w:val="20"/>
              </w:rPr>
            </w:pPr>
          </w:p>
        </w:tc>
        <w:tc>
          <w:tcPr>
            <w:tcW w:w="1984" w:type="dxa"/>
            <w:vMerge/>
            <w:tcBorders>
              <w:top w:val="nil"/>
              <w:bottom w:val="nil"/>
            </w:tcBorders>
            <w:shd w:val="clear" w:color="auto" w:fill="auto"/>
          </w:tcPr>
          <w:p w14:paraId="0EE85F32" w14:textId="77777777" w:rsidR="0090526E" w:rsidRPr="0020340B" w:rsidRDefault="0090526E" w:rsidP="001B7173">
            <w:pPr>
              <w:rPr>
                <w:sz w:val="20"/>
                <w:szCs w:val="20"/>
              </w:rPr>
            </w:pPr>
          </w:p>
        </w:tc>
        <w:tc>
          <w:tcPr>
            <w:tcW w:w="2695" w:type="dxa"/>
            <w:shd w:val="clear" w:color="auto" w:fill="auto"/>
          </w:tcPr>
          <w:p w14:paraId="0398B35F" w14:textId="77777777" w:rsidR="0090526E" w:rsidRPr="0020340B" w:rsidRDefault="0090526E" w:rsidP="001B7173">
            <w:pPr>
              <w:jc w:val="center"/>
              <w:rPr>
                <w:sz w:val="20"/>
                <w:szCs w:val="20"/>
              </w:rPr>
            </w:pPr>
            <w:r w:rsidRPr="0020340B">
              <w:rPr>
                <w:sz w:val="20"/>
                <w:szCs w:val="20"/>
              </w:rPr>
              <w:t>ООО «Сибирь»</w:t>
            </w:r>
          </w:p>
        </w:tc>
        <w:tc>
          <w:tcPr>
            <w:tcW w:w="1814" w:type="dxa"/>
            <w:shd w:val="clear" w:color="auto" w:fill="auto"/>
          </w:tcPr>
          <w:p w14:paraId="1425EB74"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с.Кульча</w:t>
            </w:r>
            <w:proofErr w:type="spellEnd"/>
            <w:r w:rsidRPr="0020340B">
              <w:rPr>
                <w:sz w:val="20"/>
                <w:szCs w:val="20"/>
              </w:rPr>
              <w:t xml:space="preserve"> </w:t>
            </w:r>
            <w:proofErr w:type="spellStart"/>
            <w:r w:rsidRPr="0020340B">
              <w:rPr>
                <w:sz w:val="20"/>
                <w:szCs w:val="20"/>
              </w:rPr>
              <w:t>ул.Зеленая</w:t>
            </w:r>
            <w:proofErr w:type="spellEnd"/>
            <w:r w:rsidRPr="0020340B">
              <w:rPr>
                <w:sz w:val="20"/>
                <w:szCs w:val="20"/>
              </w:rPr>
              <w:t>, 32</w:t>
            </w:r>
          </w:p>
        </w:tc>
        <w:tc>
          <w:tcPr>
            <w:tcW w:w="1729" w:type="dxa"/>
            <w:shd w:val="clear" w:color="auto" w:fill="auto"/>
          </w:tcPr>
          <w:p w14:paraId="0DC66D80" w14:textId="77777777" w:rsidR="0090526E" w:rsidRPr="0020340B" w:rsidRDefault="0090526E" w:rsidP="001B7173">
            <w:pPr>
              <w:jc w:val="center"/>
              <w:rPr>
                <w:sz w:val="20"/>
                <w:szCs w:val="20"/>
              </w:rPr>
            </w:pPr>
            <w:proofErr w:type="spellStart"/>
            <w:r w:rsidRPr="0020340B">
              <w:rPr>
                <w:sz w:val="20"/>
                <w:szCs w:val="20"/>
              </w:rPr>
              <w:t>Кульбенок</w:t>
            </w:r>
            <w:proofErr w:type="spellEnd"/>
            <w:r w:rsidRPr="0020340B">
              <w:rPr>
                <w:sz w:val="20"/>
                <w:szCs w:val="20"/>
              </w:rPr>
              <w:t xml:space="preserve"> Геннадий Вениаминович</w:t>
            </w:r>
          </w:p>
        </w:tc>
        <w:tc>
          <w:tcPr>
            <w:tcW w:w="1192" w:type="dxa"/>
            <w:shd w:val="clear" w:color="auto" w:fill="auto"/>
          </w:tcPr>
          <w:p w14:paraId="10638F5C" w14:textId="77777777" w:rsidR="0090526E" w:rsidRPr="0020340B" w:rsidRDefault="0090526E" w:rsidP="001B7173">
            <w:pPr>
              <w:rPr>
                <w:sz w:val="20"/>
                <w:szCs w:val="20"/>
              </w:rPr>
            </w:pPr>
          </w:p>
          <w:p w14:paraId="567F7751" w14:textId="77777777" w:rsidR="0090526E" w:rsidRPr="0020340B" w:rsidRDefault="0090526E" w:rsidP="001B7173">
            <w:pPr>
              <w:jc w:val="center"/>
              <w:rPr>
                <w:sz w:val="20"/>
                <w:szCs w:val="20"/>
              </w:rPr>
            </w:pPr>
            <w:r w:rsidRPr="0020340B">
              <w:rPr>
                <w:sz w:val="20"/>
                <w:szCs w:val="20"/>
              </w:rPr>
              <w:t>31-033</w:t>
            </w:r>
          </w:p>
        </w:tc>
      </w:tr>
      <w:tr w:rsidR="0090526E" w:rsidRPr="0020340B" w14:paraId="0E20C94D" w14:textId="77777777" w:rsidTr="001B7173">
        <w:trPr>
          <w:trHeight w:val="262"/>
        </w:trPr>
        <w:tc>
          <w:tcPr>
            <w:tcW w:w="534" w:type="dxa"/>
            <w:tcBorders>
              <w:top w:val="nil"/>
              <w:bottom w:val="single" w:sz="4" w:space="0" w:color="000000"/>
            </w:tcBorders>
            <w:shd w:val="clear" w:color="auto" w:fill="auto"/>
          </w:tcPr>
          <w:p w14:paraId="755529A2" w14:textId="77777777" w:rsidR="0090526E" w:rsidRPr="0020340B" w:rsidRDefault="0090526E" w:rsidP="001B7173">
            <w:pPr>
              <w:jc w:val="center"/>
              <w:rPr>
                <w:sz w:val="20"/>
                <w:szCs w:val="20"/>
              </w:rPr>
            </w:pPr>
          </w:p>
        </w:tc>
        <w:tc>
          <w:tcPr>
            <w:tcW w:w="1984" w:type="dxa"/>
            <w:tcBorders>
              <w:top w:val="nil"/>
              <w:bottom w:val="single" w:sz="4" w:space="0" w:color="000000"/>
            </w:tcBorders>
            <w:shd w:val="clear" w:color="auto" w:fill="auto"/>
          </w:tcPr>
          <w:p w14:paraId="5F2B1F2A" w14:textId="77777777" w:rsidR="0090526E" w:rsidRPr="0020340B" w:rsidRDefault="0090526E" w:rsidP="001B7173">
            <w:pPr>
              <w:rPr>
                <w:sz w:val="20"/>
                <w:szCs w:val="20"/>
              </w:rPr>
            </w:pPr>
          </w:p>
        </w:tc>
        <w:tc>
          <w:tcPr>
            <w:tcW w:w="2695" w:type="dxa"/>
            <w:shd w:val="clear" w:color="auto" w:fill="auto"/>
          </w:tcPr>
          <w:p w14:paraId="14577D14" w14:textId="77777777" w:rsidR="0090526E" w:rsidRPr="0020340B" w:rsidRDefault="0090526E" w:rsidP="001B7173">
            <w:pPr>
              <w:jc w:val="center"/>
              <w:rPr>
                <w:sz w:val="20"/>
                <w:szCs w:val="20"/>
              </w:rPr>
            </w:pPr>
            <w:r w:rsidRPr="0020340B">
              <w:rPr>
                <w:sz w:val="20"/>
                <w:szCs w:val="20"/>
              </w:rPr>
              <w:t>ИП «</w:t>
            </w:r>
            <w:proofErr w:type="spellStart"/>
            <w:r w:rsidRPr="0020340B">
              <w:rPr>
                <w:sz w:val="20"/>
                <w:szCs w:val="20"/>
              </w:rPr>
              <w:t>Читанава</w:t>
            </w:r>
            <w:proofErr w:type="spellEnd"/>
            <w:r w:rsidRPr="0020340B">
              <w:rPr>
                <w:sz w:val="20"/>
                <w:szCs w:val="20"/>
              </w:rPr>
              <w:t xml:space="preserve"> Давид </w:t>
            </w:r>
            <w:proofErr w:type="spellStart"/>
            <w:r w:rsidRPr="0020340B">
              <w:rPr>
                <w:sz w:val="20"/>
                <w:szCs w:val="20"/>
              </w:rPr>
              <w:t>Мерабиевич</w:t>
            </w:r>
            <w:proofErr w:type="spellEnd"/>
            <w:r w:rsidRPr="0020340B">
              <w:rPr>
                <w:sz w:val="20"/>
                <w:szCs w:val="20"/>
              </w:rPr>
              <w:t>»</w:t>
            </w:r>
          </w:p>
        </w:tc>
        <w:tc>
          <w:tcPr>
            <w:tcW w:w="1814" w:type="dxa"/>
            <w:shd w:val="clear" w:color="auto" w:fill="auto"/>
          </w:tcPr>
          <w:p w14:paraId="7B66348A" w14:textId="77777777" w:rsidR="0090526E" w:rsidRPr="0020340B" w:rsidRDefault="0090526E" w:rsidP="001B7173">
            <w:pPr>
              <w:jc w:val="center"/>
              <w:rPr>
                <w:sz w:val="20"/>
                <w:szCs w:val="20"/>
              </w:rPr>
            </w:pPr>
            <w:r w:rsidRPr="0020340B">
              <w:rPr>
                <w:sz w:val="20"/>
                <w:szCs w:val="20"/>
              </w:rPr>
              <w:t xml:space="preserve">НСО, Куйбышевский </w:t>
            </w:r>
            <w:r w:rsidRPr="0020340B">
              <w:rPr>
                <w:sz w:val="20"/>
                <w:szCs w:val="20"/>
              </w:rPr>
              <w:lastRenderedPageBreak/>
              <w:t xml:space="preserve">район, </w:t>
            </w:r>
            <w:proofErr w:type="spellStart"/>
            <w:r w:rsidRPr="0020340B">
              <w:rPr>
                <w:sz w:val="20"/>
                <w:szCs w:val="20"/>
              </w:rPr>
              <w:t>с.Кульча</w:t>
            </w:r>
            <w:proofErr w:type="spellEnd"/>
            <w:r w:rsidRPr="0020340B">
              <w:rPr>
                <w:sz w:val="20"/>
                <w:szCs w:val="20"/>
              </w:rPr>
              <w:t xml:space="preserve">, </w:t>
            </w:r>
            <w:proofErr w:type="spellStart"/>
            <w:r w:rsidRPr="0020340B">
              <w:rPr>
                <w:sz w:val="20"/>
                <w:szCs w:val="20"/>
              </w:rPr>
              <w:t>ул.Центральная</w:t>
            </w:r>
            <w:proofErr w:type="spellEnd"/>
            <w:r w:rsidRPr="0020340B">
              <w:rPr>
                <w:sz w:val="20"/>
                <w:szCs w:val="20"/>
              </w:rPr>
              <w:t xml:space="preserve"> 53, кв.2</w:t>
            </w:r>
          </w:p>
        </w:tc>
        <w:tc>
          <w:tcPr>
            <w:tcW w:w="1729" w:type="dxa"/>
            <w:shd w:val="clear" w:color="auto" w:fill="auto"/>
          </w:tcPr>
          <w:p w14:paraId="1AFA8EE4" w14:textId="77777777" w:rsidR="0090526E" w:rsidRPr="0020340B" w:rsidRDefault="0090526E" w:rsidP="001B7173">
            <w:pPr>
              <w:jc w:val="center"/>
              <w:rPr>
                <w:sz w:val="20"/>
                <w:szCs w:val="20"/>
              </w:rPr>
            </w:pPr>
            <w:proofErr w:type="spellStart"/>
            <w:r w:rsidRPr="0020340B">
              <w:rPr>
                <w:sz w:val="20"/>
                <w:szCs w:val="20"/>
              </w:rPr>
              <w:lastRenderedPageBreak/>
              <w:t>Читанава</w:t>
            </w:r>
            <w:proofErr w:type="spellEnd"/>
            <w:r w:rsidRPr="0020340B">
              <w:rPr>
                <w:sz w:val="20"/>
                <w:szCs w:val="20"/>
              </w:rPr>
              <w:t xml:space="preserve"> Давид </w:t>
            </w:r>
            <w:proofErr w:type="spellStart"/>
            <w:r w:rsidRPr="0020340B">
              <w:rPr>
                <w:sz w:val="20"/>
                <w:szCs w:val="20"/>
              </w:rPr>
              <w:t>Мерабиевич</w:t>
            </w:r>
            <w:proofErr w:type="spellEnd"/>
          </w:p>
        </w:tc>
        <w:tc>
          <w:tcPr>
            <w:tcW w:w="1192" w:type="dxa"/>
            <w:shd w:val="clear" w:color="auto" w:fill="auto"/>
          </w:tcPr>
          <w:p w14:paraId="194884F1" w14:textId="77777777" w:rsidR="0090526E" w:rsidRPr="0020340B" w:rsidRDefault="0090526E" w:rsidP="001B7173">
            <w:pPr>
              <w:rPr>
                <w:sz w:val="20"/>
                <w:szCs w:val="20"/>
              </w:rPr>
            </w:pPr>
            <w:r w:rsidRPr="0020340B">
              <w:rPr>
                <w:sz w:val="20"/>
                <w:szCs w:val="20"/>
              </w:rPr>
              <w:t>8-905-953-09-27</w:t>
            </w:r>
          </w:p>
        </w:tc>
      </w:tr>
      <w:tr w:rsidR="0090526E" w:rsidRPr="0020340B" w14:paraId="3C02C04E" w14:textId="77777777" w:rsidTr="001B7173">
        <w:trPr>
          <w:trHeight w:val="262"/>
        </w:trPr>
        <w:tc>
          <w:tcPr>
            <w:tcW w:w="534" w:type="dxa"/>
            <w:tcBorders>
              <w:bottom w:val="nil"/>
            </w:tcBorders>
            <w:shd w:val="clear" w:color="auto" w:fill="auto"/>
          </w:tcPr>
          <w:p w14:paraId="1AD747D9" w14:textId="77777777" w:rsidR="0090526E" w:rsidRPr="0020340B" w:rsidRDefault="0090526E" w:rsidP="001B7173">
            <w:pPr>
              <w:jc w:val="center"/>
              <w:rPr>
                <w:sz w:val="20"/>
                <w:szCs w:val="20"/>
              </w:rPr>
            </w:pPr>
            <w:r w:rsidRPr="0020340B">
              <w:rPr>
                <w:sz w:val="20"/>
                <w:szCs w:val="20"/>
              </w:rPr>
              <w:t>16.</w:t>
            </w:r>
          </w:p>
        </w:tc>
        <w:tc>
          <w:tcPr>
            <w:tcW w:w="1984" w:type="dxa"/>
            <w:vMerge w:val="restart"/>
            <w:tcBorders>
              <w:bottom w:val="nil"/>
            </w:tcBorders>
            <w:shd w:val="clear" w:color="auto" w:fill="auto"/>
          </w:tcPr>
          <w:p w14:paraId="4FEBFE23" w14:textId="77777777" w:rsidR="0090526E" w:rsidRPr="0020340B" w:rsidRDefault="0090526E" w:rsidP="001B7173">
            <w:pPr>
              <w:jc w:val="center"/>
              <w:rPr>
                <w:sz w:val="20"/>
                <w:szCs w:val="20"/>
              </w:rPr>
            </w:pPr>
            <w:proofErr w:type="spellStart"/>
            <w:r w:rsidRPr="0020340B">
              <w:rPr>
                <w:sz w:val="20"/>
                <w:szCs w:val="20"/>
              </w:rPr>
              <w:t>Отрадненский</w:t>
            </w:r>
            <w:proofErr w:type="spellEnd"/>
            <w:r w:rsidRPr="0020340B">
              <w:rPr>
                <w:sz w:val="20"/>
                <w:szCs w:val="20"/>
              </w:rPr>
              <w:t xml:space="preserve">                                                                                                                                                                                                                                                                         сельсовет Куйбышевского района Новосибирской области</w:t>
            </w:r>
          </w:p>
        </w:tc>
        <w:tc>
          <w:tcPr>
            <w:tcW w:w="2695" w:type="dxa"/>
            <w:shd w:val="clear" w:color="auto" w:fill="auto"/>
          </w:tcPr>
          <w:p w14:paraId="2B81684C" w14:textId="77777777" w:rsidR="0090526E" w:rsidRPr="0020340B" w:rsidRDefault="0090526E" w:rsidP="001B7173">
            <w:pPr>
              <w:jc w:val="center"/>
              <w:rPr>
                <w:sz w:val="20"/>
                <w:szCs w:val="20"/>
              </w:rPr>
            </w:pPr>
            <w:r w:rsidRPr="0020340B">
              <w:rPr>
                <w:sz w:val="20"/>
                <w:szCs w:val="20"/>
              </w:rPr>
              <w:t xml:space="preserve">Администрация </w:t>
            </w:r>
            <w:proofErr w:type="spellStart"/>
            <w:proofErr w:type="gramStart"/>
            <w:r w:rsidRPr="0020340B">
              <w:rPr>
                <w:sz w:val="20"/>
                <w:szCs w:val="20"/>
              </w:rPr>
              <w:t>Отрадненского</w:t>
            </w:r>
            <w:proofErr w:type="spellEnd"/>
            <w:r w:rsidRPr="0020340B">
              <w:rPr>
                <w:sz w:val="20"/>
                <w:szCs w:val="20"/>
              </w:rPr>
              <w:t xml:space="preserve">  сельсовета</w:t>
            </w:r>
            <w:proofErr w:type="gramEnd"/>
            <w:r w:rsidRPr="0020340B">
              <w:rPr>
                <w:sz w:val="20"/>
                <w:szCs w:val="20"/>
              </w:rPr>
              <w:t xml:space="preserve"> Куйбышевского района Новосибирской области</w:t>
            </w:r>
          </w:p>
        </w:tc>
        <w:tc>
          <w:tcPr>
            <w:tcW w:w="1814" w:type="dxa"/>
            <w:shd w:val="clear" w:color="auto" w:fill="auto"/>
          </w:tcPr>
          <w:p w14:paraId="1E8AEE73"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с.Отрадненское</w:t>
            </w:r>
            <w:proofErr w:type="spellEnd"/>
            <w:r w:rsidRPr="0020340B">
              <w:rPr>
                <w:sz w:val="20"/>
                <w:szCs w:val="20"/>
              </w:rPr>
              <w:t xml:space="preserve"> </w:t>
            </w:r>
            <w:proofErr w:type="spellStart"/>
            <w:r w:rsidRPr="0020340B">
              <w:rPr>
                <w:sz w:val="20"/>
                <w:szCs w:val="20"/>
              </w:rPr>
              <w:t>ул.Центральная</w:t>
            </w:r>
            <w:proofErr w:type="spellEnd"/>
            <w:r w:rsidRPr="0020340B">
              <w:rPr>
                <w:sz w:val="20"/>
                <w:szCs w:val="20"/>
              </w:rPr>
              <w:t>, 17а</w:t>
            </w:r>
          </w:p>
        </w:tc>
        <w:tc>
          <w:tcPr>
            <w:tcW w:w="1729" w:type="dxa"/>
            <w:shd w:val="clear" w:color="auto" w:fill="auto"/>
          </w:tcPr>
          <w:p w14:paraId="52EA6627" w14:textId="77777777" w:rsidR="0090526E" w:rsidRPr="0020340B" w:rsidRDefault="0090526E" w:rsidP="001B7173">
            <w:pPr>
              <w:jc w:val="center"/>
              <w:rPr>
                <w:sz w:val="20"/>
                <w:szCs w:val="20"/>
              </w:rPr>
            </w:pPr>
            <w:r w:rsidRPr="0020340B">
              <w:rPr>
                <w:sz w:val="20"/>
                <w:szCs w:val="20"/>
              </w:rPr>
              <w:t>Родионенко Татьяна Алексеевна</w:t>
            </w:r>
          </w:p>
        </w:tc>
        <w:tc>
          <w:tcPr>
            <w:tcW w:w="1192" w:type="dxa"/>
            <w:shd w:val="clear" w:color="auto" w:fill="auto"/>
          </w:tcPr>
          <w:p w14:paraId="055DBEBD" w14:textId="77777777" w:rsidR="0090526E" w:rsidRPr="0020340B" w:rsidRDefault="0090526E" w:rsidP="001B7173">
            <w:pPr>
              <w:jc w:val="center"/>
              <w:rPr>
                <w:sz w:val="20"/>
                <w:szCs w:val="20"/>
              </w:rPr>
            </w:pPr>
          </w:p>
          <w:p w14:paraId="786B0098" w14:textId="77777777" w:rsidR="0090526E" w:rsidRPr="0020340B" w:rsidRDefault="0090526E" w:rsidP="001B7173">
            <w:pPr>
              <w:jc w:val="center"/>
              <w:rPr>
                <w:sz w:val="20"/>
                <w:szCs w:val="20"/>
              </w:rPr>
            </w:pPr>
            <w:r w:rsidRPr="0020340B">
              <w:rPr>
                <w:sz w:val="20"/>
                <w:szCs w:val="20"/>
              </w:rPr>
              <w:t>32-319</w:t>
            </w:r>
          </w:p>
        </w:tc>
      </w:tr>
      <w:tr w:rsidR="0090526E" w:rsidRPr="0020340B" w14:paraId="68C0DFEB" w14:textId="77777777" w:rsidTr="001B7173">
        <w:trPr>
          <w:trHeight w:val="262"/>
        </w:trPr>
        <w:tc>
          <w:tcPr>
            <w:tcW w:w="534" w:type="dxa"/>
            <w:tcBorders>
              <w:top w:val="nil"/>
              <w:bottom w:val="nil"/>
            </w:tcBorders>
            <w:shd w:val="clear" w:color="auto" w:fill="auto"/>
          </w:tcPr>
          <w:p w14:paraId="50983831" w14:textId="77777777" w:rsidR="0090526E" w:rsidRPr="0020340B" w:rsidRDefault="0090526E" w:rsidP="001B7173">
            <w:pPr>
              <w:jc w:val="center"/>
              <w:rPr>
                <w:sz w:val="20"/>
                <w:szCs w:val="20"/>
              </w:rPr>
            </w:pPr>
          </w:p>
        </w:tc>
        <w:tc>
          <w:tcPr>
            <w:tcW w:w="1984" w:type="dxa"/>
            <w:vMerge/>
            <w:tcBorders>
              <w:top w:val="nil"/>
              <w:bottom w:val="nil"/>
            </w:tcBorders>
            <w:shd w:val="clear" w:color="auto" w:fill="auto"/>
          </w:tcPr>
          <w:p w14:paraId="7AB0910E" w14:textId="77777777" w:rsidR="0090526E" w:rsidRPr="0020340B" w:rsidRDefault="0090526E" w:rsidP="001B7173">
            <w:pPr>
              <w:rPr>
                <w:sz w:val="20"/>
                <w:szCs w:val="20"/>
              </w:rPr>
            </w:pPr>
          </w:p>
        </w:tc>
        <w:tc>
          <w:tcPr>
            <w:tcW w:w="2695" w:type="dxa"/>
            <w:shd w:val="clear" w:color="auto" w:fill="auto"/>
          </w:tcPr>
          <w:p w14:paraId="62B9BD72" w14:textId="77777777" w:rsidR="0090526E" w:rsidRPr="0020340B" w:rsidRDefault="0090526E" w:rsidP="001B7173">
            <w:pPr>
              <w:jc w:val="center"/>
              <w:rPr>
                <w:sz w:val="20"/>
                <w:szCs w:val="20"/>
              </w:rPr>
            </w:pPr>
            <w:r w:rsidRPr="0020340B">
              <w:rPr>
                <w:sz w:val="20"/>
                <w:szCs w:val="20"/>
              </w:rPr>
              <w:t>МКУК «</w:t>
            </w:r>
            <w:proofErr w:type="spellStart"/>
            <w:r w:rsidRPr="0020340B">
              <w:rPr>
                <w:sz w:val="20"/>
                <w:szCs w:val="20"/>
              </w:rPr>
              <w:t>Отрадненского</w:t>
            </w:r>
            <w:proofErr w:type="spellEnd"/>
            <w:r w:rsidRPr="0020340B">
              <w:rPr>
                <w:sz w:val="20"/>
                <w:szCs w:val="20"/>
              </w:rPr>
              <w:t xml:space="preserve"> КДЦ»</w:t>
            </w:r>
          </w:p>
        </w:tc>
        <w:tc>
          <w:tcPr>
            <w:tcW w:w="1814" w:type="dxa"/>
            <w:shd w:val="clear" w:color="auto" w:fill="auto"/>
          </w:tcPr>
          <w:p w14:paraId="0AA5A5E5"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с.Отрадненское</w:t>
            </w:r>
            <w:proofErr w:type="spellEnd"/>
            <w:r w:rsidRPr="0020340B">
              <w:rPr>
                <w:sz w:val="20"/>
                <w:szCs w:val="20"/>
              </w:rPr>
              <w:t xml:space="preserve"> </w:t>
            </w:r>
            <w:proofErr w:type="spellStart"/>
            <w:r w:rsidRPr="0020340B">
              <w:rPr>
                <w:sz w:val="20"/>
                <w:szCs w:val="20"/>
              </w:rPr>
              <w:t>ул.Центральная</w:t>
            </w:r>
            <w:proofErr w:type="spellEnd"/>
            <w:r w:rsidRPr="0020340B">
              <w:rPr>
                <w:sz w:val="20"/>
                <w:szCs w:val="20"/>
              </w:rPr>
              <w:t>, 49</w:t>
            </w:r>
          </w:p>
        </w:tc>
        <w:tc>
          <w:tcPr>
            <w:tcW w:w="1729" w:type="dxa"/>
            <w:shd w:val="clear" w:color="auto" w:fill="auto"/>
          </w:tcPr>
          <w:p w14:paraId="0FD9EFC0" w14:textId="77777777" w:rsidR="0090526E" w:rsidRPr="0020340B" w:rsidRDefault="0090526E" w:rsidP="001B7173">
            <w:pPr>
              <w:jc w:val="center"/>
              <w:rPr>
                <w:sz w:val="20"/>
                <w:szCs w:val="20"/>
              </w:rPr>
            </w:pPr>
            <w:r w:rsidRPr="0020340B">
              <w:rPr>
                <w:sz w:val="20"/>
                <w:szCs w:val="20"/>
              </w:rPr>
              <w:t xml:space="preserve">Панюкова </w:t>
            </w:r>
            <w:proofErr w:type="spellStart"/>
            <w:r w:rsidRPr="0020340B">
              <w:rPr>
                <w:sz w:val="20"/>
                <w:szCs w:val="20"/>
              </w:rPr>
              <w:t>Закия</w:t>
            </w:r>
            <w:proofErr w:type="spellEnd"/>
            <w:r w:rsidRPr="0020340B">
              <w:rPr>
                <w:sz w:val="20"/>
                <w:szCs w:val="20"/>
              </w:rPr>
              <w:t xml:space="preserve"> </w:t>
            </w:r>
            <w:proofErr w:type="spellStart"/>
            <w:r w:rsidRPr="0020340B">
              <w:rPr>
                <w:sz w:val="20"/>
                <w:szCs w:val="20"/>
              </w:rPr>
              <w:t>Ханяфиевна</w:t>
            </w:r>
            <w:proofErr w:type="spellEnd"/>
          </w:p>
        </w:tc>
        <w:tc>
          <w:tcPr>
            <w:tcW w:w="1192" w:type="dxa"/>
            <w:shd w:val="clear" w:color="auto" w:fill="auto"/>
          </w:tcPr>
          <w:p w14:paraId="36CF5D03" w14:textId="77777777" w:rsidR="0090526E" w:rsidRPr="0020340B" w:rsidRDefault="0090526E" w:rsidP="001B7173">
            <w:pPr>
              <w:rPr>
                <w:sz w:val="20"/>
                <w:szCs w:val="20"/>
              </w:rPr>
            </w:pPr>
          </w:p>
          <w:p w14:paraId="4C3001C6" w14:textId="77777777" w:rsidR="0090526E" w:rsidRPr="0020340B" w:rsidRDefault="0090526E" w:rsidP="001B7173">
            <w:pPr>
              <w:jc w:val="center"/>
              <w:rPr>
                <w:sz w:val="20"/>
                <w:szCs w:val="20"/>
              </w:rPr>
            </w:pPr>
            <w:r w:rsidRPr="0020340B">
              <w:rPr>
                <w:sz w:val="20"/>
                <w:szCs w:val="20"/>
              </w:rPr>
              <w:t>32-389</w:t>
            </w:r>
          </w:p>
        </w:tc>
      </w:tr>
      <w:tr w:rsidR="0090526E" w:rsidRPr="0020340B" w14:paraId="22627E01" w14:textId="77777777" w:rsidTr="001B7173">
        <w:trPr>
          <w:trHeight w:val="262"/>
        </w:trPr>
        <w:tc>
          <w:tcPr>
            <w:tcW w:w="534" w:type="dxa"/>
            <w:tcBorders>
              <w:top w:val="nil"/>
              <w:bottom w:val="single" w:sz="4" w:space="0" w:color="000000"/>
            </w:tcBorders>
            <w:shd w:val="clear" w:color="auto" w:fill="auto"/>
          </w:tcPr>
          <w:p w14:paraId="4A5B3627" w14:textId="77777777" w:rsidR="0090526E" w:rsidRPr="0020340B" w:rsidRDefault="0090526E" w:rsidP="001B7173">
            <w:pPr>
              <w:jc w:val="center"/>
              <w:rPr>
                <w:sz w:val="20"/>
                <w:szCs w:val="20"/>
              </w:rPr>
            </w:pPr>
          </w:p>
        </w:tc>
        <w:tc>
          <w:tcPr>
            <w:tcW w:w="1984" w:type="dxa"/>
            <w:tcBorders>
              <w:top w:val="nil"/>
            </w:tcBorders>
            <w:shd w:val="clear" w:color="auto" w:fill="auto"/>
          </w:tcPr>
          <w:p w14:paraId="283952B5" w14:textId="77777777" w:rsidR="0090526E" w:rsidRPr="0020340B" w:rsidRDefault="0090526E" w:rsidP="001B7173">
            <w:pPr>
              <w:rPr>
                <w:sz w:val="20"/>
                <w:szCs w:val="20"/>
              </w:rPr>
            </w:pPr>
          </w:p>
        </w:tc>
        <w:tc>
          <w:tcPr>
            <w:tcW w:w="2695" w:type="dxa"/>
            <w:shd w:val="clear" w:color="auto" w:fill="auto"/>
          </w:tcPr>
          <w:p w14:paraId="3A26A9BE" w14:textId="77777777" w:rsidR="0090526E" w:rsidRPr="0020340B" w:rsidRDefault="0090526E" w:rsidP="001B7173">
            <w:pPr>
              <w:jc w:val="center"/>
              <w:rPr>
                <w:sz w:val="20"/>
                <w:szCs w:val="20"/>
              </w:rPr>
            </w:pPr>
            <w:r w:rsidRPr="0020340B">
              <w:rPr>
                <w:sz w:val="20"/>
                <w:szCs w:val="20"/>
              </w:rPr>
              <w:t>МУП «Комфорт»</w:t>
            </w:r>
          </w:p>
        </w:tc>
        <w:tc>
          <w:tcPr>
            <w:tcW w:w="1814" w:type="dxa"/>
            <w:shd w:val="clear" w:color="auto" w:fill="auto"/>
          </w:tcPr>
          <w:p w14:paraId="784ABC81"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с.Отрадненское</w:t>
            </w:r>
            <w:proofErr w:type="spellEnd"/>
            <w:r w:rsidRPr="0020340B">
              <w:rPr>
                <w:sz w:val="20"/>
                <w:szCs w:val="20"/>
              </w:rPr>
              <w:t xml:space="preserve"> </w:t>
            </w:r>
            <w:proofErr w:type="spellStart"/>
            <w:r w:rsidRPr="0020340B">
              <w:rPr>
                <w:sz w:val="20"/>
                <w:szCs w:val="20"/>
              </w:rPr>
              <w:t>ул.Центральная</w:t>
            </w:r>
            <w:proofErr w:type="spellEnd"/>
            <w:r w:rsidRPr="0020340B">
              <w:rPr>
                <w:sz w:val="20"/>
                <w:szCs w:val="20"/>
              </w:rPr>
              <w:t>, 17а</w:t>
            </w:r>
          </w:p>
        </w:tc>
        <w:tc>
          <w:tcPr>
            <w:tcW w:w="1729" w:type="dxa"/>
            <w:shd w:val="clear" w:color="auto" w:fill="auto"/>
          </w:tcPr>
          <w:p w14:paraId="662EA2F0" w14:textId="77777777" w:rsidR="0090526E" w:rsidRPr="0020340B" w:rsidRDefault="0090526E" w:rsidP="001B7173">
            <w:pPr>
              <w:jc w:val="center"/>
              <w:rPr>
                <w:sz w:val="20"/>
                <w:szCs w:val="20"/>
              </w:rPr>
            </w:pPr>
            <w:r w:rsidRPr="0020340B">
              <w:rPr>
                <w:sz w:val="20"/>
                <w:szCs w:val="20"/>
              </w:rPr>
              <w:t>Капустин Алексей Анатольевич</w:t>
            </w:r>
          </w:p>
        </w:tc>
        <w:tc>
          <w:tcPr>
            <w:tcW w:w="1192" w:type="dxa"/>
            <w:shd w:val="clear" w:color="auto" w:fill="auto"/>
          </w:tcPr>
          <w:p w14:paraId="262DB79E" w14:textId="77777777" w:rsidR="0090526E" w:rsidRPr="0020340B" w:rsidRDefault="0090526E" w:rsidP="001B7173">
            <w:pPr>
              <w:rPr>
                <w:sz w:val="20"/>
                <w:szCs w:val="20"/>
              </w:rPr>
            </w:pPr>
          </w:p>
          <w:p w14:paraId="42E9E77D" w14:textId="77777777" w:rsidR="0090526E" w:rsidRPr="0020340B" w:rsidRDefault="0090526E" w:rsidP="001B7173">
            <w:pPr>
              <w:jc w:val="center"/>
              <w:rPr>
                <w:sz w:val="20"/>
                <w:szCs w:val="20"/>
              </w:rPr>
            </w:pPr>
            <w:r w:rsidRPr="0020340B">
              <w:rPr>
                <w:sz w:val="20"/>
                <w:szCs w:val="20"/>
              </w:rPr>
              <w:t>32-352</w:t>
            </w:r>
          </w:p>
        </w:tc>
      </w:tr>
      <w:tr w:rsidR="0090526E" w:rsidRPr="0020340B" w14:paraId="25935E9D" w14:textId="77777777" w:rsidTr="001B7173">
        <w:trPr>
          <w:trHeight w:val="262"/>
        </w:trPr>
        <w:tc>
          <w:tcPr>
            <w:tcW w:w="534" w:type="dxa"/>
            <w:tcBorders>
              <w:bottom w:val="nil"/>
            </w:tcBorders>
            <w:shd w:val="clear" w:color="auto" w:fill="auto"/>
          </w:tcPr>
          <w:p w14:paraId="3788ACCD" w14:textId="77777777" w:rsidR="0090526E" w:rsidRPr="0020340B" w:rsidRDefault="0090526E" w:rsidP="001B7173">
            <w:pPr>
              <w:jc w:val="center"/>
              <w:rPr>
                <w:sz w:val="20"/>
                <w:szCs w:val="20"/>
              </w:rPr>
            </w:pPr>
            <w:r w:rsidRPr="0020340B">
              <w:rPr>
                <w:sz w:val="20"/>
                <w:szCs w:val="20"/>
              </w:rPr>
              <w:t>17.</w:t>
            </w:r>
          </w:p>
        </w:tc>
        <w:tc>
          <w:tcPr>
            <w:tcW w:w="1984" w:type="dxa"/>
            <w:vMerge w:val="restart"/>
            <w:shd w:val="clear" w:color="auto" w:fill="auto"/>
          </w:tcPr>
          <w:p w14:paraId="115A1668" w14:textId="77777777" w:rsidR="0090526E" w:rsidRPr="0020340B" w:rsidRDefault="0090526E" w:rsidP="001B7173">
            <w:pPr>
              <w:jc w:val="center"/>
              <w:rPr>
                <w:sz w:val="20"/>
                <w:szCs w:val="20"/>
              </w:rPr>
            </w:pPr>
            <w:proofErr w:type="spellStart"/>
            <w:r w:rsidRPr="0020340B">
              <w:rPr>
                <w:sz w:val="20"/>
                <w:szCs w:val="20"/>
              </w:rPr>
              <w:t>Сергинский</w:t>
            </w:r>
            <w:proofErr w:type="spellEnd"/>
            <w:r w:rsidRPr="0020340B">
              <w:rPr>
                <w:sz w:val="20"/>
                <w:szCs w:val="20"/>
              </w:rPr>
              <w:t xml:space="preserve"> сельсовет Куйбышевского района Новосибирской области</w:t>
            </w:r>
          </w:p>
        </w:tc>
        <w:tc>
          <w:tcPr>
            <w:tcW w:w="2695" w:type="dxa"/>
            <w:shd w:val="clear" w:color="auto" w:fill="auto"/>
          </w:tcPr>
          <w:p w14:paraId="481A56C4" w14:textId="77777777" w:rsidR="0090526E" w:rsidRPr="0020340B" w:rsidRDefault="0090526E" w:rsidP="001B7173">
            <w:pPr>
              <w:jc w:val="center"/>
              <w:rPr>
                <w:sz w:val="20"/>
                <w:szCs w:val="20"/>
              </w:rPr>
            </w:pPr>
            <w:r w:rsidRPr="0020340B">
              <w:rPr>
                <w:sz w:val="20"/>
                <w:szCs w:val="20"/>
              </w:rPr>
              <w:t xml:space="preserve">Администрация </w:t>
            </w:r>
            <w:proofErr w:type="spellStart"/>
            <w:r w:rsidRPr="0020340B">
              <w:rPr>
                <w:sz w:val="20"/>
                <w:szCs w:val="20"/>
              </w:rPr>
              <w:t>Сергинского</w:t>
            </w:r>
            <w:proofErr w:type="spellEnd"/>
            <w:r w:rsidRPr="0020340B">
              <w:rPr>
                <w:sz w:val="20"/>
                <w:szCs w:val="20"/>
              </w:rPr>
              <w:t xml:space="preserve"> сельсовета Куйбышевского района Новосибирской области</w:t>
            </w:r>
          </w:p>
        </w:tc>
        <w:tc>
          <w:tcPr>
            <w:tcW w:w="1814" w:type="dxa"/>
            <w:shd w:val="clear" w:color="auto" w:fill="auto"/>
          </w:tcPr>
          <w:p w14:paraId="357F85E1"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с.Сергино</w:t>
            </w:r>
            <w:proofErr w:type="spellEnd"/>
            <w:r w:rsidRPr="0020340B">
              <w:rPr>
                <w:sz w:val="20"/>
                <w:szCs w:val="20"/>
              </w:rPr>
              <w:t xml:space="preserve"> ул.Центральная,23</w:t>
            </w:r>
          </w:p>
        </w:tc>
        <w:tc>
          <w:tcPr>
            <w:tcW w:w="1729" w:type="dxa"/>
            <w:shd w:val="clear" w:color="auto" w:fill="auto"/>
          </w:tcPr>
          <w:p w14:paraId="783FD90F" w14:textId="77777777" w:rsidR="0090526E" w:rsidRPr="0020340B" w:rsidRDefault="0090526E" w:rsidP="001B7173">
            <w:pPr>
              <w:jc w:val="center"/>
              <w:rPr>
                <w:sz w:val="20"/>
                <w:szCs w:val="20"/>
              </w:rPr>
            </w:pPr>
            <w:r w:rsidRPr="0020340B">
              <w:rPr>
                <w:sz w:val="20"/>
                <w:szCs w:val="20"/>
              </w:rPr>
              <w:t>Архипова Елена Николаевна</w:t>
            </w:r>
          </w:p>
        </w:tc>
        <w:tc>
          <w:tcPr>
            <w:tcW w:w="1192" w:type="dxa"/>
            <w:shd w:val="clear" w:color="auto" w:fill="auto"/>
          </w:tcPr>
          <w:p w14:paraId="447709DD" w14:textId="77777777" w:rsidR="0090526E" w:rsidRPr="0020340B" w:rsidRDefault="0090526E" w:rsidP="001B7173">
            <w:pPr>
              <w:jc w:val="center"/>
              <w:rPr>
                <w:sz w:val="20"/>
                <w:szCs w:val="20"/>
              </w:rPr>
            </w:pPr>
          </w:p>
          <w:p w14:paraId="25C22F0A" w14:textId="77777777" w:rsidR="0090526E" w:rsidRPr="0020340B" w:rsidRDefault="0090526E" w:rsidP="001B7173">
            <w:pPr>
              <w:jc w:val="center"/>
              <w:rPr>
                <w:sz w:val="20"/>
                <w:szCs w:val="20"/>
              </w:rPr>
            </w:pPr>
            <w:r w:rsidRPr="0020340B">
              <w:rPr>
                <w:sz w:val="20"/>
                <w:szCs w:val="20"/>
              </w:rPr>
              <w:t>32-612</w:t>
            </w:r>
          </w:p>
        </w:tc>
      </w:tr>
      <w:tr w:rsidR="0090526E" w:rsidRPr="0020340B" w14:paraId="2A160E5F" w14:textId="77777777" w:rsidTr="001B7173">
        <w:trPr>
          <w:trHeight w:val="262"/>
        </w:trPr>
        <w:tc>
          <w:tcPr>
            <w:tcW w:w="534" w:type="dxa"/>
            <w:tcBorders>
              <w:top w:val="nil"/>
              <w:bottom w:val="single" w:sz="4" w:space="0" w:color="000000"/>
            </w:tcBorders>
            <w:shd w:val="clear" w:color="auto" w:fill="auto"/>
          </w:tcPr>
          <w:p w14:paraId="21A1678E" w14:textId="77777777" w:rsidR="0090526E" w:rsidRPr="0020340B" w:rsidRDefault="0090526E" w:rsidP="001B7173">
            <w:pPr>
              <w:jc w:val="center"/>
              <w:rPr>
                <w:sz w:val="20"/>
                <w:szCs w:val="20"/>
              </w:rPr>
            </w:pPr>
          </w:p>
        </w:tc>
        <w:tc>
          <w:tcPr>
            <w:tcW w:w="1984" w:type="dxa"/>
            <w:vMerge/>
            <w:tcBorders>
              <w:bottom w:val="single" w:sz="4" w:space="0" w:color="000000"/>
            </w:tcBorders>
            <w:shd w:val="clear" w:color="auto" w:fill="auto"/>
          </w:tcPr>
          <w:p w14:paraId="480E871B" w14:textId="77777777" w:rsidR="0090526E" w:rsidRPr="0020340B" w:rsidRDefault="0090526E" w:rsidP="001B7173">
            <w:pPr>
              <w:rPr>
                <w:sz w:val="20"/>
                <w:szCs w:val="20"/>
              </w:rPr>
            </w:pPr>
          </w:p>
        </w:tc>
        <w:tc>
          <w:tcPr>
            <w:tcW w:w="2695" w:type="dxa"/>
            <w:shd w:val="clear" w:color="auto" w:fill="auto"/>
          </w:tcPr>
          <w:p w14:paraId="7061EC73" w14:textId="77777777" w:rsidR="0090526E" w:rsidRPr="0020340B" w:rsidRDefault="0090526E" w:rsidP="001B7173">
            <w:pPr>
              <w:jc w:val="center"/>
              <w:rPr>
                <w:sz w:val="20"/>
                <w:szCs w:val="20"/>
              </w:rPr>
            </w:pPr>
            <w:r w:rsidRPr="0020340B">
              <w:rPr>
                <w:sz w:val="20"/>
                <w:szCs w:val="20"/>
              </w:rPr>
              <w:t>МКУК «</w:t>
            </w:r>
            <w:proofErr w:type="spellStart"/>
            <w:r w:rsidRPr="0020340B">
              <w:rPr>
                <w:sz w:val="20"/>
                <w:szCs w:val="20"/>
              </w:rPr>
              <w:t>Сергинский</w:t>
            </w:r>
            <w:proofErr w:type="spellEnd"/>
            <w:r w:rsidRPr="0020340B">
              <w:rPr>
                <w:sz w:val="20"/>
                <w:szCs w:val="20"/>
              </w:rPr>
              <w:t xml:space="preserve"> КДЦ»</w:t>
            </w:r>
          </w:p>
        </w:tc>
        <w:tc>
          <w:tcPr>
            <w:tcW w:w="1814" w:type="dxa"/>
            <w:shd w:val="clear" w:color="auto" w:fill="auto"/>
          </w:tcPr>
          <w:p w14:paraId="77B8E937"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с.Сергино</w:t>
            </w:r>
            <w:proofErr w:type="spellEnd"/>
            <w:r w:rsidRPr="0020340B">
              <w:rPr>
                <w:sz w:val="20"/>
                <w:szCs w:val="20"/>
              </w:rPr>
              <w:t xml:space="preserve"> ул.Центральная,7</w:t>
            </w:r>
          </w:p>
        </w:tc>
        <w:tc>
          <w:tcPr>
            <w:tcW w:w="1729" w:type="dxa"/>
            <w:shd w:val="clear" w:color="auto" w:fill="auto"/>
          </w:tcPr>
          <w:p w14:paraId="0BD7E37C" w14:textId="77777777" w:rsidR="0090526E" w:rsidRPr="0020340B" w:rsidRDefault="0090526E" w:rsidP="001B7173">
            <w:pPr>
              <w:jc w:val="center"/>
              <w:rPr>
                <w:sz w:val="20"/>
                <w:szCs w:val="20"/>
              </w:rPr>
            </w:pPr>
            <w:proofErr w:type="spellStart"/>
            <w:r w:rsidRPr="0020340B">
              <w:rPr>
                <w:sz w:val="20"/>
                <w:szCs w:val="20"/>
              </w:rPr>
              <w:t>Гайева</w:t>
            </w:r>
            <w:proofErr w:type="spellEnd"/>
            <w:r w:rsidRPr="0020340B">
              <w:rPr>
                <w:sz w:val="20"/>
                <w:szCs w:val="20"/>
              </w:rPr>
              <w:t xml:space="preserve"> Ольга Викторовна</w:t>
            </w:r>
          </w:p>
        </w:tc>
        <w:tc>
          <w:tcPr>
            <w:tcW w:w="1192" w:type="dxa"/>
            <w:shd w:val="clear" w:color="auto" w:fill="auto"/>
          </w:tcPr>
          <w:p w14:paraId="743ED34D" w14:textId="77777777" w:rsidR="0090526E" w:rsidRPr="0020340B" w:rsidRDefault="0090526E" w:rsidP="001B7173">
            <w:pPr>
              <w:rPr>
                <w:sz w:val="20"/>
                <w:szCs w:val="20"/>
              </w:rPr>
            </w:pPr>
          </w:p>
          <w:p w14:paraId="293D2736" w14:textId="77777777" w:rsidR="0090526E" w:rsidRPr="0020340B" w:rsidRDefault="0090526E" w:rsidP="001B7173">
            <w:pPr>
              <w:jc w:val="center"/>
              <w:rPr>
                <w:sz w:val="20"/>
                <w:szCs w:val="20"/>
              </w:rPr>
            </w:pPr>
            <w:r w:rsidRPr="0020340B">
              <w:rPr>
                <w:sz w:val="20"/>
                <w:szCs w:val="20"/>
              </w:rPr>
              <w:t>62-618</w:t>
            </w:r>
          </w:p>
        </w:tc>
      </w:tr>
      <w:tr w:rsidR="0090526E" w:rsidRPr="0020340B" w14:paraId="075A3395" w14:textId="77777777" w:rsidTr="001B7173">
        <w:trPr>
          <w:trHeight w:val="262"/>
        </w:trPr>
        <w:tc>
          <w:tcPr>
            <w:tcW w:w="534" w:type="dxa"/>
            <w:tcBorders>
              <w:bottom w:val="nil"/>
            </w:tcBorders>
            <w:shd w:val="clear" w:color="auto" w:fill="auto"/>
          </w:tcPr>
          <w:p w14:paraId="2B321E7E" w14:textId="77777777" w:rsidR="0090526E" w:rsidRPr="0020340B" w:rsidRDefault="0090526E" w:rsidP="001B7173">
            <w:pPr>
              <w:jc w:val="center"/>
              <w:rPr>
                <w:sz w:val="20"/>
                <w:szCs w:val="20"/>
              </w:rPr>
            </w:pPr>
            <w:r w:rsidRPr="0020340B">
              <w:rPr>
                <w:sz w:val="20"/>
                <w:szCs w:val="20"/>
              </w:rPr>
              <w:t>18.</w:t>
            </w:r>
          </w:p>
        </w:tc>
        <w:tc>
          <w:tcPr>
            <w:tcW w:w="1984" w:type="dxa"/>
            <w:vMerge w:val="restart"/>
            <w:tcBorders>
              <w:bottom w:val="nil"/>
            </w:tcBorders>
            <w:shd w:val="clear" w:color="auto" w:fill="auto"/>
          </w:tcPr>
          <w:p w14:paraId="3CC8824B" w14:textId="77777777" w:rsidR="0090526E" w:rsidRPr="0020340B" w:rsidRDefault="0090526E" w:rsidP="001B7173">
            <w:pPr>
              <w:jc w:val="center"/>
              <w:rPr>
                <w:sz w:val="20"/>
                <w:szCs w:val="20"/>
              </w:rPr>
            </w:pPr>
            <w:proofErr w:type="spellStart"/>
            <w:r w:rsidRPr="0020340B">
              <w:rPr>
                <w:sz w:val="20"/>
                <w:szCs w:val="20"/>
              </w:rPr>
              <w:t>Чумаковский</w:t>
            </w:r>
            <w:proofErr w:type="spellEnd"/>
            <w:r w:rsidRPr="0020340B">
              <w:rPr>
                <w:sz w:val="20"/>
                <w:szCs w:val="20"/>
              </w:rPr>
              <w:t xml:space="preserve"> сельсовет Куйбышевского района Новосибирской области</w:t>
            </w:r>
          </w:p>
        </w:tc>
        <w:tc>
          <w:tcPr>
            <w:tcW w:w="2695" w:type="dxa"/>
            <w:shd w:val="clear" w:color="auto" w:fill="auto"/>
          </w:tcPr>
          <w:p w14:paraId="733B4BC3" w14:textId="77777777" w:rsidR="0090526E" w:rsidRPr="0020340B" w:rsidRDefault="0090526E" w:rsidP="001B7173">
            <w:pPr>
              <w:jc w:val="center"/>
              <w:rPr>
                <w:sz w:val="20"/>
                <w:szCs w:val="20"/>
              </w:rPr>
            </w:pPr>
            <w:r w:rsidRPr="0020340B">
              <w:rPr>
                <w:sz w:val="20"/>
                <w:szCs w:val="20"/>
              </w:rPr>
              <w:t xml:space="preserve">Администрация </w:t>
            </w:r>
            <w:proofErr w:type="spellStart"/>
            <w:proofErr w:type="gramStart"/>
            <w:r w:rsidRPr="0020340B">
              <w:rPr>
                <w:sz w:val="20"/>
                <w:szCs w:val="20"/>
              </w:rPr>
              <w:t>Чумаковского</w:t>
            </w:r>
            <w:proofErr w:type="spellEnd"/>
            <w:r w:rsidRPr="0020340B">
              <w:rPr>
                <w:sz w:val="20"/>
                <w:szCs w:val="20"/>
              </w:rPr>
              <w:t xml:space="preserve">  сельсовета</w:t>
            </w:r>
            <w:proofErr w:type="gramEnd"/>
            <w:r w:rsidRPr="0020340B">
              <w:rPr>
                <w:sz w:val="20"/>
                <w:szCs w:val="20"/>
              </w:rPr>
              <w:t xml:space="preserve"> Куйбышевского района Новосибирской области</w:t>
            </w:r>
          </w:p>
        </w:tc>
        <w:tc>
          <w:tcPr>
            <w:tcW w:w="1814" w:type="dxa"/>
            <w:shd w:val="clear" w:color="auto" w:fill="auto"/>
          </w:tcPr>
          <w:p w14:paraId="44D673D9" w14:textId="77777777" w:rsidR="0090526E" w:rsidRPr="0020340B" w:rsidRDefault="0090526E" w:rsidP="001B7173">
            <w:pPr>
              <w:jc w:val="center"/>
              <w:rPr>
                <w:sz w:val="20"/>
                <w:szCs w:val="20"/>
              </w:rPr>
            </w:pPr>
            <w:r w:rsidRPr="0020340B">
              <w:rPr>
                <w:sz w:val="20"/>
                <w:szCs w:val="20"/>
              </w:rPr>
              <w:t xml:space="preserve">НСО, Куйбышевский </w:t>
            </w:r>
            <w:proofErr w:type="spellStart"/>
            <w:proofErr w:type="gramStart"/>
            <w:r w:rsidRPr="0020340B">
              <w:rPr>
                <w:sz w:val="20"/>
                <w:szCs w:val="20"/>
              </w:rPr>
              <w:t>район,с.Чумаково</w:t>
            </w:r>
            <w:proofErr w:type="spellEnd"/>
            <w:proofErr w:type="gramEnd"/>
            <w:r w:rsidRPr="0020340B">
              <w:rPr>
                <w:sz w:val="20"/>
                <w:szCs w:val="20"/>
              </w:rPr>
              <w:t>, ул.Ленина,59</w:t>
            </w:r>
          </w:p>
        </w:tc>
        <w:tc>
          <w:tcPr>
            <w:tcW w:w="1729" w:type="dxa"/>
            <w:shd w:val="clear" w:color="auto" w:fill="auto"/>
          </w:tcPr>
          <w:p w14:paraId="722716FB" w14:textId="77777777" w:rsidR="0090526E" w:rsidRPr="0020340B" w:rsidRDefault="0090526E" w:rsidP="001B7173">
            <w:pPr>
              <w:jc w:val="center"/>
              <w:rPr>
                <w:sz w:val="20"/>
                <w:szCs w:val="20"/>
              </w:rPr>
            </w:pPr>
            <w:r w:rsidRPr="0020340B">
              <w:rPr>
                <w:sz w:val="20"/>
                <w:szCs w:val="20"/>
              </w:rPr>
              <w:t>Апонасенко Владимир Васильевич</w:t>
            </w:r>
          </w:p>
        </w:tc>
        <w:tc>
          <w:tcPr>
            <w:tcW w:w="1192" w:type="dxa"/>
            <w:shd w:val="clear" w:color="auto" w:fill="auto"/>
          </w:tcPr>
          <w:p w14:paraId="60A9A281" w14:textId="77777777" w:rsidR="0090526E" w:rsidRPr="0020340B" w:rsidRDefault="0090526E" w:rsidP="001B7173">
            <w:pPr>
              <w:jc w:val="center"/>
              <w:rPr>
                <w:sz w:val="20"/>
                <w:szCs w:val="20"/>
              </w:rPr>
            </w:pPr>
          </w:p>
          <w:p w14:paraId="66CC0A80" w14:textId="77777777" w:rsidR="0090526E" w:rsidRPr="0020340B" w:rsidRDefault="0090526E" w:rsidP="001B7173">
            <w:pPr>
              <w:jc w:val="center"/>
              <w:rPr>
                <w:sz w:val="20"/>
                <w:szCs w:val="20"/>
              </w:rPr>
            </w:pPr>
            <w:r w:rsidRPr="0020340B">
              <w:rPr>
                <w:sz w:val="20"/>
                <w:szCs w:val="20"/>
              </w:rPr>
              <w:t>31-378</w:t>
            </w:r>
          </w:p>
          <w:p w14:paraId="3CBBAFF6" w14:textId="77777777" w:rsidR="0090526E" w:rsidRPr="0020340B" w:rsidRDefault="0090526E" w:rsidP="001B7173">
            <w:pPr>
              <w:jc w:val="center"/>
              <w:rPr>
                <w:sz w:val="20"/>
                <w:szCs w:val="20"/>
              </w:rPr>
            </w:pPr>
          </w:p>
        </w:tc>
      </w:tr>
      <w:tr w:rsidR="0090526E" w:rsidRPr="0020340B" w14:paraId="3648F0AF" w14:textId="77777777" w:rsidTr="001B7173">
        <w:trPr>
          <w:trHeight w:val="262"/>
        </w:trPr>
        <w:tc>
          <w:tcPr>
            <w:tcW w:w="534" w:type="dxa"/>
            <w:tcBorders>
              <w:top w:val="nil"/>
              <w:bottom w:val="nil"/>
            </w:tcBorders>
            <w:shd w:val="clear" w:color="auto" w:fill="auto"/>
          </w:tcPr>
          <w:p w14:paraId="2A798BFC" w14:textId="77777777" w:rsidR="0090526E" w:rsidRPr="0020340B" w:rsidRDefault="0090526E" w:rsidP="001B7173">
            <w:pPr>
              <w:jc w:val="center"/>
              <w:rPr>
                <w:sz w:val="20"/>
                <w:szCs w:val="20"/>
              </w:rPr>
            </w:pPr>
          </w:p>
        </w:tc>
        <w:tc>
          <w:tcPr>
            <w:tcW w:w="1984" w:type="dxa"/>
            <w:vMerge/>
            <w:tcBorders>
              <w:top w:val="nil"/>
              <w:bottom w:val="nil"/>
            </w:tcBorders>
            <w:shd w:val="clear" w:color="auto" w:fill="auto"/>
          </w:tcPr>
          <w:p w14:paraId="13FC0683" w14:textId="77777777" w:rsidR="0090526E" w:rsidRPr="0020340B" w:rsidRDefault="0090526E" w:rsidP="001B7173">
            <w:pPr>
              <w:rPr>
                <w:sz w:val="20"/>
                <w:szCs w:val="20"/>
              </w:rPr>
            </w:pPr>
          </w:p>
        </w:tc>
        <w:tc>
          <w:tcPr>
            <w:tcW w:w="2695" w:type="dxa"/>
            <w:shd w:val="clear" w:color="auto" w:fill="auto"/>
          </w:tcPr>
          <w:p w14:paraId="46927966" w14:textId="77777777" w:rsidR="0090526E" w:rsidRPr="0020340B" w:rsidRDefault="0090526E" w:rsidP="001B7173">
            <w:pPr>
              <w:jc w:val="center"/>
              <w:rPr>
                <w:sz w:val="20"/>
                <w:szCs w:val="20"/>
              </w:rPr>
            </w:pPr>
            <w:r w:rsidRPr="0020340B">
              <w:rPr>
                <w:sz w:val="20"/>
                <w:szCs w:val="20"/>
              </w:rPr>
              <w:t>МУП «</w:t>
            </w:r>
            <w:proofErr w:type="spellStart"/>
            <w:r w:rsidRPr="0020340B">
              <w:rPr>
                <w:sz w:val="20"/>
                <w:szCs w:val="20"/>
              </w:rPr>
              <w:t>Чумаковское</w:t>
            </w:r>
            <w:proofErr w:type="spellEnd"/>
            <w:r w:rsidRPr="0020340B">
              <w:rPr>
                <w:sz w:val="20"/>
                <w:szCs w:val="20"/>
              </w:rPr>
              <w:t>»</w:t>
            </w:r>
          </w:p>
        </w:tc>
        <w:tc>
          <w:tcPr>
            <w:tcW w:w="1814" w:type="dxa"/>
            <w:shd w:val="clear" w:color="auto" w:fill="auto"/>
          </w:tcPr>
          <w:p w14:paraId="7C482587" w14:textId="77777777" w:rsidR="0090526E" w:rsidRPr="0020340B" w:rsidRDefault="0090526E" w:rsidP="001B7173">
            <w:pPr>
              <w:jc w:val="center"/>
              <w:rPr>
                <w:sz w:val="20"/>
                <w:szCs w:val="20"/>
              </w:rPr>
            </w:pPr>
            <w:r w:rsidRPr="0020340B">
              <w:rPr>
                <w:sz w:val="20"/>
                <w:szCs w:val="20"/>
              </w:rPr>
              <w:t xml:space="preserve">НСО, Куйбышевский </w:t>
            </w:r>
            <w:proofErr w:type="spellStart"/>
            <w:proofErr w:type="gramStart"/>
            <w:r w:rsidRPr="0020340B">
              <w:rPr>
                <w:sz w:val="20"/>
                <w:szCs w:val="20"/>
              </w:rPr>
              <w:t>район,с.Чумаково</w:t>
            </w:r>
            <w:proofErr w:type="spellEnd"/>
            <w:proofErr w:type="gramEnd"/>
            <w:r w:rsidRPr="0020340B">
              <w:rPr>
                <w:sz w:val="20"/>
                <w:szCs w:val="20"/>
              </w:rPr>
              <w:t>, ул.Ленина,59</w:t>
            </w:r>
          </w:p>
        </w:tc>
        <w:tc>
          <w:tcPr>
            <w:tcW w:w="1729" w:type="dxa"/>
            <w:shd w:val="clear" w:color="auto" w:fill="auto"/>
          </w:tcPr>
          <w:p w14:paraId="76D4A653" w14:textId="77777777" w:rsidR="0090526E" w:rsidRPr="0020340B" w:rsidRDefault="0090526E" w:rsidP="001B7173">
            <w:pPr>
              <w:jc w:val="center"/>
              <w:rPr>
                <w:sz w:val="20"/>
                <w:szCs w:val="20"/>
              </w:rPr>
            </w:pPr>
            <w:r w:rsidRPr="0020340B">
              <w:rPr>
                <w:sz w:val="20"/>
                <w:szCs w:val="20"/>
              </w:rPr>
              <w:t xml:space="preserve">Кириллов Александр </w:t>
            </w:r>
            <w:proofErr w:type="spellStart"/>
            <w:r w:rsidRPr="0020340B">
              <w:rPr>
                <w:sz w:val="20"/>
                <w:szCs w:val="20"/>
              </w:rPr>
              <w:t>Федерович</w:t>
            </w:r>
            <w:proofErr w:type="spellEnd"/>
          </w:p>
        </w:tc>
        <w:tc>
          <w:tcPr>
            <w:tcW w:w="1192" w:type="dxa"/>
            <w:shd w:val="clear" w:color="auto" w:fill="auto"/>
          </w:tcPr>
          <w:p w14:paraId="56FDA8C6" w14:textId="77777777" w:rsidR="0090526E" w:rsidRPr="0020340B" w:rsidRDefault="0090526E" w:rsidP="001B7173">
            <w:pPr>
              <w:rPr>
                <w:sz w:val="20"/>
                <w:szCs w:val="20"/>
              </w:rPr>
            </w:pPr>
          </w:p>
          <w:p w14:paraId="5C40A00D" w14:textId="77777777" w:rsidR="0090526E" w:rsidRPr="0020340B" w:rsidRDefault="0090526E" w:rsidP="001B7173">
            <w:pPr>
              <w:jc w:val="center"/>
              <w:rPr>
                <w:sz w:val="20"/>
                <w:szCs w:val="20"/>
              </w:rPr>
            </w:pPr>
            <w:r w:rsidRPr="0020340B">
              <w:rPr>
                <w:sz w:val="20"/>
                <w:szCs w:val="20"/>
              </w:rPr>
              <w:t>31-299</w:t>
            </w:r>
          </w:p>
        </w:tc>
      </w:tr>
      <w:tr w:rsidR="0090526E" w:rsidRPr="0020340B" w14:paraId="038669DF" w14:textId="77777777" w:rsidTr="001B7173">
        <w:trPr>
          <w:trHeight w:val="262"/>
        </w:trPr>
        <w:tc>
          <w:tcPr>
            <w:tcW w:w="534" w:type="dxa"/>
            <w:tcBorders>
              <w:top w:val="nil"/>
            </w:tcBorders>
            <w:shd w:val="clear" w:color="auto" w:fill="auto"/>
          </w:tcPr>
          <w:p w14:paraId="27463AE0" w14:textId="77777777" w:rsidR="0090526E" w:rsidRPr="0020340B" w:rsidRDefault="0090526E" w:rsidP="001B7173">
            <w:pPr>
              <w:rPr>
                <w:sz w:val="20"/>
                <w:szCs w:val="20"/>
              </w:rPr>
            </w:pPr>
          </w:p>
        </w:tc>
        <w:tc>
          <w:tcPr>
            <w:tcW w:w="1984" w:type="dxa"/>
            <w:tcBorders>
              <w:top w:val="nil"/>
            </w:tcBorders>
            <w:shd w:val="clear" w:color="auto" w:fill="auto"/>
          </w:tcPr>
          <w:p w14:paraId="4C4D59EC" w14:textId="77777777" w:rsidR="0090526E" w:rsidRPr="0020340B" w:rsidRDefault="0090526E" w:rsidP="001B7173">
            <w:pPr>
              <w:rPr>
                <w:sz w:val="20"/>
                <w:szCs w:val="20"/>
              </w:rPr>
            </w:pPr>
          </w:p>
        </w:tc>
        <w:tc>
          <w:tcPr>
            <w:tcW w:w="2695" w:type="dxa"/>
            <w:shd w:val="clear" w:color="auto" w:fill="auto"/>
          </w:tcPr>
          <w:p w14:paraId="4E7F9590" w14:textId="77777777" w:rsidR="0090526E" w:rsidRPr="0020340B" w:rsidRDefault="0090526E" w:rsidP="001B7173">
            <w:pPr>
              <w:jc w:val="center"/>
              <w:rPr>
                <w:sz w:val="20"/>
                <w:szCs w:val="20"/>
              </w:rPr>
            </w:pPr>
            <w:r w:rsidRPr="0020340B">
              <w:rPr>
                <w:sz w:val="20"/>
                <w:szCs w:val="20"/>
              </w:rPr>
              <w:t>ООО «Андреевское»</w:t>
            </w:r>
          </w:p>
        </w:tc>
        <w:tc>
          <w:tcPr>
            <w:tcW w:w="1814" w:type="dxa"/>
            <w:shd w:val="clear" w:color="auto" w:fill="auto"/>
          </w:tcPr>
          <w:p w14:paraId="0F99A58F" w14:textId="77777777" w:rsidR="0090526E" w:rsidRPr="0020340B" w:rsidRDefault="0090526E" w:rsidP="001B7173">
            <w:pPr>
              <w:jc w:val="center"/>
              <w:rPr>
                <w:sz w:val="20"/>
                <w:szCs w:val="20"/>
              </w:rPr>
            </w:pPr>
            <w:r w:rsidRPr="0020340B">
              <w:rPr>
                <w:sz w:val="20"/>
                <w:szCs w:val="20"/>
              </w:rPr>
              <w:t xml:space="preserve">НСО, Куйбышевский район, </w:t>
            </w:r>
            <w:proofErr w:type="spellStart"/>
            <w:r w:rsidRPr="0020340B">
              <w:rPr>
                <w:sz w:val="20"/>
                <w:szCs w:val="20"/>
              </w:rPr>
              <w:t>д.Андреевка</w:t>
            </w:r>
            <w:proofErr w:type="spellEnd"/>
            <w:r w:rsidRPr="0020340B">
              <w:rPr>
                <w:sz w:val="20"/>
                <w:szCs w:val="20"/>
              </w:rPr>
              <w:t>, Молодежная,5-1</w:t>
            </w:r>
          </w:p>
        </w:tc>
        <w:tc>
          <w:tcPr>
            <w:tcW w:w="1729" w:type="dxa"/>
            <w:shd w:val="clear" w:color="auto" w:fill="auto"/>
          </w:tcPr>
          <w:p w14:paraId="1471162D" w14:textId="77777777" w:rsidR="0090526E" w:rsidRPr="0020340B" w:rsidRDefault="0090526E" w:rsidP="001B7173">
            <w:pPr>
              <w:jc w:val="center"/>
              <w:rPr>
                <w:sz w:val="20"/>
                <w:szCs w:val="20"/>
              </w:rPr>
            </w:pPr>
            <w:r w:rsidRPr="0020340B">
              <w:rPr>
                <w:sz w:val="20"/>
                <w:szCs w:val="20"/>
              </w:rPr>
              <w:t>Макаров Александр Александрович</w:t>
            </w:r>
          </w:p>
        </w:tc>
        <w:tc>
          <w:tcPr>
            <w:tcW w:w="1192" w:type="dxa"/>
            <w:shd w:val="clear" w:color="auto" w:fill="auto"/>
          </w:tcPr>
          <w:p w14:paraId="516C6ACD" w14:textId="77777777" w:rsidR="0090526E" w:rsidRPr="0020340B" w:rsidRDefault="0090526E" w:rsidP="001B7173">
            <w:pPr>
              <w:jc w:val="center"/>
              <w:rPr>
                <w:sz w:val="20"/>
                <w:szCs w:val="20"/>
              </w:rPr>
            </w:pPr>
          </w:p>
          <w:p w14:paraId="474A2BFD" w14:textId="77777777" w:rsidR="0090526E" w:rsidRPr="0020340B" w:rsidRDefault="0090526E" w:rsidP="001B7173">
            <w:pPr>
              <w:jc w:val="center"/>
              <w:rPr>
                <w:sz w:val="20"/>
                <w:szCs w:val="20"/>
              </w:rPr>
            </w:pPr>
            <w:r w:rsidRPr="0020340B">
              <w:rPr>
                <w:sz w:val="20"/>
                <w:szCs w:val="20"/>
              </w:rPr>
              <w:t>31-992</w:t>
            </w:r>
          </w:p>
        </w:tc>
      </w:tr>
    </w:tbl>
    <w:p w14:paraId="56984523" w14:textId="77777777" w:rsidR="0090526E" w:rsidRPr="0020340B" w:rsidRDefault="0090526E" w:rsidP="0090526E">
      <w:pPr>
        <w:pStyle w:val="ConsTitle"/>
        <w:widowControl/>
        <w:ind w:right="0"/>
        <w:rPr>
          <w:rFonts w:ascii="Times New Roman" w:hAnsi="Times New Roman" w:cs="Times New Roman"/>
          <w:b w:val="0"/>
          <w:sz w:val="20"/>
          <w:szCs w:val="20"/>
          <w:lang w:val="en-US"/>
        </w:rPr>
      </w:pPr>
    </w:p>
    <w:p w14:paraId="2AA1213D" w14:textId="77777777" w:rsidR="0090526E" w:rsidRDefault="0090526E" w:rsidP="0090526E">
      <w:pPr>
        <w:rPr>
          <w:sz w:val="20"/>
          <w:szCs w:val="20"/>
        </w:rPr>
      </w:pPr>
    </w:p>
    <w:p w14:paraId="5663DCA6" w14:textId="77777777" w:rsidR="0020340B" w:rsidRDefault="0020340B" w:rsidP="0090526E">
      <w:pPr>
        <w:rPr>
          <w:sz w:val="20"/>
          <w:szCs w:val="20"/>
        </w:rPr>
      </w:pPr>
    </w:p>
    <w:p w14:paraId="5014AFA9" w14:textId="77777777" w:rsidR="0020340B" w:rsidRDefault="0020340B" w:rsidP="0090526E">
      <w:pPr>
        <w:rPr>
          <w:sz w:val="20"/>
          <w:szCs w:val="20"/>
        </w:rPr>
      </w:pPr>
    </w:p>
    <w:p w14:paraId="44A3BAB0" w14:textId="77777777" w:rsidR="0020340B" w:rsidRDefault="0020340B" w:rsidP="0090526E">
      <w:pPr>
        <w:rPr>
          <w:sz w:val="20"/>
          <w:szCs w:val="20"/>
        </w:rPr>
      </w:pPr>
    </w:p>
    <w:p w14:paraId="583DD90A" w14:textId="77777777" w:rsidR="0020340B" w:rsidRDefault="0020340B" w:rsidP="0090526E">
      <w:pPr>
        <w:rPr>
          <w:sz w:val="20"/>
          <w:szCs w:val="20"/>
        </w:rPr>
      </w:pPr>
    </w:p>
    <w:p w14:paraId="57BC2C13" w14:textId="77777777" w:rsidR="0020340B" w:rsidRDefault="0020340B" w:rsidP="0090526E">
      <w:pPr>
        <w:rPr>
          <w:sz w:val="20"/>
          <w:szCs w:val="20"/>
        </w:rPr>
      </w:pPr>
    </w:p>
    <w:p w14:paraId="68F3ADC4" w14:textId="77777777" w:rsidR="0020340B" w:rsidRDefault="0020340B" w:rsidP="0090526E">
      <w:pPr>
        <w:rPr>
          <w:sz w:val="20"/>
          <w:szCs w:val="20"/>
        </w:rPr>
      </w:pPr>
    </w:p>
    <w:p w14:paraId="675E2260" w14:textId="77777777" w:rsidR="0020340B" w:rsidRDefault="0020340B" w:rsidP="0090526E">
      <w:pPr>
        <w:rPr>
          <w:sz w:val="20"/>
          <w:szCs w:val="20"/>
        </w:rPr>
      </w:pPr>
    </w:p>
    <w:p w14:paraId="2159A57A" w14:textId="77777777" w:rsidR="0020340B" w:rsidRDefault="0020340B" w:rsidP="0090526E">
      <w:pPr>
        <w:rPr>
          <w:sz w:val="20"/>
          <w:szCs w:val="20"/>
        </w:rPr>
      </w:pPr>
    </w:p>
    <w:p w14:paraId="072E02AE" w14:textId="77777777" w:rsidR="0020340B" w:rsidRDefault="0020340B" w:rsidP="0090526E">
      <w:pPr>
        <w:rPr>
          <w:sz w:val="20"/>
          <w:szCs w:val="20"/>
        </w:rPr>
      </w:pPr>
    </w:p>
    <w:p w14:paraId="0B297A06" w14:textId="77777777" w:rsidR="0020340B" w:rsidRDefault="0020340B" w:rsidP="0090526E">
      <w:pPr>
        <w:rPr>
          <w:sz w:val="20"/>
          <w:szCs w:val="20"/>
        </w:rPr>
      </w:pPr>
    </w:p>
    <w:p w14:paraId="513ADD1E" w14:textId="77777777" w:rsidR="0020340B" w:rsidRDefault="0020340B" w:rsidP="0090526E">
      <w:pPr>
        <w:rPr>
          <w:sz w:val="20"/>
          <w:szCs w:val="20"/>
        </w:rPr>
      </w:pPr>
    </w:p>
    <w:p w14:paraId="5A41B6CB" w14:textId="77777777" w:rsidR="0020340B" w:rsidRDefault="0020340B" w:rsidP="0090526E">
      <w:pPr>
        <w:rPr>
          <w:sz w:val="20"/>
          <w:szCs w:val="20"/>
        </w:rPr>
      </w:pPr>
    </w:p>
    <w:p w14:paraId="260E5CFE" w14:textId="77777777" w:rsidR="0020340B" w:rsidRDefault="0020340B" w:rsidP="0090526E">
      <w:pPr>
        <w:rPr>
          <w:sz w:val="20"/>
          <w:szCs w:val="20"/>
        </w:rPr>
      </w:pPr>
    </w:p>
    <w:p w14:paraId="10124E8C" w14:textId="77777777" w:rsidR="0020340B" w:rsidRDefault="0020340B" w:rsidP="0090526E">
      <w:pPr>
        <w:rPr>
          <w:sz w:val="20"/>
          <w:szCs w:val="20"/>
        </w:rPr>
      </w:pPr>
    </w:p>
    <w:p w14:paraId="295C1545" w14:textId="77777777" w:rsidR="0020340B" w:rsidRPr="0020340B" w:rsidRDefault="0020340B" w:rsidP="0090526E">
      <w:pPr>
        <w:rPr>
          <w:sz w:val="20"/>
          <w:szCs w:val="20"/>
        </w:rPr>
      </w:pPr>
    </w:p>
    <w:p w14:paraId="0284EC9E" w14:textId="77777777" w:rsidR="0090526E" w:rsidRPr="0020340B" w:rsidRDefault="0090526E" w:rsidP="0090526E">
      <w:pPr>
        <w:rPr>
          <w:sz w:val="20"/>
          <w:szCs w:val="20"/>
        </w:rPr>
      </w:pPr>
    </w:p>
    <w:p w14:paraId="40761981" w14:textId="77777777" w:rsidR="0090526E" w:rsidRPr="0020340B" w:rsidRDefault="0090526E" w:rsidP="0090526E">
      <w:pPr>
        <w:rPr>
          <w:sz w:val="20"/>
          <w:szCs w:val="20"/>
        </w:rPr>
      </w:pPr>
    </w:p>
    <w:p w14:paraId="0DBD34DF" w14:textId="77777777" w:rsidR="0090526E" w:rsidRPr="0020340B" w:rsidRDefault="0090526E" w:rsidP="0090526E">
      <w:pPr>
        <w:rPr>
          <w:sz w:val="20"/>
          <w:szCs w:val="20"/>
        </w:rPr>
      </w:pPr>
    </w:p>
    <w:p w14:paraId="2C1BE5FA" w14:textId="4CA8CBB0" w:rsidR="0020340B" w:rsidRPr="0020340B" w:rsidRDefault="0020340B" w:rsidP="0020340B">
      <w:pPr>
        <w:ind w:left="-360"/>
        <w:jc w:val="center"/>
        <w:rPr>
          <w:color w:val="000000"/>
          <w:sz w:val="20"/>
          <w:szCs w:val="20"/>
        </w:rPr>
      </w:pPr>
    </w:p>
    <w:p w14:paraId="593177E1" w14:textId="77777777" w:rsidR="0020340B" w:rsidRDefault="0020340B" w:rsidP="0020340B">
      <w:pPr>
        <w:pStyle w:val="10"/>
        <w:jc w:val="center"/>
        <w:rPr>
          <w:sz w:val="20"/>
        </w:rPr>
      </w:pPr>
    </w:p>
    <w:p w14:paraId="59D0E4DA" w14:textId="77777777" w:rsidR="0020340B" w:rsidRDefault="0020340B" w:rsidP="0020340B">
      <w:pPr>
        <w:pStyle w:val="10"/>
        <w:jc w:val="center"/>
        <w:rPr>
          <w:sz w:val="20"/>
        </w:rPr>
      </w:pPr>
    </w:p>
    <w:p w14:paraId="455273A6" w14:textId="77777777" w:rsidR="0020340B" w:rsidRPr="0020340B" w:rsidRDefault="0020340B" w:rsidP="0020340B">
      <w:pPr>
        <w:pStyle w:val="10"/>
        <w:jc w:val="center"/>
        <w:rPr>
          <w:sz w:val="20"/>
        </w:rPr>
      </w:pPr>
      <w:r w:rsidRPr="0020340B">
        <w:rPr>
          <w:sz w:val="20"/>
        </w:rPr>
        <w:t xml:space="preserve">АДМИНИСТРАЦИЯ </w:t>
      </w:r>
    </w:p>
    <w:p w14:paraId="072B7A41" w14:textId="77777777" w:rsidR="0020340B" w:rsidRPr="0020340B" w:rsidRDefault="0020340B" w:rsidP="0020340B">
      <w:pPr>
        <w:pStyle w:val="10"/>
        <w:jc w:val="center"/>
        <w:rPr>
          <w:sz w:val="20"/>
        </w:rPr>
      </w:pPr>
      <w:r w:rsidRPr="0020340B">
        <w:rPr>
          <w:sz w:val="20"/>
        </w:rPr>
        <w:t xml:space="preserve">КУЙБЫШЕВСКОГО МУНИЦИПАЛЬНОГО РАЙОНА </w:t>
      </w:r>
    </w:p>
    <w:p w14:paraId="29FDC603" w14:textId="77777777" w:rsidR="0020340B" w:rsidRPr="0020340B" w:rsidRDefault="0020340B" w:rsidP="0020340B">
      <w:pPr>
        <w:pStyle w:val="10"/>
        <w:jc w:val="center"/>
        <w:rPr>
          <w:sz w:val="20"/>
        </w:rPr>
      </w:pPr>
      <w:r w:rsidRPr="0020340B">
        <w:rPr>
          <w:sz w:val="20"/>
        </w:rPr>
        <w:t>НОВОСИБИРСКОЙ ОБЛАСТИ</w:t>
      </w:r>
    </w:p>
    <w:p w14:paraId="07A235FD" w14:textId="77777777" w:rsidR="0020340B" w:rsidRPr="0020340B" w:rsidRDefault="0020340B" w:rsidP="0020340B">
      <w:pPr>
        <w:rPr>
          <w:sz w:val="20"/>
          <w:szCs w:val="20"/>
        </w:rPr>
      </w:pPr>
    </w:p>
    <w:p w14:paraId="74FDD6AA" w14:textId="77777777" w:rsidR="0020340B" w:rsidRPr="0020340B" w:rsidRDefault="0020340B" w:rsidP="0020340B">
      <w:pPr>
        <w:pStyle w:val="20"/>
        <w:ind w:firstLine="0"/>
        <w:jc w:val="center"/>
        <w:rPr>
          <w:sz w:val="20"/>
        </w:rPr>
      </w:pPr>
      <w:r w:rsidRPr="0020340B">
        <w:rPr>
          <w:sz w:val="20"/>
        </w:rPr>
        <w:t>ПОСТАНОВЛЕНИЕ</w:t>
      </w:r>
    </w:p>
    <w:p w14:paraId="49213AF5" w14:textId="77777777" w:rsidR="0020340B" w:rsidRPr="0020340B" w:rsidRDefault="0020340B" w:rsidP="0020340B">
      <w:pPr>
        <w:rPr>
          <w:sz w:val="20"/>
          <w:szCs w:val="20"/>
        </w:rPr>
      </w:pPr>
    </w:p>
    <w:p w14:paraId="1ADFA4F2" w14:textId="77777777" w:rsidR="0020340B" w:rsidRPr="0020340B" w:rsidRDefault="0020340B" w:rsidP="0020340B">
      <w:pPr>
        <w:ind w:left="-360"/>
        <w:jc w:val="center"/>
        <w:rPr>
          <w:sz w:val="20"/>
          <w:szCs w:val="20"/>
        </w:rPr>
      </w:pPr>
      <w:r w:rsidRPr="0020340B">
        <w:rPr>
          <w:sz w:val="20"/>
          <w:szCs w:val="20"/>
        </w:rPr>
        <w:t>г. Куйбышев</w:t>
      </w:r>
    </w:p>
    <w:p w14:paraId="10C78686" w14:textId="77777777" w:rsidR="0020340B" w:rsidRPr="0020340B" w:rsidRDefault="0020340B" w:rsidP="0020340B">
      <w:pPr>
        <w:jc w:val="center"/>
        <w:rPr>
          <w:sz w:val="20"/>
          <w:szCs w:val="20"/>
        </w:rPr>
      </w:pPr>
      <w:r w:rsidRPr="0020340B">
        <w:rPr>
          <w:sz w:val="20"/>
          <w:szCs w:val="20"/>
        </w:rPr>
        <w:t>Новосибирская область</w:t>
      </w:r>
    </w:p>
    <w:p w14:paraId="51807568" w14:textId="77777777" w:rsidR="0020340B" w:rsidRPr="0020340B" w:rsidRDefault="0020340B" w:rsidP="0020340B">
      <w:pPr>
        <w:jc w:val="center"/>
        <w:rPr>
          <w:sz w:val="20"/>
          <w:szCs w:val="20"/>
        </w:rPr>
      </w:pPr>
    </w:p>
    <w:p w14:paraId="4824EF7F" w14:textId="77777777" w:rsidR="0020340B" w:rsidRPr="0020340B" w:rsidRDefault="0020340B" w:rsidP="0020340B">
      <w:pPr>
        <w:jc w:val="center"/>
        <w:rPr>
          <w:sz w:val="20"/>
          <w:szCs w:val="20"/>
        </w:rPr>
      </w:pPr>
      <w:r w:rsidRPr="0020340B">
        <w:rPr>
          <w:sz w:val="20"/>
          <w:szCs w:val="20"/>
        </w:rPr>
        <w:t>10.06.2021 № 510</w:t>
      </w:r>
    </w:p>
    <w:p w14:paraId="4C04B75F" w14:textId="77777777" w:rsidR="0020340B" w:rsidRPr="0020340B" w:rsidRDefault="0020340B" w:rsidP="0020340B">
      <w:pPr>
        <w:rPr>
          <w:sz w:val="20"/>
          <w:szCs w:val="20"/>
        </w:rPr>
      </w:pPr>
    </w:p>
    <w:p w14:paraId="6BFBA85A" w14:textId="01B78237" w:rsidR="0020340B" w:rsidRPr="0020340B" w:rsidRDefault="0020340B" w:rsidP="0020340B">
      <w:pPr>
        <w:jc w:val="center"/>
        <w:rPr>
          <w:sz w:val="20"/>
          <w:szCs w:val="20"/>
        </w:rPr>
      </w:pPr>
      <w:r w:rsidRPr="0020340B">
        <w:rPr>
          <w:sz w:val="20"/>
          <w:szCs w:val="20"/>
        </w:rPr>
        <w:t>Об организации предоставления общедоступного и бесплатного дошкольного образования</w:t>
      </w:r>
      <w:r>
        <w:rPr>
          <w:sz w:val="20"/>
          <w:szCs w:val="20"/>
        </w:rPr>
        <w:t xml:space="preserve"> в </w:t>
      </w:r>
      <w:r w:rsidRPr="0020340B">
        <w:rPr>
          <w:sz w:val="20"/>
          <w:szCs w:val="20"/>
        </w:rPr>
        <w:t>муниципальных образовательных организациях Куйбышевского муниципального района Новосибирской области</w:t>
      </w:r>
    </w:p>
    <w:p w14:paraId="307673AA" w14:textId="77777777" w:rsidR="0020340B" w:rsidRPr="0020340B" w:rsidRDefault="0020340B" w:rsidP="0020340B">
      <w:pPr>
        <w:jc w:val="center"/>
        <w:rPr>
          <w:sz w:val="20"/>
          <w:szCs w:val="20"/>
        </w:rPr>
      </w:pPr>
    </w:p>
    <w:p w14:paraId="4B401B0C" w14:textId="0EBA9884" w:rsidR="0020340B" w:rsidRPr="0020340B" w:rsidRDefault="0020340B" w:rsidP="0020340B">
      <w:pPr>
        <w:jc w:val="both"/>
        <w:rPr>
          <w:sz w:val="20"/>
          <w:szCs w:val="20"/>
        </w:rPr>
      </w:pPr>
      <w:r w:rsidRPr="0020340B">
        <w:rPr>
          <w:sz w:val="20"/>
          <w:szCs w:val="20"/>
        </w:rPr>
        <w:t xml:space="preserve">       </w:t>
      </w:r>
      <w:r>
        <w:rPr>
          <w:sz w:val="20"/>
          <w:szCs w:val="20"/>
        </w:rPr>
        <w:t xml:space="preserve">В соответствии </w:t>
      </w:r>
      <w:r w:rsidRPr="0020340B">
        <w:rPr>
          <w:sz w:val="20"/>
          <w:szCs w:val="20"/>
        </w:rPr>
        <w:t>с Федеральным законом от 06.10.2003 № 131-ФЗ «Об общих принципах организации местного самоуправления в Российской Федерации», Федеральным законом от 29.12.2012 № 273-ФЗ «Об образовании в Российской Федерации», Уставом Куйбышевского муниципального района Новосибирской области, администрация Куйбышевского муниципального района Новосибирской области</w:t>
      </w:r>
    </w:p>
    <w:p w14:paraId="755A707A" w14:textId="77777777" w:rsidR="0020340B" w:rsidRPr="0020340B" w:rsidRDefault="0020340B" w:rsidP="0020340B">
      <w:pPr>
        <w:tabs>
          <w:tab w:val="left" w:pos="567"/>
        </w:tabs>
        <w:jc w:val="both"/>
        <w:rPr>
          <w:sz w:val="20"/>
          <w:szCs w:val="20"/>
        </w:rPr>
      </w:pPr>
      <w:r w:rsidRPr="0020340B">
        <w:rPr>
          <w:sz w:val="20"/>
          <w:szCs w:val="20"/>
        </w:rPr>
        <w:t xml:space="preserve">       ПОСТАНОВЛЯЕТ:</w:t>
      </w:r>
    </w:p>
    <w:p w14:paraId="2999DF59" w14:textId="134FE687" w:rsidR="0020340B" w:rsidRPr="0020340B" w:rsidRDefault="0020340B" w:rsidP="00B64498">
      <w:pPr>
        <w:numPr>
          <w:ilvl w:val="0"/>
          <w:numId w:val="23"/>
        </w:numPr>
        <w:ind w:left="0" w:firstLine="426"/>
        <w:jc w:val="both"/>
        <w:rPr>
          <w:sz w:val="20"/>
          <w:szCs w:val="20"/>
        </w:rPr>
      </w:pPr>
      <w:r w:rsidRPr="0020340B">
        <w:rPr>
          <w:sz w:val="20"/>
          <w:szCs w:val="20"/>
        </w:rPr>
        <w:t>Утвердить прилагаемое Положение о порядке учета детей, подлежащих обучению по образовательным программам дошкольного образования</w:t>
      </w:r>
      <w:r>
        <w:rPr>
          <w:sz w:val="20"/>
          <w:szCs w:val="20"/>
        </w:rPr>
        <w:t xml:space="preserve"> в </w:t>
      </w:r>
      <w:r w:rsidRPr="0020340B">
        <w:rPr>
          <w:sz w:val="20"/>
          <w:szCs w:val="20"/>
        </w:rPr>
        <w:t>муниципальных образовательных организациях Куйбышевского муниципального района Новосибирской области.</w:t>
      </w:r>
    </w:p>
    <w:p w14:paraId="0F1A29E2" w14:textId="77777777" w:rsidR="0020340B" w:rsidRPr="0020340B" w:rsidRDefault="0020340B" w:rsidP="00B64498">
      <w:pPr>
        <w:numPr>
          <w:ilvl w:val="0"/>
          <w:numId w:val="23"/>
        </w:numPr>
        <w:ind w:left="0" w:firstLine="426"/>
        <w:jc w:val="both"/>
        <w:rPr>
          <w:sz w:val="20"/>
          <w:szCs w:val="20"/>
        </w:rPr>
      </w:pPr>
      <w:r w:rsidRPr="0020340B">
        <w:rPr>
          <w:sz w:val="20"/>
          <w:szCs w:val="20"/>
        </w:rPr>
        <w:t>Признать утратившим силу пункт 3 постановления администрации Куйбышевского района от 13.05.2015 №493 «Об организации предоставления общедоступного и бесплатного дошкольного образования в муниципальных образовательных организациях Куйбышевского района».</w:t>
      </w:r>
    </w:p>
    <w:p w14:paraId="79C580B0" w14:textId="77777777" w:rsidR="0020340B" w:rsidRPr="0020340B" w:rsidRDefault="0020340B" w:rsidP="00B64498">
      <w:pPr>
        <w:numPr>
          <w:ilvl w:val="0"/>
          <w:numId w:val="23"/>
        </w:numPr>
        <w:ind w:left="0" w:firstLine="426"/>
        <w:jc w:val="both"/>
        <w:rPr>
          <w:sz w:val="20"/>
          <w:szCs w:val="20"/>
        </w:rPr>
      </w:pPr>
      <w:r w:rsidRPr="0020340B">
        <w:rPr>
          <w:sz w:val="20"/>
          <w:szCs w:val="20"/>
        </w:rPr>
        <w:t>Управлению делами администрации Куйбышевского муниципального района Новосибирской области (</w:t>
      </w:r>
      <w:proofErr w:type="spellStart"/>
      <w:r w:rsidRPr="0020340B">
        <w:rPr>
          <w:sz w:val="20"/>
          <w:szCs w:val="20"/>
        </w:rPr>
        <w:t>Дирибасова</w:t>
      </w:r>
      <w:proofErr w:type="spellEnd"/>
      <w:r w:rsidRPr="0020340B">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28E6EBFB" w14:textId="77777777" w:rsidR="0020340B" w:rsidRPr="0020340B" w:rsidRDefault="0020340B" w:rsidP="0020340B">
      <w:pPr>
        <w:ind w:firstLine="426"/>
        <w:jc w:val="both"/>
        <w:rPr>
          <w:sz w:val="20"/>
          <w:szCs w:val="20"/>
        </w:rPr>
      </w:pPr>
      <w:r w:rsidRPr="0020340B">
        <w:rPr>
          <w:sz w:val="20"/>
          <w:szCs w:val="20"/>
        </w:rPr>
        <w:t>4. Управлению образования администрации Куйбышевского муниципального района Новосибирской области (Орлова Л.В.) довести данное постановление до подведомственных образовательных организаций.</w:t>
      </w:r>
    </w:p>
    <w:p w14:paraId="3DF7C264" w14:textId="77777777" w:rsidR="0020340B" w:rsidRPr="0020340B" w:rsidRDefault="0020340B" w:rsidP="0020340B">
      <w:pPr>
        <w:ind w:left="426"/>
        <w:jc w:val="both"/>
        <w:rPr>
          <w:sz w:val="20"/>
          <w:szCs w:val="20"/>
        </w:rPr>
      </w:pPr>
      <w:r w:rsidRPr="0020340B">
        <w:rPr>
          <w:sz w:val="20"/>
          <w:szCs w:val="20"/>
        </w:rPr>
        <w:t>5.  Контроль за исполнением постановления оставляю за собой.</w:t>
      </w:r>
    </w:p>
    <w:p w14:paraId="64E957BC" w14:textId="77777777" w:rsidR="0020340B" w:rsidRPr="0020340B" w:rsidRDefault="0020340B" w:rsidP="0020340B">
      <w:pPr>
        <w:jc w:val="both"/>
        <w:rPr>
          <w:sz w:val="20"/>
          <w:szCs w:val="20"/>
        </w:rPr>
      </w:pPr>
    </w:p>
    <w:p w14:paraId="79EA08EB" w14:textId="77777777" w:rsidR="0020340B" w:rsidRPr="0020340B" w:rsidRDefault="0020340B" w:rsidP="0020340B">
      <w:pPr>
        <w:jc w:val="both"/>
        <w:rPr>
          <w:sz w:val="20"/>
          <w:szCs w:val="20"/>
        </w:rPr>
      </w:pPr>
      <w:r w:rsidRPr="0020340B">
        <w:rPr>
          <w:sz w:val="20"/>
          <w:szCs w:val="20"/>
        </w:rPr>
        <w:t xml:space="preserve">Глава Куйбышевского муниципального </w:t>
      </w:r>
    </w:p>
    <w:p w14:paraId="22650726" w14:textId="3DE87189" w:rsidR="0020340B" w:rsidRPr="0020340B" w:rsidRDefault="0020340B" w:rsidP="0020340B">
      <w:pPr>
        <w:jc w:val="both"/>
        <w:rPr>
          <w:sz w:val="20"/>
          <w:szCs w:val="20"/>
        </w:rPr>
      </w:pPr>
      <w:r w:rsidRPr="0020340B">
        <w:rPr>
          <w:sz w:val="20"/>
          <w:szCs w:val="20"/>
        </w:rPr>
        <w:t xml:space="preserve">района Новосибирской области                                       </w:t>
      </w:r>
      <w:r>
        <w:rPr>
          <w:sz w:val="20"/>
          <w:szCs w:val="20"/>
        </w:rPr>
        <w:t xml:space="preserve">                                                      </w:t>
      </w:r>
      <w:r w:rsidRPr="0020340B">
        <w:rPr>
          <w:sz w:val="20"/>
          <w:szCs w:val="20"/>
        </w:rPr>
        <w:t xml:space="preserve">                         </w:t>
      </w:r>
      <w:proofErr w:type="spellStart"/>
      <w:r w:rsidRPr="0020340B">
        <w:rPr>
          <w:sz w:val="20"/>
          <w:szCs w:val="20"/>
        </w:rPr>
        <w:t>О.В.Караваев</w:t>
      </w:r>
      <w:proofErr w:type="spellEnd"/>
    </w:p>
    <w:p w14:paraId="18D00650" w14:textId="77777777" w:rsidR="0020340B" w:rsidRPr="0020340B" w:rsidRDefault="0020340B" w:rsidP="0020340B">
      <w:pPr>
        <w:jc w:val="both"/>
        <w:rPr>
          <w:sz w:val="20"/>
          <w:szCs w:val="20"/>
        </w:rPr>
      </w:pPr>
      <w:r w:rsidRPr="0020340B">
        <w:rPr>
          <w:sz w:val="20"/>
          <w:szCs w:val="20"/>
        </w:rPr>
        <w:t xml:space="preserve">   </w:t>
      </w:r>
    </w:p>
    <w:p w14:paraId="1DEABCA2" w14:textId="77777777" w:rsidR="0020340B" w:rsidRPr="0020340B" w:rsidRDefault="0020340B" w:rsidP="0020340B">
      <w:pPr>
        <w:ind w:left="5580"/>
        <w:jc w:val="center"/>
        <w:outlineLvl w:val="0"/>
        <w:rPr>
          <w:sz w:val="20"/>
          <w:szCs w:val="20"/>
        </w:rPr>
      </w:pPr>
      <w:r w:rsidRPr="0020340B">
        <w:rPr>
          <w:sz w:val="20"/>
          <w:szCs w:val="20"/>
        </w:rPr>
        <w:t xml:space="preserve">УТВЕРЖДЕНО </w:t>
      </w:r>
    </w:p>
    <w:p w14:paraId="51535DDB" w14:textId="1BEAB7C9" w:rsidR="0020340B" w:rsidRPr="0020340B" w:rsidRDefault="0020340B" w:rsidP="0020340B">
      <w:pPr>
        <w:ind w:left="5580"/>
        <w:jc w:val="center"/>
        <w:rPr>
          <w:sz w:val="20"/>
          <w:szCs w:val="20"/>
        </w:rPr>
      </w:pPr>
      <w:r>
        <w:rPr>
          <w:sz w:val="20"/>
          <w:szCs w:val="20"/>
        </w:rPr>
        <w:t xml:space="preserve">постановлением </w:t>
      </w:r>
      <w:r w:rsidRPr="0020340B">
        <w:rPr>
          <w:sz w:val="20"/>
          <w:szCs w:val="20"/>
        </w:rPr>
        <w:t>администрации</w:t>
      </w:r>
    </w:p>
    <w:p w14:paraId="06446D95" w14:textId="7D10E0F5" w:rsidR="0020340B" w:rsidRPr="0020340B" w:rsidRDefault="0020340B" w:rsidP="0020340B">
      <w:pPr>
        <w:ind w:left="5580"/>
        <w:jc w:val="center"/>
        <w:rPr>
          <w:sz w:val="20"/>
          <w:szCs w:val="20"/>
        </w:rPr>
      </w:pPr>
      <w:r w:rsidRPr="0020340B">
        <w:rPr>
          <w:sz w:val="20"/>
          <w:szCs w:val="20"/>
        </w:rPr>
        <w:t>Куйбышевского муниципального района Новосибирской области</w:t>
      </w:r>
      <w:r>
        <w:rPr>
          <w:sz w:val="20"/>
          <w:szCs w:val="20"/>
        </w:rPr>
        <w:t xml:space="preserve"> </w:t>
      </w:r>
      <w:r w:rsidRPr="0020340B">
        <w:rPr>
          <w:sz w:val="20"/>
          <w:szCs w:val="20"/>
        </w:rPr>
        <w:t>от 10.06.2021 № 510</w:t>
      </w:r>
    </w:p>
    <w:p w14:paraId="6E959AE8" w14:textId="77777777" w:rsidR="0020340B" w:rsidRPr="0020340B" w:rsidRDefault="0020340B" w:rsidP="0020340B">
      <w:pPr>
        <w:rPr>
          <w:sz w:val="20"/>
          <w:szCs w:val="20"/>
        </w:rPr>
      </w:pPr>
    </w:p>
    <w:p w14:paraId="7C64AF23" w14:textId="77777777" w:rsidR="0020340B" w:rsidRPr="0020340B" w:rsidRDefault="0020340B" w:rsidP="0020340B">
      <w:pPr>
        <w:ind w:left="426"/>
        <w:jc w:val="center"/>
        <w:rPr>
          <w:sz w:val="20"/>
          <w:szCs w:val="20"/>
        </w:rPr>
      </w:pPr>
      <w:r w:rsidRPr="0020340B">
        <w:rPr>
          <w:sz w:val="20"/>
          <w:szCs w:val="20"/>
        </w:rPr>
        <w:t>ПОЛОЖЕНИЕ</w:t>
      </w:r>
    </w:p>
    <w:p w14:paraId="3D9FD178" w14:textId="77777777" w:rsidR="0020340B" w:rsidRPr="0020340B" w:rsidRDefault="0020340B" w:rsidP="0020340B">
      <w:pPr>
        <w:ind w:left="426"/>
        <w:jc w:val="center"/>
        <w:rPr>
          <w:sz w:val="20"/>
          <w:szCs w:val="20"/>
        </w:rPr>
      </w:pPr>
      <w:r w:rsidRPr="0020340B">
        <w:rPr>
          <w:sz w:val="20"/>
          <w:szCs w:val="20"/>
        </w:rPr>
        <w:t xml:space="preserve">о порядке учета детей, подлежащих обучению по образовательным программам дошкольного образования </w:t>
      </w:r>
      <w:proofErr w:type="gramStart"/>
      <w:r w:rsidRPr="0020340B">
        <w:rPr>
          <w:sz w:val="20"/>
          <w:szCs w:val="20"/>
        </w:rPr>
        <w:t>в  муниципальных</w:t>
      </w:r>
      <w:proofErr w:type="gramEnd"/>
      <w:r w:rsidRPr="0020340B">
        <w:rPr>
          <w:sz w:val="20"/>
          <w:szCs w:val="20"/>
        </w:rPr>
        <w:t xml:space="preserve"> образовательных организациях Куйбышевского муниципального района Новосибирской области</w:t>
      </w:r>
    </w:p>
    <w:p w14:paraId="3733B6E5" w14:textId="77777777" w:rsidR="0020340B" w:rsidRPr="0020340B" w:rsidRDefault="0020340B" w:rsidP="0020340B">
      <w:pPr>
        <w:rPr>
          <w:sz w:val="20"/>
          <w:szCs w:val="20"/>
        </w:rPr>
      </w:pPr>
    </w:p>
    <w:p w14:paraId="55FC41E9" w14:textId="77777777" w:rsidR="0020340B" w:rsidRPr="0020340B" w:rsidRDefault="0020340B" w:rsidP="0020340B">
      <w:pPr>
        <w:ind w:firstLine="540"/>
        <w:jc w:val="both"/>
        <w:rPr>
          <w:sz w:val="20"/>
          <w:szCs w:val="20"/>
        </w:rPr>
      </w:pPr>
    </w:p>
    <w:p w14:paraId="497975DD" w14:textId="77777777" w:rsidR="0020340B" w:rsidRPr="0020340B" w:rsidRDefault="0020340B" w:rsidP="0020340B">
      <w:pPr>
        <w:ind w:firstLine="426"/>
        <w:jc w:val="both"/>
        <w:rPr>
          <w:sz w:val="20"/>
          <w:szCs w:val="20"/>
        </w:rPr>
      </w:pPr>
      <w:r w:rsidRPr="0020340B">
        <w:rPr>
          <w:sz w:val="20"/>
          <w:szCs w:val="20"/>
        </w:rPr>
        <w:t xml:space="preserve">1. Настоящее положение  разработано в соответствии с Конституцией Российской Федерации, Федеральным  законом от 29.12.2012 № 273-ФЗ  «Об образовании в  Российской  Федерации», Федеральным законом от 24.06.1998 № 124 – ФЗ «Об основных гарантиях прав ребенка в Российской Федерации», Федеральным законом от 06.10.2003 № 131-ФЗ «Об общих принципах организации местного самоуправления в Российской Федерации», Приказом министерства просвещения Российской Федерации от 15.05.2020 № 236 «Об утверждении порядка приема на обучение по образовательным программам дошкольного образования», постановлением  Правительства Новосибирской области от 24.02.2014 №  80-п «О порядке обеспечения гарантией по обеспечению местами в дошкольных образовательных организациях»,  </w:t>
      </w:r>
      <w:r w:rsidRPr="0020340B">
        <w:rPr>
          <w:color w:val="000000"/>
          <w:sz w:val="20"/>
          <w:szCs w:val="20"/>
        </w:rPr>
        <w:t>постановлением администрации Куйбышевского муниципального района  Новосибирской области от 26.01.2021 № 44 «О закреплении территорий за муниципальными образовательными организациями Куйбышевского муниципального района Новосибирской области, осуществляющими образовательную деятельность по образовательным программам дошкольного образования»,</w:t>
      </w:r>
      <w:r w:rsidRPr="0020340B">
        <w:rPr>
          <w:sz w:val="20"/>
          <w:szCs w:val="20"/>
        </w:rPr>
        <w:t xml:space="preserve"> Постановлением Администрации Куйбышевского муниципального района Новосибирской области от 19.05.2021 N 427 «Об утверждении Административного регламента предоставления муниципальной услуги "Прием заявлений, постановка на учет и зачисление детей в образовательные учреждения, реализующие основную общеобразовательную программу дошкольного образования», Уставом Куйбышевского муниципального района Новосибирской области.</w:t>
      </w:r>
    </w:p>
    <w:p w14:paraId="53AB808B" w14:textId="77777777" w:rsidR="0020340B" w:rsidRPr="0020340B" w:rsidRDefault="0020340B" w:rsidP="0020340B">
      <w:pPr>
        <w:tabs>
          <w:tab w:val="left" w:pos="0"/>
          <w:tab w:val="left" w:pos="851"/>
          <w:tab w:val="left" w:pos="1134"/>
        </w:tabs>
        <w:jc w:val="both"/>
        <w:rPr>
          <w:rFonts w:eastAsia="Calibri"/>
          <w:bCs/>
          <w:sz w:val="20"/>
          <w:szCs w:val="20"/>
        </w:rPr>
      </w:pPr>
      <w:r w:rsidRPr="0020340B">
        <w:rPr>
          <w:sz w:val="20"/>
          <w:szCs w:val="20"/>
        </w:rPr>
        <w:lastRenderedPageBreak/>
        <w:tab/>
        <w:t>2.  Настоящее Положение устанавливает порядок учета детей, подлежащих обучению по образовательным программам дошкольного образования в муниципальных образовательных организациях Куйбышевского муниципального района Новосибирской области (далее - Организации),  в целях реализации положений Указа Президента Российской Федерации от 07.05.2012  № 599 «О мерах по реализации государственной политики в области образования и науки», в части обеспечения доступности дошкольного образования, и  совершенствования системы учета численности детей, нуждающихся в обеспечении  дошкольным образованием на территории Куйбышевского муниципального района Новосибирской области.</w:t>
      </w:r>
    </w:p>
    <w:p w14:paraId="756F257E" w14:textId="77777777" w:rsidR="0020340B" w:rsidRPr="0020340B" w:rsidRDefault="0020340B" w:rsidP="0020340B">
      <w:pPr>
        <w:ind w:left="708"/>
        <w:jc w:val="both"/>
        <w:rPr>
          <w:sz w:val="20"/>
          <w:szCs w:val="20"/>
        </w:rPr>
      </w:pPr>
    </w:p>
    <w:p w14:paraId="43FE3A2D" w14:textId="77777777" w:rsidR="0020340B" w:rsidRPr="0020340B" w:rsidRDefault="0020340B" w:rsidP="0020340B">
      <w:pPr>
        <w:ind w:firstLine="708"/>
        <w:jc w:val="both"/>
        <w:rPr>
          <w:sz w:val="20"/>
          <w:szCs w:val="20"/>
        </w:rPr>
      </w:pPr>
      <w:r w:rsidRPr="0020340B">
        <w:rPr>
          <w:sz w:val="20"/>
          <w:szCs w:val="20"/>
        </w:rPr>
        <w:t>3. Организация предоставления общедоступного дошкольного образования на территории Куйбышевского муниципального района Новосибирской области относится к вопросам местного значения и является полномочиями администрации Куйбышевского муниципального района Новосибирской области (далее - Администрация).</w:t>
      </w:r>
    </w:p>
    <w:p w14:paraId="0B0A9D4D" w14:textId="77777777" w:rsidR="0020340B" w:rsidRPr="0020340B" w:rsidRDefault="0020340B" w:rsidP="0020340B">
      <w:pPr>
        <w:ind w:right="-1" w:firstLine="709"/>
        <w:jc w:val="both"/>
        <w:rPr>
          <w:sz w:val="20"/>
          <w:szCs w:val="20"/>
        </w:rPr>
      </w:pPr>
      <w:r w:rsidRPr="0020340B">
        <w:rPr>
          <w:sz w:val="20"/>
          <w:szCs w:val="20"/>
        </w:rPr>
        <w:t>4. Муниципальная услуга «Прием заявлений, постановка на учет и направление для зачисления детей в образовательные организации, реализующие образовательную программу дошкольного образования</w:t>
      </w:r>
      <w:r w:rsidRPr="0020340B">
        <w:rPr>
          <w:bCs/>
          <w:sz w:val="20"/>
          <w:szCs w:val="20"/>
        </w:rPr>
        <w:t>»</w:t>
      </w:r>
      <w:r w:rsidRPr="0020340B">
        <w:rPr>
          <w:sz w:val="20"/>
          <w:szCs w:val="20"/>
        </w:rPr>
        <w:t xml:space="preserve"> предоставляется Администрацией. Структурным подразделением Администрации, обеспечивающим предоставление муниципальной услуги, является управление образования Администрации Куйбышевского муниципального района Новосибирской области (далее - Управление).</w:t>
      </w:r>
    </w:p>
    <w:p w14:paraId="31415B5B" w14:textId="77777777" w:rsidR="0020340B" w:rsidRPr="0020340B" w:rsidRDefault="0020340B" w:rsidP="0020340B">
      <w:pPr>
        <w:ind w:firstLine="708"/>
        <w:jc w:val="both"/>
        <w:rPr>
          <w:sz w:val="20"/>
          <w:szCs w:val="20"/>
        </w:rPr>
      </w:pPr>
      <w:bookmarkStart w:id="19" w:name="Par107"/>
      <w:bookmarkEnd w:id="19"/>
      <w:r w:rsidRPr="0020340B">
        <w:rPr>
          <w:color w:val="000000"/>
          <w:sz w:val="20"/>
          <w:szCs w:val="20"/>
        </w:rPr>
        <w:t>5.</w:t>
      </w:r>
      <w:r w:rsidRPr="0020340B">
        <w:rPr>
          <w:sz w:val="20"/>
          <w:szCs w:val="20"/>
        </w:rPr>
        <w:t xml:space="preserve">  С целью оптимизации процесса комплектования </w:t>
      </w:r>
      <w:proofErr w:type="gramStart"/>
      <w:r w:rsidRPr="0020340B">
        <w:rPr>
          <w:sz w:val="20"/>
          <w:szCs w:val="20"/>
        </w:rPr>
        <w:t>Организаций  внедрена</w:t>
      </w:r>
      <w:proofErr w:type="gramEnd"/>
      <w:r w:rsidRPr="0020340B">
        <w:rPr>
          <w:sz w:val="20"/>
          <w:szCs w:val="20"/>
        </w:rPr>
        <w:t xml:space="preserve"> государственная информационная система Новосибирской области «Электронный детский сад» (далее – ГИС НСО «Электронный детский сад»),  автоматизирующая процессы постановки на учет, направления для  зачисления ребенка в  Организацию, в том числе на основании заявки, поступившей с Единого портала государственных и муниципальных услуг. </w:t>
      </w:r>
    </w:p>
    <w:p w14:paraId="335A775E" w14:textId="77777777" w:rsidR="0020340B" w:rsidRPr="0020340B" w:rsidRDefault="0020340B" w:rsidP="0020340B">
      <w:pPr>
        <w:ind w:firstLine="708"/>
        <w:jc w:val="both"/>
        <w:rPr>
          <w:sz w:val="20"/>
          <w:szCs w:val="20"/>
        </w:rPr>
      </w:pPr>
      <w:r w:rsidRPr="0020340B">
        <w:rPr>
          <w:color w:val="000000"/>
          <w:sz w:val="20"/>
          <w:szCs w:val="20"/>
        </w:rPr>
        <w:t>6.</w:t>
      </w:r>
      <w:r w:rsidRPr="0020340B">
        <w:rPr>
          <w:sz w:val="20"/>
          <w:szCs w:val="20"/>
        </w:rPr>
        <w:t xml:space="preserve"> Функционал комплектования доступен только </w:t>
      </w:r>
      <w:proofErr w:type="gramStart"/>
      <w:r w:rsidRPr="0020340B">
        <w:rPr>
          <w:sz w:val="20"/>
          <w:szCs w:val="20"/>
        </w:rPr>
        <w:t>сотрудникам  Управления</w:t>
      </w:r>
      <w:proofErr w:type="gramEnd"/>
      <w:r w:rsidRPr="0020340B">
        <w:rPr>
          <w:sz w:val="20"/>
          <w:szCs w:val="20"/>
        </w:rPr>
        <w:t>, наделенным соответствующими полномочиями (далее - Сотрудники).</w:t>
      </w:r>
    </w:p>
    <w:p w14:paraId="30A22BAA" w14:textId="77777777" w:rsidR="0020340B" w:rsidRPr="0020340B" w:rsidRDefault="0020340B" w:rsidP="0020340B">
      <w:pPr>
        <w:ind w:firstLine="708"/>
        <w:jc w:val="both"/>
        <w:rPr>
          <w:bCs/>
          <w:spacing w:val="24"/>
          <w:sz w:val="20"/>
          <w:szCs w:val="20"/>
        </w:rPr>
      </w:pPr>
      <w:r w:rsidRPr="0020340B">
        <w:rPr>
          <w:sz w:val="20"/>
          <w:szCs w:val="20"/>
        </w:rPr>
        <w:t xml:space="preserve"> Сотрудники Управления </w:t>
      </w:r>
      <w:proofErr w:type="gramStart"/>
      <w:r w:rsidRPr="0020340B">
        <w:rPr>
          <w:sz w:val="20"/>
          <w:szCs w:val="20"/>
        </w:rPr>
        <w:t>имеют  право</w:t>
      </w:r>
      <w:proofErr w:type="gramEnd"/>
      <w:r w:rsidRPr="0020340B">
        <w:rPr>
          <w:sz w:val="20"/>
          <w:szCs w:val="20"/>
        </w:rPr>
        <w:t xml:space="preserve"> доступа  к формам, которые являются источником статистической и отчетной информации,  формируют данные по заявлениям о постановке на учет для получения места в Организации  в ГИС НСО «Электронный детский сад»,  вносят необходимые дополнения и изменения, указанные в дополнительных   заявлениях родителей (законных представителей) детей, ведут журнал  учета детей, подлежащих обучению в Организациях,  в бумажном виде,   по установленной делопроизводством форме.</w:t>
      </w:r>
    </w:p>
    <w:p w14:paraId="5871DC6B" w14:textId="77777777" w:rsidR="0020340B" w:rsidRPr="0020340B" w:rsidRDefault="0020340B" w:rsidP="0020340B">
      <w:pPr>
        <w:ind w:firstLine="567"/>
        <w:jc w:val="both"/>
        <w:rPr>
          <w:sz w:val="20"/>
          <w:szCs w:val="20"/>
        </w:rPr>
      </w:pPr>
      <w:r w:rsidRPr="0020340B">
        <w:rPr>
          <w:color w:val="000000"/>
          <w:sz w:val="20"/>
          <w:szCs w:val="20"/>
        </w:rPr>
        <w:t>7.</w:t>
      </w:r>
      <w:r w:rsidRPr="0020340B">
        <w:rPr>
          <w:sz w:val="20"/>
          <w:szCs w:val="20"/>
        </w:rPr>
        <w:t xml:space="preserve"> Формирование очереди производится автоматически, посредством ГИС НСО «Электронный детский сад».  </w:t>
      </w:r>
    </w:p>
    <w:p w14:paraId="2321CF89" w14:textId="77777777" w:rsidR="0020340B" w:rsidRPr="0020340B" w:rsidRDefault="0020340B" w:rsidP="0020340B">
      <w:pPr>
        <w:ind w:firstLine="567"/>
        <w:jc w:val="both"/>
        <w:rPr>
          <w:sz w:val="20"/>
          <w:szCs w:val="20"/>
        </w:rPr>
      </w:pPr>
      <w:r w:rsidRPr="0020340B">
        <w:rPr>
          <w:sz w:val="20"/>
          <w:szCs w:val="20"/>
        </w:rPr>
        <w:t xml:space="preserve">Формирование актуальной очереди на текущий учебный </w:t>
      </w:r>
      <w:proofErr w:type="gramStart"/>
      <w:r w:rsidRPr="0020340B">
        <w:rPr>
          <w:sz w:val="20"/>
          <w:szCs w:val="20"/>
        </w:rPr>
        <w:t>год  производится</w:t>
      </w:r>
      <w:proofErr w:type="gramEnd"/>
      <w:r w:rsidRPr="0020340B">
        <w:rPr>
          <w:sz w:val="20"/>
          <w:szCs w:val="20"/>
        </w:rPr>
        <w:t xml:space="preserve"> на основании  данных журнала учета детей, подлежащих обучению в Организациях и  ГИС НСО «Электронный детский сад». При этом учитывается дата подачи заявления до 31 марта текущего года. </w:t>
      </w:r>
    </w:p>
    <w:p w14:paraId="63238C5D" w14:textId="77777777" w:rsidR="0020340B" w:rsidRPr="0020340B" w:rsidRDefault="0020340B" w:rsidP="0020340B">
      <w:pPr>
        <w:ind w:firstLine="567"/>
        <w:jc w:val="both"/>
        <w:rPr>
          <w:sz w:val="20"/>
          <w:szCs w:val="20"/>
        </w:rPr>
      </w:pPr>
      <w:r w:rsidRPr="0020340B">
        <w:rPr>
          <w:sz w:val="20"/>
          <w:szCs w:val="20"/>
        </w:rPr>
        <w:t xml:space="preserve">8. При формировании актуальной </w:t>
      </w:r>
      <w:proofErr w:type="gramStart"/>
      <w:r w:rsidRPr="0020340B">
        <w:rPr>
          <w:sz w:val="20"/>
          <w:szCs w:val="20"/>
        </w:rPr>
        <w:t>очереди  учитываются</w:t>
      </w:r>
      <w:proofErr w:type="gramEnd"/>
      <w:r w:rsidRPr="0020340B">
        <w:rPr>
          <w:sz w:val="20"/>
          <w:szCs w:val="20"/>
        </w:rPr>
        <w:t xml:space="preserve"> все заявления граждан для предоставления мест  в Организации в предстоящем учебном году, проживающих в Куйбышевском районе, с учетом перечня лиц, имеющих в соответствии с действующим законодательством право на внеочередное, первоочередное обеспечение местами в муниципальных ДОО (приложение № 1).  При </w:t>
      </w:r>
      <w:proofErr w:type="gramStart"/>
      <w:r w:rsidRPr="0020340B">
        <w:rPr>
          <w:sz w:val="20"/>
          <w:szCs w:val="20"/>
        </w:rPr>
        <w:t>этом  Сотрудник</w:t>
      </w:r>
      <w:proofErr w:type="gramEnd"/>
      <w:r w:rsidRPr="0020340B">
        <w:rPr>
          <w:sz w:val="20"/>
          <w:szCs w:val="20"/>
        </w:rPr>
        <w:t xml:space="preserve"> руководствуется перечнем территорий Куйбышевского муниципального района Новосибирской области, закрепленных за муниципальными образовательными организациями, осуществляющими образовательную деятельность по образовательным программам дошкольного образования, утвержденным  постановлением администрации Куйбышевского муниципального  района Новосибирской области. В первую очередь рассматриваются заявления льготной категории граждан, проживающих на закрепленной за организацией территории, далее - не льготная категория граждан, проживающих на закрепленной за организацией территории, затем льготная категория граждан, не проживающих на закрепленной за организацией территории, далее - не льготная категория граждан, </w:t>
      </w:r>
      <w:proofErr w:type="gramStart"/>
      <w:r w:rsidRPr="0020340B">
        <w:rPr>
          <w:sz w:val="20"/>
          <w:szCs w:val="20"/>
        </w:rPr>
        <w:t>не  проживающих</w:t>
      </w:r>
      <w:proofErr w:type="gramEnd"/>
      <w:r w:rsidRPr="0020340B">
        <w:rPr>
          <w:sz w:val="20"/>
          <w:szCs w:val="20"/>
        </w:rPr>
        <w:t xml:space="preserve"> на закрепленной за организацией территории. </w:t>
      </w:r>
    </w:p>
    <w:p w14:paraId="65CCC491" w14:textId="77777777" w:rsidR="0020340B" w:rsidRPr="0020340B" w:rsidRDefault="0020340B" w:rsidP="0020340B">
      <w:pPr>
        <w:ind w:firstLine="708"/>
        <w:jc w:val="both"/>
        <w:rPr>
          <w:sz w:val="20"/>
          <w:szCs w:val="20"/>
        </w:rPr>
      </w:pPr>
      <w:r w:rsidRPr="0020340B">
        <w:rPr>
          <w:sz w:val="20"/>
          <w:szCs w:val="20"/>
        </w:rPr>
        <w:t xml:space="preserve">9. Отсутствие постоянной регистрации по месту жительства в Куйбышевском муниципальном районе Новосибирской области не может являться основанием для отказа в постановке на учет и предоставлении </w:t>
      </w:r>
      <w:proofErr w:type="gramStart"/>
      <w:r w:rsidRPr="0020340B">
        <w:rPr>
          <w:sz w:val="20"/>
          <w:szCs w:val="20"/>
        </w:rPr>
        <w:t>места  ребенку</w:t>
      </w:r>
      <w:proofErr w:type="gramEnd"/>
      <w:r w:rsidRPr="0020340B">
        <w:rPr>
          <w:sz w:val="20"/>
          <w:szCs w:val="20"/>
        </w:rPr>
        <w:t xml:space="preserve"> в Организации. При   наличии свободных мест в ДОО могут быть устроены дети </w:t>
      </w:r>
      <w:proofErr w:type="gramStart"/>
      <w:r w:rsidRPr="0020340B">
        <w:rPr>
          <w:sz w:val="20"/>
          <w:szCs w:val="20"/>
        </w:rPr>
        <w:t>граждан,  не</w:t>
      </w:r>
      <w:proofErr w:type="gramEnd"/>
      <w:r w:rsidRPr="0020340B">
        <w:rPr>
          <w:sz w:val="20"/>
          <w:szCs w:val="20"/>
        </w:rPr>
        <w:t xml:space="preserve"> зарегистрированных по месту жительства в Куйбышевском муниципальном районе Новосибирской области.</w:t>
      </w:r>
    </w:p>
    <w:p w14:paraId="7B9DE762" w14:textId="77777777" w:rsidR="0020340B" w:rsidRPr="0020340B" w:rsidRDefault="0020340B" w:rsidP="0020340B">
      <w:pPr>
        <w:ind w:firstLine="567"/>
        <w:jc w:val="both"/>
        <w:rPr>
          <w:sz w:val="20"/>
          <w:szCs w:val="20"/>
        </w:rPr>
      </w:pPr>
      <w:r w:rsidRPr="0020340B">
        <w:rPr>
          <w:sz w:val="20"/>
          <w:szCs w:val="20"/>
        </w:rPr>
        <w:t>10.  Плановая выдача путевок-</w:t>
      </w:r>
      <w:proofErr w:type="gramStart"/>
      <w:r w:rsidRPr="0020340B">
        <w:rPr>
          <w:sz w:val="20"/>
          <w:szCs w:val="20"/>
        </w:rPr>
        <w:t>направлений  (</w:t>
      </w:r>
      <w:proofErr w:type="gramEnd"/>
      <w:r w:rsidRPr="0020340B">
        <w:rPr>
          <w:sz w:val="20"/>
          <w:szCs w:val="20"/>
        </w:rPr>
        <w:t>далее - путевок) на зачисление  детей в Организации на очередной учебный год производится посредством ГИС НСО «Электронный детский сад» на основании заявок о количестве свободных мест по возрастным группам, поданных руководителями Организаций до 01 января текущего года,  по  установленной форме (приложение № 2).</w:t>
      </w:r>
    </w:p>
    <w:p w14:paraId="73C28C57" w14:textId="77777777" w:rsidR="0020340B" w:rsidRPr="0020340B" w:rsidRDefault="0020340B" w:rsidP="0020340B">
      <w:pPr>
        <w:ind w:firstLine="567"/>
        <w:jc w:val="both"/>
        <w:rPr>
          <w:sz w:val="20"/>
          <w:szCs w:val="20"/>
        </w:rPr>
      </w:pPr>
      <w:r w:rsidRPr="0020340B">
        <w:rPr>
          <w:sz w:val="20"/>
          <w:szCs w:val="20"/>
        </w:rPr>
        <w:t>11. Сотрудник, ответственный за ведение ГИС НСО «Электронный детский сад», в срок до 31 марта текущего года:</w:t>
      </w:r>
    </w:p>
    <w:p w14:paraId="098EDB9F" w14:textId="77777777" w:rsidR="0020340B" w:rsidRPr="0020340B" w:rsidRDefault="0020340B" w:rsidP="0020340B">
      <w:pPr>
        <w:ind w:firstLine="567"/>
        <w:jc w:val="both"/>
        <w:rPr>
          <w:sz w:val="20"/>
          <w:szCs w:val="20"/>
        </w:rPr>
      </w:pPr>
      <w:r w:rsidRPr="0020340B">
        <w:rPr>
          <w:sz w:val="20"/>
          <w:szCs w:val="20"/>
        </w:rPr>
        <w:t xml:space="preserve">-принимает и </w:t>
      </w:r>
      <w:proofErr w:type="gramStart"/>
      <w:r w:rsidRPr="0020340B">
        <w:rPr>
          <w:sz w:val="20"/>
          <w:szCs w:val="20"/>
        </w:rPr>
        <w:t>регистрирует  документы</w:t>
      </w:r>
      <w:proofErr w:type="gramEnd"/>
      <w:r w:rsidRPr="0020340B">
        <w:rPr>
          <w:sz w:val="20"/>
          <w:szCs w:val="20"/>
        </w:rPr>
        <w:t>, подтверждающие наличие установленных  федеральным и региональным законодательством  льготных категорий граждан, обладающих правом первоочередного, приоритетного устройства детей в Организации, а также другие документы, устанавливающие приоритет при получении мест в группы компенсирующей, оздоровительной направленности, группы круглосуточного пребывания детей.</w:t>
      </w:r>
    </w:p>
    <w:p w14:paraId="488C1989" w14:textId="77777777" w:rsidR="0020340B" w:rsidRPr="0020340B" w:rsidRDefault="0020340B" w:rsidP="0020340B">
      <w:pPr>
        <w:ind w:firstLine="567"/>
        <w:jc w:val="both"/>
        <w:rPr>
          <w:bCs/>
          <w:sz w:val="20"/>
          <w:szCs w:val="20"/>
        </w:rPr>
      </w:pPr>
      <w:r w:rsidRPr="0020340B">
        <w:rPr>
          <w:sz w:val="20"/>
          <w:szCs w:val="20"/>
        </w:rPr>
        <w:t xml:space="preserve">-  производит запись в уведомлении </w:t>
      </w:r>
      <w:r w:rsidRPr="0020340B">
        <w:rPr>
          <w:bCs/>
          <w:sz w:val="20"/>
          <w:szCs w:val="20"/>
        </w:rPr>
        <w:t>с указанием даты сроков выдачи путевки для предоставления места ребенку в Организации, контактные данные Организации.</w:t>
      </w:r>
    </w:p>
    <w:p w14:paraId="41BC6E24" w14:textId="77777777" w:rsidR="0020340B" w:rsidRPr="0020340B" w:rsidRDefault="0020340B" w:rsidP="0020340B">
      <w:pPr>
        <w:ind w:firstLine="567"/>
        <w:jc w:val="both"/>
        <w:rPr>
          <w:sz w:val="20"/>
          <w:szCs w:val="20"/>
        </w:rPr>
      </w:pPr>
      <w:r w:rsidRPr="0020340B">
        <w:rPr>
          <w:bCs/>
          <w:sz w:val="20"/>
          <w:szCs w:val="20"/>
        </w:rPr>
        <w:lastRenderedPageBreak/>
        <w:t xml:space="preserve">- вносит изменения в «Карточку заявителя» в </w:t>
      </w:r>
      <w:r w:rsidRPr="0020340B">
        <w:rPr>
          <w:sz w:val="20"/>
          <w:szCs w:val="20"/>
        </w:rPr>
        <w:t>ГИС НСО «Электронный детский сад»</w:t>
      </w:r>
      <w:r w:rsidRPr="0020340B">
        <w:rPr>
          <w:bCs/>
          <w:sz w:val="20"/>
          <w:szCs w:val="20"/>
        </w:rPr>
        <w:t xml:space="preserve"> по личному заявлению родителя (законного представителя</w:t>
      </w:r>
      <w:r w:rsidRPr="0020340B">
        <w:rPr>
          <w:bCs/>
          <w:color w:val="C00000"/>
          <w:sz w:val="20"/>
          <w:szCs w:val="20"/>
        </w:rPr>
        <w:t xml:space="preserve">) </w:t>
      </w:r>
      <w:r w:rsidRPr="0020340B">
        <w:rPr>
          <w:bCs/>
          <w:color w:val="000000"/>
          <w:sz w:val="20"/>
          <w:szCs w:val="20"/>
        </w:rPr>
        <w:t>(приложение № 3)</w:t>
      </w:r>
    </w:p>
    <w:p w14:paraId="74DA3EF4" w14:textId="77777777" w:rsidR="0020340B" w:rsidRPr="0020340B" w:rsidRDefault="0020340B" w:rsidP="0020340B">
      <w:pPr>
        <w:ind w:firstLine="567"/>
        <w:jc w:val="both"/>
        <w:rPr>
          <w:color w:val="FF0000"/>
          <w:sz w:val="20"/>
          <w:szCs w:val="20"/>
        </w:rPr>
      </w:pPr>
      <w:r w:rsidRPr="0020340B">
        <w:rPr>
          <w:sz w:val="20"/>
          <w:szCs w:val="20"/>
        </w:rPr>
        <w:t xml:space="preserve">12. </w:t>
      </w:r>
      <w:r w:rsidRPr="0020340B">
        <w:rPr>
          <w:color w:val="000000"/>
          <w:sz w:val="20"/>
          <w:szCs w:val="20"/>
        </w:rPr>
        <w:t xml:space="preserve">Сотрудник в срок до 25 апреля текущего года представляет для рассмотрения и согласования в Комиссию, созданную при </w:t>
      </w:r>
      <w:proofErr w:type="gramStart"/>
      <w:r w:rsidRPr="0020340B">
        <w:rPr>
          <w:color w:val="000000"/>
          <w:sz w:val="20"/>
          <w:szCs w:val="20"/>
        </w:rPr>
        <w:t>Управлении,  список</w:t>
      </w:r>
      <w:proofErr w:type="gramEnd"/>
      <w:r w:rsidRPr="0020340B">
        <w:rPr>
          <w:color w:val="000000"/>
          <w:sz w:val="20"/>
          <w:szCs w:val="20"/>
        </w:rPr>
        <w:t xml:space="preserve"> детей для распределения путевок-направлений в Организации на предстоящий   учебный    год.</w:t>
      </w:r>
      <w:r w:rsidRPr="0020340B">
        <w:rPr>
          <w:color w:val="FF0000"/>
          <w:sz w:val="20"/>
          <w:szCs w:val="20"/>
        </w:rPr>
        <w:t xml:space="preserve"> </w:t>
      </w:r>
    </w:p>
    <w:p w14:paraId="73AE1BB6" w14:textId="77777777" w:rsidR="0020340B" w:rsidRPr="0020340B" w:rsidRDefault="0020340B" w:rsidP="0020340B">
      <w:pPr>
        <w:ind w:firstLine="567"/>
        <w:jc w:val="both"/>
        <w:rPr>
          <w:sz w:val="20"/>
          <w:szCs w:val="20"/>
        </w:rPr>
      </w:pPr>
      <w:r w:rsidRPr="0020340B">
        <w:rPr>
          <w:sz w:val="20"/>
          <w:szCs w:val="20"/>
        </w:rPr>
        <w:t xml:space="preserve">13. Решение Комиссии вместе со списками детей на зачисление (по каждой Организации отдельно) в срок до 01 мая текущего года </w:t>
      </w:r>
      <w:proofErr w:type="gramStart"/>
      <w:r w:rsidRPr="0020340B">
        <w:rPr>
          <w:sz w:val="20"/>
          <w:szCs w:val="20"/>
        </w:rPr>
        <w:t>направляются  на</w:t>
      </w:r>
      <w:proofErr w:type="gramEnd"/>
      <w:r w:rsidRPr="0020340B">
        <w:rPr>
          <w:sz w:val="20"/>
          <w:szCs w:val="20"/>
        </w:rPr>
        <w:t xml:space="preserve"> утверждение Главе Куйбышевского муниципального района Новосибирской области.</w:t>
      </w:r>
    </w:p>
    <w:p w14:paraId="796A05BB" w14:textId="77777777" w:rsidR="0020340B" w:rsidRPr="0020340B" w:rsidRDefault="0020340B" w:rsidP="0020340B">
      <w:pPr>
        <w:ind w:firstLine="567"/>
        <w:jc w:val="both"/>
        <w:rPr>
          <w:color w:val="000000"/>
          <w:sz w:val="20"/>
          <w:szCs w:val="20"/>
        </w:rPr>
      </w:pPr>
      <w:r w:rsidRPr="0020340B">
        <w:rPr>
          <w:color w:val="000000"/>
          <w:sz w:val="20"/>
          <w:szCs w:val="20"/>
        </w:rPr>
        <w:t xml:space="preserve">14. </w:t>
      </w:r>
      <w:proofErr w:type="gramStart"/>
      <w:r w:rsidRPr="0020340B">
        <w:rPr>
          <w:color w:val="000000"/>
          <w:sz w:val="20"/>
          <w:szCs w:val="20"/>
        </w:rPr>
        <w:t>Сотрудник  в</w:t>
      </w:r>
      <w:proofErr w:type="gramEnd"/>
      <w:r w:rsidRPr="0020340B">
        <w:rPr>
          <w:color w:val="000000"/>
          <w:sz w:val="20"/>
          <w:szCs w:val="20"/>
        </w:rPr>
        <w:t xml:space="preserve"> срок до 15 мая текущего года формирует в ГИС НСО «Электронный детский сад» направления согласно очереди и выдает руководителям Организаций утвержденные списки детей, подлежащих зачислению  на обучение в предстоящем учебном году.</w:t>
      </w:r>
    </w:p>
    <w:p w14:paraId="736AD76F" w14:textId="77777777" w:rsidR="0020340B" w:rsidRPr="0020340B" w:rsidRDefault="0020340B" w:rsidP="0020340B">
      <w:pPr>
        <w:ind w:firstLine="567"/>
        <w:jc w:val="both"/>
        <w:rPr>
          <w:color w:val="000000"/>
          <w:sz w:val="20"/>
          <w:szCs w:val="20"/>
        </w:rPr>
      </w:pPr>
      <w:r w:rsidRPr="0020340B">
        <w:rPr>
          <w:color w:val="000000"/>
          <w:sz w:val="20"/>
          <w:szCs w:val="20"/>
        </w:rPr>
        <w:t xml:space="preserve">15. Руководители </w:t>
      </w:r>
      <w:proofErr w:type="gramStart"/>
      <w:r w:rsidRPr="0020340B">
        <w:rPr>
          <w:color w:val="000000"/>
          <w:sz w:val="20"/>
          <w:szCs w:val="20"/>
        </w:rPr>
        <w:t>Организаций  в</w:t>
      </w:r>
      <w:proofErr w:type="gramEnd"/>
      <w:r w:rsidRPr="0020340B">
        <w:rPr>
          <w:color w:val="000000"/>
          <w:sz w:val="20"/>
          <w:szCs w:val="20"/>
        </w:rPr>
        <w:t xml:space="preserve"> период с 15 по 31 мая текущего года организуют работу с родителями по регистрации путевок в реестре выдачи путевок, Журнале регистрации путевок в Организации, и ГИС НСО «Электронный детский сад» с последующей передачей реестра выдачи путевок-направлений Сотруднику для корректировки базы данных о состоянии очередности.</w:t>
      </w:r>
    </w:p>
    <w:p w14:paraId="64D7AAF1" w14:textId="77777777" w:rsidR="0020340B" w:rsidRPr="0020340B" w:rsidRDefault="0020340B" w:rsidP="0020340B">
      <w:pPr>
        <w:ind w:firstLine="567"/>
        <w:jc w:val="both"/>
        <w:rPr>
          <w:sz w:val="20"/>
          <w:szCs w:val="20"/>
        </w:rPr>
      </w:pPr>
      <w:r w:rsidRPr="0020340B">
        <w:rPr>
          <w:sz w:val="20"/>
          <w:szCs w:val="20"/>
        </w:rPr>
        <w:t xml:space="preserve">16. Родители (законные </w:t>
      </w:r>
      <w:proofErr w:type="gramStart"/>
      <w:r w:rsidRPr="0020340B">
        <w:rPr>
          <w:sz w:val="20"/>
          <w:szCs w:val="20"/>
        </w:rPr>
        <w:t>представители)  в</w:t>
      </w:r>
      <w:proofErr w:type="gramEnd"/>
      <w:r w:rsidRPr="0020340B">
        <w:rPr>
          <w:sz w:val="20"/>
          <w:szCs w:val="20"/>
        </w:rPr>
        <w:t xml:space="preserve">  период  до 31 мая текущего года  имеют право  на основании личного заявления на имя начальника Управления отказаться от предоставленного места  ребенку на предстоящий учебный год, с сохранением очереди по дате регистрации заявления в ГИС НСО «Электронный детский сад».</w:t>
      </w:r>
    </w:p>
    <w:p w14:paraId="40C5D5DD" w14:textId="77777777" w:rsidR="0020340B" w:rsidRPr="0020340B" w:rsidRDefault="0020340B" w:rsidP="0020340B">
      <w:pPr>
        <w:ind w:firstLine="567"/>
        <w:rPr>
          <w:sz w:val="20"/>
          <w:szCs w:val="20"/>
        </w:rPr>
      </w:pPr>
      <w:r w:rsidRPr="0020340B">
        <w:rPr>
          <w:sz w:val="20"/>
          <w:szCs w:val="20"/>
        </w:rPr>
        <w:t xml:space="preserve">17.   Плановое комплектование </w:t>
      </w:r>
      <w:proofErr w:type="gramStart"/>
      <w:r w:rsidRPr="0020340B">
        <w:rPr>
          <w:sz w:val="20"/>
          <w:szCs w:val="20"/>
        </w:rPr>
        <w:t>Организаций  проводится</w:t>
      </w:r>
      <w:proofErr w:type="gramEnd"/>
      <w:r w:rsidRPr="0020340B">
        <w:rPr>
          <w:sz w:val="20"/>
          <w:szCs w:val="20"/>
        </w:rPr>
        <w:t xml:space="preserve"> ежегодно в период с 01 июня  по 31 августа в соответствии с нормативами наполняемости детей,  на основании заявок руководителей, оформленных надлежащим образом в ГИС НСО «Электронный детский сад», с учетом максимального  удовлетворения потребностей населения.</w:t>
      </w:r>
    </w:p>
    <w:p w14:paraId="00AA51DC" w14:textId="77777777" w:rsidR="0020340B" w:rsidRPr="0020340B" w:rsidRDefault="0020340B" w:rsidP="0020340B">
      <w:pPr>
        <w:ind w:firstLine="567"/>
        <w:jc w:val="both"/>
        <w:rPr>
          <w:color w:val="FF0000"/>
          <w:sz w:val="20"/>
          <w:szCs w:val="20"/>
        </w:rPr>
      </w:pPr>
      <w:r w:rsidRPr="0020340B">
        <w:rPr>
          <w:color w:val="000000"/>
          <w:sz w:val="20"/>
          <w:szCs w:val="20"/>
        </w:rPr>
        <w:t>18. Доукомплектование Организаций проводится ежегодно в период с 01 сентября по 31 мая при наличии свободных мест</w:t>
      </w:r>
      <w:r w:rsidRPr="0020340B">
        <w:rPr>
          <w:color w:val="FF0000"/>
          <w:sz w:val="20"/>
          <w:szCs w:val="20"/>
        </w:rPr>
        <w:t>.</w:t>
      </w:r>
    </w:p>
    <w:p w14:paraId="21131ED8" w14:textId="77777777" w:rsidR="0020340B" w:rsidRPr="0020340B" w:rsidRDefault="0020340B" w:rsidP="0020340B">
      <w:pPr>
        <w:ind w:firstLine="567"/>
        <w:jc w:val="both"/>
        <w:rPr>
          <w:sz w:val="20"/>
          <w:szCs w:val="20"/>
        </w:rPr>
      </w:pPr>
      <w:r w:rsidRPr="0020340B">
        <w:rPr>
          <w:sz w:val="20"/>
          <w:szCs w:val="20"/>
        </w:rPr>
        <w:t xml:space="preserve">19. Для </w:t>
      </w:r>
      <w:proofErr w:type="gramStart"/>
      <w:r w:rsidRPr="0020340B">
        <w:rPr>
          <w:sz w:val="20"/>
          <w:szCs w:val="20"/>
        </w:rPr>
        <w:t>доступа  к</w:t>
      </w:r>
      <w:proofErr w:type="gramEnd"/>
      <w:r w:rsidRPr="0020340B">
        <w:rPr>
          <w:sz w:val="20"/>
          <w:szCs w:val="20"/>
        </w:rPr>
        <w:t xml:space="preserve">  данным о воспитанниках Организаций, просмотру и редактированию групп в ГИС НСО «Электронный детский сад» приказом руководителя назначается  ответственное лицо  (далее - Работник).</w:t>
      </w:r>
    </w:p>
    <w:p w14:paraId="7593079A" w14:textId="77777777" w:rsidR="0020340B" w:rsidRPr="0020340B" w:rsidRDefault="0020340B" w:rsidP="0020340B">
      <w:pPr>
        <w:ind w:firstLine="567"/>
        <w:jc w:val="both"/>
        <w:rPr>
          <w:sz w:val="20"/>
          <w:szCs w:val="20"/>
        </w:rPr>
      </w:pPr>
      <w:r w:rsidRPr="0020340B">
        <w:rPr>
          <w:sz w:val="20"/>
          <w:szCs w:val="20"/>
        </w:rPr>
        <w:t xml:space="preserve">20. Руководители </w:t>
      </w:r>
      <w:proofErr w:type="gramStart"/>
      <w:r w:rsidRPr="0020340B">
        <w:rPr>
          <w:sz w:val="20"/>
          <w:szCs w:val="20"/>
        </w:rPr>
        <w:t>Организаций  ежегодно</w:t>
      </w:r>
      <w:proofErr w:type="gramEnd"/>
      <w:r w:rsidRPr="0020340B">
        <w:rPr>
          <w:sz w:val="20"/>
          <w:szCs w:val="20"/>
        </w:rPr>
        <w:t xml:space="preserve"> в срок до 31 августа обязаны предоставить в Управление отчет об итогах комплектования на учебный год.</w:t>
      </w:r>
    </w:p>
    <w:p w14:paraId="2497A10F" w14:textId="77777777" w:rsidR="0020340B" w:rsidRPr="0020340B" w:rsidRDefault="0020340B" w:rsidP="0020340B">
      <w:pPr>
        <w:ind w:firstLine="567"/>
        <w:jc w:val="both"/>
        <w:rPr>
          <w:sz w:val="20"/>
          <w:szCs w:val="20"/>
        </w:rPr>
      </w:pPr>
      <w:r w:rsidRPr="0020340B">
        <w:rPr>
          <w:sz w:val="20"/>
          <w:szCs w:val="20"/>
        </w:rPr>
        <w:t xml:space="preserve">21. Правила приема граждан на обучение по образовательным программам дошкольного образования в конкретную Организацию устанавливаются в части, не урегулированной законодательством об образовании, организацией самостоятельно. При </w:t>
      </w:r>
      <w:proofErr w:type="gramStart"/>
      <w:r w:rsidRPr="0020340B">
        <w:rPr>
          <w:sz w:val="20"/>
          <w:szCs w:val="20"/>
        </w:rPr>
        <w:t>этом  учитывается</w:t>
      </w:r>
      <w:proofErr w:type="gramEnd"/>
      <w:r w:rsidRPr="0020340B">
        <w:rPr>
          <w:sz w:val="20"/>
          <w:szCs w:val="20"/>
        </w:rPr>
        <w:t xml:space="preserve"> возрастная периодизация, позволяющая реализовывать образовательную программу в ДОО с учетом  требований к  приему детей, режиму дня и организации </w:t>
      </w:r>
      <w:proofErr w:type="spellStart"/>
      <w:r w:rsidRPr="0020340B">
        <w:rPr>
          <w:sz w:val="20"/>
          <w:szCs w:val="20"/>
        </w:rPr>
        <w:t>воспитательно</w:t>
      </w:r>
      <w:proofErr w:type="spellEnd"/>
      <w:r w:rsidRPr="0020340B">
        <w:rPr>
          <w:sz w:val="20"/>
          <w:szCs w:val="20"/>
        </w:rPr>
        <w:t>-образовательного процесса.</w:t>
      </w:r>
    </w:p>
    <w:p w14:paraId="680A934A" w14:textId="77777777" w:rsidR="0020340B" w:rsidRPr="0020340B" w:rsidRDefault="0020340B" w:rsidP="0020340B">
      <w:pPr>
        <w:ind w:firstLine="567"/>
        <w:jc w:val="both"/>
        <w:rPr>
          <w:sz w:val="20"/>
          <w:szCs w:val="20"/>
        </w:rPr>
      </w:pPr>
      <w:proofErr w:type="gramStart"/>
      <w:r w:rsidRPr="0020340B">
        <w:rPr>
          <w:sz w:val="20"/>
          <w:szCs w:val="20"/>
        </w:rPr>
        <w:t>Для  каждой</w:t>
      </w:r>
      <w:proofErr w:type="gramEnd"/>
      <w:r w:rsidRPr="0020340B">
        <w:rPr>
          <w:sz w:val="20"/>
          <w:szCs w:val="20"/>
        </w:rPr>
        <w:t xml:space="preserve"> возрастной группы учитывается возраст детей  по состоянию на 31 августа текущего года включительно (для групп нового набора)</w:t>
      </w:r>
    </w:p>
    <w:p w14:paraId="78C16BB9" w14:textId="77777777" w:rsidR="0020340B" w:rsidRPr="0020340B" w:rsidRDefault="0020340B" w:rsidP="0020340B">
      <w:pPr>
        <w:ind w:firstLine="567"/>
        <w:jc w:val="both"/>
        <w:rPr>
          <w:sz w:val="20"/>
          <w:szCs w:val="20"/>
        </w:rPr>
      </w:pPr>
      <w:r w:rsidRPr="0020340B">
        <w:rPr>
          <w:sz w:val="20"/>
          <w:szCs w:val="20"/>
        </w:rPr>
        <w:t xml:space="preserve"> 2 ранняя группа – от 1года до 2-х лет,</w:t>
      </w:r>
    </w:p>
    <w:p w14:paraId="2F4EA35A" w14:textId="77777777" w:rsidR="0020340B" w:rsidRPr="0020340B" w:rsidRDefault="0020340B" w:rsidP="0020340B">
      <w:pPr>
        <w:ind w:firstLine="567"/>
        <w:jc w:val="both"/>
        <w:rPr>
          <w:sz w:val="20"/>
          <w:szCs w:val="20"/>
        </w:rPr>
      </w:pPr>
      <w:r w:rsidRPr="0020340B">
        <w:rPr>
          <w:sz w:val="20"/>
          <w:szCs w:val="20"/>
        </w:rPr>
        <w:t xml:space="preserve"> 1 младшая группа - от 2-х до 3-х лет,</w:t>
      </w:r>
    </w:p>
    <w:p w14:paraId="76DD7302" w14:textId="77777777" w:rsidR="0020340B" w:rsidRPr="0020340B" w:rsidRDefault="0020340B" w:rsidP="0020340B">
      <w:pPr>
        <w:ind w:firstLine="567"/>
        <w:jc w:val="both"/>
        <w:rPr>
          <w:sz w:val="20"/>
          <w:szCs w:val="20"/>
        </w:rPr>
      </w:pPr>
      <w:r w:rsidRPr="0020340B">
        <w:rPr>
          <w:sz w:val="20"/>
          <w:szCs w:val="20"/>
        </w:rPr>
        <w:t xml:space="preserve"> 2 младшая группа – от 3-х до 4-х лет,</w:t>
      </w:r>
    </w:p>
    <w:p w14:paraId="28920039" w14:textId="77777777" w:rsidR="0020340B" w:rsidRPr="0020340B" w:rsidRDefault="0020340B" w:rsidP="0020340B">
      <w:pPr>
        <w:ind w:firstLine="567"/>
        <w:jc w:val="both"/>
        <w:rPr>
          <w:sz w:val="20"/>
          <w:szCs w:val="20"/>
        </w:rPr>
      </w:pPr>
      <w:r w:rsidRPr="0020340B">
        <w:rPr>
          <w:sz w:val="20"/>
          <w:szCs w:val="20"/>
        </w:rPr>
        <w:t xml:space="preserve"> средняя группа – от 4-х до 5-ти лет,</w:t>
      </w:r>
    </w:p>
    <w:p w14:paraId="041F6526" w14:textId="77777777" w:rsidR="0020340B" w:rsidRPr="0020340B" w:rsidRDefault="0020340B" w:rsidP="0020340B">
      <w:pPr>
        <w:ind w:firstLine="567"/>
        <w:jc w:val="both"/>
        <w:rPr>
          <w:sz w:val="20"/>
          <w:szCs w:val="20"/>
        </w:rPr>
      </w:pPr>
      <w:r w:rsidRPr="0020340B">
        <w:rPr>
          <w:sz w:val="20"/>
          <w:szCs w:val="20"/>
        </w:rPr>
        <w:t xml:space="preserve"> старшая группа – от 5-ти – до 6 лет,</w:t>
      </w:r>
    </w:p>
    <w:p w14:paraId="43781F7F" w14:textId="77777777" w:rsidR="0020340B" w:rsidRPr="0020340B" w:rsidRDefault="0020340B" w:rsidP="0020340B">
      <w:pPr>
        <w:ind w:firstLine="567"/>
        <w:jc w:val="both"/>
        <w:rPr>
          <w:sz w:val="20"/>
          <w:szCs w:val="20"/>
        </w:rPr>
      </w:pPr>
      <w:r w:rsidRPr="0020340B">
        <w:rPr>
          <w:sz w:val="20"/>
          <w:szCs w:val="20"/>
        </w:rPr>
        <w:t xml:space="preserve"> подготовительная к школе группа – от 6 до 7 лет.</w:t>
      </w:r>
    </w:p>
    <w:p w14:paraId="725D29EB" w14:textId="77777777" w:rsidR="0020340B" w:rsidRPr="0020340B" w:rsidRDefault="0020340B" w:rsidP="0020340B">
      <w:pPr>
        <w:ind w:firstLine="567"/>
        <w:jc w:val="both"/>
        <w:rPr>
          <w:sz w:val="20"/>
          <w:szCs w:val="20"/>
        </w:rPr>
      </w:pPr>
      <w:r w:rsidRPr="0020340B">
        <w:rPr>
          <w:sz w:val="20"/>
          <w:szCs w:val="20"/>
        </w:rPr>
        <w:t xml:space="preserve">22. Направлением для определения ребенка в Организацию является </w:t>
      </w:r>
      <w:r w:rsidRPr="0020340B">
        <w:rPr>
          <w:color w:val="000000"/>
          <w:sz w:val="20"/>
          <w:szCs w:val="20"/>
        </w:rPr>
        <w:t>путевка-направление</w:t>
      </w:r>
      <w:r w:rsidRPr="0020340B">
        <w:rPr>
          <w:sz w:val="20"/>
          <w:szCs w:val="20"/>
        </w:rPr>
        <w:t xml:space="preserve">, подписанная Главой Куйбышевского муниципального района Новосибирской области, а в случае его отсутствия – исполняющим его обязанности. </w:t>
      </w:r>
    </w:p>
    <w:p w14:paraId="7B1E13F4" w14:textId="77777777" w:rsidR="0020340B" w:rsidRPr="0020340B" w:rsidRDefault="0020340B" w:rsidP="0020340B">
      <w:pPr>
        <w:ind w:firstLine="567"/>
        <w:jc w:val="both"/>
        <w:rPr>
          <w:sz w:val="20"/>
          <w:szCs w:val="20"/>
        </w:rPr>
      </w:pPr>
      <w:r w:rsidRPr="0020340B">
        <w:rPr>
          <w:sz w:val="20"/>
          <w:szCs w:val="20"/>
        </w:rPr>
        <w:t>23. Путевка-направление на доукомплектование выдается родителям (законным представителям), либо ответственным лицам организации, назначенным приказом руководителя.</w:t>
      </w:r>
    </w:p>
    <w:p w14:paraId="4BF073F2" w14:textId="77777777" w:rsidR="0020340B" w:rsidRPr="0020340B" w:rsidRDefault="0020340B" w:rsidP="0020340B">
      <w:pPr>
        <w:ind w:firstLine="567"/>
        <w:jc w:val="both"/>
        <w:rPr>
          <w:sz w:val="20"/>
          <w:szCs w:val="20"/>
        </w:rPr>
      </w:pPr>
      <w:r w:rsidRPr="0020340B">
        <w:rPr>
          <w:sz w:val="20"/>
          <w:szCs w:val="20"/>
        </w:rPr>
        <w:t xml:space="preserve">24. Путевка-направление регистрируется </w:t>
      </w:r>
      <w:proofErr w:type="gramStart"/>
      <w:r w:rsidRPr="0020340B">
        <w:rPr>
          <w:sz w:val="20"/>
          <w:szCs w:val="20"/>
        </w:rPr>
        <w:t>в  Организации</w:t>
      </w:r>
      <w:proofErr w:type="gramEnd"/>
      <w:r w:rsidRPr="0020340B">
        <w:rPr>
          <w:sz w:val="20"/>
          <w:szCs w:val="20"/>
        </w:rPr>
        <w:t xml:space="preserve"> в течение 10 рабочих дней со дня выдачи. </w:t>
      </w:r>
      <w:proofErr w:type="gramStart"/>
      <w:r w:rsidRPr="0020340B">
        <w:rPr>
          <w:sz w:val="20"/>
          <w:szCs w:val="20"/>
        </w:rPr>
        <w:t>По  истечении</w:t>
      </w:r>
      <w:proofErr w:type="gramEnd"/>
      <w:r w:rsidRPr="0020340B">
        <w:rPr>
          <w:sz w:val="20"/>
          <w:szCs w:val="20"/>
        </w:rPr>
        <w:t xml:space="preserve"> указанного срока путевка-направление считается недействительной.</w:t>
      </w:r>
    </w:p>
    <w:p w14:paraId="629CF1F0" w14:textId="77777777" w:rsidR="0020340B" w:rsidRPr="0020340B" w:rsidRDefault="0020340B" w:rsidP="0020340B">
      <w:pPr>
        <w:jc w:val="both"/>
        <w:rPr>
          <w:sz w:val="20"/>
          <w:szCs w:val="20"/>
        </w:rPr>
      </w:pPr>
      <w:r w:rsidRPr="0020340B">
        <w:rPr>
          <w:sz w:val="20"/>
          <w:szCs w:val="20"/>
        </w:rPr>
        <w:t xml:space="preserve"> В случае не поступления ребенка в Организацию до 01 сентября в период планового комплектования и в течение одного месяца в период </w:t>
      </w:r>
      <w:proofErr w:type="gramStart"/>
      <w:r w:rsidRPr="0020340B">
        <w:rPr>
          <w:sz w:val="20"/>
          <w:szCs w:val="20"/>
        </w:rPr>
        <w:t>доукомплектования  без</w:t>
      </w:r>
      <w:proofErr w:type="gramEnd"/>
      <w:r w:rsidRPr="0020340B">
        <w:rPr>
          <w:sz w:val="20"/>
          <w:szCs w:val="20"/>
        </w:rPr>
        <w:t xml:space="preserve"> уважительной причины (отсутствие медицинского заключения врачебной комиссии), путевка-направление считается недействительной. Родитель (законный представитель</w:t>
      </w:r>
      <w:r w:rsidRPr="0020340B">
        <w:rPr>
          <w:color w:val="000000"/>
          <w:sz w:val="20"/>
          <w:szCs w:val="20"/>
        </w:rPr>
        <w:t xml:space="preserve">) имеет право восстановить в </w:t>
      </w:r>
      <w:r w:rsidRPr="0020340B">
        <w:rPr>
          <w:sz w:val="20"/>
          <w:szCs w:val="20"/>
        </w:rPr>
        <w:t xml:space="preserve">ГИС НСО «Электронный детский сад» </w:t>
      </w:r>
      <w:r w:rsidRPr="0020340B">
        <w:rPr>
          <w:color w:val="000000"/>
          <w:sz w:val="20"/>
          <w:szCs w:val="20"/>
        </w:rPr>
        <w:t>заявление о предоставлении места в ДОУ.</w:t>
      </w:r>
    </w:p>
    <w:p w14:paraId="39FA7B06" w14:textId="77777777" w:rsidR="0020340B" w:rsidRPr="0020340B" w:rsidRDefault="0020340B" w:rsidP="0020340B">
      <w:pPr>
        <w:ind w:firstLine="567"/>
        <w:jc w:val="both"/>
        <w:rPr>
          <w:sz w:val="20"/>
          <w:szCs w:val="20"/>
        </w:rPr>
      </w:pPr>
      <w:r w:rsidRPr="0020340B">
        <w:rPr>
          <w:sz w:val="20"/>
          <w:szCs w:val="20"/>
        </w:rPr>
        <w:t xml:space="preserve">25. Направление  детей в группы компенсирующей направленности производится при наличии заключения психолого-медико-педагогической комиссии (далее - ПМПК),  в группы оздоровительной направленности – при наличии заключения  </w:t>
      </w:r>
      <w:proofErr w:type="spellStart"/>
      <w:r w:rsidRPr="0020340B">
        <w:rPr>
          <w:sz w:val="20"/>
          <w:szCs w:val="20"/>
        </w:rPr>
        <w:t>медико</w:t>
      </w:r>
      <w:proofErr w:type="spellEnd"/>
      <w:r w:rsidRPr="0020340B">
        <w:rPr>
          <w:sz w:val="20"/>
          <w:szCs w:val="20"/>
        </w:rPr>
        <w:t xml:space="preserve">–педагогической комиссии (далее - МПК), в группы круглосуточного пребывания детей – при наличии  решения межведомственной комиссии  по комплектованию детьми групп круглосуточного пребывания из семей, оказавшихся в трудной жизненной ситуации  (далее – МК), только по желанию родителей (законных представителей). </w:t>
      </w:r>
    </w:p>
    <w:p w14:paraId="594E722A" w14:textId="77777777" w:rsidR="0020340B" w:rsidRPr="0020340B" w:rsidRDefault="0020340B" w:rsidP="0020340B">
      <w:pPr>
        <w:ind w:firstLine="567"/>
        <w:jc w:val="both"/>
        <w:rPr>
          <w:sz w:val="20"/>
          <w:szCs w:val="20"/>
        </w:rPr>
      </w:pPr>
      <w:r w:rsidRPr="0020340B">
        <w:rPr>
          <w:sz w:val="20"/>
          <w:szCs w:val="20"/>
        </w:rPr>
        <w:t xml:space="preserve">26. Срок пребывания ребенка в группе компенсирующей направленности определяется ПМПК, в группе оздоровительной направленности – МПК.  Группу круглосуточного </w:t>
      </w:r>
      <w:proofErr w:type="gramStart"/>
      <w:r w:rsidRPr="0020340B">
        <w:rPr>
          <w:sz w:val="20"/>
          <w:szCs w:val="20"/>
        </w:rPr>
        <w:t>пребывания  ребенок</w:t>
      </w:r>
      <w:proofErr w:type="gramEnd"/>
      <w:r w:rsidRPr="0020340B">
        <w:rPr>
          <w:sz w:val="20"/>
          <w:szCs w:val="20"/>
        </w:rPr>
        <w:t xml:space="preserve"> может посещать сроком до 1 года, при этом услуга семье  оказывается однократно.</w:t>
      </w:r>
    </w:p>
    <w:p w14:paraId="317E9F0F" w14:textId="77777777" w:rsidR="0020340B" w:rsidRPr="0020340B" w:rsidRDefault="0020340B" w:rsidP="0020340B">
      <w:pPr>
        <w:ind w:firstLine="567"/>
        <w:jc w:val="both"/>
        <w:rPr>
          <w:sz w:val="20"/>
          <w:szCs w:val="20"/>
        </w:rPr>
      </w:pPr>
      <w:r w:rsidRPr="0020340B">
        <w:rPr>
          <w:sz w:val="20"/>
          <w:szCs w:val="20"/>
        </w:rPr>
        <w:t xml:space="preserve">27. При переводе ребенка из Организации </w:t>
      </w:r>
      <w:proofErr w:type="gramStart"/>
      <w:r w:rsidRPr="0020340B">
        <w:rPr>
          <w:sz w:val="20"/>
          <w:szCs w:val="20"/>
        </w:rPr>
        <w:t>в  группу</w:t>
      </w:r>
      <w:proofErr w:type="gramEnd"/>
      <w:r w:rsidRPr="0020340B">
        <w:rPr>
          <w:sz w:val="20"/>
          <w:szCs w:val="20"/>
        </w:rPr>
        <w:t xml:space="preserve"> компенсирующей, оздоровительной направленности, в группу круглосуточного пребывания другой Организации место в ДОО по заявлению родителей (законных представителей) сохраняется.</w:t>
      </w:r>
      <w:r w:rsidRPr="0020340B">
        <w:rPr>
          <w:sz w:val="20"/>
          <w:szCs w:val="20"/>
        </w:rPr>
        <w:tab/>
      </w:r>
    </w:p>
    <w:p w14:paraId="61A8C835" w14:textId="77777777" w:rsidR="0020340B" w:rsidRPr="0020340B" w:rsidRDefault="0020340B" w:rsidP="0020340B">
      <w:pPr>
        <w:ind w:firstLine="567"/>
        <w:jc w:val="both"/>
        <w:rPr>
          <w:color w:val="000000"/>
          <w:sz w:val="20"/>
          <w:szCs w:val="20"/>
        </w:rPr>
      </w:pPr>
      <w:r w:rsidRPr="0020340B">
        <w:rPr>
          <w:color w:val="000000"/>
          <w:sz w:val="20"/>
          <w:szCs w:val="20"/>
        </w:rPr>
        <w:lastRenderedPageBreak/>
        <w:t>28. На время реабилитации ребенка, на его место временно в порядке очередности может быть принят другой ребенок.</w:t>
      </w:r>
    </w:p>
    <w:p w14:paraId="23157737" w14:textId="77777777" w:rsidR="0020340B" w:rsidRPr="0020340B" w:rsidRDefault="0020340B" w:rsidP="0020340B">
      <w:pPr>
        <w:ind w:firstLine="567"/>
        <w:jc w:val="both"/>
        <w:rPr>
          <w:color w:val="000000"/>
          <w:sz w:val="20"/>
          <w:szCs w:val="20"/>
        </w:rPr>
      </w:pPr>
      <w:r w:rsidRPr="0020340B">
        <w:rPr>
          <w:color w:val="000000"/>
          <w:sz w:val="20"/>
          <w:szCs w:val="20"/>
        </w:rPr>
        <w:t>29. На время отсутствия ребенка в период отпуска родителей (законных представителей), на его место временно может быть направлен другой ребенок из числа нуждающихся.</w:t>
      </w:r>
    </w:p>
    <w:p w14:paraId="098B4A48" w14:textId="77777777" w:rsidR="0020340B" w:rsidRPr="0020340B" w:rsidRDefault="0020340B" w:rsidP="0020340B">
      <w:pPr>
        <w:ind w:firstLine="567"/>
        <w:jc w:val="both"/>
        <w:rPr>
          <w:sz w:val="20"/>
          <w:szCs w:val="20"/>
        </w:rPr>
      </w:pPr>
      <w:r w:rsidRPr="0020340B">
        <w:rPr>
          <w:sz w:val="20"/>
          <w:szCs w:val="20"/>
        </w:rPr>
        <w:t xml:space="preserve">30. В течение учебного года перевод ребенка из группы общеразвивающей направленности в группу общеразвивающей направленности </w:t>
      </w:r>
      <w:proofErr w:type="gramStart"/>
      <w:r w:rsidRPr="0020340B">
        <w:rPr>
          <w:sz w:val="20"/>
          <w:szCs w:val="20"/>
        </w:rPr>
        <w:t>другой  Организации</w:t>
      </w:r>
      <w:proofErr w:type="gramEnd"/>
      <w:r w:rsidRPr="0020340B">
        <w:rPr>
          <w:sz w:val="20"/>
          <w:szCs w:val="20"/>
        </w:rPr>
        <w:t xml:space="preserve"> по желанию родителя (законного представителя) возможен посредством самостоятельного обмена местами, на основании заявлений, по согласованию с руководителями обеих Организаций.  В течение 10 рабочих дней со дня </w:t>
      </w:r>
      <w:proofErr w:type="gramStart"/>
      <w:r w:rsidRPr="0020340B">
        <w:rPr>
          <w:sz w:val="20"/>
          <w:szCs w:val="20"/>
        </w:rPr>
        <w:t>предоставления  места</w:t>
      </w:r>
      <w:proofErr w:type="gramEnd"/>
      <w:r w:rsidRPr="0020340B">
        <w:rPr>
          <w:sz w:val="20"/>
          <w:szCs w:val="20"/>
        </w:rPr>
        <w:t xml:space="preserve"> ребенок зачисляется в Организацию.</w:t>
      </w:r>
    </w:p>
    <w:p w14:paraId="3FAD62B4" w14:textId="77777777" w:rsidR="0020340B" w:rsidRPr="0020340B" w:rsidRDefault="0020340B" w:rsidP="0020340B">
      <w:pPr>
        <w:ind w:firstLine="567"/>
        <w:jc w:val="both"/>
        <w:rPr>
          <w:sz w:val="20"/>
          <w:szCs w:val="20"/>
        </w:rPr>
      </w:pPr>
      <w:r w:rsidRPr="0020340B">
        <w:rPr>
          <w:sz w:val="20"/>
          <w:szCs w:val="20"/>
        </w:rPr>
        <w:t>31. Родители (законные представители) ребенка обязаны выполнять условия настоящего положения.</w:t>
      </w:r>
    </w:p>
    <w:p w14:paraId="79B07638" w14:textId="77777777" w:rsidR="0020340B" w:rsidRPr="0020340B" w:rsidRDefault="0020340B" w:rsidP="0020340B">
      <w:pPr>
        <w:ind w:firstLine="567"/>
        <w:jc w:val="both"/>
        <w:rPr>
          <w:sz w:val="20"/>
          <w:szCs w:val="20"/>
        </w:rPr>
      </w:pPr>
      <w:r w:rsidRPr="0020340B">
        <w:rPr>
          <w:sz w:val="20"/>
          <w:szCs w:val="20"/>
        </w:rPr>
        <w:t xml:space="preserve">32. Родители (законные представители) вправе обжаловать решение Комиссии об отказе в выдаче путевки в Организацию в досудебном и судебном порядке; выбирать и при необходимости </w:t>
      </w:r>
      <w:proofErr w:type="gramStart"/>
      <w:r w:rsidRPr="0020340B">
        <w:rPr>
          <w:sz w:val="20"/>
          <w:szCs w:val="20"/>
        </w:rPr>
        <w:t>самостоятельно  менять</w:t>
      </w:r>
      <w:proofErr w:type="gramEnd"/>
      <w:r w:rsidRPr="0020340B">
        <w:rPr>
          <w:sz w:val="20"/>
          <w:szCs w:val="20"/>
        </w:rPr>
        <w:t xml:space="preserve"> Организацию.</w:t>
      </w:r>
    </w:p>
    <w:p w14:paraId="01B43297" w14:textId="77777777" w:rsidR="0020340B" w:rsidRPr="0020340B" w:rsidRDefault="0020340B" w:rsidP="0020340B">
      <w:pPr>
        <w:ind w:firstLine="567"/>
        <w:jc w:val="both"/>
        <w:rPr>
          <w:sz w:val="20"/>
          <w:szCs w:val="20"/>
        </w:rPr>
      </w:pPr>
      <w:r w:rsidRPr="0020340B">
        <w:rPr>
          <w:sz w:val="20"/>
          <w:szCs w:val="20"/>
        </w:rPr>
        <w:t>33. Споры по вопросам комплектования, возникающие между родителями (законными представителями) воспитанников и администрацией Организации, разрешаются Комиссией.</w:t>
      </w:r>
      <w:r w:rsidRPr="0020340B">
        <w:rPr>
          <w:sz w:val="20"/>
          <w:szCs w:val="20"/>
        </w:rPr>
        <w:tab/>
      </w:r>
    </w:p>
    <w:p w14:paraId="79058239" w14:textId="77777777" w:rsidR="0020340B" w:rsidRPr="0020340B" w:rsidRDefault="0020340B" w:rsidP="0020340B">
      <w:pPr>
        <w:ind w:firstLine="567"/>
        <w:jc w:val="both"/>
        <w:rPr>
          <w:sz w:val="20"/>
          <w:szCs w:val="20"/>
        </w:rPr>
      </w:pPr>
      <w:r w:rsidRPr="0020340B">
        <w:rPr>
          <w:sz w:val="20"/>
          <w:szCs w:val="20"/>
        </w:rPr>
        <w:t xml:space="preserve">34. Заявки    на предоставление мест фиксируются в ГИС НСО «Электронный детский сад», в «Журнале учета будущих воспитанников дошкольных организаций Куйбышевского муниципального района Новосибирской области». </w:t>
      </w:r>
      <w:proofErr w:type="gramStart"/>
      <w:r w:rsidRPr="0020340B">
        <w:rPr>
          <w:sz w:val="20"/>
          <w:szCs w:val="20"/>
        </w:rPr>
        <w:t>Журнал  должен</w:t>
      </w:r>
      <w:proofErr w:type="gramEnd"/>
      <w:r w:rsidRPr="0020340B">
        <w:rPr>
          <w:sz w:val="20"/>
          <w:szCs w:val="20"/>
        </w:rPr>
        <w:t xml:space="preserve"> быть пронумерован, прошит, скреплен  печатью и хранится в управлении образования</w:t>
      </w:r>
      <w:r w:rsidRPr="0020340B">
        <w:rPr>
          <w:bCs/>
          <w:sz w:val="20"/>
          <w:szCs w:val="20"/>
        </w:rPr>
        <w:t xml:space="preserve"> </w:t>
      </w:r>
      <w:r w:rsidRPr="0020340B">
        <w:rPr>
          <w:sz w:val="20"/>
          <w:szCs w:val="20"/>
        </w:rPr>
        <w:t>в течение семи лет. Журнал   ведется Сотрудником Управления   круглогодично в специально отведенные дни по следующей форме:</w:t>
      </w:r>
    </w:p>
    <w:p w14:paraId="6361CDD4" w14:textId="77777777" w:rsidR="0020340B" w:rsidRPr="0020340B" w:rsidRDefault="0020340B" w:rsidP="0020340B">
      <w:pPr>
        <w:ind w:firstLine="708"/>
        <w:jc w:val="both"/>
        <w:rPr>
          <w:sz w:val="20"/>
          <w:szCs w:val="20"/>
        </w:rPr>
      </w:pPr>
    </w:p>
    <w:tbl>
      <w:tblPr>
        <w:tblW w:w="5117" w:type="pct"/>
        <w:tblInd w:w="-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62"/>
        <w:gridCol w:w="750"/>
        <w:gridCol w:w="598"/>
        <w:gridCol w:w="1203"/>
        <w:gridCol w:w="600"/>
        <w:gridCol w:w="748"/>
        <w:gridCol w:w="1951"/>
        <w:gridCol w:w="1501"/>
        <w:gridCol w:w="1351"/>
        <w:gridCol w:w="1116"/>
      </w:tblGrid>
      <w:tr w:rsidR="0020340B" w:rsidRPr="0020340B" w14:paraId="733F7A74" w14:textId="77777777" w:rsidTr="00046945">
        <w:tc>
          <w:tcPr>
            <w:tcW w:w="224" w:type="pct"/>
          </w:tcPr>
          <w:p w14:paraId="3A221801" w14:textId="77777777" w:rsidR="0020340B" w:rsidRPr="0020340B" w:rsidRDefault="0020340B" w:rsidP="00046945">
            <w:pPr>
              <w:autoSpaceDE w:val="0"/>
              <w:autoSpaceDN w:val="0"/>
              <w:adjustRightInd w:val="0"/>
              <w:jc w:val="center"/>
              <w:rPr>
                <w:color w:val="000000"/>
                <w:sz w:val="20"/>
                <w:szCs w:val="20"/>
              </w:rPr>
            </w:pPr>
            <w:r w:rsidRPr="0020340B">
              <w:rPr>
                <w:color w:val="000000"/>
                <w:sz w:val="20"/>
                <w:szCs w:val="20"/>
              </w:rPr>
              <w:t>№ п/п.</w:t>
            </w:r>
          </w:p>
        </w:tc>
        <w:tc>
          <w:tcPr>
            <w:tcW w:w="365" w:type="pct"/>
          </w:tcPr>
          <w:p w14:paraId="48FFBDF9" w14:textId="77777777" w:rsidR="0020340B" w:rsidRPr="0020340B" w:rsidRDefault="0020340B" w:rsidP="00046945">
            <w:pPr>
              <w:autoSpaceDE w:val="0"/>
              <w:autoSpaceDN w:val="0"/>
              <w:adjustRightInd w:val="0"/>
              <w:jc w:val="center"/>
              <w:rPr>
                <w:color w:val="000000"/>
                <w:sz w:val="20"/>
                <w:szCs w:val="20"/>
              </w:rPr>
            </w:pPr>
            <w:r w:rsidRPr="0020340B">
              <w:rPr>
                <w:color w:val="000000"/>
                <w:sz w:val="20"/>
                <w:szCs w:val="20"/>
              </w:rPr>
              <w:t>Дата постановки на учет</w:t>
            </w:r>
          </w:p>
        </w:tc>
        <w:tc>
          <w:tcPr>
            <w:tcW w:w="291" w:type="pct"/>
          </w:tcPr>
          <w:p w14:paraId="1627CA9B" w14:textId="77777777" w:rsidR="0020340B" w:rsidRPr="0020340B" w:rsidRDefault="0020340B" w:rsidP="00046945">
            <w:pPr>
              <w:autoSpaceDE w:val="0"/>
              <w:autoSpaceDN w:val="0"/>
              <w:adjustRightInd w:val="0"/>
              <w:jc w:val="center"/>
              <w:rPr>
                <w:color w:val="000000"/>
                <w:sz w:val="20"/>
                <w:szCs w:val="20"/>
              </w:rPr>
            </w:pPr>
            <w:r w:rsidRPr="0020340B">
              <w:rPr>
                <w:color w:val="000000"/>
                <w:sz w:val="20"/>
                <w:szCs w:val="20"/>
              </w:rPr>
              <w:t>ФИО ребенка</w:t>
            </w:r>
          </w:p>
        </w:tc>
        <w:tc>
          <w:tcPr>
            <w:tcW w:w="585" w:type="pct"/>
          </w:tcPr>
          <w:p w14:paraId="0F946B49" w14:textId="77777777" w:rsidR="0020340B" w:rsidRPr="0020340B" w:rsidRDefault="0020340B" w:rsidP="00046945">
            <w:pPr>
              <w:autoSpaceDE w:val="0"/>
              <w:autoSpaceDN w:val="0"/>
              <w:adjustRightInd w:val="0"/>
              <w:jc w:val="center"/>
              <w:rPr>
                <w:color w:val="000000"/>
                <w:sz w:val="20"/>
                <w:szCs w:val="20"/>
              </w:rPr>
            </w:pPr>
            <w:r w:rsidRPr="0020340B">
              <w:rPr>
                <w:color w:val="000000"/>
                <w:sz w:val="20"/>
                <w:szCs w:val="20"/>
              </w:rPr>
              <w:t>Место жительства ребенка</w:t>
            </w:r>
          </w:p>
        </w:tc>
        <w:tc>
          <w:tcPr>
            <w:tcW w:w="292" w:type="pct"/>
          </w:tcPr>
          <w:p w14:paraId="4BE4943A" w14:textId="77777777" w:rsidR="0020340B" w:rsidRPr="0020340B" w:rsidRDefault="0020340B" w:rsidP="00046945">
            <w:pPr>
              <w:autoSpaceDE w:val="0"/>
              <w:autoSpaceDN w:val="0"/>
              <w:adjustRightInd w:val="0"/>
              <w:jc w:val="center"/>
              <w:rPr>
                <w:color w:val="000000"/>
                <w:sz w:val="20"/>
                <w:szCs w:val="20"/>
              </w:rPr>
            </w:pPr>
            <w:r w:rsidRPr="0020340B">
              <w:rPr>
                <w:color w:val="000000"/>
                <w:sz w:val="20"/>
                <w:szCs w:val="20"/>
              </w:rPr>
              <w:t>Дата рождения ребенка</w:t>
            </w:r>
          </w:p>
        </w:tc>
        <w:tc>
          <w:tcPr>
            <w:tcW w:w="364" w:type="pct"/>
          </w:tcPr>
          <w:p w14:paraId="1B176491" w14:textId="77777777" w:rsidR="0020340B" w:rsidRPr="0020340B" w:rsidRDefault="0020340B" w:rsidP="00046945">
            <w:pPr>
              <w:autoSpaceDE w:val="0"/>
              <w:autoSpaceDN w:val="0"/>
              <w:adjustRightInd w:val="0"/>
              <w:jc w:val="center"/>
              <w:rPr>
                <w:color w:val="000000"/>
                <w:sz w:val="20"/>
                <w:szCs w:val="20"/>
              </w:rPr>
            </w:pPr>
            <w:r w:rsidRPr="0020340B">
              <w:rPr>
                <w:color w:val="000000"/>
                <w:sz w:val="20"/>
                <w:szCs w:val="20"/>
              </w:rPr>
              <w:t>Ф.И.О. заявителя</w:t>
            </w:r>
          </w:p>
        </w:tc>
        <w:tc>
          <w:tcPr>
            <w:tcW w:w="949" w:type="pct"/>
          </w:tcPr>
          <w:p w14:paraId="6B79CCF0" w14:textId="77777777" w:rsidR="0020340B" w:rsidRPr="0020340B" w:rsidRDefault="0020340B" w:rsidP="00046945">
            <w:pPr>
              <w:autoSpaceDE w:val="0"/>
              <w:autoSpaceDN w:val="0"/>
              <w:adjustRightInd w:val="0"/>
              <w:jc w:val="center"/>
              <w:rPr>
                <w:color w:val="000000"/>
                <w:sz w:val="20"/>
                <w:szCs w:val="20"/>
              </w:rPr>
            </w:pPr>
            <w:r w:rsidRPr="0020340B">
              <w:rPr>
                <w:color w:val="000000"/>
                <w:sz w:val="20"/>
                <w:szCs w:val="20"/>
              </w:rPr>
              <w:t>Право на внеочередное (первоочередное) предоставление места в дошкольном учреждении</w:t>
            </w:r>
          </w:p>
        </w:tc>
        <w:tc>
          <w:tcPr>
            <w:tcW w:w="730" w:type="pct"/>
          </w:tcPr>
          <w:p w14:paraId="3AB81138" w14:textId="77777777" w:rsidR="0020340B" w:rsidRPr="0020340B" w:rsidRDefault="0020340B" w:rsidP="00046945">
            <w:pPr>
              <w:autoSpaceDE w:val="0"/>
              <w:autoSpaceDN w:val="0"/>
              <w:adjustRightInd w:val="0"/>
              <w:jc w:val="center"/>
              <w:rPr>
                <w:color w:val="000000"/>
                <w:sz w:val="20"/>
                <w:szCs w:val="20"/>
              </w:rPr>
            </w:pPr>
            <w:r w:rsidRPr="0020340B">
              <w:rPr>
                <w:color w:val="000000"/>
                <w:sz w:val="20"/>
                <w:szCs w:val="20"/>
              </w:rPr>
              <w:t>Наименования основных дошкольных учреждений для зачисления</w:t>
            </w:r>
          </w:p>
        </w:tc>
        <w:tc>
          <w:tcPr>
            <w:tcW w:w="657" w:type="pct"/>
          </w:tcPr>
          <w:p w14:paraId="427958E7" w14:textId="77777777" w:rsidR="0020340B" w:rsidRPr="0020340B" w:rsidRDefault="0020340B" w:rsidP="00046945">
            <w:pPr>
              <w:autoSpaceDE w:val="0"/>
              <w:autoSpaceDN w:val="0"/>
              <w:adjustRightInd w:val="0"/>
              <w:jc w:val="center"/>
              <w:rPr>
                <w:color w:val="000000"/>
                <w:sz w:val="20"/>
                <w:szCs w:val="20"/>
              </w:rPr>
            </w:pPr>
            <w:r w:rsidRPr="0020340B">
              <w:rPr>
                <w:color w:val="000000"/>
                <w:sz w:val="20"/>
                <w:szCs w:val="20"/>
              </w:rPr>
              <w:t>Учетный номер заявления</w:t>
            </w:r>
          </w:p>
        </w:tc>
        <w:tc>
          <w:tcPr>
            <w:tcW w:w="543" w:type="pct"/>
          </w:tcPr>
          <w:p w14:paraId="44545B4D" w14:textId="77777777" w:rsidR="0020340B" w:rsidRPr="0020340B" w:rsidRDefault="0020340B" w:rsidP="00046945">
            <w:pPr>
              <w:autoSpaceDE w:val="0"/>
              <w:autoSpaceDN w:val="0"/>
              <w:adjustRightInd w:val="0"/>
              <w:jc w:val="center"/>
              <w:rPr>
                <w:color w:val="000000"/>
                <w:sz w:val="20"/>
                <w:szCs w:val="20"/>
              </w:rPr>
            </w:pPr>
            <w:r w:rsidRPr="0020340B">
              <w:rPr>
                <w:color w:val="000000"/>
                <w:sz w:val="20"/>
                <w:szCs w:val="20"/>
              </w:rPr>
              <w:t>Результат административной процедуры</w:t>
            </w:r>
          </w:p>
        </w:tc>
      </w:tr>
    </w:tbl>
    <w:p w14:paraId="65499A0B" w14:textId="77777777" w:rsidR="0020340B" w:rsidRPr="0020340B" w:rsidRDefault="0020340B" w:rsidP="0020340B">
      <w:pPr>
        <w:rPr>
          <w:sz w:val="20"/>
          <w:szCs w:val="20"/>
        </w:rPr>
      </w:pPr>
      <w:r w:rsidRPr="0020340B">
        <w:rPr>
          <w:sz w:val="20"/>
          <w:szCs w:val="20"/>
        </w:rPr>
        <w:tab/>
      </w:r>
    </w:p>
    <w:p w14:paraId="53A77308" w14:textId="77777777" w:rsidR="0020340B" w:rsidRPr="0020340B" w:rsidRDefault="0020340B" w:rsidP="0020340B">
      <w:pPr>
        <w:ind w:firstLine="708"/>
        <w:jc w:val="both"/>
        <w:rPr>
          <w:sz w:val="20"/>
          <w:szCs w:val="20"/>
        </w:rPr>
      </w:pPr>
      <w:r w:rsidRPr="0020340B">
        <w:rPr>
          <w:sz w:val="20"/>
          <w:szCs w:val="20"/>
        </w:rPr>
        <w:t xml:space="preserve">35. «Журнал регистрации документов, подтверждающих </w:t>
      </w:r>
      <w:proofErr w:type="gramStart"/>
      <w:r w:rsidRPr="0020340B">
        <w:rPr>
          <w:sz w:val="20"/>
          <w:szCs w:val="20"/>
        </w:rPr>
        <w:t>приоритет  для</w:t>
      </w:r>
      <w:proofErr w:type="gramEnd"/>
      <w:r w:rsidRPr="0020340B">
        <w:rPr>
          <w:sz w:val="20"/>
          <w:szCs w:val="20"/>
        </w:rPr>
        <w:t xml:space="preserve">  получения  места в дошкольные организации Куйбышевского муниципального района Новосибирской области» (справки, копии удостоверений, копии свидетельств о регистрации по месту жительства,  заключения ПМПК, медицинские справки, ходатайства) должен быть прошнурован, пронумерован, скреплен печатью и хранится в управлении образования в течение семи лет.   Журнал   ведется Сотрудником Управления   по следующей форме:</w:t>
      </w:r>
    </w:p>
    <w:p w14:paraId="59F4EE58" w14:textId="77777777" w:rsidR="0020340B" w:rsidRPr="0020340B" w:rsidRDefault="0020340B" w:rsidP="0020340B">
      <w:pPr>
        <w:jc w:val="both"/>
        <w:rPr>
          <w:sz w:val="20"/>
          <w:szCs w:val="20"/>
        </w:rPr>
      </w:pPr>
    </w:p>
    <w:tbl>
      <w:tblPr>
        <w:tblW w:w="9712"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781"/>
        <w:gridCol w:w="851"/>
        <w:gridCol w:w="1701"/>
        <w:gridCol w:w="1417"/>
        <w:gridCol w:w="1134"/>
        <w:gridCol w:w="1276"/>
        <w:gridCol w:w="1418"/>
        <w:gridCol w:w="1134"/>
      </w:tblGrid>
      <w:tr w:rsidR="0020340B" w:rsidRPr="0020340B" w14:paraId="6D4974DE" w14:textId="77777777" w:rsidTr="00046945">
        <w:trPr>
          <w:cantSplit/>
          <w:trHeight w:val="841"/>
        </w:trPr>
        <w:tc>
          <w:tcPr>
            <w:tcW w:w="781" w:type="dxa"/>
          </w:tcPr>
          <w:p w14:paraId="24688A26" w14:textId="77777777" w:rsidR="0020340B" w:rsidRPr="0020340B" w:rsidRDefault="0020340B" w:rsidP="00046945">
            <w:pPr>
              <w:spacing w:line="240" w:lineRule="atLeast"/>
              <w:jc w:val="center"/>
              <w:rPr>
                <w:sz w:val="20"/>
                <w:szCs w:val="20"/>
              </w:rPr>
            </w:pPr>
            <w:r w:rsidRPr="0020340B">
              <w:rPr>
                <w:sz w:val="20"/>
                <w:szCs w:val="20"/>
              </w:rPr>
              <w:t>Рег.№</w:t>
            </w:r>
          </w:p>
        </w:tc>
        <w:tc>
          <w:tcPr>
            <w:tcW w:w="851" w:type="dxa"/>
          </w:tcPr>
          <w:p w14:paraId="5988A806" w14:textId="77777777" w:rsidR="0020340B" w:rsidRPr="0020340B" w:rsidRDefault="0020340B" w:rsidP="00046945">
            <w:pPr>
              <w:spacing w:line="240" w:lineRule="atLeast"/>
              <w:jc w:val="center"/>
              <w:rPr>
                <w:sz w:val="20"/>
                <w:szCs w:val="20"/>
              </w:rPr>
            </w:pPr>
            <w:r w:rsidRPr="0020340B">
              <w:rPr>
                <w:sz w:val="20"/>
                <w:szCs w:val="20"/>
              </w:rPr>
              <w:t xml:space="preserve">Дата </w:t>
            </w:r>
          </w:p>
        </w:tc>
        <w:tc>
          <w:tcPr>
            <w:tcW w:w="1701" w:type="dxa"/>
          </w:tcPr>
          <w:p w14:paraId="6AA2CE4F" w14:textId="77777777" w:rsidR="0020340B" w:rsidRPr="0020340B" w:rsidRDefault="0020340B" w:rsidP="00046945">
            <w:pPr>
              <w:spacing w:line="240" w:lineRule="atLeast"/>
              <w:jc w:val="center"/>
              <w:rPr>
                <w:sz w:val="20"/>
                <w:szCs w:val="20"/>
              </w:rPr>
            </w:pPr>
            <w:r w:rsidRPr="0020340B">
              <w:rPr>
                <w:sz w:val="20"/>
                <w:szCs w:val="20"/>
              </w:rPr>
              <w:t>ФИО ребенка</w:t>
            </w:r>
          </w:p>
        </w:tc>
        <w:tc>
          <w:tcPr>
            <w:tcW w:w="1417" w:type="dxa"/>
          </w:tcPr>
          <w:p w14:paraId="02D1AEA1" w14:textId="77777777" w:rsidR="0020340B" w:rsidRPr="0020340B" w:rsidRDefault="0020340B" w:rsidP="00046945">
            <w:pPr>
              <w:spacing w:line="240" w:lineRule="atLeast"/>
              <w:jc w:val="center"/>
              <w:rPr>
                <w:sz w:val="20"/>
                <w:szCs w:val="20"/>
              </w:rPr>
            </w:pPr>
            <w:r w:rsidRPr="0020340B">
              <w:rPr>
                <w:sz w:val="20"/>
                <w:szCs w:val="20"/>
              </w:rPr>
              <w:t>Вид документа</w:t>
            </w:r>
          </w:p>
        </w:tc>
        <w:tc>
          <w:tcPr>
            <w:tcW w:w="1134" w:type="dxa"/>
          </w:tcPr>
          <w:p w14:paraId="4125089E" w14:textId="77777777" w:rsidR="0020340B" w:rsidRPr="0020340B" w:rsidRDefault="0020340B" w:rsidP="00046945">
            <w:pPr>
              <w:spacing w:line="240" w:lineRule="atLeast"/>
              <w:jc w:val="center"/>
              <w:rPr>
                <w:sz w:val="20"/>
                <w:szCs w:val="20"/>
              </w:rPr>
            </w:pPr>
            <w:r w:rsidRPr="0020340B">
              <w:rPr>
                <w:sz w:val="20"/>
                <w:szCs w:val="20"/>
              </w:rPr>
              <w:t>Дата выдачи, исх. №</w:t>
            </w:r>
          </w:p>
        </w:tc>
        <w:tc>
          <w:tcPr>
            <w:tcW w:w="1276" w:type="dxa"/>
          </w:tcPr>
          <w:p w14:paraId="44C85CBC" w14:textId="77777777" w:rsidR="0020340B" w:rsidRPr="0020340B" w:rsidRDefault="0020340B" w:rsidP="00046945">
            <w:pPr>
              <w:spacing w:line="240" w:lineRule="atLeast"/>
              <w:jc w:val="center"/>
              <w:rPr>
                <w:sz w:val="20"/>
                <w:szCs w:val="20"/>
              </w:rPr>
            </w:pPr>
            <w:r w:rsidRPr="0020340B">
              <w:rPr>
                <w:sz w:val="20"/>
                <w:szCs w:val="20"/>
              </w:rPr>
              <w:t>Сдал</w:t>
            </w:r>
          </w:p>
          <w:p w14:paraId="559A5FC7" w14:textId="77777777" w:rsidR="0020340B" w:rsidRPr="0020340B" w:rsidRDefault="0020340B" w:rsidP="00046945">
            <w:pPr>
              <w:spacing w:line="240" w:lineRule="atLeast"/>
              <w:jc w:val="center"/>
              <w:rPr>
                <w:sz w:val="20"/>
                <w:szCs w:val="20"/>
              </w:rPr>
            </w:pPr>
            <w:r w:rsidRPr="0020340B">
              <w:rPr>
                <w:sz w:val="20"/>
                <w:szCs w:val="20"/>
              </w:rPr>
              <w:t xml:space="preserve"> (ФИО, подпись)</w:t>
            </w:r>
          </w:p>
        </w:tc>
        <w:tc>
          <w:tcPr>
            <w:tcW w:w="1418" w:type="dxa"/>
          </w:tcPr>
          <w:p w14:paraId="1E593A13" w14:textId="77777777" w:rsidR="0020340B" w:rsidRPr="0020340B" w:rsidRDefault="0020340B" w:rsidP="00046945">
            <w:pPr>
              <w:spacing w:line="240" w:lineRule="atLeast"/>
              <w:jc w:val="center"/>
              <w:rPr>
                <w:sz w:val="20"/>
                <w:szCs w:val="20"/>
              </w:rPr>
            </w:pPr>
            <w:r w:rsidRPr="0020340B">
              <w:rPr>
                <w:sz w:val="20"/>
                <w:szCs w:val="20"/>
              </w:rPr>
              <w:t>Принял</w:t>
            </w:r>
          </w:p>
          <w:p w14:paraId="6015AA24" w14:textId="77777777" w:rsidR="0020340B" w:rsidRPr="0020340B" w:rsidRDefault="0020340B" w:rsidP="00046945">
            <w:pPr>
              <w:spacing w:line="240" w:lineRule="atLeast"/>
              <w:jc w:val="center"/>
              <w:rPr>
                <w:sz w:val="20"/>
                <w:szCs w:val="20"/>
              </w:rPr>
            </w:pPr>
            <w:r w:rsidRPr="0020340B">
              <w:rPr>
                <w:sz w:val="20"/>
                <w:szCs w:val="20"/>
              </w:rPr>
              <w:t xml:space="preserve"> (ФИО, подпись)</w:t>
            </w:r>
          </w:p>
        </w:tc>
        <w:tc>
          <w:tcPr>
            <w:tcW w:w="1134" w:type="dxa"/>
          </w:tcPr>
          <w:p w14:paraId="3A2D0C9B" w14:textId="77777777" w:rsidR="0020340B" w:rsidRPr="0020340B" w:rsidRDefault="0020340B" w:rsidP="00046945">
            <w:pPr>
              <w:spacing w:line="240" w:lineRule="atLeast"/>
              <w:jc w:val="center"/>
              <w:rPr>
                <w:sz w:val="20"/>
                <w:szCs w:val="20"/>
              </w:rPr>
            </w:pPr>
            <w:r w:rsidRPr="0020340B">
              <w:rPr>
                <w:sz w:val="20"/>
                <w:szCs w:val="20"/>
              </w:rPr>
              <w:t>Примечание</w:t>
            </w:r>
          </w:p>
        </w:tc>
      </w:tr>
    </w:tbl>
    <w:p w14:paraId="36154B54" w14:textId="77777777" w:rsidR="0020340B" w:rsidRPr="0020340B" w:rsidRDefault="0020340B" w:rsidP="0020340B">
      <w:pPr>
        <w:ind w:firstLine="708"/>
        <w:rPr>
          <w:sz w:val="20"/>
          <w:szCs w:val="20"/>
        </w:rPr>
      </w:pPr>
      <w:r w:rsidRPr="0020340B">
        <w:rPr>
          <w:sz w:val="20"/>
          <w:szCs w:val="20"/>
        </w:rPr>
        <w:t xml:space="preserve">36. Реестр учета выдачи путевок-направлений ведется Сотрудником на бумажном носителе по каждой ДОО </w:t>
      </w:r>
      <w:proofErr w:type="gramStart"/>
      <w:r w:rsidRPr="0020340B">
        <w:rPr>
          <w:sz w:val="20"/>
          <w:szCs w:val="20"/>
        </w:rPr>
        <w:t>отдельно,  по</w:t>
      </w:r>
      <w:proofErr w:type="gramEnd"/>
      <w:r w:rsidRPr="0020340B">
        <w:rPr>
          <w:sz w:val="20"/>
          <w:szCs w:val="20"/>
        </w:rPr>
        <w:t xml:space="preserve"> следующей форме:</w:t>
      </w:r>
    </w:p>
    <w:p w14:paraId="69F7B7E5" w14:textId="77777777" w:rsidR="0020340B" w:rsidRPr="0020340B" w:rsidRDefault="0020340B" w:rsidP="0020340B">
      <w:pPr>
        <w:rPr>
          <w:sz w:val="20"/>
          <w:szCs w:val="20"/>
        </w:rPr>
      </w:pPr>
    </w:p>
    <w:tbl>
      <w:tblPr>
        <w:tblW w:w="9712"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781"/>
        <w:gridCol w:w="1701"/>
        <w:gridCol w:w="1701"/>
        <w:gridCol w:w="1701"/>
        <w:gridCol w:w="1276"/>
        <w:gridCol w:w="1418"/>
        <w:gridCol w:w="1134"/>
      </w:tblGrid>
      <w:tr w:rsidR="0020340B" w:rsidRPr="0020340B" w14:paraId="44370A4E" w14:textId="77777777" w:rsidTr="00046945">
        <w:trPr>
          <w:cantSplit/>
          <w:trHeight w:val="970"/>
        </w:trPr>
        <w:tc>
          <w:tcPr>
            <w:tcW w:w="781" w:type="dxa"/>
            <w:vAlign w:val="bottom"/>
          </w:tcPr>
          <w:p w14:paraId="5F56B8FC" w14:textId="77777777" w:rsidR="0020340B" w:rsidRPr="0020340B" w:rsidRDefault="0020340B" w:rsidP="00046945">
            <w:pPr>
              <w:ind w:left="113"/>
              <w:rPr>
                <w:sz w:val="20"/>
                <w:szCs w:val="20"/>
              </w:rPr>
            </w:pPr>
            <w:r w:rsidRPr="0020340B">
              <w:rPr>
                <w:sz w:val="20"/>
                <w:szCs w:val="20"/>
              </w:rPr>
              <w:t>№ п/п</w:t>
            </w:r>
          </w:p>
        </w:tc>
        <w:tc>
          <w:tcPr>
            <w:tcW w:w="1701" w:type="dxa"/>
            <w:vAlign w:val="bottom"/>
          </w:tcPr>
          <w:p w14:paraId="1D0391DC" w14:textId="77777777" w:rsidR="0020340B" w:rsidRPr="0020340B" w:rsidRDefault="0020340B" w:rsidP="00046945">
            <w:pPr>
              <w:rPr>
                <w:sz w:val="20"/>
                <w:szCs w:val="20"/>
              </w:rPr>
            </w:pPr>
            <w:r w:rsidRPr="0020340B">
              <w:rPr>
                <w:sz w:val="20"/>
                <w:szCs w:val="20"/>
              </w:rPr>
              <w:t>ФИО ребенка</w:t>
            </w:r>
          </w:p>
        </w:tc>
        <w:tc>
          <w:tcPr>
            <w:tcW w:w="1701" w:type="dxa"/>
            <w:vAlign w:val="bottom"/>
          </w:tcPr>
          <w:p w14:paraId="2CFF777F" w14:textId="77777777" w:rsidR="0020340B" w:rsidRPr="0020340B" w:rsidRDefault="0020340B" w:rsidP="00046945">
            <w:pPr>
              <w:ind w:left="113"/>
              <w:rPr>
                <w:sz w:val="20"/>
                <w:szCs w:val="20"/>
              </w:rPr>
            </w:pPr>
            <w:r w:rsidRPr="0020340B">
              <w:rPr>
                <w:sz w:val="20"/>
                <w:szCs w:val="20"/>
              </w:rPr>
              <w:t>Дата рождения ребенка</w:t>
            </w:r>
          </w:p>
        </w:tc>
        <w:tc>
          <w:tcPr>
            <w:tcW w:w="1701" w:type="dxa"/>
            <w:vAlign w:val="bottom"/>
          </w:tcPr>
          <w:p w14:paraId="5F97FD0E" w14:textId="77777777" w:rsidR="0020340B" w:rsidRPr="0020340B" w:rsidRDefault="0020340B" w:rsidP="00046945">
            <w:pPr>
              <w:ind w:left="113"/>
              <w:rPr>
                <w:sz w:val="20"/>
                <w:szCs w:val="20"/>
              </w:rPr>
            </w:pPr>
            <w:r w:rsidRPr="0020340B">
              <w:rPr>
                <w:sz w:val="20"/>
                <w:szCs w:val="20"/>
              </w:rPr>
              <w:t xml:space="preserve">Дата </w:t>
            </w:r>
          </w:p>
          <w:p w14:paraId="64D3EB95" w14:textId="77777777" w:rsidR="0020340B" w:rsidRPr="0020340B" w:rsidRDefault="0020340B" w:rsidP="00046945">
            <w:pPr>
              <w:ind w:left="113"/>
              <w:rPr>
                <w:sz w:val="20"/>
                <w:szCs w:val="20"/>
              </w:rPr>
            </w:pPr>
            <w:r w:rsidRPr="0020340B">
              <w:rPr>
                <w:sz w:val="20"/>
                <w:szCs w:val="20"/>
              </w:rPr>
              <w:t>выдачи путевки-направления</w:t>
            </w:r>
          </w:p>
        </w:tc>
        <w:tc>
          <w:tcPr>
            <w:tcW w:w="1276" w:type="dxa"/>
            <w:vAlign w:val="bottom"/>
          </w:tcPr>
          <w:p w14:paraId="3101A9BE" w14:textId="77777777" w:rsidR="0020340B" w:rsidRPr="0020340B" w:rsidRDefault="0020340B" w:rsidP="00046945">
            <w:pPr>
              <w:ind w:left="113"/>
              <w:rPr>
                <w:sz w:val="20"/>
                <w:szCs w:val="20"/>
              </w:rPr>
            </w:pPr>
            <w:r w:rsidRPr="0020340B">
              <w:rPr>
                <w:sz w:val="20"/>
                <w:szCs w:val="20"/>
              </w:rPr>
              <w:t>№ путевки-направления</w:t>
            </w:r>
          </w:p>
        </w:tc>
        <w:tc>
          <w:tcPr>
            <w:tcW w:w="1418" w:type="dxa"/>
            <w:vAlign w:val="bottom"/>
          </w:tcPr>
          <w:p w14:paraId="27D9A61B" w14:textId="77777777" w:rsidR="0020340B" w:rsidRPr="0020340B" w:rsidRDefault="0020340B" w:rsidP="00046945">
            <w:pPr>
              <w:ind w:left="113"/>
              <w:rPr>
                <w:sz w:val="20"/>
                <w:szCs w:val="20"/>
              </w:rPr>
            </w:pPr>
            <w:r w:rsidRPr="0020340B">
              <w:rPr>
                <w:sz w:val="20"/>
                <w:szCs w:val="20"/>
              </w:rPr>
              <w:t>Подпись родителей</w:t>
            </w:r>
          </w:p>
        </w:tc>
        <w:tc>
          <w:tcPr>
            <w:tcW w:w="1134" w:type="dxa"/>
            <w:vAlign w:val="bottom"/>
          </w:tcPr>
          <w:p w14:paraId="63C6299B" w14:textId="77777777" w:rsidR="0020340B" w:rsidRPr="0020340B" w:rsidRDefault="0020340B" w:rsidP="00046945">
            <w:pPr>
              <w:ind w:left="113"/>
              <w:rPr>
                <w:sz w:val="20"/>
                <w:szCs w:val="20"/>
              </w:rPr>
            </w:pPr>
            <w:r w:rsidRPr="0020340B">
              <w:rPr>
                <w:sz w:val="20"/>
                <w:szCs w:val="20"/>
              </w:rPr>
              <w:t>Примечание</w:t>
            </w:r>
          </w:p>
        </w:tc>
      </w:tr>
    </w:tbl>
    <w:p w14:paraId="0E933ADD" w14:textId="77777777" w:rsidR="0020340B" w:rsidRPr="0020340B" w:rsidRDefault="0020340B" w:rsidP="0020340B">
      <w:pPr>
        <w:rPr>
          <w:sz w:val="20"/>
          <w:szCs w:val="20"/>
        </w:rPr>
      </w:pPr>
      <w:r w:rsidRPr="0020340B">
        <w:rPr>
          <w:sz w:val="20"/>
          <w:szCs w:val="20"/>
        </w:rPr>
        <w:tab/>
      </w:r>
    </w:p>
    <w:p w14:paraId="4145F2AC" w14:textId="77777777" w:rsidR="0020340B" w:rsidRPr="0020340B" w:rsidRDefault="0020340B" w:rsidP="0020340B">
      <w:pPr>
        <w:ind w:firstLine="708"/>
        <w:jc w:val="both"/>
        <w:rPr>
          <w:sz w:val="20"/>
          <w:szCs w:val="20"/>
        </w:rPr>
      </w:pPr>
      <w:r w:rsidRPr="0020340B">
        <w:rPr>
          <w:sz w:val="20"/>
          <w:szCs w:val="20"/>
        </w:rPr>
        <w:t xml:space="preserve">37. В путевке-направлении, выданной родителям (законным представителям) для зачисления ребенка в Организацию указываются: порядковый </w:t>
      </w:r>
      <w:proofErr w:type="gramStart"/>
      <w:r w:rsidRPr="0020340B">
        <w:rPr>
          <w:sz w:val="20"/>
          <w:szCs w:val="20"/>
        </w:rPr>
        <w:t>номер,  Ф.И.О.</w:t>
      </w:r>
      <w:proofErr w:type="gramEnd"/>
      <w:r w:rsidRPr="0020340B">
        <w:rPr>
          <w:sz w:val="20"/>
          <w:szCs w:val="20"/>
        </w:rPr>
        <w:t xml:space="preserve"> ребенка, дата рождения, наименование Организации, график работы Организации,  </w:t>
      </w:r>
      <w:r w:rsidRPr="0020340B">
        <w:rPr>
          <w:color w:val="000000"/>
          <w:sz w:val="20"/>
          <w:szCs w:val="20"/>
        </w:rPr>
        <w:t>адрес места жительства</w:t>
      </w:r>
      <w:r w:rsidRPr="0020340B">
        <w:rPr>
          <w:sz w:val="20"/>
          <w:szCs w:val="20"/>
        </w:rPr>
        <w:t>, дата выдачи путевки-направления, срок ее  действия.</w:t>
      </w:r>
    </w:p>
    <w:p w14:paraId="337B87C7" w14:textId="77777777" w:rsidR="0020340B" w:rsidRPr="0020340B" w:rsidRDefault="0020340B" w:rsidP="0020340B">
      <w:pPr>
        <w:ind w:firstLine="708"/>
        <w:jc w:val="both"/>
        <w:rPr>
          <w:sz w:val="20"/>
          <w:szCs w:val="20"/>
        </w:rPr>
      </w:pPr>
      <w:r w:rsidRPr="0020340B">
        <w:rPr>
          <w:sz w:val="20"/>
          <w:szCs w:val="20"/>
        </w:rPr>
        <w:t>38. Руководители Организаций ведут «Журнал регистрации путевок-направлений</w:t>
      </w:r>
      <w:proofErr w:type="gramStart"/>
      <w:r w:rsidRPr="0020340B">
        <w:rPr>
          <w:sz w:val="20"/>
          <w:szCs w:val="20"/>
        </w:rPr>
        <w:t>»,  книгу</w:t>
      </w:r>
      <w:proofErr w:type="gramEnd"/>
      <w:r w:rsidRPr="0020340B">
        <w:rPr>
          <w:sz w:val="20"/>
          <w:szCs w:val="20"/>
        </w:rPr>
        <w:t xml:space="preserve"> «Учет движения детей в дошкольной образовательной организации» (далее – Книга). «</w:t>
      </w:r>
      <w:proofErr w:type="gramStart"/>
      <w:r w:rsidRPr="0020340B">
        <w:rPr>
          <w:sz w:val="20"/>
          <w:szCs w:val="20"/>
        </w:rPr>
        <w:t>Журнал  регистрации</w:t>
      </w:r>
      <w:proofErr w:type="gramEnd"/>
      <w:r w:rsidRPr="0020340B">
        <w:rPr>
          <w:sz w:val="20"/>
          <w:szCs w:val="20"/>
        </w:rPr>
        <w:t xml:space="preserve"> путевок-направлений» и Книга должны быть пронумерованы, прошиты, скреплены печатью учреждения и хранятся в Организации в течение семи лет.</w:t>
      </w:r>
    </w:p>
    <w:p w14:paraId="2514A839" w14:textId="77777777" w:rsidR="0020340B" w:rsidRPr="0020340B" w:rsidRDefault="0020340B" w:rsidP="0020340B">
      <w:pPr>
        <w:ind w:firstLine="708"/>
        <w:jc w:val="both"/>
        <w:rPr>
          <w:sz w:val="20"/>
          <w:szCs w:val="20"/>
        </w:rPr>
      </w:pPr>
      <w:r w:rsidRPr="0020340B">
        <w:rPr>
          <w:sz w:val="20"/>
          <w:szCs w:val="20"/>
        </w:rPr>
        <w:t xml:space="preserve">39. Книга предназначена для регистрации сведений о детях и родителях (законных представителях), контроля за движением контингента детей в Организации </w:t>
      </w:r>
      <w:proofErr w:type="gramStart"/>
      <w:r w:rsidRPr="0020340B">
        <w:rPr>
          <w:sz w:val="20"/>
          <w:szCs w:val="20"/>
        </w:rPr>
        <w:t>и  ведется</w:t>
      </w:r>
      <w:proofErr w:type="gramEnd"/>
      <w:r w:rsidRPr="0020340B">
        <w:rPr>
          <w:sz w:val="20"/>
          <w:szCs w:val="20"/>
        </w:rPr>
        <w:t xml:space="preserve"> по установленной форме:</w:t>
      </w:r>
    </w:p>
    <w:p w14:paraId="24865EC3" w14:textId="77777777" w:rsidR="0020340B" w:rsidRPr="0020340B" w:rsidRDefault="0020340B" w:rsidP="0020340B">
      <w:pPr>
        <w:jc w:val="both"/>
        <w:rPr>
          <w:sz w:val="20"/>
          <w:szCs w:val="20"/>
        </w:rPr>
      </w:pPr>
      <w:r w:rsidRPr="0020340B">
        <w:rPr>
          <w:sz w:val="20"/>
          <w:szCs w:val="20"/>
        </w:rPr>
        <w:t>№ п/п;</w:t>
      </w:r>
    </w:p>
    <w:p w14:paraId="51EE2054" w14:textId="77777777" w:rsidR="0020340B" w:rsidRPr="0020340B" w:rsidRDefault="0020340B" w:rsidP="0020340B">
      <w:pPr>
        <w:jc w:val="both"/>
        <w:rPr>
          <w:sz w:val="20"/>
          <w:szCs w:val="20"/>
        </w:rPr>
      </w:pPr>
      <w:r w:rsidRPr="0020340B">
        <w:rPr>
          <w:sz w:val="20"/>
          <w:szCs w:val="20"/>
        </w:rPr>
        <w:t>ФИО ребенка;</w:t>
      </w:r>
    </w:p>
    <w:p w14:paraId="375B06EA" w14:textId="77777777" w:rsidR="0020340B" w:rsidRPr="0020340B" w:rsidRDefault="0020340B" w:rsidP="0020340B">
      <w:pPr>
        <w:jc w:val="both"/>
        <w:rPr>
          <w:sz w:val="20"/>
          <w:szCs w:val="20"/>
        </w:rPr>
      </w:pPr>
      <w:r w:rsidRPr="0020340B">
        <w:rPr>
          <w:sz w:val="20"/>
          <w:szCs w:val="20"/>
        </w:rPr>
        <w:t>число, месяц, год рождения;</w:t>
      </w:r>
    </w:p>
    <w:p w14:paraId="3A251507" w14:textId="77777777" w:rsidR="0020340B" w:rsidRPr="0020340B" w:rsidRDefault="0020340B" w:rsidP="0020340B">
      <w:pPr>
        <w:jc w:val="both"/>
        <w:rPr>
          <w:sz w:val="20"/>
          <w:szCs w:val="20"/>
        </w:rPr>
      </w:pPr>
      <w:r w:rsidRPr="0020340B">
        <w:rPr>
          <w:sz w:val="20"/>
          <w:szCs w:val="20"/>
        </w:rPr>
        <w:t>домашний адрес, телефон;</w:t>
      </w:r>
    </w:p>
    <w:p w14:paraId="3BA4751A" w14:textId="77777777" w:rsidR="0020340B" w:rsidRPr="0020340B" w:rsidRDefault="0020340B" w:rsidP="0020340B">
      <w:pPr>
        <w:jc w:val="both"/>
        <w:rPr>
          <w:sz w:val="20"/>
          <w:szCs w:val="20"/>
        </w:rPr>
      </w:pPr>
      <w:r w:rsidRPr="0020340B">
        <w:rPr>
          <w:sz w:val="20"/>
          <w:szCs w:val="20"/>
        </w:rPr>
        <w:t>ФИО матери;</w:t>
      </w:r>
    </w:p>
    <w:p w14:paraId="2F2D2BD5" w14:textId="77777777" w:rsidR="0020340B" w:rsidRPr="0020340B" w:rsidRDefault="0020340B" w:rsidP="0020340B">
      <w:pPr>
        <w:jc w:val="both"/>
        <w:rPr>
          <w:sz w:val="20"/>
          <w:szCs w:val="20"/>
        </w:rPr>
      </w:pPr>
      <w:r w:rsidRPr="0020340B">
        <w:rPr>
          <w:sz w:val="20"/>
          <w:szCs w:val="20"/>
        </w:rPr>
        <w:t>ФИО отца;</w:t>
      </w:r>
    </w:p>
    <w:p w14:paraId="72F7457F" w14:textId="77777777" w:rsidR="0020340B" w:rsidRPr="0020340B" w:rsidRDefault="0020340B" w:rsidP="0020340B">
      <w:pPr>
        <w:jc w:val="both"/>
        <w:rPr>
          <w:sz w:val="20"/>
          <w:szCs w:val="20"/>
        </w:rPr>
      </w:pPr>
      <w:r w:rsidRPr="0020340B">
        <w:rPr>
          <w:sz w:val="20"/>
          <w:szCs w:val="20"/>
        </w:rPr>
        <w:t>место работы, должность, контактный телефон матери;</w:t>
      </w:r>
    </w:p>
    <w:p w14:paraId="1331FF0B" w14:textId="77777777" w:rsidR="0020340B" w:rsidRPr="0020340B" w:rsidRDefault="0020340B" w:rsidP="0020340B">
      <w:pPr>
        <w:jc w:val="both"/>
        <w:rPr>
          <w:sz w:val="20"/>
          <w:szCs w:val="20"/>
        </w:rPr>
      </w:pPr>
      <w:r w:rsidRPr="0020340B">
        <w:rPr>
          <w:sz w:val="20"/>
          <w:szCs w:val="20"/>
        </w:rPr>
        <w:t>место работы, должность, контактный телефон отца;</w:t>
      </w:r>
    </w:p>
    <w:p w14:paraId="0011FDAD" w14:textId="77777777" w:rsidR="0020340B" w:rsidRPr="0020340B" w:rsidRDefault="0020340B" w:rsidP="0020340B">
      <w:pPr>
        <w:jc w:val="both"/>
        <w:rPr>
          <w:sz w:val="20"/>
          <w:szCs w:val="20"/>
        </w:rPr>
      </w:pPr>
      <w:r w:rsidRPr="0020340B">
        <w:rPr>
          <w:sz w:val="20"/>
          <w:szCs w:val="20"/>
        </w:rPr>
        <w:lastRenderedPageBreak/>
        <w:t>откуда прибыл ребенок;</w:t>
      </w:r>
    </w:p>
    <w:p w14:paraId="4D3D7D8F" w14:textId="77777777" w:rsidR="0020340B" w:rsidRPr="0020340B" w:rsidRDefault="0020340B" w:rsidP="0020340B">
      <w:pPr>
        <w:jc w:val="both"/>
        <w:rPr>
          <w:sz w:val="20"/>
          <w:szCs w:val="20"/>
        </w:rPr>
      </w:pPr>
      <w:r w:rsidRPr="0020340B">
        <w:rPr>
          <w:sz w:val="20"/>
          <w:szCs w:val="20"/>
        </w:rPr>
        <w:t xml:space="preserve">дата зачисления ребенка в дошкольную образовательную организацию (№ приказа о зачислении, № путевки-направления); </w:t>
      </w:r>
    </w:p>
    <w:p w14:paraId="4B06BB21" w14:textId="77777777" w:rsidR="0020340B" w:rsidRPr="0020340B" w:rsidRDefault="0020340B" w:rsidP="0020340B">
      <w:pPr>
        <w:jc w:val="both"/>
        <w:rPr>
          <w:sz w:val="20"/>
          <w:szCs w:val="20"/>
        </w:rPr>
      </w:pPr>
      <w:r w:rsidRPr="0020340B">
        <w:rPr>
          <w:sz w:val="20"/>
          <w:szCs w:val="20"/>
        </w:rPr>
        <w:t>дата и причина выбытия (№ приказа о выбытии ребенка из Организации).</w:t>
      </w:r>
    </w:p>
    <w:p w14:paraId="5C45C2D8" w14:textId="77777777" w:rsidR="0020340B" w:rsidRPr="0020340B" w:rsidRDefault="0020340B" w:rsidP="0020340B">
      <w:pPr>
        <w:jc w:val="both"/>
        <w:rPr>
          <w:sz w:val="20"/>
          <w:szCs w:val="20"/>
        </w:rPr>
      </w:pPr>
      <w:r w:rsidRPr="0020340B">
        <w:rPr>
          <w:sz w:val="20"/>
          <w:szCs w:val="20"/>
        </w:rPr>
        <w:t xml:space="preserve"> Ежегодно, 31 мая в Книгу вносится запись (отчет) о движении воспитанников в учебном году: было направлено по путевкам-направлениям с 01 </w:t>
      </w:r>
      <w:proofErr w:type="gramStart"/>
      <w:r w:rsidRPr="0020340B">
        <w:rPr>
          <w:sz w:val="20"/>
          <w:szCs w:val="20"/>
        </w:rPr>
        <w:t>июня  (</w:t>
      </w:r>
      <w:proofErr w:type="gramEnd"/>
      <w:r w:rsidRPr="0020340B">
        <w:rPr>
          <w:sz w:val="20"/>
          <w:szCs w:val="20"/>
        </w:rPr>
        <w:t xml:space="preserve">чел.), выбыло (чел.), в </w:t>
      </w:r>
      <w:proofErr w:type="spellStart"/>
      <w:r w:rsidRPr="0020340B">
        <w:rPr>
          <w:sz w:val="20"/>
          <w:szCs w:val="20"/>
        </w:rPr>
        <w:t>т.ч</w:t>
      </w:r>
      <w:proofErr w:type="spellEnd"/>
      <w:r w:rsidRPr="0020340B">
        <w:rPr>
          <w:sz w:val="20"/>
          <w:szCs w:val="20"/>
        </w:rPr>
        <w:t>. на обучение в школу, численность детей по состоянию на 01 июня текущего года.</w:t>
      </w:r>
    </w:p>
    <w:p w14:paraId="7B50BAD9" w14:textId="77777777" w:rsidR="0020340B" w:rsidRPr="0020340B" w:rsidRDefault="0020340B" w:rsidP="0020340B">
      <w:pPr>
        <w:ind w:firstLine="708"/>
        <w:jc w:val="both"/>
        <w:rPr>
          <w:sz w:val="20"/>
          <w:szCs w:val="20"/>
        </w:rPr>
      </w:pPr>
      <w:r w:rsidRPr="0020340B">
        <w:rPr>
          <w:sz w:val="20"/>
          <w:szCs w:val="20"/>
        </w:rPr>
        <w:t>40. «Журнал регистрации путевок-направлений» ведется по установленной форме:</w:t>
      </w:r>
    </w:p>
    <w:p w14:paraId="631D03A0" w14:textId="77777777" w:rsidR="0020340B" w:rsidRPr="0020340B" w:rsidRDefault="0020340B" w:rsidP="0020340B">
      <w:pPr>
        <w:jc w:val="both"/>
        <w:rPr>
          <w:sz w:val="20"/>
          <w:szCs w:val="20"/>
        </w:rPr>
      </w:pPr>
      <w:r w:rsidRPr="0020340B">
        <w:rPr>
          <w:sz w:val="20"/>
          <w:szCs w:val="20"/>
        </w:rPr>
        <w:t>№ учетной записи;</w:t>
      </w:r>
    </w:p>
    <w:p w14:paraId="6B21076F" w14:textId="77777777" w:rsidR="0020340B" w:rsidRPr="0020340B" w:rsidRDefault="0020340B" w:rsidP="0020340B">
      <w:pPr>
        <w:jc w:val="both"/>
        <w:rPr>
          <w:sz w:val="20"/>
          <w:szCs w:val="20"/>
        </w:rPr>
      </w:pPr>
      <w:r w:rsidRPr="0020340B">
        <w:rPr>
          <w:sz w:val="20"/>
          <w:szCs w:val="20"/>
        </w:rPr>
        <w:t>ФИО ребенка;</w:t>
      </w:r>
    </w:p>
    <w:p w14:paraId="6D272642" w14:textId="77777777" w:rsidR="0020340B" w:rsidRPr="0020340B" w:rsidRDefault="0020340B" w:rsidP="0020340B">
      <w:pPr>
        <w:jc w:val="both"/>
        <w:rPr>
          <w:sz w:val="20"/>
          <w:szCs w:val="20"/>
        </w:rPr>
      </w:pPr>
      <w:r w:rsidRPr="0020340B">
        <w:rPr>
          <w:sz w:val="20"/>
          <w:szCs w:val="20"/>
        </w:rPr>
        <w:t>дата рождения ребенка;</w:t>
      </w:r>
    </w:p>
    <w:p w14:paraId="11F3926A" w14:textId="77777777" w:rsidR="0020340B" w:rsidRPr="0020340B" w:rsidRDefault="0020340B" w:rsidP="0020340B">
      <w:pPr>
        <w:jc w:val="both"/>
        <w:rPr>
          <w:sz w:val="20"/>
          <w:szCs w:val="20"/>
        </w:rPr>
      </w:pPr>
      <w:r w:rsidRPr="0020340B">
        <w:rPr>
          <w:sz w:val="20"/>
          <w:szCs w:val="20"/>
        </w:rPr>
        <w:t>дата регистрации путевки-направления;</w:t>
      </w:r>
    </w:p>
    <w:p w14:paraId="4844974B" w14:textId="77777777" w:rsidR="0020340B" w:rsidRPr="0020340B" w:rsidRDefault="0020340B" w:rsidP="0020340B">
      <w:pPr>
        <w:jc w:val="both"/>
        <w:rPr>
          <w:sz w:val="20"/>
          <w:szCs w:val="20"/>
        </w:rPr>
      </w:pPr>
      <w:r w:rsidRPr="0020340B">
        <w:rPr>
          <w:sz w:val="20"/>
          <w:szCs w:val="20"/>
        </w:rPr>
        <w:t>№ путевки-направления;</w:t>
      </w:r>
    </w:p>
    <w:p w14:paraId="0A6CE739" w14:textId="77777777" w:rsidR="0020340B" w:rsidRPr="0020340B" w:rsidRDefault="0020340B" w:rsidP="0020340B">
      <w:pPr>
        <w:jc w:val="both"/>
        <w:rPr>
          <w:sz w:val="20"/>
          <w:szCs w:val="20"/>
        </w:rPr>
      </w:pPr>
      <w:r w:rsidRPr="0020340B">
        <w:rPr>
          <w:sz w:val="20"/>
          <w:szCs w:val="20"/>
        </w:rPr>
        <w:t>дата направления на медицинскую комиссию;</w:t>
      </w:r>
    </w:p>
    <w:p w14:paraId="0EEF3A6B" w14:textId="77777777" w:rsidR="0020340B" w:rsidRPr="0020340B" w:rsidRDefault="0020340B" w:rsidP="0020340B">
      <w:pPr>
        <w:jc w:val="both"/>
        <w:rPr>
          <w:sz w:val="20"/>
          <w:szCs w:val="20"/>
        </w:rPr>
      </w:pPr>
      <w:r w:rsidRPr="0020340B">
        <w:rPr>
          <w:sz w:val="20"/>
          <w:szCs w:val="20"/>
        </w:rPr>
        <w:t>дата заключения договора с родителями (законными представителями), № приказа о зачислении ребенка;</w:t>
      </w:r>
    </w:p>
    <w:p w14:paraId="0AA0E401" w14:textId="77777777" w:rsidR="0020340B" w:rsidRPr="0020340B" w:rsidRDefault="0020340B" w:rsidP="0020340B">
      <w:pPr>
        <w:jc w:val="both"/>
        <w:rPr>
          <w:sz w:val="20"/>
          <w:szCs w:val="20"/>
        </w:rPr>
      </w:pPr>
      <w:r w:rsidRPr="0020340B">
        <w:rPr>
          <w:sz w:val="20"/>
          <w:szCs w:val="20"/>
        </w:rPr>
        <w:t xml:space="preserve">примечание. </w:t>
      </w:r>
    </w:p>
    <w:p w14:paraId="5957B8A1" w14:textId="77777777" w:rsidR="0020340B" w:rsidRPr="0020340B" w:rsidRDefault="0020340B" w:rsidP="0020340B">
      <w:pPr>
        <w:ind w:firstLine="567"/>
        <w:jc w:val="both"/>
        <w:rPr>
          <w:sz w:val="20"/>
          <w:szCs w:val="20"/>
        </w:rPr>
      </w:pPr>
      <w:r w:rsidRPr="0020340B">
        <w:rPr>
          <w:sz w:val="20"/>
          <w:szCs w:val="20"/>
        </w:rPr>
        <w:t>41. Документы, предоставляемые родителями, хранятся в течение 7 лет.</w:t>
      </w:r>
    </w:p>
    <w:p w14:paraId="1552D028" w14:textId="77777777" w:rsidR="0020340B" w:rsidRPr="0020340B" w:rsidRDefault="0020340B" w:rsidP="0020340B">
      <w:pPr>
        <w:ind w:firstLine="567"/>
        <w:jc w:val="both"/>
        <w:rPr>
          <w:sz w:val="20"/>
          <w:szCs w:val="20"/>
        </w:rPr>
      </w:pPr>
      <w:r w:rsidRPr="0020340B">
        <w:rPr>
          <w:color w:val="000000"/>
          <w:sz w:val="20"/>
          <w:szCs w:val="20"/>
        </w:rPr>
        <w:t xml:space="preserve">42. Рассмотрение заявлений родителей (законных представителей) и принятие решений о </w:t>
      </w:r>
      <w:proofErr w:type="gramStart"/>
      <w:r w:rsidRPr="0020340B">
        <w:rPr>
          <w:color w:val="000000"/>
          <w:sz w:val="20"/>
          <w:szCs w:val="20"/>
        </w:rPr>
        <w:t>предоставлении  мест</w:t>
      </w:r>
      <w:proofErr w:type="gramEnd"/>
      <w:r w:rsidRPr="0020340B">
        <w:rPr>
          <w:color w:val="000000"/>
          <w:sz w:val="20"/>
          <w:szCs w:val="20"/>
        </w:rPr>
        <w:t xml:space="preserve"> в Организации или отказе производится посредством </w:t>
      </w:r>
      <w:r w:rsidRPr="0020340B">
        <w:rPr>
          <w:sz w:val="20"/>
          <w:szCs w:val="20"/>
        </w:rPr>
        <w:t>ГИС НСО «Электронный детский сад»</w:t>
      </w:r>
      <w:r w:rsidRPr="0020340B">
        <w:rPr>
          <w:color w:val="000000"/>
          <w:sz w:val="20"/>
          <w:szCs w:val="20"/>
        </w:rPr>
        <w:t xml:space="preserve"> с учетом положения о закреплении территорий и </w:t>
      </w:r>
      <w:r w:rsidRPr="0020340B">
        <w:rPr>
          <w:sz w:val="20"/>
          <w:szCs w:val="20"/>
        </w:rPr>
        <w:t>Административного регламента предоставления муниципальной услуги "Прием заявлений, постановка на учет и зачисление детей в образовательные учреждения, реализующие основную общеобразовательную программу дошкольного образования».</w:t>
      </w:r>
    </w:p>
    <w:p w14:paraId="250855F1" w14:textId="77777777" w:rsidR="0020340B" w:rsidRPr="0020340B" w:rsidRDefault="0020340B" w:rsidP="0020340B">
      <w:pPr>
        <w:ind w:firstLine="567"/>
        <w:jc w:val="both"/>
        <w:rPr>
          <w:color w:val="000000"/>
          <w:sz w:val="20"/>
          <w:szCs w:val="20"/>
        </w:rPr>
      </w:pPr>
      <w:r w:rsidRPr="0020340B">
        <w:rPr>
          <w:color w:val="000000"/>
          <w:sz w:val="20"/>
          <w:szCs w:val="20"/>
        </w:rPr>
        <w:t>43. Ответственный специалист управления образования еженедельно проводит аудит очереди, направляет детей на свободные места.</w:t>
      </w:r>
    </w:p>
    <w:p w14:paraId="4BD5B5FF" w14:textId="77777777" w:rsidR="0020340B" w:rsidRPr="0020340B" w:rsidRDefault="0020340B" w:rsidP="0020340B">
      <w:pPr>
        <w:ind w:firstLine="567"/>
        <w:jc w:val="both"/>
        <w:rPr>
          <w:color w:val="000000"/>
          <w:sz w:val="20"/>
          <w:szCs w:val="20"/>
        </w:rPr>
      </w:pPr>
      <w:r w:rsidRPr="0020340B">
        <w:rPr>
          <w:color w:val="000000"/>
          <w:sz w:val="20"/>
          <w:szCs w:val="20"/>
        </w:rPr>
        <w:t xml:space="preserve">44. После подтверждения направлений специалистом Управления в программе </w:t>
      </w:r>
      <w:r w:rsidRPr="0020340B">
        <w:rPr>
          <w:sz w:val="20"/>
          <w:szCs w:val="20"/>
        </w:rPr>
        <w:t xml:space="preserve">ГИС НСО «Электронный детский сад» </w:t>
      </w:r>
      <w:r w:rsidRPr="0020340B">
        <w:rPr>
          <w:color w:val="000000"/>
          <w:sz w:val="20"/>
          <w:szCs w:val="20"/>
        </w:rPr>
        <w:t>формируется электронный протокол.</w:t>
      </w:r>
    </w:p>
    <w:p w14:paraId="60B3E15C" w14:textId="77777777" w:rsidR="0020340B" w:rsidRPr="0020340B" w:rsidRDefault="0020340B" w:rsidP="0020340B">
      <w:pPr>
        <w:rPr>
          <w:color w:val="000000"/>
          <w:sz w:val="20"/>
          <w:szCs w:val="20"/>
        </w:rPr>
      </w:pPr>
    </w:p>
    <w:p w14:paraId="6FD96B93" w14:textId="77777777" w:rsidR="0020340B" w:rsidRPr="0020340B" w:rsidRDefault="0020340B" w:rsidP="0020340B">
      <w:pPr>
        <w:rPr>
          <w:sz w:val="20"/>
          <w:szCs w:val="20"/>
        </w:rPr>
      </w:pPr>
    </w:p>
    <w:p w14:paraId="0300C87D" w14:textId="77777777" w:rsidR="0020340B" w:rsidRPr="0020340B" w:rsidRDefault="0020340B" w:rsidP="0020340B">
      <w:pPr>
        <w:rPr>
          <w:sz w:val="20"/>
          <w:szCs w:val="20"/>
        </w:rPr>
      </w:pPr>
    </w:p>
    <w:p w14:paraId="50180E0B" w14:textId="77777777" w:rsidR="0020340B" w:rsidRPr="0020340B" w:rsidRDefault="0020340B" w:rsidP="0020340B">
      <w:pPr>
        <w:rPr>
          <w:sz w:val="20"/>
          <w:szCs w:val="20"/>
        </w:rPr>
      </w:pPr>
    </w:p>
    <w:p w14:paraId="45DFA366" w14:textId="77777777" w:rsidR="0020340B" w:rsidRPr="0020340B" w:rsidRDefault="0020340B" w:rsidP="0020340B">
      <w:pPr>
        <w:rPr>
          <w:sz w:val="20"/>
          <w:szCs w:val="20"/>
        </w:rPr>
      </w:pPr>
    </w:p>
    <w:p w14:paraId="2F8C6403" w14:textId="77777777" w:rsidR="0020340B" w:rsidRPr="0020340B" w:rsidRDefault="0020340B" w:rsidP="0020340B">
      <w:pPr>
        <w:rPr>
          <w:sz w:val="20"/>
          <w:szCs w:val="20"/>
        </w:rPr>
      </w:pPr>
    </w:p>
    <w:p w14:paraId="37E58668" w14:textId="77777777" w:rsidR="0020340B" w:rsidRPr="0020340B" w:rsidRDefault="0020340B" w:rsidP="0020340B">
      <w:pPr>
        <w:rPr>
          <w:sz w:val="20"/>
          <w:szCs w:val="20"/>
        </w:rPr>
      </w:pPr>
    </w:p>
    <w:p w14:paraId="7B6209E9" w14:textId="77777777" w:rsidR="0020340B" w:rsidRPr="0020340B" w:rsidRDefault="0020340B" w:rsidP="0020340B">
      <w:pPr>
        <w:rPr>
          <w:sz w:val="20"/>
          <w:szCs w:val="20"/>
        </w:rPr>
      </w:pPr>
    </w:p>
    <w:p w14:paraId="7B233071" w14:textId="77777777" w:rsidR="0020340B" w:rsidRPr="0020340B" w:rsidRDefault="0020340B" w:rsidP="0020340B">
      <w:pPr>
        <w:rPr>
          <w:sz w:val="20"/>
          <w:szCs w:val="20"/>
        </w:rPr>
      </w:pPr>
    </w:p>
    <w:p w14:paraId="1006688C" w14:textId="77777777" w:rsidR="0020340B" w:rsidRPr="0020340B" w:rsidRDefault="0020340B" w:rsidP="0020340B">
      <w:pPr>
        <w:rPr>
          <w:sz w:val="20"/>
          <w:szCs w:val="20"/>
        </w:rPr>
      </w:pPr>
    </w:p>
    <w:p w14:paraId="60E58252" w14:textId="77777777" w:rsidR="0020340B" w:rsidRPr="0020340B" w:rsidRDefault="0020340B" w:rsidP="0020340B">
      <w:pPr>
        <w:rPr>
          <w:sz w:val="20"/>
          <w:szCs w:val="20"/>
        </w:rPr>
      </w:pPr>
    </w:p>
    <w:p w14:paraId="5FC57E38" w14:textId="77777777" w:rsidR="0020340B" w:rsidRPr="0020340B" w:rsidRDefault="0020340B" w:rsidP="0020340B">
      <w:pPr>
        <w:rPr>
          <w:sz w:val="20"/>
          <w:szCs w:val="20"/>
        </w:rPr>
      </w:pPr>
    </w:p>
    <w:p w14:paraId="368822E7" w14:textId="77777777" w:rsidR="0020340B" w:rsidRPr="0020340B" w:rsidRDefault="0020340B" w:rsidP="0020340B">
      <w:pPr>
        <w:rPr>
          <w:sz w:val="20"/>
          <w:szCs w:val="20"/>
        </w:rPr>
      </w:pPr>
    </w:p>
    <w:p w14:paraId="1FAFDBBA" w14:textId="77777777" w:rsidR="0020340B" w:rsidRPr="0020340B" w:rsidRDefault="0020340B" w:rsidP="0020340B">
      <w:pPr>
        <w:rPr>
          <w:sz w:val="20"/>
          <w:szCs w:val="20"/>
        </w:rPr>
      </w:pPr>
    </w:p>
    <w:p w14:paraId="388D1FF3" w14:textId="77777777" w:rsidR="0020340B" w:rsidRPr="0020340B" w:rsidRDefault="0020340B" w:rsidP="0020340B">
      <w:pPr>
        <w:rPr>
          <w:sz w:val="20"/>
          <w:szCs w:val="20"/>
        </w:rPr>
      </w:pPr>
    </w:p>
    <w:p w14:paraId="190F7BA8" w14:textId="77777777" w:rsidR="0020340B" w:rsidRPr="0020340B" w:rsidRDefault="0020340B" w:rsidP="0020340B">
      <w:pPr>
        <w:rPr>
          <w:sz w:val="20"/>
          <w:szCs w:val="20"/>
        </w:rPr>
      </w:pPr>
    </w:p>
    <w:p w14:paraId="02078F5C" w14:textId="77777777" w:rsidR="0020340B" w:rsidRPr="0020340B" w:rsidRDefault="0020340B" w:rsidP="0020340B">
      <w:pPr>
        <w:rPr>
          <w:sz w:val="20"/>
          <w:szCs w:val="20"/>
        </w:rPr>
      </w:pPr>
    </w:p>
    <w:p w14:paraId="77138027" w14:textId="77777777" w:rsidR="0020340B" w:rsidRPr="0020340B" w:rsidRDefault="0020340B" w:rsidP="0020340B">
      <w:pPr>
        <w:rPr>
          <w:sz w:val="20"/>
          <w:szCs w:val="20"/>
        </w:rPr>
      </w:pPr>
    </w:p>
    <w:p w14:paraId="4228602A" w14:textId="77777777" w:rsidR="0020340B" w:rsidRPr="0020340B" w:rsidRDefault="0020340B" w:rsidP="0020340B">
      <w:pPr>
        <w:rPr>
          <w:sz w:val="20"/>
          <w:szCs w:val="20"/>
        </w:rPr>
      </w:pPr>
    </w:p>
    <w:p w14:paraId="21FE0FBD" w14:textId="77777777" w:rsidR="0020340B" w:rsidRPr="0020340B" w:rsidRDefault="0020340B" w:rsidP="0020340B">
      <w:pPr>
        <w:rPr>
          <w:sz w:val="20"/>
          <w:szCs w:val="20"/>
        </w:rPr>
      </w:pPr>
    </w:p>
    <w:p w14:paraId="2AAE8F64" w14:textId="77777777" w:rsidR="0020340B" w:rsidRPr="0020340B" w:rsidRDefault="0020340B" w:rsidP="0020340B">
      <w:pPr>
        <w:pStyle w:val="22"/>
        <w:tabs>
          <w:tab w:val="left" w:pos="0"/>
        </w:tabs>
        <w:spacing w:after="0" w:line="240" w:lineRule="atLeast"/>
        <w:ind w:left="0"/>
        <w:jc w:val="both"/>
        <w:rPr>
          <w:sz w:val="20"/>
          <w:szCs w:val="20"/>
          <w:u w:val="single"/>
        </w:rPr>
        <w:sectPr w:rsidR="0020340B" w:rsidRPr="0020340B" w:rsidSect="00193E39">
          <w:pgSz w:w="11906" w:h="16838"/>
          <w:pgMar w:top="709" w:right="567" w:bottom="568" w:left="1418" w:header="709" w:footer="709" w:gutter="0"/>
          <w:cols w:space="708"/>
          <w:docGrid w:linePitch="360"/>
        </w:sectPr>
      </w:pPr>
    </w:p>
    <w:p w14:paraId="05BFBEFB" w14:textId="77777777" w:rsidR="0020340B" w:rsidRPr="0020340B" w:rsidRDefault="0020340B" w:rsidP="0020340B">
      <w:pPr>
        <w:pStyle w:val="22"/>
        <w:tabs>
          <w:tab w:val="left" w:pos="0"/>
        </w:tabs>
        <w:spacing w:after="0" w:line="240" w:lineRule="atLeast"/>
        <w:ind w:left="0"/>
        <w:jc w:val="both"/>
        <w:rPr>
          <w:bCs/>
          <w:sz w:val="20"/>
          <w:szCs w:val="20"/>
        </w:rPr>
      </w:pPr>
    </w:p>
    <w:tbl>
      <w:tblPr>
        <w:tblpPr w:leftFromText="180" w:rightFromText="180" w:vertAnchor="text" w:horzAnchor="margin" w:tblpXSpec="right" w:tblpY="176"/>
        <w:tblW w:w="0" w:type="auto"/>
        <w:tblLook w:val="01E0" w:firstRow="1" w:lastRow="1" w:firstColumn="1" w:lastColumn="1" w:noHBand="0" w:noVBand="0"/>
      </w:tblPr>
      <w:tblGrid>
        <w:gridCol w:w="5069"/>
      </w:tblGrid>
      <w:tr w:rsidR="0020340B" w:rsidRPr="0020340B" w14:paraId="67897604" w14:textId="77777777" w:rsidTr="00046945">
        <w:tc>
          <w:tcPr>
            <w:tcW w:w="5069" w:type="dxa"/>
          </w:tcPr>
          <w:p w14:paraId="280E59E2" w14:textId="77777777" w:rsidR="0020340B" w:rsidRPr="0020340B" w:rsidRDefault="0020340B" w:rsidP="00046945">
            <w:pPr>
              <w:jc w:val="center"/>
              <w:rPr>
                <w:sz w:val="20"/>
                <w:szCs w:val="20"/>
              </w:rPr>
            </w:pPr>
            <w:r w:rsidRPr="0020340B">
              <w:rPr>
                <w:sz w:val="20"/>
                <w:szCs w:val="20"/>
              </w:rPr>
              <w:t>ПРИЛОЖЕНИЕ № 1</w:t>
            </w:r>
          </w:p>
          <w:p w14:paraId="499AFD81" w14:textId="77777777" w:rsidR="0020340B" w:rsidRPr="0020340B" w:rsidRDefault="0020340B" w:rsidP="00046945">
            <w:pPr>
              <w:ind w:left="-465"/>
              <w:jc w:val="center"/>
              <w:rPr>
                <w:sz w:val="20"/>
                <w:szCs w:val="20"/>
              </w:rPr>
            </w:pPr>
            <w:r w:rsidRPr="0020340B">
              <w:rPr>
                <w:sz w:val="20"/>
                <w:szCs w:val="20"/>
              </w:rPr>
              <w:t>к положению о порядке учета детей,</w:t>
            </w:r>
          </w:p>
          <w:p w14:paraId="59FC25DD" w14:textId="77777777" w:rsidR="0020340B" w:rsidRPr="0020340B" w:rsidRDefault="0020340B" w:rsidP="00046945">
            <w:pPr>
              <w:jc w:val="center"/>
              <w:rPr>
                <w:sz w:val="20"/>
                <w:szCs w:val="20"/>
              </w:rPr>
            </w:pPr>
            <w:r w:rsidRPr="0020340B">
              <w:rPr>
                <w:sz w:val="20"/>
                <w:szCs w:val="20"/>
              </w:rPr>
              <w:t>подлежащих обучению по образовательным программам</w:t>
            </w:r>
          </w:p>
          <w:p w14:paraId="39456D9F" w14:textId="77777777" w:rsidR="0020340B" w:rsidRPr="0020340B" w:rsidRDefault="0020340B" w:rsidP="00046945">
            <w:pPr>
              <w:jc w:val="center"/>
              <w:rPr>
                <w:sz w:val="20"/>
                <w:szCs w:val="20"/>
              </w:rPr>
            </w:pPr>
            <w:r w:rsidRPr="0020340B">
              <w:rPr>
                <w:sz w:val="20"/>
                <w:szCs w:val="20"/>
              </w:rPr>
              <w:t>дошкольного образования</w:t>
            </w:r>
          </w:p>
          <w:p w14:paraId="378B3A8A" w14:textId="77777777" w:rsidR="0020340B" w:rsidRPr="0020340B" w:rsidRDefault="0020340B" w:rsidP="00046945">
            <w:pPr>
              <w:jc w:val="center"/>
              <w:rPr>
                <w:sz w:val="20"/>
                <w:szCs w:val="20"/>
              </w:rPr>
            </w:pPr>
            <w:proofErr w:type="gramStart"/>
            <w:r w:rsidRPr="0020340B">
              <w:rPr>
                <w:sz w:val="20"/>
                <w:szCs w:val="20"/>
              </w:rPr>
              <w:t>в  муниципальных</w:t>
            </w:r>
            <w:proofErr w:type="gramEnd"/>
            <w:r w:rsidRPr="0020340B">
              <w:rPr>
                <w:sz w:val="20"/>
                <w:szCs w:val="20"/>
              </w:rPr>
              <w:t xml:space="preserve"> образовательных организациях Куйбышевского</w:t>
            </w:r>
          </w:p>
          <w:p w14:paraId="73518870" w14:textId="77777777" w:rsidR="0020340B" w:rsidRPr="0020340B" w:rsidRDefault="0020340B" w:rsidP="00046945">
            <w:pPr>
              <w:jc w:val="center"/>
              <w:rPr>
                <w:bCs/>
                <w:sz w:val="20"/>
                <w:szCs w:val="20"/>
              </w:rPr>
            </w:pPr>
            <w:r w:rsidRPr="0020340B">
              <w:rPr>
                <w:bCs/>
                <w:sz w:val="20"/>
                <w:szCs w:val="20"/>
              </w:rPr>
              <w:t>муниципального района </w:t>
            </w:r>
          </w:p>
          <w:p w14:paraId="19EC1565" w14:textId="77777777" w:rsidR="0020340B" w:rsidRPr="0020340B" w:rsidRDefault="0020340B" w:rsidP="00046945">
            <w:pPr>
              <w:jc w:val="center"/>
              <w:rPr>
                <w:sz w:val="20"/>
                <w:szCs w:val="20"/>
              </w:rPr>
            </w:pPr>
            <w:r w:rsidRPr="0020340B">
              <w:rPr>
                <w:bCs/>
                <w:sz w:val="20"/>
                <w:szCs w:val="20"/>
              </w:rPr>
              <w:t>Новосибирской области</w:t>
            </w:r>
          </w:p>
          <w:p w14:paraId="10FD7BF7" w14:textId="77777777" w:rsidR="0020340B" w:rsidRPr="0020340B" w:rsidRDefault="0020340B" w:rsidP="00046945">
            <w:pPr>
              <w:jc w:val="center"/>
              <w:rPr>
                <w:sz w:val="20"/>
                <w:szCs w:val="20"/>
              </w:rPr>
            </w:pPr>
          </w:p>
        </w:tc>
      </w:tr>
    </w:tbl>
    <w:p w14:paraId="1F8155A4" w14:textId="77777777" w:rsidR="0020340B" w:rsidRPr="0020340B" w:rsidRDefault="0020340B" w:rsidP="0020340B">
      <w:pPr>
        <w:pStyle w:val="22"/>
        <w:tabs>
          <w:tab w:val="left" w:pos="900"/>
        </w:tabs>
        <w:spacing w:line="240" w:lineRule="auto"/>
        <w:ind w:left="0"/>
        <w:rPr>
          <w:bCs/>
          <w:sz w:val="20"/>
          <w:szCs w:val="20"/>
        </w:rPr>
      </w:pPr>
    </w:p>
    <w:p w14:paraId="3FBF346B" w14:textId="77777777" w:rsidR="0020340B" w:rsidRPr="0020340B" w:rsidRDefault="0020340B" w:rsidP="0020340B">
      <w:pPr>
        <w:rPr>
          <w:sz w:val="20"/>
          <w:szCs w:val="20"/>
        </w:rPr>
      </w:pPr>
    </w:p>
    <w:p w14:paraId="254ABD6C" w14:textId="77777777" w:rsidR="0020340B" w:rsidRPr="0020340B" w:rsidRDefault="0020340B" w:rsidP="0020340B">
      <w:pPr>
        <w:ind w:left="851"/>
        <w:rPr>
          <w:sz w:val="20"/>
          <w:szCs w:val="20"/>
        </w:rPr>
      </w:pPr>
    </w:p>
    <w:p w14:paraId="3F5195D3" w14:textId="77777777" w:rsidR="0020340B" w:rsidRPr="0020340B" w:rsidRDefault="0020340B" w:rsidP="0020340B">
      <w:pPr>
        <w:ind w:left="851"/>
        <w:rPr>
          <w:sz w:val="20"/>
          <w:szCs w:val="20"/>
        </w:rPr>
      </w:pPr>
    </w:p>
    <w:p w14:paraId="37EDA555" w14:textId="77777777" w:rsidR="0020340B" w:rsidRPr="0020340B" w:rsidRDefault="0020340B" w:rsidP="0020340B">
      <w:pPr>
        <w:ind w:left="851"/>
        <w:rPr>
          <w:sz w:val="20"/>
          <w:szCs w:val="20"/>
        </w:rPr>
      </w:pPr>
    </w:p>
    <w:p w14:paraId="32EC7403" w14:textId="77777777" w:rsidR="0020340B" w:rsidRPr="0020340B" w:rsidRDefault="0020340B" w:rsidP="0020340B">
      <w:pPr>
        <w:ind w:left="851"/>
        <w:rPr>
          <w:sz w:val="20"/>
          <w:szCs w:val="20"/>
        </w:rPr>
      </w:pPr>
    </w:p>
    <w:p w14:paraId="342B7188" w14:textId="77777777" w:rsidR="0020340B" w:rsidRPr="0020340B" w:rsidRDefault="0020340B" w:rsidP="0020340B">
      <w:pPr>
        <w:ind w:left="851"/>
        <w:rPr>
          <w:sz w:val="20"/>
          <w:szCs w:val="20"/>
        </w:rPr>
      </w:pPr>
    </w:p>
    <w:p w14:paraId="01AF2B1A" w14:textId="77777777" w:rsidR="0020340B" w:rsidRPr="0020340B" w:rsidRDefault="0020340B" w:rsidP="0020340B">
      <w:pPr>
        <w:ind w:left="851"/>
        <w:rPr>
          <w:sz w:val="20"/>
          <w:szCs w:val="20"/>
        </w:rPr>
      </w:pPr>
    </w:p>
    <w:p w14:paraId="38153CDE" w14:textId="77777777" w:rsidR="0020340B" w:rsidRPr="0020340B" w:rsidRDefault="0020340B" w:rsidP="0020340B">
      <w:pPr>
        <w:ind w:left="851"/>
        <w:rPr>
          <w:sz w:val="20"/>
          <w:szCs w:val="20"/>
        </w:rPr>
      </w:pPr>
    </w:p>
    <w:p w14:paraId="21CCE1E0" w14:textId="77777777" w:rsidR="0020340B" w:rsidRPr="0020340B" w:rsidRDefault="0020340B" w:rsidP="0020340B">
      <w:pPr>
        <w:rPr>
          <w:sz w:val="20"/>
          <w:szCs w:val="20"/>
        </w:rPr>
      </w:pPr>
    </w:p>
    <w:p w14:paraId="4C0214F5" w14:textId="77777777" w:rsidR="0020340B" w:rsidRPr="0020340B" w:rsidRDefault="0020340B" w:rsidP="0020340B">
      <w:pPr>
        <w:jc w:val="center"/>
        <w:rPr>
          <w:sz w:val="20"/>
          <w:szCs w:val="20"/>
        </w:rPr>
      </w:pPr>
    </w:p>
    <w:p w14:paraId="06EAD8E5" w14:textId="77777777" w:rsidR="0020340B" w:rsidRPr="0020340B" w:rsidRDefault="0020340B" w:rsidP="0020340B">
      <w:pPr>
        <w:pStyle w:val="ConsPlusNormal"/>
        <w:jc w:val="center"/>
        <w:rPr>
          <w:rFonts w:ascii="Times New Roman" w:hAnsi="Times New Roman" w:cs="Times New Roman"/>
        </w:rPr>
      </w:pPr>
      <w:r w:rsidRPr="0020340B">
        <w:rPr>
          <w:rFonts w:ascii="Times New Roman" w:hAnsi="Times New Roman" w:cs="Times New Roman"/>
        </w:rPr>
        <w:t>Перечень категорий граждан, имеющих право на первоочередное и внеочередное зачисление детей в образовательные организации, реализующие основную образовательную программу дошкольного образования и подтверждающих документов</w:t>
      </w:r>
    </w:p>
    <w:p w14:paraId="7A8F6D27" w14:textId="77777777" w:rsidR="0020340B" w:rsidRPr="0020340B" w:rsidRDefault="0020340B" w:rsidP="0020340B">
      <w:pPr>
        <w:ind w:firstLine="709"/>
        <w:jc w:val="center"/>
        <w:rPr>
          <w:sz w:val="20"/>
          <w:szCs w:val="20"/>
        </w:rPr>
      </w:pPr>
    </w:p>
    <w:tbl>
      <w:tblPr>
        <w:tblW w:w="14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0"/>
        <w:gridCol w:w="3943"/>
        <w:gridCol w:w="4961"/>
        <w:gridCol w:w="5387"/>
      </w:tblGrid>
      <w:tr w:rsidR="0020340B" w:rsidRPr="0020340B" w14:paraId="4623AC5C" w14:textId="77777777" w:rsidTr="00046945">
        <w:tc>
          <w:tcPr>
            <w:tcW w:w="560" w:type="dxa"/>
            <w:shd w:val="clear" w:color="auto" w:fill="auto"/>
          </w:tcPr>
          <w:p w14:paraId="6B5B7890" w14:textId="77777777" w:rsidR="0020340B" w:rsidRPr="0020340B" w:rsidRDefault="0020340B" w:rsidP="00046945">
            <w:pPr>
              <w:pStyle w:val="af7"/>
              <w:widowControl w:val="0"/>
              <w:adjustRightInd w:val="0"/>
              <w:ind w:left="0"/>
              <w:jc w:val="center"/>
              <w:rPr>
                <w:rFonts w:ascii="Times New Roman" w:hAnsi="Times New Roman" w:cs="Times New Roman"/>
                <w:sz w:val="20"/>
                <w:szCs w:val="20"/>
              </w:rPr>
            </w:pPr>
            <w:r w:rsidRPr="0020340B">
              <w:rPr>
                <w:rFonts w:ascii="Times New Roman" w:hAnsi="Times New Roman" w:cs="Times New Roman"/>
                <w:sz w:val="20"/>
                <w:szCs w:val="20"/>
              </w:rPr>
              <w:t>№</w:t>
            </w:r>
          </w:p>
          <w:p w14:paraId="2F2D0ED8" w14:textId="77777777" w:rsidR="0020340B" w:rsidRPr="0020340B" w:rsidRDefault="0020340B" w:rsidP="00046945">
            <w:pPr>
              <w:pStyle w:val="af7"/>
              <w:widowControl w:val="0"/>
              <w:adjustRightInd w:val="0"/>
              <w:ind w:left="0"/>
              <w:jc w:val="center"/>
              <w:rPr>
                <w:rFonts w:ascii="Times New Roman" w:hAnsi="Times New Roman" w:cs="Times New Roman"/>
                <w:sz w:val="20"/>
                <w:szCs w:val="20"/>
              </w:rPr>
            </w:pPr>
            <w:r w:rsidRPr="0020340B">
              <w:rPr>
                <w:rFonts w:ascii="Times New Roman" w:hAnsi="Times New Roman" w:cs="Times New Roman"/>
                <w:sz w:val="20"/>
                <w:szCs w:val="20"/>
              </w:rPr>
              <w:t>п/п</w:t>
            </w:r>
          </w:p>
        </w:tc>
        <w:tc>
          <w:tcPr>
            <w:tcW w:w="3943" w:type="dxa"/>
            <w:shd w:val="clear" w:color="auto" w:fill="auto"/>
            <w:vAlign w:val="center"/>
          </w:tcPr>
          <w:p w14:paraId="6E9F48E9" w14:textId="77777777" w:rsidR="0020340B" w:rsidRPr="0020340B" w:rsidRDefault="0020340B" w:rsidP="00046945">
            <w:pPr>
              <w:jc w:val="center"/>
              <w:rPr>
                <w:bCs/>
                <w:sz w:val="20"/>
                <w:szCs w:val="20"/>
              </w:rPr>
            </w:pPr>
            <w:r w:rsidRPr="0020340B">
              <w:rPr>
                <w:bCs/>
                <w:sz w:val="20"/>
                <w:szCs w:val="20"/>
              </w:rPr>
              <w:t>Наименование категории</w:t>
            </w:r>
          </w:p>
        </w:tc>
        <w:tc>
          <w:tcPr>
            <w:tcW w:w="4961" w:type="dxa"/>
            <w:shd w:val="clear" w:color="auto" w:fill="auto"/>
            <w:vAlign w:val="center"/>
          </w:tcPr>
          <w:p w14:paraId="6FBD07AE" w14:textId="77777777" w:rsidR="0020340B" w:rsidRPr="0020340B" w:rsidRDefault="0020340B" w:rsidP="00046945">
            <w:pPr>
              <w:jc w:val="center"/>
              <w:rPr>
                <w:bCs/>
                <w:sz w:val="20"/>
                <w:szCs w:val="20"/>
              </w:rPr>
            </w:pPr>
            <w:r w:rsidRPr="0020340B">
              <w:rPr>
                <w:bCs/>
                <w:sz w:val="20"/>
                <w:szCs w:val="20"/>
              </w:rPr>
              <w:t>Правовое основание</w:t>
            </w:r>
          </w:p>
        </w:tc>
        <w:tc>
          <w:tcPr>
            <w:tcW w:w="5387" w:type="dxa"/>
            <w:shd w:val="clear" w:color="auto" w:fill="auto"/>
            <w:vAlign w:val="center"/>
          </w:tcPr>
          <w:p w14:paraId="41DC93EC" w14:textId="77777777" w:rsidR="0020340B" w:rsidRPr="0020340B" w:rsidRDefault="0020340B" w:rsidP="00046945">
            <w:pPr>
              <w:jc w:val="center"/>
              <w:rPr>
                <w:bCs/>
                <w:sz w:val="20"/>
                <w:szCs w:val="20"/>
              </w:rPr>
            </w:pPr>
            <w:r w:rsidRPr="0020340B">
              <w:rPr>
                <w:bCs/>
                <w:sz w:val="20"/>
                <w:szCs w:val="20"/>
              </w:rPr>
              <w:t>Подтверждающие документы</w:t>
            </w:r>
          </w:p>
        </w:tc>
      </w:tr>
      <w:tr w:rsidR="0020340B" w:rsidRPr="0020340B" w14:paraId="2527B12D" w14:textId="77777777" w:rsidTr="00046945">
        <w:tc>
          <w:tcPr>
            <w:tcW w:w="14851" w:type="dxa"/>
            <w:gridSpan w:val="4"/>
            <w:shd w:val="clear" w:color="auto" w:fill="auto"/>
          </w:tcPr>
          <w:p w14:paraId="61982747" w14:textId="77777777" w:rsidR="0020340B" w:rsidRPr="0020340B" w:rsidRDefault="0020340B" w:rsidP="00046945">
            <w:pPr>
              <w:autoSpaceDE w:val="0"/>
              <w:autoSpaceDN w:val="0"/>
              <w:adjustRightInd w:val="0"/>
              <w:ind w:firstLine="709"/>
              <w:jc w:val="center"/>
              <w:outlineLvl w:val="1"/>
              <w:rPr>
                <w:sz w:val="20"/>
                <w:szCs w:val="20"/>
              </w:rPr>
            </w:pPr>
            <w:r w:rsidRPr="0020340B">
              <w:rPr>
                <w:sz w:val="20"/>
                <w:szCs w:val="20"/>
              </w:rPr>
              <w:t>Внеочередное право на зачисление в образовательные организации, реализующие основную общеобразовательную программу дошкольного образования, имеют следующие категории:</w:t>
            </w:r>
          </w:p>
        </w:tc>
      </w:tr>
      <w:tr w:rsidR="0020340B" w:rsidRPr="0020340B" w14:paraId="4ED64035" w14:textId="77777777" w:rsidTr="00046945">
        <w:tc>
          <w:tcPr>
            <w:tcW w:w="560" w:type="dxa"/>
            <w:shd w:val="clear" w:color="auto" w:fill="auto"/>
          </w:tcPr>
          <w:p w14:paraId="7EC4D1C7"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5FB0B59A" w14:textId="77777777" w:rsidR="0020340B" w:rsidRPr="0020340B" w:rsidRDefault="0020340B" w:rsidP="00046945">
            <w:pPr>
              <w:jc w:val="both"/>
              <w:rPr>
                <w:sz w:val="20"/>
                <w:szCs w:val="20"/>
              </w:rPr>
            </w:pPr>
            <w:r w:rsidRPr="0020340B">
              <w:rPr>
                <w:sz w:val="20"/>
                <w:szCs w:val="20"/>
              </w:rPr>
              <w:t>Дети граждан, эвакуированных из зоны отчуждения и переселенных (переселяемых) из зоны отселения</w:t>
            </w:r>
          </w:p>
        </w:tc>
        <w:tc>
          <w:tcPr>
            <w:tcW w:w="4961" w:type="dxa"/>
            <w:shd w:val="clear" w:color="auto" w:fill="auto"/>
          </w:tcPr>
          <w:p w14:paraId="1933CDF5" w14:textId="77777777" w:rsidR="0020340B" w:rsidRPr="0020340B" w:rsidRDefault="0020340B" w:rsidP="00046945">
            <w:pPr>
              <w:jc w:val="both"/>
              <w:rPr>
                <w:sz w:val="20"/>
                <w:szCs w:val="20"/>
              </w:rPr>
            </w:pPr>
            <w:r w:rsidRPr="0020340B">
              <w:rPr>
                <w:sz w:val="20"/>
                <w:szCs w:val="20"/>
              </w:rPr>
              <w:t>Закон РФ от 15.05.1991 № 1244-1 «О социальной защите граждан, подвергшихся воздействию радиации вследствие катастрофы на Чернобыльской АЭС» (статья 17)</w:t>
            </w:r>
          </w:p>
        </w:tc>
        <w:tc>
          <w:tcPr>
            <w:tcW w:w="5387" w:type="dxa"/>
            <w:shd w:val="clear" w:color="auto" w:fill="auto"/>
          </w:tcPr>
          <w:p w14:paraId="7370F0E4" w14:textId="77777777" w:rsidR="0020340B" w:rsidRPr="0020340B" w:rsidRDefault="0020340B" w:rsidP="00046945">
            <w:pPr>
              <w:jc w:val="both"/>
              <w:rPr>
                <w:sz w:val="20"/>
                <w:szCs w:val="20"/>
              </w:rPr>
            </w:pPr>
            <w:r w:rsidRPr="0020340B">
              <w:rPr>
                <w:sz w:val="20"/>
                <w:szCs w:val="20"/>
              </w:rPr>
              <w:t>Удостоверение, подтверждающее, что его владелец был эвакуирован или переселен из зоны отчуждения (срок действия — бессрочно) </w:t>
            </w:r>
          </w:p>
        </w:tc>
      </w:tr>
      <w:tr w:rsidR="0020340B" w:rsidRPr="0020340B" w14:paraId="73B76245" w14:textId="77777777" w:rsidTr="00046945">
        <w:tc>
          <w:tcPr>
            <w:tcW w:w="560" w:type="dxa"/>
            <w:shd w:val="clear" w:color="auto" w:fill="auto"/>
          </w:tcPr>
          <w:p w14:paraId="0C6A01F5"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59D9B92B" w14:textId="77777777" w:rsidR="0020340B" w:rsidRPr="0020340B" w:rsidRDefault="0020340B" w:rsidP="00046945">
            <w:pPr>
              <w:jc w:val="both"/>
              <w:rPr>
                <w:sz w:val="20"/>
                <w:szCs w:val="20"/>
              </w:rPr>
            </w:pPr>
            <w:r w:rsidRPr="0020340B">
              <w:rPr>
                <w:sz w:val="20"/>
                <w:szCs w:val="20"/>
              </w:rPr>
              <w:t>Дети граждан, получивших или перенесших лучевую болезнь, другие заболевания, и инвалидов вследствие чернобыльской катастрофы</w:t>
            </w:r>
          </w:p>
        </w:tc>
        <w:tc>
          <w:tcPr>
            <w:tcW w:w="4961" w:type="dxa"/>
            <w:shd w:val="clear" w:color="auto" w:fill="auto"/>
          </w:tcPr>
          <w:p w14:paraId="10A1840F" w14:textId="77777777" w:rsidR="0020340B" w:rsidRPr="0020340B" w:rsidRDefault="0020340B" w:rsidP="00046945">
            <w:pPr>
              <w:jc w:val="both"/>
              <w:rPr>
                <w:sz w:val="20"/>
                <w:szCs w:val="20"/>
              </w:rPr>
            </w:pPr>
            <w:r w:rsidRPr="0020340B">
              <w:rPr>
                <w:sz w:val="20"/>
                <w:szCs w:val="20"/>
              </w:rPr>
              <w:t>Закон РФ от 15.05.1991 № 1244-1 «О социальной защите граждан, подвергшихся воздействию радиации вследствие катастрофы на Чернобыльской АЭС» (пункт 12 статьи 14)</w:t>
            </w:r>
          </w:p>
        </w:tc>
        <w:tc>
          <w:tcPr>
            <w:tcW w:w="5387" w:type="dxa"/>
            <w:shd w:val="clear" w:color="auto" w:fill="auto"/>
          </w:tcPr>
          <w:p w14:paraId="1F53FA55" w14:textId="77777777" w:rsidR="0020340B" w:rsidRPr="0020340B" w:rsidRDefault="0020340B" w:rsidP="00046945">
            <w:pPr>
              <w:jc w:val="both"/>
              <w:rPr>
                <w:sz w:val="20"/>
                <w:szCs w:val="20"/>
              </w:rPr>
            </w:pPr>
            <w:r w:rsidRPr="0020340B">
              <w:rPr>
                <w:sz w:val="20"/>
                <w:szCs w:val="20"/>
              </w:rPr>
              <w:t>Справка ВТЭК, подтверждающая факт воздействия радиации (срок действия — бессрочно) </w:t>
            </w:r>
          </w:p>
        </w:tc>
      </w:tr>
      <w:tr w:rsidR="0020340B" w:rsidRPr="0020340B" w14:paraId="41C48D65" w14:textId="77777777" w:rsidTr="00046945">
        <w:tc>
          <w:tcPr>
            <w:tcW w:w="560" w:type="dxa"/>
            <w:shd w:val="clear" w:color="auto" w:fill="auto"/>
          </w:tcPr>
          <w:p w14:paraId="5D41F7A3"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46C60ABF" w14:textId="77777777" w:rsidR="0020340B" w:rsidRPr="0020340B" w:rsidRDefault="0020340B" w:rsidP="00046945">
            <w:pPr>
              <w:jc w:val="both"/>
              <w:rPr>
                <w:sz w:val="20"/>
                <w:szCs w:val="20"/>
              </w:rPr>
            </w:pPr>
            <w:r w:rsidRPr="0020340B">
              <w:rPr>
                <w:sz w:val="20"/>
                <w:szCs w:val="20"/>
              </w:rPr>
              <w:t>Дети участников ликвидации последствий катастрофы на Чернобыльской АЭС</w:t>
            </w:r>
          </w:p>
        </w:tc>
        <w:tc>
          <w:tcPr>
            <w:tcW w:w="4961" w:type="dxa"/>
            <w:shd w:val="clear" w:color="auto" w:fill="auto"/>
          </w:tcPr>
          <w:p w14:paraId="369715C2" w14:textId="77777777" w:rsidR="0020340B" w:rsidRPr="0020340B" w:rsidRDefault="0020340B" w:rsidP="00046945">
            <w:pPr>
              <w:jc w:val="both"/>
              <w:rPr>
                <w:sz w:val="20"/>
                <w:szCs w:val="20"/>
              </w:rPr>
            </w:pPr>
            <w:r w:rsidRPr="0020340B">
              <w:rPr>
                <w:sz w:val="20"/>
                <w:szCs w:val="20"/>
              </w:rPr>
              <w:t>Закон РФ от 15.05.1991 № 1244-1 «О социальной защите граждан, подвергшихся воздействию радиации вследствие катастрофы на Чернобыльской АЭС» (статья 15)</w:t>
            </w:r>
          </w:p>
        </w:tc>
        <w:tc>
          <w:tcPr>
            <w:tcW w:w="5387" w:type="dxa"/>
            <w:shd w:val="clear" w:color="auto" w:fill="auto"/>
          </w:tcPr>
          <w:p w14:paraId="5D2A7B2E" w14:textId="77777777" w:rsidR="0020340B" w:rsidRPr="0020340B" w:rsidRDefault="0020340B" w:rsidP="00046945">
            <w:pPr>
              <w:jc w:val="both"/>
              <w:rPr>
                <w:sz w:val="20"/>
                <w:szCs w:val="20"/>
              </w:rPr>
            </w:pPr>
            <w:r w:rsidRPr="0020340B">
              <w:rPr>
                <w:sz w:val="20"/>
                <w:szCs w:val="20"/>
              </w:rPr>
              <w:t>Удостоверение, подтверждающее, что его владелец был участником ликвидации последствий катастрофы на Чернобыльской АЭС (срок действия — бессрочно) </w:t>
            </w:r>
          </w:p>
        </w:tc>
      </w:tr>
      <w:tr w:rsidR="0020340B" w:rsidRPr="0020340B" w14:paraId="4CB84CA9" w14:textId="77777777" w:rsidTr="00046945">
        <w:tc>
          <w:tcPr>
            <w:tcW w:w="560" w:type="dxa"/>
            <w:shd w:val="clear" w:color="auto" w:fill="auto"/>
          </w:tcPr>
          <w:p w14:paraId="2C7134EF"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0E08751E" w14:textId="77777777" w:rsidR="0020340B" w:rsidRPr="0020340B" w:rsidRDefault="0020340B" w:rsidP="00046945">
            <w:pPr>
              <w:jc w:val="both"/>
              <w:rPr>
                <w:sz w:val="20"/>
                <w:szCs w:val="20"/>
              </w:rPr>
            </w:pPr>
            <w:r w:rsidRPr="0020340B">
              <w:rPr>
                <w:sz w:val="20"/>
                <w:szCs w:val="20"/>
              </w:rPr>
              <w:t>Дети судей</w:t>
            </w:r>
          </w:p>
        </w:tc>
        <w:tc>
          <w:tcPr>
            <w:tcW w:w="4961" w:type="dxa"/>
            <w:shd w:val="clear" w:color="auto" w:fill="auto"/>
          </w:tcPr>
          <w:p w14:paraId="7581AD87" w14:textId="77777777" w:rsidR="0020340B" w:rsidRPr="0020340B" w:rsidRDefault="0020340B" w:rsidP="00046945">
            <w:pPr>
              <w:jc w:val="both"/>
              <w:rPr>
                <w:sz w:val="20"/>
                <w:szCs w:val="20"/>
              </w:rPr>
            </w:pPr>
            <w:r w:rsidRPr="0020340B">
              <w:rPr>
                <w:sz w:val="20"/>
                <w:szCs w:val="20"/>
              </w:rPr>
              <w:t>Закон РФ от 26.06.1992 № 3132-1 «О статусе судей в Российской Федерации»</w:t>
            </w:r>
          </w:p>
          <w:p w14:paraId="0AEB05A3" w14:textId="77777777" w:rsidR="0020340B" w:rsidRPr="0020340B" w:rsidRDefault="0020340B" w:rsidP="00046945">
            <w:pPr>
              <w:jc w:val="both"/>
              <w:rPr>
                <w:sz w:val="20"/>
                <w:szCs w:val="20"/>
              </w:rPr>
            </w:pPr>
            <w:r w:rsidRPr="0020340B">
              <w:rPr>
                <w:sz w:val="20"/>
                <w:szCs w:val="20"/>
              </w:rPr>
              <w:t>(пункт 3 статьи 19)</w:t>
            </w:r>
          </w:p>
        </w:tc>
        <w:tc>
          <w:tcPr>
            <w:tcW w:w="5387" w:type="dxa"/>
            <w:shd w:val="clear" w:color="auto" w:fill="auto"/>
          </w:tcPr>
          <w:p w14:paraId="7543FFC6" w14:textId="77777777" w:rsidR="0020340B" w:rsidRPr="0020340B" w:rsidRDefault="0020340B" w:rsidP="00046945">
            <w:pPr>
              <w:jc w:val="both"/>
              <w:rPr>
                <w:sz w:val="20"/>
                <w:szCs w:val="20"/>
              </w:rPr>
            </w:pPr>
            <w:r w:rsidRPr="0020340B">
              <w:rPr>
                <w:sz w:val="20"/>
                <w:szCs w:val="20"/>
              </w:rPr>
              <w:t>Справка с места работы при предъявлении удостоверения, подтверждающего, что гражданин является судьей (срок действия справки — 20 дней со дня выдачи) </w:t>
            </w:r>
          </w:p>
        </w:tc>
      </w:tr>
      <w:tr w:rsidR="0020340B" w:rsidRPr="0020340B" w14:paraId="61493E4E" w14:textId="77777777" w:rsidTr="00046945">
        <w:tc>
          <w:tcPr>
            <w:tcW w:w="560" w:type="dxa"/>
            <w:shd w:val="clear" w:color="auto" w:fill="auto"/>
          </w:tcPr>
          <w:p w14:paraId="5561C171"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2246E1EC" w14:textId="77777777" w:rsidR="0020340B" w:rsidRPr="0020340B" w:rsidRDefault="0020340B" w:rsidP="00046945">
            <w:pPr>
              <w:jc w:val="both"/>
              <w:rPr>
                <w:sz w:val="20"/>
                <w:szCs w:val="20"/>
              </w:rPr>
            </w:pPr>
            <w:r w:rsidRPr="0020340B">
              <w:rPr>
                <w:sz w:val="20"/>
                <w:szCs w:val="20"/>
              </w:rPr>
              <w:t>Дети прокуроров Российской Федерации</w:t>
            </w:r>
          </w:p>
        </w:tc>
        <w:tc>
          <w:tcPr>
            <w:tcW w:w="4961" w:type="dxa"/>
            <w:shd w:val="clear" w:color="auto" w:fill="auto"/>
          </w:tcPr>
          <w:p w14:paraId="1455D45B" w14:textId="77777777" w:rsidR="0020340B" w:rsidRPr="0020340B" w:rsidRDefault="0020340B" w:rsidP="00046945">
            <w:pPr>
              <w:jc w:val="both"/>
              <w:rPr>
                <w:sz w:val="20"/>
                <w:szCs w:val="20"/>
              </w:rPr>
            </w:pPr>
            <w:r w:rsidRPr="0020340B">
              <w:rPr>
                <w:sz w:val="20"/>
                <w:szCs w:val="20"/>
              </w:rPr>
              <w:t>Федеральный закон от 17.01.1992 № 2202-1 «О прокуратуре Российской Федерации», (пункт 5 статьи 44)</w:t>
            </w:r>
          </w:p>
        </w:tc>
        <w:tc>
          <w:tcPr>
            <w:tcW w:w="5387" w:type="dxa"/>
            <w:shd w:val="clear" w:color="auto" w:fill="auto"/>
          </w:tcPr>
          <w:p w14:paraId="3BC074AF" w14:textId="77777777" w:rsidR="0020340B" w:rsidRPr="0020340B" w:rsidRDefault="0020340B" w:rsidP="00046945">
            <w:pPr>
              <w:jc w:val="both"/>
              <w:rPr>
                <w:sz w:val="20"/>
                <w:szCs w:val="20"/>
              </w:rPr>
            </w:pPr>
            <w:r w:rsidRPr="0020340B">
              <w:rPr>
                <w:sz w:val="20"/>
                <w:szCs w:val="20"/>
              </w:rPr>
              <w:t>Справка с места работы при предъявлении удостоверения, подтверждающего, что гражданин является прокурором (срок действия справки — 20 дней со дня выдачи) </w:t>
            </w:r>
          </w:p>
        </w:tc>
      </w:tr>
      <w:tr w:rsidR="0020340B" w:rsidRPr="0020340B" w14:paraId="4BA22588" w14:textId="77777777" w:rsidTr="00046945">
        <w:tc>
          <w:tcPr>
            <w:tcW w:w="560" w:type="dxa"/>
            <w:shd w:val="clear" w:color="auto" w:fill="auto"/>
          </w:tcPr>
          <w:p w14:paraId="51E82348"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519E5F0A" w14:textId="77777777" w:rsidR="0020340B" w:rsidRPr="0020340B" w:rsidRDefault="0020340B" w:rsidP="00046945">
            <w:pPr>
              <w:jc w:val="both"/>
              <w:rPr>
                <w:sz w:val="20"/>
                <w:szCs w:val="20"/>
              </w:rPr>
            </w:pPr>
            <w:r w:rsidRPr="0020340B">
              <w:rPr>
                <w:sz w:val="20"/>
                <w:szCs w:val="20"/>
              </w:rPr>
              <w:t>Дети сотрудников Следственного комитета Российской Федерации</w:t>
            </w:r>
          </w:p>
        </w:tc>
        <w:tc>
          <w:tcPr>
            <w:tcW w:w="4961" w:type="dxa"/>
            <w:shd w:val="clear" w:color="auto" w:fill="auto"/>
          </w:tcPr>
          <w:p w14:paraId="43B0F353" w14:textId="77777777" w:rsidR="0020340B" w:rsidRPr="0020340B" w:rsidRDefault="0020340B" w:rsidP="00046945">
            <w:pPr>
              <w:jc w:val="both"/>
              <w:rPr>
                <w:sz w:val="20"/>
                <w:szCs w:val="20"/>
              </w:rPr>
            </w:pPr>
            <w:r w:rsidRPr="0020340B">
              <w:rPr>
                <w:sz w:val="20"/>
                <w:szCs w:val="20"/>
              </w:rPr>
              <w:t>Федеральный закон от 28.12.2010 № 403-ФЗ «О Следственном комитете Российской Федерации» (пункт 25 статьи 35)</w:t>
            </w:r>
          </w:p>
        </w:tc>
        <w:tc>
          <w:tcPr>
            <w:tcW w:w="5387" w:type="dxa"/>
            <w:shd w:val="clear" w:color="auto" w:fill="auto"/>
          </w:tcPr>
          <w:p w14:paraId="7673982E" w14:textId="77777777" w:rsidR="0020340B" w:rsidRPr="0020340B" w:rsidRDefault="0020340B" w:rsidP="00046945">
            <w:pPr>
              <w:jc w:val="both"/>
              <w:rPr>
                <w:sz w:val="20"/>
                <w:szCs w:val="20"/>
              </w:rPr>
            </w:pPr>
            <w:r w:rsidRPr="0020340B">
              <w:rPr>
                <w:sz w:val="20"/>
                <w:szCs w:val="20"/>
              </w:rPr>
              <w:t>Справка с места работы при предъявлении удостоверения, подтверждающего, что гражданин является сотрудником Следственного комитета (срок действия справки — 20 дней со дня выдачи) </w:t>
            </w:r>
          </w:p>
        </w:tc>
      </w:tr>
      <w:tr w:rsidR="0020340B" w:rsidRPr="0020340B" w14:paraId="13EA4E9E" w14:textId="77777777" w:rsidTr="00046945">
        <w:tc>
          <w:tcPr>
            <w:tcW w:w="560" w:type="dxa"/>
            <w:shd w:val="clear" w:color="auto" w:fill="auto"/>
          </w:tcPr>
          <w:p w14:paraId="26869FF5"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15B353C5" w14:textId="77777777" w:rsidR="0020340B" w:rsidRPr="0020340B" w:rsidRDefault="0020340B" w:rsidP="00046945">
            <w:pPr>
              <w:pStyle w:val="ConsPlusNormal"/>
              <w:jc w:val="both"/>
              <w:rPr>
                <w:rFonts w:ascii="Times New Roman" w:hAnsi="Times New Roman" w:cs="Times New Roman"/>
              </w:rPr>
            </w:pPr>
            <w:r w:rsidRPr="0020340B">
              <w:rPr>
                <w:rFonts w:ascii="Times New Roman" w:hAnsi="Times New Roman" w:cs="Times New Roman"/>
              </w:rPr>
              <w:t>Дети военнослужащих и сотрудников органов внутренних дел, Государственной противопожарной службы, уголовно-исполнительной системы, непосредственно участвовавших в борьбе с терроризмом на территории Республики Дагестан и погибших (пропавших без вести), умерших, ставших инвалидами в связи с выполнением служебных обязанностей</w:t>
            </w:r>
          </w:p>
        </w:tc>
        <w:tc>
          <w:tcPr>
            <w:tcW w:w="4961" w:type="dxa"/>
            <w:shd w:val="clear" w:color="auto" w:fill="auto"/>
          </w:tcPr>
          <w:p w14:paraId="1BA17746" w14:textId="77777777" w:rsidR="0020340B" w:rsidRPr="0020340B" w:rsidRDefault="0020340B" w:rsidP="00046945">
            <w:pPr>
              <w:pStyle w:val="ConsPlusNormal"/>
              <w:jc w:val="both"/>
              <w:rPr>
                <w:rFonts w:ascii="Times New Roman" w:hAnsi="Times New Roman" w:cs="Times New Roman"/>
              </w:rPr>
            </w:pPr>
            <w:r w:rsidRPr="0020340B">
              <w:rPr>
                <w:rFonts w:ascii="Times New Roman" w:hAnsi="Times New Roman" w:cs="Times New Roman"/>
              </w:rPr>
              <w:t>Постановление Правительства РФ от 25.08.1999 № 936 «О дополнительных мерах по социальной защите членов семей военнослужащих и сотрудников органов внутренних дел, Государственной противопожарной службы, уголовно-исполнительной системы, непосредственно участвовавших в борьбе с терроризмом на территории Республики Дагестан и погибших (пропавших без вести), умерших, ставших инвалидами в связи с выполнением служебных обязанностей», (абзац 5 пункта 1)</w:t>
            </w:r>
          </w:p>
        </w:tc>
        <w:tc>
          <w:tcPr>
            <w:tcW w:w="5387" w:type="dxa"/>
            <w:shd w:val="clear" w:color="auto" w:fill="auto"/>
          </w:tcPr>
          <w:p w14:paraId="1C696F94" w14:textId="77777777" w:rsidR="0020340B" w:rsidRPr="0020340B" w:rsidRDefault="0020340B" w:rsidP="00046945">
            <w:pPr>
              <w:jc w:val="both"/>
              <w:rPr>
                <w:sz w:val="20"/>
                <w:szCs w:val="20"/>
              </w:rPr>
            </w:pPr>
            <w:r w:rsidRPr="0020340B">
              <w:rPr>
                <w:sz w:val="20"/>
                <w:szCs w:val="20"/>
              </w:rPr>
              <w:t>Справка с места службы, подтверждающая, что гражданин непосредственно участвовал в борьбе с терроризмом на территории Республики Дагестан и погиб (пропал без вести), умер, стал инвалидом в связи с выполнением служебных обязанностей (срок действия — бессрочно) </w:t>
            </w:r>
          </w:p>
        </w:tc>
      </w:tr>
      <w:tr w:rsidR="0020340B" w:rsidRPr="0020340B" w14:paraId="184BD979" w14:textId="77777777" w:rsidTr="00046945">
        <w:tc>
          <w:tcPr>
            <w:tcW w:w="560" w:type="dxa"/>
            <w:shd w:val="clear" w:color="auto" w:fill="auto"/>
          </w:tcPr>
          <w:p w14:paraId="1ED6D2AD"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325CF111" w14:textId="77777777" w:rsidR="0020340B" w:rsidRPr="0020340B" w:rsidRDefault="0020340B" w:rsidP="00046945">
            <w:pPr>
              <w:jc w:val="both"/>
              <w:rPr>
                <w:sz w:val="20"/>
                <w:szCs w:val="20"/>
              </w:rPr>
            </w:pPr>
            <w:r w:rsidRPr="0020340B">
              <w:rPr>
                <w:sz w:val="20"/>
                <w:szCs w:val="20"/>
              </w:rPr>
              <w:t>Дети погибших (пропавших без вести), умерших, ставших инвалидами сотрудников и военнослужащих специальных сил по обнаружению и пресечению деятельности террористических организаций и групп, их лидеров и лиц, участвующих в организации и осуществлении террористических акций на территории Северо-Кавказского региона Российской Федерации, а также дети сотрудников и военнослужащих Объединенной группировки войск (сил) по проведению контртеррористических операций на территории Северо-Кавказского региона Российской Федерации</w:t>
            </w:r>
          </w:p>
        </w:tc>
        <w:tc>
          <w:tcPr>
            <w:tcW w:w="4961" w:type="dxa"/>
            <w:shd w:val="clear" w:color="auto" w:fill="auto"/>
          </w:tcPr>
          <w:p w14:paraId="3298F830" w14:textId="77777777" w:rsidR="0020340B" w:rsidRPr="0020340B" w:rsidRDefault="0020340B" w:rsidP="00046945">
            <w:pPr>
              <w:jc w:val="both"/>
              <w:rPr>
                <w:sz w:val="20"/>
                <w:szCs w:val="20"/>
              </w:rPr>
            </w:pPr>
            <w:r w:rsidRPr="0020340B">
              <w:rPr>
                <w:sz w:val="20"/>
                <w:szCs w:val="20"/>
              </w:rPr>
              <w:t xml:space="preserve">Постановление Правительства РФ от 09.02.2004 № 65 «О дополнительных гарантиях и компенсациях военнослужащим и сотрудникам федеральных органов исполнительной власти, участвующим в контртеррористических операциях и обеспечивающим правопорядок и общественную безопасность на территории </w:t>
            </w:r>
            <w:proofErr w:type="gramStart"/>
            <w:r w:rsidRPr="0020340B">
              <w:rPr>
                <w:sz w:val="20"/>
                <w:szCs w:val="20"/>
              </w:rPr>
              <w:t>Северо-Кавказского</w:t>
            </w:r>
            <w:proofErr w:type="gramEnd"/>
            <w:r w:rsidRPr="0020340B">
              <w:rPr>
                <w:sz w:val="20"/>
                <w:szCs w:val="20"/>
              </w:rPr>
              <w:t xml:space="preserve"> региона Российской Федерации» (пункты 1, 14)</w:t>
            </w:r>
          </w:p>
        </w:tc>
        <w:tc>
          <w:tcPr>
            <w:tcW w:w="5387" w:type="dxa"/>
            <w:shd w:val="clear" w:color="auto" w:fill="auto"/>
          </w:tcPr>
          <w:p w14:paraId="31760934" w14:textId="77777777" w:rsidR="0020340B" w:rsidRPr="0020340B" w:rsidRDefault="0020340B" w:rsidP="00046945">
            <w:pPr>
              <w:jc w:val="both"/>
              <w:rPr>
                <w:sz w:val="20"/>
                <w:szCs w:val="20"/>
              </w:rPr>
            </w:pPr>
            <w:r w:rsidRPr="0020340B">
              <w:rPr>
                <w:sz w:val="20"/>
                <w:szCs w:val="20"/>
              </w:rPr>
              <w:t xml:space="preserve">Справка с места службы, подтверждающая, что гражданин непосредственно участвовал в контртеррористических операциях и обеспечивал правопорядок и общественную безопасность на территории </w:t>
            </w:r>
            <w:proofErr w:type="gramStart"/>
            <w:r w:rsidRPr="0020340B">
              <w:rPr>
                <w:sz w:val="20"/>
                <w:szCs w:val="20"/>
              </w:rPr>
              <w:t>Северо-Кавказского</w:t>
            </w:r>
            <w:proofErr w:type="gramEnd"/>
            <w:r w:rsidRPr="0020340B">
              <w:rPr>
                <w:sz w:val="20"/>
                <w:szCs w:val="20"/>
              </w:rPr>
              <w:t xml:space="preserve"> региона Российской Федерации и погиб (пропал без вести), умер, стал инвалидом в связи с выполнением служебных обязанностей (срок действия — бессрочно) </w:t>
            </w:r>
          </w:p>
        </w:tc>
      </w:tr>
      <w:tr w:rsidR="0020340B" w:rsidRPr="0020340B" w14:paraId="75845A4D" w14:textId="77777777" w:rsidTr="00046945">
        <w:tc>
          <w:tcPr>
            <w:tcW w:w="560" w:type="dxa"/>
            <w:shd w:val="clear" w:color="auto" w:fill="auto"/>
          </w:tcPr>
          <w:p w14:paraId="30E2B8AC"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04D35D6E" w14:textId="77777777" w:rsidR="0020340B" w:rsidRPr="0020340B" w:rsidRDefault="0020340B" w:rsidP="00046945">
            <w:pPr>
              <w:jc w:val="both"/>
              <w:rPr>
                <w:sz w:val="20"/>
                <w:szCs w:val="20"/>
              </w:rPr>
            </w:pPr>
            <w:r w:rsidRPr="0020340B">
              <w:rPr>
                <w:sz w:val="20"/>
                <w:szCs w:val="20"/>
              </w:rPr>
              <w:t>Дети погибших (пропавших без вести), умерших, ставших инвалидами военнослужащих и сотрудников участвующих в выполнении задач по обеспечению безопасности</w:t>
            </w:r>
          </w:p>
          <w:p w14:paraId="3BB3E841" w14:textId="77777777" w:rsidR="0020340B" w:rsidRPr="0020340B" w:rsidRDefault="0020340B" w:rsidP="00046945">
            <w:pPr>
              <w:jc w:val="both"/>
              <w:rPr>
                <w:sz w:val="20"/>
                <w:szCs w:val="20"/>
              </w:rPr>
            </w:pPr>
            <w:r w:rsidRPr="0020340B">
              <w:rPr>
                <w:sz w:val="20"/>
                <w:szCs w:val="20"/>
              </w:rPr>
              <w:t>и защите граждан Российской федерации, проживающих</w:t>
            </w:r>
          </w:p>
          <w:p w14:paraId="7FE1CE4A" w14:textId="77777777" w:rsidR="0020340B" w:rsidRPr="0020340B" w:rsidRDefault="0020340B" w:rsidP="00046945">
            <w:pPr>
              <w:jc w:val="both"/>
              <w:rPr>
                <w:sz w:val="20"/>
                <w:szCs w:val="20"/>
              </w:rPr>
            </w:pPr>
            <w:r w:rsidRPr="0020340B">
              <w:rPr>
                <w:sz w:val="20"/>
                <w:szCs w:val="20"/>
              </w:rPr>
              <w:t>на территориях Южной Осетии и Абхазии</w:t>
            </w:r>
          </w:p>
        </w:tc>
        <w:tc>
          <w:tcPr>
            <w:tcW w:w="4961" w:type="dxa"/>
            <w:shd w:val="clear" w:color="auto" w:fill="auto"/>
          </w:tcPr>
          <w:p w14:paraId="14B3F46E" w14:textId="77777777" w:rsidR="0020340B" w:rsidRPr="0020340B" w:rsidRDefault="0020340B" w:rsidP="00046945">
            <w:pPr>
              <w:pStyle w:val="ConsPlusNormal"/>
              <w:jc w:val="both"/>
              <w:rPr>
                <w:rFonts w:ascii="Times New Roman" w:hAnsi="Times New Roman" w:cs="Times New Roman"/>
              </w:rPr>
            </w:pPr>
            <w:r w:rsidRPr="0020340B">
              <w:rPr>
                <w:rFonts w:ascii="Times New Roman" w:hAnsi="Times New Roman" w:cs="Times New Roman"/>
              </w:rPr>
              <w:t>Постановление Правительства РФ от 12.08.2008 № 587 «О дополнительных мерах по усилению социальной защиты военнослужащих и сотрудников федеральных органов исполнительной власти, участвующих в выполнении задач по обеспечению безопасности и защите граждан Российской Федерации, проживающих на территориях Южной Осетии и Абхазии» (пункт 4)</w:t>
            </w:r>
          </w:p>
        </w:tc>
        <w:tc>
          <w:tcPr>
            <w:tcW w:w="5387" w:type="dxa"/>
            <w:shd w:val="clear" w:color="auto" w:fill="auto"/>
          </w:tcPr>
          <w:p w14:paraId="56B4EA10" w14:textId="77777777" w:rsidR="0020340B" w:rsidRPr="0020340B" w:rsidRDefault="0020340B" w:rsidP="00046945">
            <w:pPr>
              <w:jc w:val="both"/>
              <w:rPr>
                <w:sz w:val="20"/>
                <w:szCs w:val="20"/>
              </w:rPr>
            </w:pPr>
            <w:r w:rsidRPr="0020340B">
              <w:rPr>
                <w:sz w:val="20"/>
                <w:szCs w:val="20"/>
              </w:rPr>
              <w:t>Справка с места службы, подтверждающая, что гражданин непосредственно участвовал в выполнении задач по обеспечению безопасности и защите граждан Российской Федерации, проживающих на территориях Южной Осетии и Абхазии, и погиб (пропал без вести), умер, стал инвалидом в связи с выполнением служебных обязанностей (срок действия — бессрочно) </w:t>
            </w:r>
          </w:p>
        </w:tc>
      </w:tr>
      <w:tr w:rsidR="0020340B" w:rsidRPr="0020340B" w14:paraId="363B7A19" w14:textId="77777777" w:rsidTr="00046945">
        <w:tc>
          <w:tcPr>
            <w:tcW w:w="14851" w:type="dxa"/>
            <w:gridSpan w:val="4"/>
            <w:shd w:val="clear" w:color="auto" w:fill="auto"/>
          </w:tcPr>
          <w:p w14:paraId="71892ACA" w14:textId="77777777" w:rsidR="0020340B" w:rsidRPr="0020340B" w:rsidRDefault="0020340B" w:rsidP="00046945">
            <w:pPr>
              <w:jc w:val="center"/>
              <w:rPr>
                <w:sz w:val="20"/>
                <w:szCs w:val="20"/>
              </w:rPr>
            </w:pPr>
            <w:r w:rsidRPr="0020340B">
              <w:rPr>
                <w:sz w:val="20"/>
                <w:szCs w:val="20"/>
              </w:rPr>
              <w:t>С преимущественным правом</w:t>
            </w:r>
          </w:p>
        </w:tc>
      </w:tr>
      <w:tr w:rsidR="0020340B" w:rsidRPr="0020340B" w14:paraId="340527EA" w14:textId="77777777" w:rsidTr="00046945">
        <w:tc>
          <w:tcPr>
            <w:tcW w:w="560" w:type="dxa"/>
            <w:shd w:val="clear" w:color="auto" w:fill="auto"/>
          </w:tcPr>
          <w:p w14:paraId="22C7EE85"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6B162B32" w14:textId="77777777" w:rsidR="0020340B" w:rsidRPr="0020340B" w:rsidRDefault="0020340B" w:rsidP="00046945">
            <w:pPr>
              <w:jc w:val="both"/>
              <w:rPr>
                <w:sz w:val="20"/>
                <w:szCs w:val="20"/>
              </w:rPr>
            </w:pPr>
            <w:r w:rsidRPr="0020340B">
              <w:rPr>
                <w:sz w:val="20"/>
                <w:szCs w:val="20"/>
              </w:rPr>
              <w:t>Братья и сестры воспитанников, которые уже зачислены в детский сад и проживают совместно</w:t>
            </w:r>
          </w:p>
        </w:tc>
        <w:tc>
          <w:tcPr>
            <w:tcW w:w="4961" w:type="dxa"/>
            <w:shd w:val="clear" w:color="auto" w:fill="auto"/>
          </w:tcPr>
          <w:p w14:paraId="4C8416EC" w14:textId="77777777" w:rsidR="0020340B" w:rsidRPr="0020340B" w:rsidRDefault="0020340B" w:rsidP="00046945">
            <w:pPr>
              <w:pStyle w:val="affd"/>
              <w:spacing w:before="0" w:beforeAutospacing="0" w:after="0" w:afterAutospacing="0"/>
              <w:rPr>
                <w:sz w:val="20"/>
                <w:szCs w:val="20"/>
              </w:rPr>
            </w:pPr>
            <w:r w:rsidRPr="0020340B">
              <w:rPr>
                <w:sz w:val="20"/>
                <w:szCs w:val="20"/>
              </w:rPr>
              <w:t xml:space="preserve"> «Семейный кодекс Российской Федерации» (статья 54 пункт 2)</w:t>
            </w:r>
          </w:p>
          <w:p w14:paraId="02703C05" w14:textId="77777777" w:rsidR="0020340B" w:rsidRPr="0020340B" w:rsidRDefault="0020340B" w:rsidP="00046945">
            <w:pPr>
              <w:pStyle w:val="affd"/>
              <w:rPr>
                <w:sz w:val="20"/>
                <w:szCs w:val="20"/>
              </w:rPr>
            </w:pPr>
            <w:r w:rsidRPr="0020340B">
              <w:rPr>
                <w:sz w:val="20"/>
                <w:szCs w:val="20"/>
              </w:rPr>
              <w:t>Федеральный закон от 29.12.2017 №273 «Об образовании в Российской Федерации» (статья 67 ч.3.1)</w:t>
            </w:r>
          </w:p>
        </w:tc>
        <w:tc>
          <w:tcPr>
            <w:tcW w:w="5387" w:type="dxa"/>
            <w:shd w:val="clear" w:color="auto" w:fill="auto"/>
          </w:tcPr>
          <w:p w14:paraId="26BB4EF4" w14:textId="77777777" w:rsidR="0020340B" w:rsidRPr="0020340B" w:rsidRDefault="0020340B" w:rsidP="00046945">
            <w:pPr>
              <w:jc w:val="both"/>
              <w:rPr>
                <w:sz w:val="20"/>
                <w:szCs w:val="20"/>
              </w:rPr>
            </w:pPr>
            <w:r w:rsidRPr="0020340B">
              <w:rPr>
                <w:sz w:val="20"/>
                <w:szCs w:val="20"/>
              </w:rPr>
              <w:t>Свидетельство о рождении брата (сестры)</w:t>
            </w:r>
          </w:p>
          <w:p w14:paraId="7AD0B6E3" w14:textId="77777777" w:rsidR="0020340B" w:rsidRPr="0020340B" w:rsidRDefault="0020340B" w:rsidP="00046945">
            <w:pPr>
              <w:jc w:val="both"/>
              <w:rPr>
                <w:sz w:val="20"/>
                <w:szCs w:val="20"/>
              </w:rPr>
            </w:pPr>
            <w:r w:rsidRPr="0020340B">
              <w:rPr>
                <w:sz w:val="20"/>
                <w:szCs w:val="20"/>
              </w:rPr>
              <w:t>Свидетельство о регистрации по месту жительства брата (сестры)</w:t>
            </w:r>
          </w:p>
        </w:tc>
      </w:tr>
      <w:tr w:rsidR="0020340B" w:rsidRPr="0020340B" w14:paraId="544DD85A" w14:textId="77777777" w:rsidTr="00046945">
        <w:tc>
          <w:tcPr>
            <w:tcW w:w="14851" w:type="dxa"/>
            <w:gridSpan w:val="4"/>
            <w:shd w:val="clear" w:color="auto" w:fill="auto"/>
          </w:tcPr>
          <w:p w14:paraId="44D902D1" w14:textId="77777777" w:rsidR="0020340B" w:rsidRPr="0020340B" w:rsidRDefault="0020340B" w:rsidP="00046945">
            <w:pPr>
              <w:autoSpaceDE w:val="0"/>
              <w:autoSpaceDN w:val="0"/>
              <w:adjustRightInd w:val="0"/>
              <w:ind w:firstLine="709"/>
              <w:jc w:val="center"/>
              <w:outlineLvl w:val="1"/>
              <w:rPr>
                <w:sz w:val="20"/>
                <w:szCs w:val="20"/>
              </w:rPr>
            </w:pPr>
            <w:r w:rsidRPr="0020340B">
              <w:rPr>
                <w:sz w:val="20"/>
                <w:szCs w:val="20"/>
              </w:rPr>
              <w:lastRenderedPageBreak/>
              <w:t>Первоочередное право на зачисление в образовательные организации, реализующие основную общеобразовательную программу дошкольного образования, имеют следующие категории:</w:t>
            </w:r>
          </w:p>
        </w:tc>
      </w:tr>
      <w:tr w:rsidR="0020340B" w:rsidRPr="0020340B" w14:paraId="6DECD334" w14:textId="77777777" w:rsidTr="00046945">
        <w:tc>
          <w:tcPr>
            <w:tcW w:w="560" w:type="dxa"/>
            <w:shd w:val="clear" w:color="auto" w:fill="auto"/>
          </w:tcPr>
          <w:p w14:paraId="4971D906"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2F9F9D56" w14:textId="77777777" w:rsidR="0020340B" w:rsidRPr="0020340B" w:rsidRDefault="0020340B" w:rsidP="00046945">
            <w:pPr>
              <w:jc w:val="both"/>
              <w:rPr>
                <w:sz w:val="20"/>
                <w:szCs w:val="20"/>
              </w:rPr>
            </w:pPr>
            <w:r w:rsidRPr="0020340B">
              <w:rPr>
                <w:sz w:val="20"/>
                <w:szCs w:val="20"/>
              </w:rPr>
              <w:t>Дети, один из родителей которых является инвалидом</w:t>
            </w:r>
          </w:p>
        </w:tc>
        <w:tc>
          <w:tcPr>
            <w:tcW w:w="4961" w:type="dxa"/>
            <w:shd w:val="clear" w:color="auto" w:fill="auto"/>
          </w:tcPr>
          <w:p w14:paraId="1963C423" w14:textId="77777777" w:rsidR="0020340B" w:rsidRPr="0020340B" w:rsidRDefault="0020340B" w:rsidP="00046945">
            <w:pPr>
              <w:jc w:val="both"/>
              <w:rPr>
                <w:sz w:val="20"/>
                <w:szCs w:val="20"/>
              </w:rPr>
            </w:pPr>
            <w:r w:rsidRPr="0020340B">
              <w:rPr>
                <w:sz w:val="20"/>
                <w:szCs w:val="20"/>
              </w:rPr>
              <w:t>Указ Президента РФ от 02.10.1992 № 1157 «О дополнительных мерах государственной поддержки инвалидов», (абзац 6 пункта 1)</w:t>
            </w:r>
          </w:p>
        </w:tc>
        <w:tc>
          <w:tcPr>
            <w:tcW w:w="5387" w:type="dxa"/>
            <w:shd w:val="clear" w:color="auto" w:fill="auto"/>
          </w:tcPr>
          <w:p w14:paraId="236828AA" w14:textId="77777777" w:rsidR="0020340B" w:rsidRPr="0020340B" w:rsidRDefault="0020340B" w:rsidP="00046945">
            <w:pPr>
              <w:jc w:val="both"/>
              <w:rPr>
                <w:sz w:val="20"/>
                <w:szCs w:val="20"/>
              </w:rPr>
            </w:pPr>
            <w:r w:rsidRPr="0020340B">
              <w:rPr>
                <w:sz w:val="20"/>
                <w:szCs w:val="20"/>
              </w:rPr>
              <w:t>Справка ВТЭК о наличии инвалидности (срок действия — соответствует сроку действия справки) </w:t>
            </w:r>
          </w:p>
        </w:tc>
      </w:tr>
      <w:tr w:rsidR="0020340B" w:rsidRPr="0020340B" w14:paraId="07C0F889" w14:textId="77777777" w:rsidTr="00046945">
        <w:tc>
          <w:tcPr>
            <w:tcW w:w="560" w:type="dxa"/>
            <w:shd w:val="clear" w:color="auto" w:fill="auto"/>
          </w:tcPr>
          <w:p w14:paraId="316F5CBD"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18459967" w14:textId="77777777" w:rsidR="0020340B" w:rsidRPr="0020340B" w:rsidRDefault="0020340B" w:rsidP="00046945">
            <w:pPr>
              <w:jc w:val="both"/>
              <w:rPr>
                <w:sz w:val="20"/>
                <w:szCs w:val="20"/>
              </w:rPr>
            </w:pPr>
            <w:r w:rsidRPr="0020340B">
              <w:rPr>
                <w:sz w:val="20"/>
                <w:szCs w:val="20"/>
              </w:rPr>
              <w:t>Дети-инвалиды</w:t>
            </w:r>
          </w:p>
        </w:tc>
        <w:tc>
          <w:tcPr>
            <w:tcW w:w="4961" w:type="dxa"/>
            <w:shd w:val="clear" w:color="auto" w:fill="auto"/>
          </w:tcPr>
          <w:p w14:paraId="411AB69F" w14:textId="77777777" w:rsidR="0020340B" w:rsidRPr="0020340B" w:rsidRDefault="0020340B" w:rsidP="00046945">
            <w:pPr>
              <w:jc w:val="both"/>
              <w:rPr>
                <w:sz w:val="20"/>
                <w:szCs w:val="20"/>
              </w:rPr>
            </w:pPr>
            <w:r w:rsidRPr="0020340B">
              <w:rPr>
                <w:sz w:val="20"/>
                <w:szCs w:val="20"/>
              </w:rPr>
              <w:t>Указ Президента РФ от 02.10.1992 № 1157 «О дополнительных мерах государственной поддержки инвалидов» (абзац 6 пункта 1)</w:t>
            </w:r>
          </w:p>
        </w:tc>
        <w:tc>
          <w:tcPr>
            <w:tcW w:w="5387" w:type="dxa"/>
            <w:shd w:val="clear" w:color="auto" w:fill="auto"/>
          </w:tcPr>
          <w:p w14:paraId="38DCC010" w14:textId="77777777" w:rsidR="0020340B" w:rsidRPr="0020340B" w:rsidRDefault="0020340B" w:rsidP="00046945">
            <w:pPr>
              <w:jc w:val="both"/>
              <w:rPr>
                <w:sz w:val="20"/>
                <w:szCs w:val="20"/>
              </w:rPr>
            </w:pPr>
            <w:r w:rsidRPr="0020340B">
              <w:rPr>
                <w:sz w:val="20"/>
                <w:szCs w:val="20"/>
              </w:rPr>
              <w:t>Справка ВТЭК о наличии инвалидности (срок действия — соответствует сроку действия справки) </w:t>
            </w:r>
          </w:p>
        </w:tc>
      </w:tr>
      <w:tr w:rsidR="0020340B" w:rsidRPr="0020340B" w14:paraId="1359525F" w14:textId="77777777" w:rsidTr="00046945">
        <w:tc>
          <w:tcPr>
            <w:tcW w:w="560" w:type="dxa"/>
            <w:shd w:val="clear" w:color="auto" w:fill="auto"/>
          </w:tcPr>
          <w:p w14:paraId="110B67A1"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7D934661" w14:textId="77777777" w:rsidR="0020340B" w:rsidRPr="0020340B" w:rsidRDefault="0020340B" w:rsidP="00046945">
            <w:pPr>
              <w:jc w:val="both"/>
              <w:rPr>
                <w:sz w:val="20"/>
                <w:szCs w:val="20"/>
              </w:rPr>
            </w:pPr>
            <w:r w:rsidRPr="0020340B">
              <w:rPr>
                <w:sz w:val="20"/>
                <w:szCs w:val="20"/>
              </w:rPr>
              <w:t>Дети сотрудника полиции</w:t>
            </w:r>
          </w:p>
        </w:tc>
        <w:tc>
          <w:tcPr>
            <w:tcW w:w="4961" w:type="dxa"/>
            <w:shd w:val="clear" w:color="auto" w:fill="auto"/>
          </w:tcPr>
          <w:p w14:paraId="15FFEE9A" w14:textId="77777777" w:rsidR="0020340B" w:rsidRPr="0020340B" w:rsidRDefault="0020340B" w:rsidP="00046945">
            <w:pPr>
              <w:jc w:val="both"/>
              <w:rPr>
                <w:sz w:val="20"/>
                <w:szCs w:val="20"/>
              </w:rPr>
            </w:pPr>
            <w:r w:rsidRPr="0020340B">
              <w:rPr>
                <w:sz w:val="20"/>
                <w:szCs w:val="20"/>
              </w:rPr>
              <w:t>Федеральный закон от 07.02.2011 № 3-ФЗ «О полиции», ст. 46 </w:t>
            </w:r>
          </w:p>
        </w:tc>
        <w:tc>
          <w:tcPr>
            <w:tcW w:w="5387" w:type="dxa"/>
            <w:shd w:val="clear" w:color="auto" w:fill="auto"/>
          </w:tcPr>
          <w:p w14:paraId="16714B10" w14:textId="77777777" w:rsidR="0020340B" w:rsidRPr="0020340B" w:rsidRDefault="0020340B" w:rsidP="00046945">
            <w:pPr>
              <w:jc w:val="both"/>
              <w:rPr>
                <w:sz w:val="20"/>
                <w:szCs w:val="20"/>
              </w:rPr>
            </w:pPr>
            <w:r w:rsidRPr="0020340B">
              <w:rPr>
                <w:sz w:val="20"/>
                <w:szCs w:val="20"/>
              </w:rPr>
              <w:t>Справка из отдела кадров, подтверждающая, что гражданин является сотрудником органов внутренних дел (срок действия — 20 дней со дня выдачи) </w:t>
            </w:r>
          </w:p>
        </w:tc>
      </w:tr>
      <w:tr w:rsidR="0020340B" w:rsidRPr="0020340B" w14:paraId="02537B59" w14:textId="77777777" w:rsidTr="00046945">
        <w:tc>
          <w:tcPr>
            <w:tcW w:w="560" w:type="dxa"/>
            <w:shd w:val="clear" w:color="auto" w:fill="auto"/>
          </w:tcPr>
          <w:p w14:paraId="64B9CAC5"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46A4D39D" w14:textId="77777777" w:rsidR="0020340B" w:rsidRPr="0020340B" w:rsidRDefault="0020340B" w:rsidP="00046945">
            <w:pPr>
              <w:jc w:val="both"/>
              <w:rPr>
                <w:sz w:val="20"/>
                <w:szCs w:val="20"/>
              </w:rPr>
            </w:pPr>
            <w:r w:rsidRPr="0020340B">
              <w:rPr>
                <w:sz w:val="20"/>
                <w:szCs w:val="20"/>
              </w:rPr>
              <w:t>Дети сотрудника полиции, погибшего (умершего) вследствие увечья или иного повреждения здоровья, полученных в связи с выполнением служебных обязанностей</w:t>
            </w:r>
          </w:p>
        </w:tc>
        <w:tc>
          <w:tcPr>
            <w:tcW w:w="4961" w:type="dxa"/>
            <w:shd w:val="clear" w:color="auto" w:fill="auto"/>
          </w:tcPr>
          <w:p w14:paraId="3C570507" w14:textId="77777777" w:rsidR="0020340B" w:rsidRPr="0020340B" w:rsidRDefault="0020340B" w:rsidP="00046945">
            <w:pPr>
              <w:jc w:val="both"/>
              <w:rPr>
                <w:sz w:val="20"/>
                <w:szCs w:val="20"/>
              </w:rPr>
            </w:pPr>
            <w:r w:rsidRPr="0020340B">
              <w:rPr>
                <w:sz w:val="20"/>
                <w:szCs w:val="20"/>
              </w:rPr>
              <w:t>Федеральный закон от 07.02.2011 № 3-ФЗ «О полиции», ст. 46 </w:t>
            </w:r>
          </w:p>
        </w:tc>
        <w:tc>
          <w:tcPr>
            <w:tcW w:w="5387" w:type="dxa"/>
            <w:shd w:val="clear" w:color="auto" w:fill="auto"/>
          </w:tcPr>
          <w:p w14:paraId="7168B2F5" w14:textId="77777777" w:rsidR="0020340B" w:rsidRPr="0020340B" w:rsidRDefault="0020340B" w:rsidP="00046945">
            <w:pPr>
              <w:jc w:val="both"/>
              <w:rPr>
                <w:sz w:val="20"/>
                <w:szCs w:val="20"/>
              </w:rPr>
            </w:pPr>
            <w:r w:rsidRPr="0020340B">
              <w:rPr>
                <w:sz w:val="20"/>
                <w:szCs w:val="20"/>
              </w:rPr>
              <w:t>Справка с места службы, подтверждающая, что гражданин погиб (умер) вследствие увечья или иного повреждения здоровья, полученных в связи с выполнением служебных обязанностей (срок действия — бессрочно)</w:t>
            </w:r>
          </w:p>
          <w:p w14:paraId="58A663E7" w14:textId="77777777" w:rsidR="0020340B" w:rsidRPr="0020340B" w:rsidRDefault="0020340B" w:rsidP="00046945">
            <w:pPr>
              <w:jc w:val="both"/>
              <w:rPr>
                <w:sz w:val="20"/>
                <w:szCs w:val="20"/>
              </w:rPr>
            </w:pPr>
          </w:p>
        </w:tc>
      </w:tr>
      <w:tr w:rsidR="0020340B" w:rsidRPr="0020340B" w14:paraId="0CE2C164" w14:textId="77777777" w:rsidTr="00046945">
        <w:tc>
          <w:tcPr>
            <w:tcW w:w="560" w:type="dxa"/>
            <w:shd w:val="clear" w:color="auto" w:fill="auto"/>
          </w:tcPr>
          <w:p w14:paraId="57AFC46C"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0D0F3AD5" w14:textId="77777777" w:rsidR="0020340B" w:rsidRPr="0020340B" w:rsidRDefault="0020340B" w:rsidP="00046945">
            <w:pPr>
              <w:jc w:val="both"/>
              <w:rPr>
                <w:sz w:val="20"/>
                <w:szCs w:val="20"/>
              </w:rPr>
            </w:pPr>
            <w:r w:rsidRPr="0020340B">
              <w:rPr>
                <w:sz w:val="20"/>
                <w:szCs w:val="20"/>
              </w:rPr>
              <w:t>Дети сотрудника полиции, умершего вследствие заболевания, полученного в период прохождения службы в полиции</w:t>
            </w:r>
          </w:p>
        </w:tc>
        <w:tc>
          <w:tcPr>
            <w:tcW w:w="4961" w:type="dxa"/>
            <w:shd w:val="clear" w:color="auto" w:fill="auto"/>
          </w:tcPr>
          <w:p w14:paraId="1C50AE76" w14:textId="77777777" w:rsidR="0020340B" w:rsidRPr="0020340B" w:rsidRDefault="0020340B" w:rsidP="00046945">
            <w:pPr>
              <w:jc w:val="both"/>
              <w:rPr>
                <w:sz w:val="20"/>
                <w:szCs w:val="20"/>
              </w:rPr>
            </w:pPr>
            <w:r w:rsidRPr="0020340B">
              <w:rPr>
                <w:sz w:val="20"/>
                <w:szCs w:val="20"/>
              </w:rPr>
              <w:t>Федеральный закон от 07.02.2011 № 3-ФЗ «О полиции», ст. 46 </w:t>
            </w:r>
          </w:p>
        </w:tc>
        <w:tc>
          <w:tcPr>
            <w:tcW w:w="5387" w:type="dxa"/>
            <w:shd w:val="clear" w:color="auto" w:fill="auto"/>
          </w:tcPr>
          <w:p w14:paraId="5E41975E" w14:textId="77777777" w:rsidR="0020340B" w:rsidRPr="0020340B" w:rsidRDefault="0020340B" w:rsidP="00046945">
            <w:pPr>
              <w:jc w:val="both"/>
              <w:rPr>
                <w:sz w:val="20"/>
                <w:szCs w:val="20"/>
              </w:rPr>
            </w:pPr>
            <w:r w:rsidRPr="0020340B">
              <w:rPr>
                <w:sz w:val="20"/>
                <w:szCs w:val="20"/>
              </w:rPr>
              <w:t>Справка с места службы, подтверждающая, что гражданин погиб (умер) вследствие увечья или иного повреждения здоровья, полученных в связи с выполнением служебных обязанностей (срок действия — бессрочно)</w:t>
            </w:r>
          </w:p>
          <w:p w14:paraId="1558DB53" w14:textId="77777777" w:rsidR="0020340B" w:rsidRPr="0020340B" w:rsidRDefault="0020340B" w:rsidP="00046945">
            <w:pPr>
              <w:jc w:val="both"/>
              <w:rPr>
                <w:sz w:val="20"/>
                <w:szCs w:val="20"/>
              </w:rPr>
            </w:pPr>
          </w:p>
        </w:tc>
      </w:tr>
      <w:tr w:rsidR="0020340B" w:rsidRPr="0020340B" w14:paraId="2415E069" w14:textId="77777777" w:rsidTr="00046945">
        <w:tc>
          <w:tcPr>
            <w:tcW w:w="560" w:type="dxa"/>
            <w:shd w:val="clear" w:color="auto" w:fill="auto"/>
          </w:tcPr>
          <w:p w14:paraId="7221E2AE"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190226BF" w14:textId="77777777" w:rsidR="0020340B" w:rsidRPr="0020340B" w:rsidRDefault="0020340B" w:rsidP="00046945">
            <w:pPr>
              <w:jc w:val="both"/>
              <w:rPr>
                <w:sz w:val="20"/>
                <w:szCs w:val="20"/>
              </w:rPr>
            </w:pPr>
            <w:r w:rsidRPr="0020340B">
              <w:rPr>
                <w:sz w:val="20"/>
                <w:szCs w:val="20"/>
              </w:rPr>
              <w:t xml:space="preserve">Дети гражданина Российской Федерации, уволенного со службы в полиции вследствие увечья или иного повреждения здоровья, полученных в связи с </w:t>
            </w:r>
            <w:proofErr w:type="gramStart"/>
            <w:r w:rsidRPr="0020340B">
              <w:rPr>
                <w:sz w:val="20"/>
                <w:szCs w:val="20"/>
              </w:rPr>
              <w:t>выполнением  служебных</w:t>
            </w:r>
            <w:proofErr w:type="gramEnd"/>
            <w:r w:rsidRPr="0020340B">
              <w:rPr>
                <w:sz w:val="20"/>
                <w:szCs w:val="20"/>
              </w:rPr>
              <w:t xml:space="preserve"> обязанностей и исключивших возможность дальнейшего прохождения службы в полиции</w:t>
            </w:r>
          </w:p>
        </w:tc>
        <w:tc>
          <w:tcPr>
            <w:tcW w:w="4961" w:type="dxa"/>
            <w:shd w:val="clear" w:color="auto" w:fill="auto"/>
          </w:tcPr>
          <w:p w14:paraId="029538D8" w14:textId="77777777" w:rsidR="0020340B" w:rsidRPr="0020340B" w:rsidRDefault="0020340B" w:rsidP="00046945">
            <w:pPr>
              <w:jc w:val="both"/>
              <w:rPr>
                <w:sz w:val="20"/>
                <w:szCs w:val="20"/>
              </w:rPr>
            </w:pPr>
            <w:r w:rsidRPr="0020340B">
              <w:rPr>
                <w:sz w:val="20"/>
                <w:szCs w:val="20"/>
              </w:rPr>
              <w:t>Федеральный закон от 07.02.2011 № 3-ФЗ «О полиции», ст. 46 </w:t>
            </w:r>
          </w:p>
        </w:tc>
        <w:tc>
          <w:tcPr>
            <w:tcW w:w="5387" w:type="dxa"/>
            <w:shd w:val="clear" w:color="auto" w:fill="auto"/>
          </w:tcPr>
          <w:p w14:paraId="31B26693" w14:textId="77777777" w:rsidR="0020340B" w:rsidRPr="0020340B" w:rsidRDefault="0020340B" w:rsidP="00046945">
            <w:pPr>
              <w:jc w:val="both"/>
              <w:rPr>
                <w:sz w:val="20"/>
                <w:szCs w:val="20"/>
              </w:rPr>
            </w:pPr>
            <w:r w:rsidRPr="0020340B">
              <w:rPr>
                <w:sz w:val="20"/>
                <w:szCs w:val="20"/>
              </w:rPr>
              <w:t>Справка с места службы, подтверждающая, что гражданин уволен вследствие увечья или иного повреждения здоровья, полученных в связи с выполнением служебных обязанностей (срок действия — бессрочно)</w:t>
            </w:r>
          </w:p>
        </w:tc>
      </w:tr>
      <w:tr w:rsidR="0020340B" w:rsidRPr="0020340B" w14:paraId="0BD75425" w14:textId="77777777" w:rsidTr="00046945">
        <w:tc>
          <w:tcPr>
            <w:tcW w:w="560" w:type="dxa"/>
            <w:shd w:val="clear" w:color="auto" w:fill="auto"/>
          </w:tcPr>
          <w:p w14:paraId="764EDFCD"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4AECBC80" w14:textId="77777777" w:rsidR="0020340B" w:rsidRPr="0020340B" w:rsidRDefault="0020340B" w:rsidP="00046945">
            <w:pPr>
              <w:jc w:val="both"/>
              <w:rPr>
                <w:sz w:val="20"/>
                <w:szCs w:val="20"/>
              </w:rPr>
            </w:pPr>
            <w:r w:rsidRPr="0020340B">
              <w:rPr>
                <w:sz w:val="20"/>
                <w:szCs w:val="20"/>
              </w:rPr>
              <w:t>Дети гражданина Российской Федерации, умершего в течение одного года после увольнения со службы в полиции вследствие увечья или иного повреждения здоровья, полученных в связи с выполнением служебных обязанностей, либо вследствие заболевания, полученного в период службы в полиции, исключивших возможность дальнейшего прохождения службы в полиции</w:t>
            </w:r>
          </w:p>
        </w:tc>
        <w:tc>
          <w:tcPr>
            <w:tcW w:w="4961" w:type="dxa"/>
            <w:shd w:val="clear" w:color="auto" w:fill="auto"/>
          </w:tcPr>
          <w:p w14:paraId="77084C3E" w14:textId="77777777" w:rsidR="0020340B" w:rsidRPr="0020340B" w:rsidRDefault="0020340B" w:rsidP="00046945">
            <w:pPr>
              <w:jc w:val="both"/>
              <w:rPr>
                <w:sz w:val="20"/>
                <w:szCs w:val="20"/>
              </w:rPr>
            </w:pPr>
            <w:r w:rsidRPr="0020340B">
              <w:rPr>
                <w:sz w:val="20"/>
                <w:szCs w:val="20"/>
              </w:rPr>
              <w:t>Федеральный закон от 07.02.2011 № 3-ФЗ «О полиции», ст. 46 </w:t>
            </w:r>
          </w:p>
        </w:tc>
        <w:tc>
          <w:tcPr>
            <w:tcW w:w="5387" w:type="dxa"/>
            <w:shd w:val="clear" w:color="auto" w:fill="auto"/>
          </w:tcPr>
          <w:p w14:paraId="1461ED3F" w14:textId="77777777" w:rsidR="0020340B" w:rsidRPr="0020340B" w:rsidRDefault="0020340B" w:rsidP="00046945">
            <w:pPr>
              <w:jc w:val="both"/>
              <w:rPr>
                <w:sz w:val="20"/>
                <w:szCs w:val="20"/>
              </w:rPr>
            </w:pPr>
            <w:r w:rsidRPr="0020340B">
              <w:rPr>
                <w:sz w:val="20"/>
                <w:szCs w:val="20"/>
              </w:rPr>
              <w:t>Справка с места службы, подтверждающая, что гражданин погиб (умер) вследствие увечья или иного повреждения здоровья, полученных в связи с выполнением служебных обязанностей (срок действия — бессрочно)</w:t>
            </w:r>
          </w:p>
        </w:tc>
      </w:tr>
      <w:tr w:rsidR="0020340B" w:rsidRPr="0020340B" w14:paraId="305583A9" w14:textId="77777777" w:rsidTr="00046945">
        <w:tc>
          <w:tcPr>
            <w:tcW w:w="560" w:type="dxa"/>
            <w:shd w:val="clear" w:color="auto" w:fill="auto"/>
          </w:tcPr>
          <w:p w14:paraId="5EC3C324"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172222A8" w14:textId="77777777" w:rsidR="0020340B" w:rsidRPr="0020340B" w:rsidRDefault="0020340B" w:rsidP="00046945">
            <w:pPr>
              <w:jc w:val="both"/>
              <w:rPr>
                <w:sz w:val="20"/>
                <w:szCs w:val="20"/>
              </w:rPr>
            </w:pPr>
            <w:r w:rsidRPr="0020340B">
              <w:rPr>
                <w:sz w:val="20"/>
                <w:szCs w:val="20"/>
              </w:rPr>
              <w:t>Дети, находящиеся (находившиеся) на иждивении сотрудника полиции, гражданина Российской Федерации</w:t>
            </w:r>
          </w:p>
        </w:tc>
        <w:tc>
          <w:tcPr>
            <w:tcW w:w="4961" w:type="dxa"/>
            <w:shd w:val="clear" w:color="auto" w:fill="auto"/>
          </w:tcPr>
          <w:p w14:paraId="13985410" w14:textId="77777777" w:rsidR="0020340B" w:rsidRPr="0020340B" w:rsidRDefault="0020340B" w:rsidP="00046945">
            <w:pPr>
              <w:jc w:val="both"/>
              <w:rPr>
                <w:sz w:val="20"/>
                <w:szCs w:val="20"/>
              </w:rPr>
            </w:pPr>
            <w:r w:rsidRPr="0020340B">
              <w:rPr>
                <w:sz w:val="20"/>
                <w:szCs w:val="20"/>
              </w:rPr>
              <w:t>Федеральный закон от 07.02.2011 № 3-ФЗ «О полиции», ст. 46 </w:t>
            </w:r>
          </w:p>
        </w:tc>
        <w:tc>
          <w:tcPr>
            <w:tcW w:w="5387" w:type="dxa"/>
            <w:shd w:val="clear" w:color="auto" w:fill="auto"/>
          </w:tcPr>
          <w:p w14:paraId="55DD92CC" w14:textId="77777777" w:rsidR="0020340B" w:rsidRPr="0020340B" w:rsidRDefault="0020340B" w:rsidP="00046945">
            <w:pPr>
              <w:jc w:val="both"/>
              <w:rPr>
                <w:sz w:val="20"/>
                <w:szCs w:val="20"/>
              </w:rPr>
            </w:pPr>
            <w:r w:rsidRPr="0020340B">
              <w:rPr>
                <w:sz w:val="20"/>
                <w:szCs w:val="20"/>
              </w:rPr>
              <w:t>Справка с места службы, подтверждающая, что ребенок находится на иждивении гражданина (срок действия — 20 дней со дня выдачи)</w:t>
            </w:r>
          </w:p>
        </w:tc>
      </w:tr>
      <w:tr w:rsidR="0020340B" w:rsidRPr="0020340B" w14:paraId="7E5F4EB8" w14:textId="77777777" w:rsidTr="00046945">
        <w:tc>
          <w:tcPr>
            <w:tcW w:w="560" w:type="dxa"/>
            <w:shd w:val="clear" w:color="auto" w:fill="auto"/>
          </w:tcPr>
          <w:p w14:paraId="5BA8C548"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74A541A8" w14:textId="77777777" w:rsidR="0020340B" w:rsidRPr="0020340B" w:rsidRDefault="0020340B" w:rsidP="00046945">
            <w:pPr>
              <w:jc w:val="both"/>
              <w:rPr>
                <w:sz w:val="20"/>
                <w:szCs w:val="20"/>
              </w:rPr>
            </w:pPr>
            <w:r w:rsidRPr="0020340B">
              <w:rPr>
                <w:sz w:val="20"/>
                <w:szCs w:val="20"/>
              </w:rPr>
              <w:t xml:space="preserve">Дети сотрудников органов внутренних дел </w:t>
            </w:r>
            <w:r w:rsidRPr="0020340B">
              <w:rPr>
                <w:sz w:val="20"/>
                <w:szCs w:val="20"/>
              </w:rPr>
              <w:lastRenderedPageBreak/>
              <w:t>Российской Федерации</w:t>
            </w:r>
          </w:p>
        </w:tc>
        <w:tc>
          <w:tcPr>
            <w:tcW w:w="4961" w:type="dxa"/>
            <w:shd w:val="clear" w:color="auto" w:fill="auto"/>
          </w:tcPr>
          <w:p w14:paraId="02D4B675" w14:textId="77777777" w:rsidR="0020340B" w:rsidRPr="0020340B" w:rsidRDefault="0020340B" w:rsidP="00046945">
            <w:pPr>
              <w:jc w:val="both"/>
              <w:rPr>
                <w:sz w:val="20"/>
                <w:szCs w:val="20"/>
              </w:rPr>
            </w:pPr>
            <w:r w:rsidRPr="0020340B">
              <w:rPr>
                <w:sz w:val="20"/>
                <w:szCs w:val="20"/>
              </w:rPr>
              <w:lastRenderedPageBreak/>
              <w:t xml:space="preserve">Федеральный закон от 07.02.2011 № 3-ФЗ «О </w:t>
            </w:r>
            <w:r w:rsidRPr="0020340B">
              <w:rPr>
                <w:sz w:val="20"/>
                <w:szCs w:val="20"/>
              </w:rPr>
              <w:lastRenderedPageBreak/>
              <w:t>полиции», ст. 46, 56 </w:t>
            </w:r>
          </w:p>
        </w:tc>
        <w:tc>
          <w:tcPr>
            <w:tcW w:w="5387" w:type="dxa"/>
            <w:shd w:val="clear" w:color="auto" w:fill="auto"/>
          </w:tcPr>
          <w:p w14:paraId="356853B0" w14:textId="77777777" w:rsidR="0020340B" w:rsidRPr="0020340B" w:rsidRDefault="0020340B" w:rsidP="00046945">
            <w:pPr>
              <w:jc w:val="both"/>
              <w:rPr>
                <w:sz w:val="20"/>
                <w:szCs w:val="20"/>
              </w:rPr>
            </w:pPr>
            <w:r w:rsidRPr="0020340B">
              <w:rPr>
                <w:sz w:val="20"/>
                <w:szCs w:val="20"/>
              </w:rPr>
              <w:lastRenderedPageBreak/>
              <w:t xml:space="preserve">Справка из отдела кадров, подтверждающая, что гражданин </w:t>
            </w:r>
            <w:r w:rsidRPr="0020340B">
              <w:rPr>
                <w:sz w:val="20"/>
                <w:szCs w:val="20"/>
              </w:rPr>
              <w:lastRenderedPageBreak/>
              <w:t>является сотрудником органов внутренних дел (срок действия — 20 дней со дня выдачи) </w:t>
            </w:r>
          </w:p>
        </w:tc>
      </w:tr>
      <w:tr w:rsidR="0020340B" w:rsidRPr="0020340B" w14:paraId="514182BB" w14:textId="77777777" w:rsidTr="00046945">
        <w:tc>
          <w:tcPr>
            <w:tcW w:w="560" w:type="dxa"/>
            <w:shd w:val="clear" w:color="auto" w:fill="auto"/>
          </w:tcPr>
          <w:p w14:paraId="295BDA23"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43CC3CC4" w14:textId="77777777" w:rsidR="0020340B" w:rsidRPr="0020340B" w:rsidRDefault="0020340B" w:rsidP="00046945">
            <w:pPr>
              <w:jc w:val="both"/>
              <w:rPr>
                <w:sz w:val="20"/>
                <w:szCs w:val="20"/>
              </w:rPr>
            </w:pPr>
            <w:r w:rsidRPr="0020340B">
              <w:rPr>
                <w:sz w:val="20"/>
                <w:szCs w:val="20"/>
              </w:rPr>
              <w:t>Дети военнослужащих по месту жительства их семей.</w:t>
            </w:r>
          </w:p>
          <w:p w14:paraId="0D44130F" w14:textId="77777777" w:rsidR="0020340B" w:rsidRPr="0020340B" w:rsidRDefault="0020340B" w:rsidP="00046945">
            <w:pPr>
              <w:jc w:val="both"/>
              <w:rPr>
                <w:sz w:val="20"/>
                <w:szCs w:val="20"/>
              </w:rPr>
            </w:pPr>
            <w:r w:rsidRPr="0020340B">
              <w:rPr>
                <w:sz w:val="20"/>
                <w:szCs w:val="20"/>
              </w:rPr>
              <w:t>Дети граждан, уволенных с военной службы</w:t>
            </w:r>
            <w:r w:rsidRPr="0020340B">
              <w:rPr>
                <w:rStyle w:val="affff0"/>
                <w:sz w:val="20"/>
                <w:szCs w:val="20"/>
              </w:rPr>
              <w:footnoteReference w:id="1"/>
            </w:r>
          </w:p>
        </w:tc>
        <w:tc>
          <w:tcPr>
            <w:tcW w:w="4961" w:type="dxa"/>
            <w:shd w:val="clear" w:color="auto" w:fill="auto"/>
          </w:tcPr>
          <w:p w14:paraId="079BD07D" w14:textId="77777777" w:rsidR="0020340B" w:rsidRPr="0020340B" w:rsidRDefault="0020340B" w:rsidP="00046945">
            <w:pPr>
              <w:jc w:val="both"/>
              <w:rPr>
                <w:sz w:val="20"/>
                <w:szCs w:val="20"/>
              </w:rPr>
            </w:pPr>
            <w:r w:rsidRPr="0020340B">
              <w:rPr>
                <w:sz w:val="20"/>
                <w:szCs w:val="20"/>
              </w:rPr>
              <w:t>Федеральный закон от 27.05.1998 № 76-ФЗ «О статусе военнослужащих» (статьи 2, 19, 23) </w:t>
            </w:r>
          </w:p>
        </w:tc>
        <w:tc>
          <w:tcPr>
            <w:tcW w:w="5387" w:type="dxa"/>
            <w:shd w:val="clear" w:color="auto" w:fill="auto"/>
          </w:tcPr>
          <w:p w14:paraId="7F99FB10" w14:textId="77777777" w:rsidR="0020340B" w:rsidRPr="0020340B" w:rsidRDefault="0020340B" w:rsidP="00046945">
            <w:pPr>
              <w:jc w:val="both"/>
              <w:rPr>
                <w:sz w:val="20"/>
                <w:szCs w:val="20"/>
              </w:rPr>
            </w:pPr>
            <w:r w:rsidRPr="0020340B">
              <w:rPr>
                <w:sz w:val="20"/>
                <w:szCs w:val="20"/>
              </w:rPr>
              <w:t>Справка из воинской части, подтверждающая, что гражданин является военнослужащим, или военный билет с отметкой об увольнении в запас, или удостоверение офицера запаса (срок действия для справки — 20 дней, срок действия военного билета и удостоверения — бессрочно) </w:t>
            </w:r>
          </w:p>
        </w:tc>
      </w:tr>
      <w:tr w:rsidR="0020340B" w:rsidRPr="0020340B" w14:paraId="44AB594C" w14:textId="77777777" w:rsidTr="00046945">
        <w:tc>
          <w:tcPr>
            <w:tcW w:w="560" w:type="dxa"/>
            <w:shd w:val="clear" w:color="auto" w:fill="auto"/>
          </w:tcPr>
          <w:p w14:paraId="59412BC1"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34387390" w14:textId="77777777" w:rsidR="0020340B" w:rsidRPr="0020340B" w:rsidRDefault="0020340B" w:rsidP="00046945">
            <w:pPr>
              <w:ind w:firstLine="540"/>
              <w:jc w:val="both"/>
              <w:rPr>
                <w:sz w:val="20"/>
                <w:szCs w:val="20"/>
              </w:rPr>
            </w:pPr>
            <w:r w:rsidRPr="0020340B">
              <w:rPr>
                <w:sz w:val="20"/>
                <w:szCs w:val="20"/>
              </w:rPr>
              <w:t xml:space="preserve">Дети сотрудников, имеющих специальные звания и проходящих службу в федеральной противопожарной службе Государственной противопожарной службы Российской Федерации </w:t>
            </w:r>
          </w:p>
          <w:p w14:paraId="74B63D17" w14:textId="77777777" w:rsidR="0020340B" w:rsidRPr="0020340B" w:rsidRDefault="0020340B" w:rsidP="00046945">
            <w:pPr>
              <w:jc w:val="both"/>
              <w:rPr>
                <w:sz w:val="20"/>
                <w:szCs w:val="20"/>
              </w:rPr>
            </w:pPr>
          </w:p>
        </w:tc>
        <w:tc>
          <w:tcPr>
            <w:tcW w:w="4961" w:type="dxa"/>
            <w:shd w:val="clear" w:color="auto" w:fill="auto"/>
          </w:tcPr>
          <w:p w14:paraId="0E529D22" w14:textId="77777777" w:rsidR="0020340B" w:rsidRPr="0020340B" w:rsidRDefault="0020340B" w:rsidP="00046945">
            <w:pPr>
              <w:jc w:val="both"/>
              <w:rPr>
                <w:sz w:val="20"/>
                <w:szCs w:val="20"/>
              </w:rPr>
            </w:pPr>
            <w:r w:rsidRPr="0020340B">
              <w:rPr>
                <w:sz w:val="20"/>
                <w:szCs w:val="20"/>
              </w:rPr>
              <w:t>Федеральный закон от 30.12.2012 № 283-ФЗ «О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 (статьи 1, 3)</w:t>
            </w:r>
          </w:p>
        </w:tc>
        <w:tc>
          <w:tcPr>
            <w:tcW w:w="5387" w:type="dxa"/>
            <w:shd w:val="clear" w:color="auto" w:fill="auto"/>
          </w:tcPr>
          <w:p w14:paraId="1262EBE9" w14:textId="77777777" w:rsidR="0020340B" w:rsidRPr="0020340B" w:rsidRDefault="0020340B" w:rsidP="00046945">
            <w:pPr>
              <w:jc w:val="both"/>
              <w:rPr>
                <w:sz w:val="20"/>
                <w:szCs w:val="20"/>
              </w:rPr>
            </w:pPr>
            <w:r w:rsidRPr="0020340B">
              <w:rPr>
                <w:sz w:val="20"/>
                <w:szCs w:val="20"/>
              </w:rPr>
              <w:t>Справка с места службы, подтверждающая, что гражданин является сотрудником, проходящим службу (срок действия — 20 дней со дня выдачи);</w:t>
            </w:r>
          </w:p>
          <w:p w14:paraId="7800F2DA" w14:textId="77777777" w:rsidR="0020340B" w:rsidRPr="0020340B" w:rsidRDefault="0020340B" w:rsidP="00046945">
            <w:pPr>
              <w:jc w:val="both"/>
              <w:rPr>
                <w:sz w:val="20"/>
                <w:szCs w:val="20"/>
              </w:rPr>
            </w:pPr>
            <w:r w:rsidRPr="0020340B">
              <w:rPr>
                <w:sz w:val="20"/>
                <w:szCs w:val="20"/>
              </w:rPr>
              <w:t>Справка с места службы, подтверждающая, что гражданин погиб (умер) вследствие увечья или иного повреждения здоровья, полученных в связи с выполнением служебных обязанностей (срок действия — бессрочно);</w:t>
            </w:r>
          </w:p>
          <w:p w14:paraId="577191A6" w14:textId="77777777" w:rsidR="0020340B" w:rsidRPr="0020340B" w:rsidRDefault="0020340B" w:rsidP="00046945">
            <w:pPr>
              <w:jc w:val="both"/>
              <w:rPr>
                <w:sz w:val="20"/>
                <w:szCs w:val="20"/>
              </w:rPr>
            </w:pPr>
            <w:r w:rsidRPr="0020340B">
              <w:rPr>
                <w:sz w:val="20"/>
                <w:szCs w:val="20"/>
              </w:rPr>
              <w:t>Справка с места службы, подтверждающая, что гражданин уволен вследствие увечья или иного повреждения здоровья, полученных в связи с выполнением служебных обязанностей (срок действия — бессрочно);</w:t>
            </w:r>
          </w:p>
          <w:p w14:paraId="3AED8245" w14:textId="77777777" w:rsidR="0020340B" w:rsidRPr="0020340B" w:rsidRDefault="0020340B" w:rsidP="00046945">
            <w:pPr>
              <w:jc w:val="both"/>
              <w:rPr>
                <w:sz w:val="20"/>
                <w:szCs w:val="20"/>
              </w:rPr>
            </w:pPr>
            <w:r w:rsidRPr="0020340B">
              <w:rPr>
                <w:sz w:val="20"/>
                <w:szCs w:val="20"/>
              </w:rPr>
              <w:t>Справка с места службы, подтверждающая, что ребенок находится на иждивении гражданина (срок действия — 20 дней со дня выдачи)</w:t>
            </w:r>
          </w:p>
        </w:tc>
      </w:tr>
      <w:tr w:rsidR="0020340B" w:rsidRPr="0020340B" w14:paraId="363A53A8" w14:textId="77777777" w:rsidTr="00046945">
        <w:tc>
          <w:tcPr>
            <w:tcW w:w="560" w:type="dxa"/>
            <w:shd w:val="clear" w:color="auto" w:fill="auto"/>
          </w:tcPr>
          <w:p w14:paraId="7C8D9657"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5ECD90B9" w14:textId="77777777" w:rsidR="0020340B" w:rsidRPr="0020340B" w:rsidRDefault="0020340B" w:rsidP="00046945">
            <w:pPr>
              <w:jc w:val="both"/>
              <w:rPr>
                <w:sz w:val="20"/>
                <w:szCs w:val="20"/>
              </w:rPr>
            </w:pPr>
            <w:r w:rsidRPr="0020340B">
              <w:rPr>
                <w:sz w:val="20"/>
                <w:szCs w:val="20"/>
              </w:rPr>
              <w:t>Дети из многодетных семей</w:t>
            </w:r>
          </w:p>
        </w:tc>
        <w:tc>
          <w:tcPr>
            <w:tcW w:w="4961" w:type="dxa"/>
            <w:shd w:val="clear" w:color="auto" w:fill="auto"/>
          </w:tcPr>
          <w:p w14:paraId="0F35F2A2" w14:textId="77777777" w:rsidR="0020340B" w:rsidRPr="0020340B" w:rsidRDefault="0020340B" w:rsidP="00046945">
            <w:pPr>
              <w:jc w:val="both"/>
              <w:rPr>
                <w:sz w:val="20"/>
                <w:szCs w:val="20"/>
              </w:rPr>
            </w:pPr>
            <w:r w:rsidRPr="0020340B">
              <w:rPr>
                <w:sz w:val="20"/>
                <w:szCs w:val="20"/>
              </w:rPr>
              <w:t>Указ Президента Российской Федерации «О мерах по социальной поддержке многодетных семей» (пункт 1);</w:t>
            </w:r>
          </w:p>
          <w:p w14:paraId="23A9FA22" w14:textId="77777777" w:rsidR="0020340B" w:rsidRPr="0020340B" w:rsidRDefault="0020340B" w:rsidP="00046945">
            <w:pPr>
              <w:jc w:val="both"/>
              <w:rPr>
                <w:sz w:val="20"/>
                <w:szCs w:val="20"/>
              </w:rPr>
            </w:pPr>
            <w:r w:rsidRPr="0020340B">
              <w:rPr>
                <w:sz w:val="20"/>
                <w:szCs w:val="20"/>
              </w:rPr>
              <w:t xml:space="preserve">Закона Новосибирской области от 05.07.2013 № 361-ОЗ «О регулировании отношений в сфере образования в Новосибирской области» (статья 10); </w:t>
            </w:r>
          </w:p>
          <w:p w14:paraId="4AEDB68E" w14:textId="77777777" w:rsidR="0020340B" w:rsidRPr="0020340B" w:rsidRDefault="0020340B" w:rsidP="00046945">
            <w:pPr>
              <w:jc w:val="both"/>
              <w:rPr>
                <w:sz w:val="20"/>
                <w:szCs w:val="20"/>
              </w:rPr>
            </w:pPr>
            <w:r w:rsidRPr="0020340B">
              <w:rPr>
                <w:sz w:val="20"/>
                <w:szCs w:val="20"/>
              </w:rPr>
              <w:t>Закон Новосибирской области от 06.10.2010 № 533-ОЗ «О социальной поддержке многодетных семей на территории Новосибирской области» (пункт 2 части 1 статьи 8);</w:t>
            </w:r>
          </w:p>
          <w:p w14:paraId="1C813503" w14:textId="77777777" w:rsidR="0020340B" w:rsidRPr="0020340B" w:rsidRDefault="0020340B" w:rsidP="00046945">
            <w:pPr>
              <w:jc w:val="both"/>
              <w:rPr>
                <w:sz w:val="20"/>
                <w:szCs w:val="20"/>
              </w:rPr>
            </w:pPr>
            <w:r w:rsidRPr="0020340B">
              <w:rPr>
                <w:sz w:val="20"/>
                <w:szCs w:val="20"/>
              </w:rPr>
              <w:t>постановление Правительства Новосибирской области от 24.02.2014 № 80-п «О Порядке обеспечения гарантией по обеспечению местами в дошкольных образовательных организациях» (подпункт 3 пункта 1)</w:t>
            </w:r>
          </w:p>
        </w:tc>
        <w:tc>
          <w:tcPr>
            <w:tcW w:w="5387" w:type="dxa"/>
            <w:shd w:val="clear" w:color="auto" w:fill="auto"/>
          </w:tcPr>
          <w:p w14:paraId="23DB7C3F" w14:textId="77777777" w:rsidR="0020340B" w:rsidRPr="0020340B" w:rsidRDefault="0020340B" w:rsidP="00046945">
            <w:pPr>
              <w:jc w:val="both"/>
              <w:rPr>
                <w:sz w:val="20"/>
                <w:szCs w:val="20"/>
              </w:rPr>
            </w:pPr>
            <w:r w:rsidRPr="0020340B">
              <w:rPr>
                <w:sz w:val="20"/>
                <w:szCs w:val="20"/>
              </w:rPr>
              <w:t>Удостоверение многодетной семьи (срок действия соответствует сроку действия удостоверения) или свидетельства о рождении 3-х и более детей, и справка, подтверждающая обучение в учебных заведениях дневной формы обучения любых организационно-правовых форм, детей от 18 до 23 лет (срок действия справки — 20 дней) </w:t>
            </w:r>
          </w:p>
        </w:tc>
      </w:tr>
      <w:tr w:rsidR="0020340B" w:rsidRPr="0020340B" w14:paraId="6E4BDA26" w14:textId="77777777" w:rsidTr="00046945">
        <w:tc>
          <w:tcPr>
            <w:tcW w:w="560" w:type="dxa"/>
            <w:shd w:val="clear" w:color="auto" w:fill="auto"/>
          </w:tcPr>
          <w:p w14:paraId="76A8148B"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29290166" w14:textId="77777777" w:rsidR="0020340B" w:rsidRPr="0020340B" w:rsidRDefault="0020340B" w:rsidP="00046945">
            <w:pPr>
              <w:autoSpaceDE w:val="0"/>
              <w:autoSpaceDN w:val="0"/>
              <w:adjustRightInd w:val="0"/>
              <w:jc w:val="both"/>
              <w:outlineLvl w:val="1"/>
              <w:rPr>
                <w:rFonts w:eastAsia="Calibri"/>
                <w:sz w:val="20"/>
                <w:szCs w:val="20"/>
                <w:lang w:eastAsia="en-US"/>
              </w:rPr>
            </w:pPr>
            <w:r w:rsidRPr="0020340B">
              <w:rPr>
                <w:sz w:val="20"/>
                <w:szCs w:val="20"/>
              </w:rPr>
              <w:t xml:space="preserve">Дети педагогических работников государственных образовательных организаций Новосибирской области и муниципальных образовательных организаций </w:t>
            </w:r>
          </w:p>
        </w:tc>
        <w:tc>
          <w:tcPr>
            <w:tcW w:w="4961" w:type="dxa"/>
            <w:shd w:val="clear" w:color="auto" w:fill="auto"/>
          </w:tcPr>
          <w:p w14:paraId="252764EC" w14:textId="77777777" w:rsidR="0020340B" w:rsidRPr="0020340B" w:rsidRDefault="0020340B" w:rsidP="00046945">
            <w:pPr>
              <w:jc w:val="both"/>
              <w:rPr>
                <w:sz w:val="20"/>
                <w:szCs w:val="20"/>
              </w:rPr>
            </w:pPr>
            <w:r w:rsidRPr="0020340B">
              <w:rPr>
                <w:sz w:val="20"/>
                <w:szCs w:val="20"/>
              </w:rPr>
              <w:t xml:space="preserve">Закона Новосибирской области от 05.07.2013 № 361-ОЗ «О регулировании отношений в сфере образования в Новосибирской области» (статья 10); </w:t>
            </w:r>
          </w:p>
          <w:p w14:paraId="7357746B" w14:textId="77777777" w:rsidR="0020340B" w:rsidRPr="0020340B" w:rsidRDefault="0020340B" w:rsidP="00046945">
            <w:pPr>
              <w:pStyle w:val="ConsPlusNormal"/>
              <w:jc w:val="both"/>
              <w:rPr>
                <w:rFonts w:ascii="Times New Roman" w:hAnsi="Times New Roman" w:cs="Times New Roman"/>
              </w:rPr>
            </w:pPr>
            <w:r w:rsidRPr="0020340B">
              <w:rPr>
                <w:rFonts w:ascii="Times New Roman" w:hAnsi="Times New Roman" w:cs="Times New Roman"/>
              </w:rPr>
              <w:t xml:space="preserve">постановление Правительства Новосибирской области от 24.02.2014 № 80-п «О Порядке обеспечения </w:t>
            </w:r>
            <w:r w:rsidRPr="0020340B">
              <w:rPr>
                <w:rFonts w:ascii="Times New Roman" w:hAnsi="Times New Roman" w:cs="Times New Roman"/>
              </w:rPr>
              <w:lastRenderedPageBreak/>
              <w:t>гарантией по обеспечению местами в дошкольных образовательных организациях» (подпункт 2 пункта 1)</w:t>
            </w:r>
          </w:p>
        </w:tc>
        <w:tc>
          <w:tcPr>
            <w:tcW w:w="5387" w:type="dxa"/>
            <w:shd w:val="clear" w:color="auto" w:fill="auto"/>
          </w:tcPr>
          <w:p w14:paraId="7D1A2008" w14:textId="77777777" w:rsidR="0020340B" w:rsidRPr="0020340B" w:rsidRDefault="0020340B" w:rsidP="00046945">
            <w:pPr>
              <w:jc w:val="both"/>
              <w:rPr>
                <w:sz w:val="20"/>
                <w:szCs w:val="20"/>
              </w:rPr>
            </w:pPr>
            <w:r w:rsidRPr="0020340B">
              <w:rPr>
                <w:sz w:val="20"/>
                <w:szCs w:val="20"/>
              </w:rPr>
              <w:lastRenderedPageBreak/>
              <w:t>Справка из образовательной организации, подтверждающая, что гражданин является педагогическим работником (срок действия — 20 дней со дня выдачи) </w:t>
            </w:r>
          </w:p>
        </w:tc>
      </w:tr>
      <w:tr w:rsidR="0020340B" w:rsidRPr="0020340B" w14:paraId="03537390" w14:textId="77777777" w:rsidTr="00046945">
        <w:tc>
          <w:tcPr>
            <w:tcW w:w="560" w:type="dxa"/>
            <w:shd w:val="clear" w:color="auto" w:fill="auto"/>
          </w:tcPr>
          <w:p w14:paraId="6EFCDEC2"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75FABB86" w14:textId="77777777" w:rsidR="0020340B" w:rsidRPr="0020340B" w:rsidRDefault="0020340B" w:rsidP="00046945">
            <w:pPr>
              <w:ind w:firstLine="540"/>
              <w:rPr>
                <w:sz w:val="20"/>
                <w:szCs w:val="20"/>
              </w:rPr>
            </w:pPr>
            <w:r w:rsidRPr="0020340B">
              <w:rPr>
                <w:sz w:val="20"/>
                <w:szCs w:val="20"/>
              </w:rPr>
              <w:t>Дети сотрудников, имеющих специальные звания и проходящих службу в учреждениях и органах уголовно-исполнительной системы</w:t>
            </w:r>
          </w:p>
          <w:p w14:paraId="2EF8F80B" w14:textId="77777777" w:rsidR="0020340B" w:rsidRPr="0020340B" w:rsidRDefault="0020340B" w:rsidP="00046945">
            <w:pPr>
              <w:jc w:val="both"/>
              <w:rPr>
                <w:sz w:val="20"/>
                <w:szCs w:val="20"/>
              </w:rPr>
            </w:pPr>
          </w:p>
        </w:tc>
        <w:tc>
          <w:tcPr>
            <w:tcW w:w="4961" w:type="dxa"/>
            <w:shd w:val="clear" w:color="auto" w:fill="auto"/>
          </w:tcPr>
          <w:p w14:paraId="20509B49" w14:textId="77777777" w:rsidR="0020340B" w:rsidRPr="0020340B" w:rsidRDefault="0020340B" w:rsidP="00046945">
            <w:pPr>
              <w:jc w:val="both"/>
              <w:rPr>
                <w:sz w:val="20"/>
                <w:szCs w:val="20"/>
              </w:rPr>
            </w:pPr>
            <w:r w:rsidRPr="0020340B">
              <w:rPr>
                <w:sz w:val="20"/>
                <w:szCs w:val="20"/>
              </w:rPr>
              <w:t>Федеральный закон от 30.12.2012 № 283-ФЗ «О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 (статьи 1, 3)</w:t>
            </w:r>
          </w:p>
        </w:tc>
        <w:tc>
          <w:tcPr>
            <w:tcW w:w="5387" w:type="dxa"/>
            <w:shd w:val="clear" w:color="auto" w:fill="auto"/>
          </w:tcPr>
          <w:p w14:paraId="4F61F877" w14:textId="77777777" w:rsidR="0020340B" w:rsidRPr="0020340B" w:rsidRDefault="0020340B" w:rsidP="00046945">
            <w:pPr>
              <w:jc w:val="both"/>
              <w:rPr>
                <w:sz w:val="20"/>
                <w:szCs w:val="20"/>
              </w:rPr>
            </w:pPr>
            <w:r w:rsidRPr="0020340B">
              <w:rPr>
                <w:sz w:val="20"/>
                <w:szCs w:val="20"/>
              </w:rPr>
              <w:t>Справка с места службы, подтверждающая, что гражданин является сотрудником, проходящим службу (срок действия — 20 дней со дня выдачи);</w:t>
            </w:r>
          </w:p>
          <w:p w14:paraId="7C85C8DD" w14:textId="77777777" w:rsidR="0020340B" w:rsidRPr="0020340B" w:rsidRDefault="0020340B" w:rsidP="00046945">
            <w:pPr>
              <w:jc w:val="both"/>
              <w:rPr>
                <w:sz w:val="20"/>
                <w:szCs w:val="20"/>
              </w:rPr>
            </w:pPr>
            <w:r w:rsidRPr="0020340B">
              <w:rPr>
                <w:sz w:val="20"/>
                <w:szCs w:val="20"/>
              </w:rPr>
              <w:t>Справка с места службы, подтверждающая, что гражданин погиб (умер) вследствие увечья или иного повреждения здоровья, полученных в связи с выполнением служебных обязанностей (срок действия — бессрочно);</w:t>
            </w:r>
          </w:p>
          <w:p w14:paraId="3377CC1C" w14:textId="77777777" w:rsidR="0020340B" w:rsidRPr="0020340B" w:rsidRDefault="0020340B" w:rsidP="00046945">
            <w:pPr>
              <w:jc w:val="both"/>
              <w:rPr>
                <w:sz w:val="20"/>
                <w:szCs w:val="20"/>
              </w:rPr>
            </w:pPr>
            <w:r w:rsidRPr="0020340B">
              <w:rPr>
                <w:sz w:val="20"/>
                <w:szCs w:val="20"/>
              </w:rPr>
              <w:t>Справка с места службы, подтверждающая, что гражданин уволен вследствие увечья или иного повреждения здоровья, полученных в связи с выполнением служебных обязанностей (срок действия — бессрочно);</w:t>
            </w:r>
          </w:p>
          <w:p w14:paraId="15DE1189" w14:textId="77777777" w:rsidR="0020340B" w:rsidRPr="0020340B" w:rsidRDefault="0020340B" w:rsidP="00046945">
            <w:pPr>
              <w:jc w:val="both"/>
              <w:rPr>
                <w:sz w:val="20"/>
                <w:szCs w:val="20"/>
              </w:rPr>
            </w:pPr>
            <w:r w:rsidRPr="0020340B">
              <w:rPr>
                <w:sz w:val="20"/>
                <w:szCs w:val="20"/>
              </w:rPr>
              <w:t>Справка с места службы, подтверждающая, что ребенок находится на иждивении гражданина (срок действия — 20 дней со дня выдачи). </w:t>
            </w:r>
          </w:p>
        </w:tc>
      </w:tr>
      <w:tr w:rsidR="0020340B" w:rsidRPr="0020340B" w14:paraId="33811889" w14:textId="77777777" w:rsidTr="00046945">
        <w:tc>
          <w:tcPr>
            <w:tcW w:w="560" w:type="dxa"/>
            <w:shd w:val="clear" w:color="auto" w:fill="auto"/>
          </w:tcPr>
          <w:p w14:paraId="33851708"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13D15ED6" w14:textId="77777777" w:rsidR="0020340B" w:rsidRPr="0020340B" w:rsidRDefault="0020340B" w:rsidP="00046945">
            <w:pPr>
              <w:ind w:firstLine="540"/>
              <w:jc w:val="both"/>
              <w:rPr>
                <w:sz w:val="20"/>
                <w:szCs w:val="20"/>
              </w:rPr>
            </w:pPr>
            <w:r w:rsidRPr="0020340B">
              <w:rPr>
                <w:sz w:val="20"/>
                <w:szCs w:val="20"/>
              </w:rPr>
              <w:t xml:space="preserve">Дети сотрудников, имеющих специальные звания и проходящих службу таможенных органах Российской Федерации </w:t>
            </w:r>
          </w:p>
          <w:p w14:paraId="622FE273" w14:textId="77777777" w:rsidR="0020340B" w:rsidRPr="0020340B" w:rsidRDefault="0020340B" w:rsidP="00046945">
            <w:pPr>
              <w:jc w:val="both"/>
              <w:rPr>
                <w:sz w:val="20"/>
                <w:szCs w:val="20"/>
              </w:rPr>
            </w:pPr>
          </w:p>
        </w:tc>
        <w:tc>
          <w:tcPr>
            <w:tcW w:w="4961" w:type="dxa"/>
            <w:shd w:val="clear" w:color="auto" w:fill="auto"/>
          </w:tcPr>
          <w:p w14:paraId="620F4425" w14:textId="77777777" w:rsidR="0020340B" w:rsidRPr="0020340B" w:rsidRDefault="0020340B" w:rsidP="00046945">
            <w:pPr>
              <w:jc w:val="both"/>
              <w:rPr>
                <w:sz w:val="20"/>
                <w:szCs w:val="20"/>
              </w:rPr>
            </w:pPr>
            <w:r w:rsidRPr="0020340B">
              <w:rPr>
                <w:sz w:val="20"/>
                <w:szCs w:val="20"/>
              </w:rPr>
              <w:t>Федеральный закон от 30.12.2012 № 283-ФЗ «О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 (статьи 1, 3)</w:t>
            </w:r>
          </w:p>
        </w:tc>
        <w:tc>
          <w:tcPr>
            <w:tcW w:w="5387" w:type="dxa"/>
            <w:shd w:val="clear" w:color="auto" w:fill="auto"/>
          </w:tcPr>
          <w:p w14:paraId="7EB62EA2" w14:textId="77777777" w:rsidR="0020340B" w:rsidRPr="0020340B" w:rsidRDefault="0020340B" w:rsidP="00046945">
            <w:pPr>
              <w:jc w:val="both"/>
              <w:rPr>
                <w:sz w:val="20"/>
                <w:szCs w:val="20"/>
              </w:rPr>
            </w:pPr>
            <w:r w:rsidRPr="0020340B">
              <w:rPr>
                <w:sz w:val="20"/>
                <w:szCs w:val="20"/>
              </w:rPr>
              <w:t>Справка с места службы, подтверждающая, что гражданин является сотрудником, проходящим службу (срок действия — 20 дней со дня выдачи);</w:t>
            </w:r>
          </w:p>
          <w:p w14:paraId="2E27EBF9" w14:textId="77777777" w:rsidR="0020340B" w:rsidRPr="0020340B" w:rsidRDefault="0020340B" w:rsidP="00046945">
            <w:pPr>
              <w:jc w:val="both"/>
              <w:rPr>
                <w:sz w:val="20"/>
                <w:szCs w:val="20"/>
              </w:rPr>
            </w:pPr>
            <w:r w:rsidRPr="0020340B">
              <w:rPr>
                <w:sz w:val="20"/>
                <w:szCs w:val="20"/>
              </w:rPr>
              <w:t>Справка с места службы, подтверждающая, что гражданин погиб (умер) вследствие увечья или иного повреждения здоровья, полученных в связи с выполнением служебных обязанностей (срок действия — бессрочно);</w:t>
            </w:r>
          </w:p>
          <w:p w14:paraId="4C947152" w14:textId="77777777" w:rsidR="0020340B" w:rsidRPr="0020340B" w:rsidRDefault="0020340B" w:rsidP="00046945">
            <w:pPr>
              <w:jc w:val="both"/>
              <w:rPr>
                <w:sz w:val="20"/>
                <w:szCs w:val="20"/>
              </w:rPr>
            </w:pPr>
            <w:r w:rsidRPr="0020340B">
              <w:rPr>
                <w:sz w:val="20"/>
                <w:szCs w:val="20"/>
              </w:rPr>
              <w:t>Справка с места службы, подтверждающая, что гражданин уволен вследствие увечья или иного повреждения здоровья, полученных в связи с выполнением служебных обязанностей (срок действия — бессрочно);</w:t>
            </w:r>
          </w:p>
          <w:p w14:paraId="75CC23AA" w14:textId="77777777" w:rsidR="0020340B" w:rsidRPr="0020340B" w:rsidRDefault="0020340B" w:rsidP="00046945">
            <w:pPr>
              <w:jc w:val="both"/>
              <w:rPr>
                <w:sz w:val="20"/>
                <w:szCs w:val="20"/>
              </w:rPr>
            </w:pPr>
            <w:r w:rsidRPr="0020340B">
              <w:rPr>
                <w:sz w:val="20"/>
                <w:szCs w:val="20"/>
              </w:rPr>
              <w:t>Справка с места службы, подтверждающая, что ребенок находится на иждивении гражданина (срок действия — 20 дней со дня выдачи)</w:t>
            </w:r>
          </w:p>
        </w:tc>
      </w:tr>
      <w:tr w:rsidR="0020340B" w:rsidRPr="0020340B" w14:paraId="2F0040D3" w14:textId="77777777" w:rsidTr="00046945">
        <w:tc>
          <w:tcPr>
            <w:tcW w:w="560" w:type="dxa"/>
            <w:shd w:val="clear" w:color="auto" w:fill="auto"/>
          </w:tcPr>
          <w:p w14:paraId="7A970945"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0F4BA38A" w14:textId="77777777" w:rsidR="0020340B" w:rsidRPr="0020340B" w:rsidRDefault="0020340B" w:rsidP="00046945">
            <w:pPr>
              <w:autoSpaceDE w:val="0"/>
              <w:autoSpaceDN w:val="0"/>
              <w:adjustRightInd w:val="0"/>
              <w:jc w:val="both"/>
              <w:outlineLvl w:val="1"/>
              <w:rPr>
                <w:rFonts w:eastAsia="Calibri"/>
                <w:sz w:val="20"/>
                <w:szCs w:val="20"/>
                <w:lang w:eastAsia="en-US"/>
              </w:rPr>
            </w:pPr>
            <w:r w:rsidRPr="0020340B">
              <w:rPr>
                <w:sz w:val="20"/>
                <w:szCs w:val="20"/>
              </w:rPr>
              <w:t xml:space="preserve">Дети из семей, в которых оба родителя обучаются в образовательных организациях профессионального образования и образовательных организациях высшего образования по очной форме обучения </w:t>
            </w:r>
          </w:p>
        </w:tc>
        <w:tc>
          <w:tcPr>
            <w:tcW w:w="4961" w:type="dxa"/>
            <w:shd w:val="clear" w:color="auto" w:fill="auto"/>
          </w:tcPr>
          <w:p w14:paraId="63CDA831" w14:textId="77777777" w:rsidR="0020340B" w:rsidRPr="0020340B" w:rsidRDefault="0020340B" w:rsidP="00046945">
            <w:pPr>
              <w:jc w:val="both"/>
              <w:rPr>
                <w:sz w:val="20"/>
                <w:szCs w:val="20"/>
              </w:rPr>
            </w:pPr>
            <w:r w:rsidRPr="0020340B">
              <w:rPr>
                <w:sz w:val="20"/>
                <w:szCs w:val="20"/>
              </w:rPr>
              <w:t xml:space="preserve">Закон Новосибирской области от 05.07.2013 № 361-ОЗ «О регулировании отношений в сфере образования в Новосибирской области» (статья 10); </w:t>
            </w:r>
          </w:p>
          <w:p w14:paraId="63BA4F71" w14:textId="77777777" w:rsidR="0020340B" w:rsidRPr="0020340B" w:rsidRDefault="0020340B" w:rsidP="00046945">
            <w:pPr>
              <w:jc w:val="both"/>
              <w:rPr>
                <w:sz w:val="20"/>
                <w:szCs w:val="20"/>
              </w:rPr>
            </w:pPr>
            <w:r w:rsidRPr="0020340B">
              <w:rPr>
                <w:sz w:val="20"/>
                <w:szCs w:val="20"/>
              </w:rPr>
              <w:t>постановление Правительства Новосибирской области от 24.02.2014 № 80-п «О Порядке обеспечения гарантией по обеспечению местами в дошкольных образовательных организациях», (подпункт 4 пункта 1)</w:t>
            </w:r>
          </w:p>
        </w:tc>
        <w:tc>
          <w:tcPr>
            <w:tcW w:w="5387" w:type="dxa"/>
            <w:shd w:val="clear" w:color="auto" w:fill="auto"/>
          </w:tcPr>
          <w:p w14:paraId="7D86949D" w14:textId="77777777" w:rsidR="0020340B" w:rsidRPr="0020340B" w:rsidRDefault="0020340B" w:rsidP="00046945">
            <w:pPr>
              <w:jc w:val="both"/>
              <w:rPr>
                <w:sz w:val="20"/>
                <w:szCs w:val="20"/>
              </w:rPr>
            </w:pPr>
            <w:r w:rsidRPr="0020340B">
              <w:rPr>
                <w:sz w:val="20"/>
                <w:szCs w:val="20"/>
              </w:rPr>
              <w:t>Справка из образовательной организации профессионального образования или образовательной организации высшего образования (от каждого родителя), подтверждающая, что гражданин обучается в данном заведении по очной форме обучения (срок действия — 20 дней со дня выдачи)</w:t>
            </w:r>
          </w:p>
        </w:tc>
      </w:tr>
      <w:tr w:rsidR="0020340B" w:rsidRPr="0020340B" w14:paraId="0D79C7E5" w14:textId="77777777" w:rsidTr="00046945">
        <w:tc>
          <w:tcPr>
            <w:tcW w:w="560" w:type="dxa"/>
            <w:shd w:val="clear" w:color="auto" w:fill="auto"/>
          </w:tcPr>
          <w:p w14:paraId="37C3A6CF"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67E329F7" w14:textId="77777777" w:rsidR="0020340B" w:rsidRPr="0020340B" w:rsidRDefault="0020340B" w:rsidP="00046945">
            <w:pPr>
              <w:autoSpaceDE w:val="0"/>
              <w:autoSpaceDN w:val="0"/>
              <w:adjustRightInd w:val="0"/>
              <w:jc w:val="both"/>
              <w:outlineLvl w:val="1"/>
              <w:rPr>
                <w:rFonts w:eastAsia="Calibri"/>
                <w:sz w:val="20"/>
                <w:szCs w:val="20"/>
                <w:lang w:eastAsia="en-US"/>
              </w:rPr>
            </w:pPr>
            <w:r w:rsidRPr="0020340B">
              <w:rPr>
                <w:sz w:val="20"/>
                <w:szCs w:val="20"/>
              </w:rPr>
              <w:t xml:space="preserve">Дети, воспитывающиеся в неполных семьях </w:t>
            </w:r>
          </w:p>
        </w:tc>
        <w:tc>
          <w:tcPr>
            <w:tcW w:w="4961" w:type="dxa"/>
            <w:shd w:val="clear" w:color="auto" w:fill="auto"/>
          </w:tcPr>
          <w:p w14:paraId="10CDCF9C" w14:textId="77777777" w:rsidR="0020340B" w:rsidRPr="0020340B" w:rsidRDefault="0020340B" w:rsidP="00046945">
            <w:pPr>
              <w:jc w:val="both"/>
              <w:rPr>
                <w:sz w:val="20"/>
                <w:szCs w:val="20"/>
              </w:rPr>
            </w:pPr>
            <w:r w:rsidRPr="0020340B">
              <w:rPr>
                <w:sz w:val="20"/>
                <w:szCs w:val="20"/>
              </w:rPr>
              <w:t xml:space="preserve">Закон Новосибирской области от 05.07.2013 № 361-ОЗ «О регулировании отношений в сфере образования в Новосибирской области» (статья 10); </w:t>
            </w:r>
          </w:p>
          <w:p w14:paraId="42A25635" w14:textId="77777777" w:rsidR="0020340B" w:rsidRPr="0020340B" w:rsidRDefault="0020340B" w:rsidP="00046945">
            <w:pPr>
              <w:jc w:val="both"/>
              <w:rPr>
                <w:sz w:val="20"/>
                <w:szCs w:val="20"/>
              </w:rPr>
            </w:pPr>
            <w:r w:rsidRPr="0020340B">
              <w:rPr>
                <w:sz w:val="20"/>
                <w:szCs w:val="20"/>
              </w:rPr>
              <w:t xml:space="preserve">постановление Правительства Новосибирской области </w:t>
            </w:r>
            <w:r w:rsidRPr="0020340B">
              <w:rPr>
                <w:sz w:val="20"/>
                <w:szCs w:val="20"/>
              </w:rPr>
              <w:lastRenderedPageBreak/>
              <w:t>от 24.02.2014 № 80-п «О Порядке обеспечения гарантией по обеспечению местами в дошкольных образовательных организациях», (подпункт 8 пункта 1)</w:t>
            </w:r>
          </w:p>
        </w:tc>
        <w:tc>
          <w:tcPr>
            <w:tcW w:w="5387" w:type="dxa"/>
            <w:shd w:val="clear" w:color="auto" w:fill="auto"/>
          </w:tcPr>
          <w:p w14:paraId="68D2147B" w14:textId="77777777" w:rsidR="0020340B" w:rsidRPr="0020340B" w:rsidRDefault="0020340B" w:rsidP="00046945">
            <w:pPr>
              <w:jc w:val="both"/>
              <w:rPr>
                <w:sz w:val="20"/>
                <w:szCs w:val="20"/>
              </w:rPr>
            </w:pPr>
            <w:r w:rsidRPr="0020340B">
              <w:rPr>
                <w:sz w:val="20"/>
                <w:szCs w:val="20"/>
              </w:rPr>
              <w:lastRenderedPageBreak/>
              <w:t>Справка о составе семьи (срок действия — 20 дней со дня выдачи) и заключение о расторжении брака (если такое заключение имеется);</w:t>
            </w:r>
          </w:p>
          <w:p w14:paraId="5E689BBB" w14:textId="77777777" w:rsidR="0020340B" w:rsidRPr="0020340B" w:rsidRDefault="0020340B" w:rsidP="00046945">
            <w:pPr>
              <w:jc w:val="both"/>
              <w:rPr>
                <w:sz w:val="20"/>
                <w:szCs w:val="20"/>
              </w:rPr>
            </w:pPr>
            <w:r w:rsidRPr="0020340B">
              <w:rPr>
                <w:sz w:val="20"/>
                <w:szCs w:val="20"/>
              </w:rPr>
              <w:t xml:space="preserve">свидетельство о рождении с указанием одного родителя </w:t>
            </w:r>
            <w:r w:rsidRPr="0020340B">
              <w:rPr>
                <w:sz w:val="20"/>
                <w:szCs w:val="20"/>
              </w:rPr>
              <w:lastRenderedPageBreak/>
              <w:t>(срок действия — бессрочно);</w:t>
            </w:r>
          </w:p>
          <w:p w14:paraId="6E2B4819" w14:textId="77777777" w:rsidR="0020340B" w:rsidRPr="0020340B" w:rsidRDefault="0020340B" w:rsidP="00046945">
            <w:pPr>
              <w:jc w:val="both"/>
              <w:rPr>
                <w:sz w:val="20"/>
                <w:szCs w:val="20"/>
              </w:rPr>
            </w:pPr>
            <w:r w:rsidRPr="0020340B">
              <w:rPr>
                <w:sz w:val="20"/>
                <w:szCs w:val="20"/>
              </w:rPr>
              <w:t>свидетельство о смерти родителя, решение суда о признании безвестно отсутствующим или умершим, либо о лишении родительских прав (срок действия — бессрочно)</w:t>
            </w:r>
          </w:p>
        </w:tc>
      </w:tr>
      <w:tr w:rsidR="0020340B" w:rsidRPr="0020340B" w14:paraId="6A9C6DA8" w14:textId="77777777" w:rsidTr="00046945">
        <w:tc>
          <w:tcPr>
            <w:tcW w:w="560" w:type="dxa"/>
            <w:shd w:val="clear" w:color="auto" w:fill="auto"/>
          </w:tcPr>
          <w:p w14:paraId="13F64362"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6983BA00" w14:textId="77777777" w:rsidR="0020340B" w:rsidRPr="0020340B" w:rsidRDefault="0020340B" w:rsidP="00046945">
            <w:pPr>
              <w:autoSpaceDE w:val="0"/>
              <w:autoSpaceDN w:val="0"/>
              <w:adjustRightInd w:val="0"/>
              <w:jc w:val="both"/>
              <w:outlineLvl w:val="1"/>
              <w:rPr>
                <w:rFonts w:eastAsia="Calibri"/>
                <w:sz w:val="20"/>
                <w:szCs w:val="20"/>
                <w:lang w:eastAsia="en-US"/>
              </w:rPr>
            </w:pPr>
            <w:r w:rsidRPr="0020340B">
              <w:rPr>
                <w:sz w:val="20"/>
                <w:szCs w:val="20"/>
              </w:rPr>
              <w:t xml:space="preserve">Усыновленные (удочеренные) дети </w:t>
            </w:r>
          </w:p>
        </w:tc>
        <w:tc>
          <w:tcPr>
            <w:tcW w:w="4961" w:type="dxa"/>
            <w:shd w:val="clear" w:color="auto" w:fill="auto"/>
          </w:tcPr>
          <w:p w14:paraId="7D838310" w14:textId="77777777" w:rsidR="0020340B" w:rsidRPr="0020340B" w:rsidRDefault="0020340B" w:rsidP="00046945">
            <w:pPr>
              <w:jc w:val="both"/>
              <w:rPr>
                <w:sz w:val="20"/>
                <w:szCs w:val="20"/>
              </w:rPr>
            </w:pPr>
            <w:r w:rsidRPr="0020340B">
              <w:rPr>
                <w:sz w:val="20"/>
                <w:szCs w:val="20"/>
              </w:rPr>
              <w:t xml:space="preserve">Закон Новосибирской области от 05.07.2013 № 361-ОЗ «О регулировании отношений в сфере образования в Новосибирской области» (статья 10); </w:t>
            </w:r>
          </w:p>
          <w:p w14:paraId="394800B0" w14:textId="77777777" w:rsidR="0020340B" w:rsidRPr="0020340B" w:rsidRDefault="0020340B" w:rsidP="00046945">
            <w:pPr>
              <w:jc w:val="both"/>
              <w:rPr>
                <w:rFonts w:eastAsia="Calibri"/>
                <w:sz w:val="20"/>
                <w:szCs w:val="20"/>
                <w:lang w:eastAsia="en-US"/>
              </w:rPr>
            </w:pPr>
            <w:r w:rsidRPr="0020340B">
              <w:rPr>
                <w:sz w:val="20"/>
                <w:szCs w:val="20"/>
              </w:rPr>
              <w:t>постановление Правительства Новосибирской области от 24.02.2014 № 80-п «О Порядке обеспечения гарантией по обеспечению местами в дошкольных образовательных организациях», (подпункт 5 пункта 1)</w:t>
            </w:r>
          </w:p>
        </w:tc>
        <w:tc>
          <w:tcPr>
            <w:tcW w:w="5387" w:type="dxa"/>
            <w:shd w:val="clear" w:color="auto" w:fill="auto"/>
          </w:tcPr>
          <w:p w14:paraId="1A4F2DCA" w14:textId="77777777" w:rsidR="0020340B" w:rsidRPr="0020340B" w:rsidRDefault="0020340B" w:rsidP="00046945">
            <w:pPr>
              <w:jc w:val="both"/>
              <w:rPr>
                <w:sz w:val="20"/>
                <w:szCs w:val="20"/>
              </w:rPr>
            </w:pPr>
            <w:r w:rsidRPr="0020340B">
              <w:rPr>
                <w:sz w:val="20"/>
                <w:szCs w:val="20"/>
                <w:shd w:val="clear" w:color="auto" w:fill="FFFFFF"/>
              </w:rPr>
              <w:t xml:space="preserve">Решение суда об усыновлении ребенка, вступившее в законную силу и свидетельство о рождении ребенка (на основании измененной или вновь составленной в связи с усыновлением записи акта о рождении ребенка) </w:t>
            </w:r>
            <w:r w:rsidRPr="0020340B">
              <w:rPr>
                <w:sz w:val="20"/>
                <w:szCs w:val="20"/>
              </w:rPr>
              <w:t>(срок действия — бессрочно)</w:t>
            </w:r>
          </w:p>
        </w:tc>
      </w:tr>
      <w:tr w:rsidR="0020340B" w:rsidRPr="0020340B" w14:paraId="4DF8401C" w14:textId="77777777" w:rsidTr="00046945">
        <w:tc>
          <w:tcPr>
            <w:tcW w:w="560" w:type="dxa"/>
            <w:shd w:val="clear" w:color="auto" w:fill="auto"/>
          </w:tcPr>
          <w:p w14:paraId="0E27A69E"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222FB40C" w14:textId="77777777" w:rsidR="0020340B" w:rsidRPr="0020340B" w:rsidRDefault="0020340B" w:rsidP="00046945">
            <w:pPr>
              <w:autoSpaceDE w:val="0"/>
              <w:autoSpaceDN w:val="0"/>
              <w:adjustRightInd w:val="0"/>
              <w:jc w:val="both"/>
              <w:outlineLvl w:val="1"/>
              <w:rPr>
                <w:sz w:val="20"/>
                <w:szCs w:val="20"/>
              </w:rPr>
            </w:pPr>
            <w:r w:rsidRPr="0020340B">
              <w:rPr>
                <w:sz w:val="20"/>
                <w:szCs w:val="20"/>
              </w:rPr>
              <w:t xml:space="preserve">Дети, находящиеся под опекой </w:t>
            </w:r>
          </w:p>
        </w:tc>
        <w:tc>
          <w:tcPr>
            <w:tcW w:w="4961" w:type="dxa"/>
            <w:shd w:val="clear" w:color="auto" w:fill="auto"/>
          </w:tcPr>
          <w:p w14:paraId="1B1AF020" w14:textId="77777777" w:rsidR="0020340B" w:rsidRPr="0020340B" w:rsidRDefault="0020340B" w:rsidP="00046945">
            <w:pPr>
              <w:jc w:val="both"/>
              <w:rPr>
                <w:sz w:val="20"/>
                <w:szCs w:val="20"/>
              </w:rPr>
            </w:pPr>
            <w:r w:rsidRPr="0020340B">
              <w:rPr>
                <w:sz w:val="20"/>
                <w:szCs w:val="20"/>
              </w:rPr>
              <w:t xml:space="preserve">Закон Новосибирской области от 05.07.2013 № 361-ОЗ «О регулировании отношений в сфере образования в Новосибирской области» (статья 10); </w:t>
            </w:r>
          </w:p>
          <w:p w14:paraId="737AC534" w14:textId="77777777" w:rsidR="0020340B" w:rsidRPr="0020340B" w:rsidRDefault="0020340B" w:rsidP="00046945">
            <w:pPr>
              <w:jc w:val="both"/>
              <w:rPr>
                <w:sz w:val="20"/>
                <w:szCs w:val="20"/>
              </w:rPr>
            </w:pPr>
            <w:r w:rsidRPr="0020340B">
              <w:rPr>
                <w:sz w:val="20"/>
                <w:szCs w:val="20"/>
              </w:rPr>
              <w:t xml:space="preserve">постановление Правительства Новосибирской области от 24.02.2014 № 80-п «О Порядке обеспечения гарантией по обеспечению местами в дошкольных образовательных организациях», (подпункт 6 пункта 1) </w:t>
            </w:r>
          </w:p>
        </w:tc>
        <w:tc>
          <w:tcPr>
            <w:tcW w:w="5387" w:type="dxa"/>
            <w:shd w:val="clear" w:color="auto" w:fill="auto"/>
          </w:tcPr>
          <w:p w14:paraId="47EC43F7" w14:textId="77777777" w:rsidR="0020340B" w:rsidRPr="0020340B" w:rsidRDefault="0020340B" w:rsidP="00046945">
            <w:pPr>
              <w:jc w:val="both"/>
              <w:rPr>
                <w:sz w:val="20"/>
                <w:szCs w:val="20"/>
              </w:rPr>
            </w:pPr>
            <w:r w:rsidRPr="0020340B">
              <w:rPr>
                <w:sz w:val="20"/>
                <w:szCs w:val="20"/>
              </w:rPr>
              <w:t>Постановление об установлении опеки (срок действия соответствует сроку действия постановления) или договор о передаче ребенка (детей) на воспитание в семью заключенный между органами опеки и попечительства и приемными родителями (супругами или отдельными гражданами) (срок действия — соответствует сроку действия договора)</w:t>
            </w:r>
          </w:p>
        </w:tc>
      </w:tr>
      <w:tr w:rsidR="0020340B" w:rsidRPr="0020340B" w14:paraId="261F422A" w14:textId="77777777" w:rsidTr="00046945">
        <w:tc>
          <w:tcPr>
            <w:tcW w:w="560" w:type="dxa"/>
            <w:shd w:val="clear" w:color="auto" w:fill="auto"/>
          </w:tcPr>
          <w:p w14:paraId="47C042CB"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35CF50AB" w14:textId="77777777" w:rsidR="0020340B" w:rsidRPr="0020340B" w:rsidRDefault="0020340B" w:rsidP="00046945">
            <w:pPr>
              <w:autoSpaceDE w:val="0"/>
              <w:autoSpaceDN w:val="0"/>
              <w:adjustRightInd w:val="0"/>
              <w:jc w:val="both"/>
              <w:outlineLvl w:val="1"/>
              <w:rPr>
                <w:sz w:val="20"/>
                <w:szCs w:val="20"/>
              </w:rPr>
            </w:pPr>
            <w:r w:rsidRPr="0020340B">
              <w:rPr>
                <w:sz w:val="20"/>
                <w:szCs w:val="20"/>
              </w:rPr>
              <w:t xml:space="preserve">Дети, воспитывающиеся в приемных семьях </w:t>
            </w:r>
          </w:p>
        </w:tc>
        <w:tc>
          <w:tcPr>
            <w:tcW w:w="4961" w:type="dxa"/>
            <w:shd w:val="clear" w:color="auto" w:fill="auto"/>
          </w:tcPr>
          <w:p w14:paraId="6D5691AD" w14:textId="77777777" w:rsidR="0020340B" w:rsidRPr="0020340B" w:rsidRDefault="0020340B" w:rsidP="00046945">
            <w:pPr>
              <w:jc w:val="both"/>
              <w:rPr>
                <w:sz w:val="20"/>
                <w:szCs w:val="20"/>
              </w:rPr>
            </w:pPr>
            <w:r w:rsidRPr="0020340B">
              <w:rPr>
                <w:sz w:val="20"/>
                <w:szCs w:val="20"/>
              </w:rPr>
              <w:t xml:space="preserve">Закон Новосибирской области от 05.07.2013 № 361-ОЗ «О регулировании отношений в сфере образования в Новосибирской области» (статья 10); </w:t>
            </w:r>
          </w:p>
          <w:p w14:paraId="2D1F86B8" w14:textId="77777777" w:rsidR="0020340B" w:rsidRPr="0020340B" w:rsidRDefault="0020340B" w:rsidP="00046945">
            <w:pPr>
              <w:jc w:val="both"/>
              <w:rPr>
                <w:sz w:val="20"/>
                <w:szCs w:val="20"/>
              </w:rPr>
            </w:pPr>
            <w:r w:rsidRPr="0020340B">
              <w:rPr>
                <w:sz w:val="20"/>
                <w:szCs w:val="20"/>
              </w:rPr>
              <w:t>постановление Правительства Новосибирской области от 24.02.2014 № 80-п «О Порядке обеспечения гарантией по обеспечению местами в дошкольных образовательных организациях», (подпункт 7 пункта 1)</w:t>
            </w:r>
          </w:p>
        </w:tc>
        <w:tc>
          <w:tcPr>
            <w:tcW w:w="5387" w:type="dxa"/>
            <w:shd w:val="clear" w:color="auto" w:fill="auto"/>
          </w:tcPr>
          <w:p w14:paraId="2D8017D6" w14:textId="77777777" w:rsidR="0020340B" w:rsidRPr="0020340B" w:rsidRDefault="0020340B" w:rsidP="00046945">
            <w:pPr>
              <w:jc w:val="both"/>
              <w:rPr>
                <w:sz w:val="20"/>
                <w:szCs w:val="20"/>
              </w:rPr>
            </w:pPr>
            <w:r w:rsidRPr="0020340B">
              <w:rPr>
                <w:sz w:val="20"/>
                <w:szCs w:val="20"/>
              </w:rPr>
              <w:t>Договор о передаче ребенка (детей) на воспитание в семью между органом опеки и попечительства и приемными родителями (супругами или отдельными гражданами) (срок действия — соответствует сроку действия договора)</w:t>
            </w:r>
          </w:p>
        </w:tc>
      </w:tr>
      <w:tr w:rsidR="0020340B" w:rsidRPr="0020340B" w14:paraId="57DAB3AF" w14:textId="77777777" w:rsidTr="00046945">
        <w:tc>
          <w:tcPr>
            <w:tcW w:w="560" w:type="dxa"/>
            <w:shd w:val="clear" w:color="auto" w:fill="auto"/>
          </w:tcPr>
          <w:p w14:paraId="1839FB6F"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036F9151" w14:textId="77777777" w:rsidR="0020340B" w:rsidRPr="0020340B" w:rsidRDefault="0020340B" w:rsidP="00046945">
            <w:pPr>
              <w:autoSpaceDE w:val="0"/>
              <w:autoSpaceDN w:val="0"/>
              <w:adjustRightInd w:val="0"/>
              <w:jc w:val="both"/>
              <w:outlineLvl w:val="1"/>
              <w:rPr>
                <w:sz w:val="20"/>
                <w:szCs w:val="20"/>
              </w:rPr>
            </w:pPr>
            <w:r w:rsidRPr="0020340B">
              <w:rPr>
                <w:sz w:val="20"/>
                <w:szCs w:val="20"/>
              </w:rPr>
              <w:t xml:space="preserve">Дети медицинских работников государственных медицинских организаций Новосибирской области </w:t>
            </w:r>
          </w:p>
        </w:tc>
        <w:tc>
          <w:tcPr>
            <w:tcW w:w="4961" w:type="dxa"/>
            <w:shd w:val="clear" w:color="auto" w:fill="auto"/>
          </w:tcPr>
          <w:p w14:paraId="6A26888B" w14:textId="77777777" w:rsidR="0020340B" w:rsidRPr="0020340B" w:rsidRDefault="0020340B" w:rsidP="00046945">
            <w:pPr>
              <w:jc w:val="both"/>
              <w:rPr>
                <w:sz w:val="20"/>
                <w:szCs w:val="20"/>
              </w:rPr>
            </w:pPr>
            <w:r w:rsidRPr="0020340B">
              <w:rPr>
                <w:sz w:val="20"/>
                <w:szCs w:val="20"/>
              </w:rPr>
              <w:t>Закон Новосибирской области от 05.07.2013 № 361-ОЗ «О регулировании отношений в сфере образования в Новосибирской области» (статья 10);</w:t>
            </w:r>
          </w:p>
          <w:p w14:paraId="63513E92" w14:textId="77777777" w:rsidR="0020340B" w:rsidRPr="0020340B" w:rsidRDefault="0020340B" w:rsidP="00046945">
            <w:pPr>
              <w:jc w:val="both"/>
              <w:rPr>
                <w:sz w:val="20"/>
                <w:szCs w:val="20"/>
              </w:rPr>
            </w:pPr>
            <w:r w:rsidRPr="0020340B">
              <w:rPr>
                <w:sz w:val="20"/>
                <w:szCs w:val="20"/>
              </w:rPr>
              <w:t xml:space="preserve">постановление Правительства Новосибирской области от 24.02.2014 № 80-п «О Порядке обеспечения гарантией по обеспечению местами в дошкольных образовательных организациях», (подпункт 10 пункта 1) </w:t>
            </w:r>
          </w:p>
        </w:tc>
        <w:tc>
          <w:tcPr>
            <w:tcW w:w="5387" w:type="dxa"/>
            <w:shd w:val="clear" w:color="auto" w:fill="auto"/>
          </w:tcPr>
          <w:p w14:paraId="3EDA4D77" w14:textId="77777777" w:rsidR="0020340B" w:rsidRPr="0020340B" w:rsidRDefault="0020340B" w:rsidP="00046945">
            <w:pPr>
              <w:jc w:val="both"/>
              <w:rPr>
                <w:sz w:val="20"/>
                <w:szCs w:val="20"/>
              </w:rPr>
            </w:pPr>
            <w:r w:rsidRPr="0020340B">
              <w:rPr>
                <w:sz w:val="20"/>
                <w:szCs w:val="20"/>
              </w:rPr>
              <w:t>Справка из государственной медицинской организации Новосибирской области, подтверждающая, что гражданин является медицинским работником (срок действия — 20 дней со дня выдачи)</w:t>
            </w:r>
          </w:p>
        </w:tc>
      </w:tr>
      <w:tr w:rsidR="0020340B" w:rsidRPr="0020340B" w14:paraId="17A669F2" w14:textId="77777777" w:rsidTr="00046945">
        <w:tc>
          <w:tcPr>
            <w:tcW w:w="560" w:type="dxa"/>
            <w:shd w:val="clear" w:color="auto" w:fill="auto"/>
          </w:tcPr>
          <w:p w14:paraId="7C2C1829"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42A7EA0F" w14:textId="77777777" w:rsidR="0020340B" w:rsidRPr="0020340B" w:rsidRDefault="0020340B" w:rsidP="00046945">
            <w:pPr>
              <w:autoSpaceDE w:val="0"/>
              <w:autoSpaceDN w:val="0"/>
              <w:adjustRightInd w:val="0"/>
              <w:jc w:val="both"/>
              <w:outlineLvl w:val="1"/>
              <w:rPr>
                <w:sz w:val="20"/>
                <w:szCs w:val="20"/>
              </w:rPr>
            </w:pPr>
            <w:r w:rsidRPr="0020340B">
              <w:rPr>
                <w:sz w:val="20"/>
                <w:szCs w:val="20"/>
              </w:rPr>
              <w:t xml:space="preserve">Дети работников учебно-вспомогательного персонала муниципальных дошкольных образовательных организаций </w:t>
            </w:r>
          </w:p>
        </w:tc>
        <w:tc>
          <w:tcPr>
            <w:tcW w:w="4961" w:type="dxa"/>
            <w:shd w:val="clear" w:color="auto" w:fill="auto"/>
          </w:tcPr>
          <w:p w14:paraId="3ECB2362" w14:textId="77777777" w:rsidR="0020340B" w:rsidRPr="0020340B" w:rsidRDefault="0020340B" w:rsidP="00046945">
            <w:pPr>
              <w:jc w:val="both"/>
              <w:rPr>
                <w:sz w:val="20"/>
                <w:szCs w:val="20"/>
              </w:rPr>
            </w:pPr>
            <w:r w:rsidRPr="0020340B">
              <w:rPr>
                <w:sz w:val="20"/>
                <w:szCs w:val="20"/>
              </w:rPr>
              <w:t>Закон Новосибирской области от 05.07.2013 № 361-ОЗ «О регулировании отношений в сфере образования в Новосибирской области» (статья 10);</w:t>
            </w:r>
          </w:p>
          <w:p w14:paraId="12192997" w14:textId="77777777" w:rsidR="0020340B" w:rsidRPr="0020340B" w:rsidRDefault="0020340B" w:rsidP="00046945">
            <w:pPr>
              <w:jc w:val="both"/>
              <w:rPr>
                <w:sz w:val="20"/>
                <w:szCs w:val="20"/>
              </w:rPr>
            </w:pPr>
            <w:r w:rsidRPr="0020340B">
              <w:rPr>
                <w:sz w:val="20"/>
                <w:szCs w:val="20"/>
              </w:rPr>
              <w:t xml:space="preserve">постановление Правительства Новосибирской области от 24.02.2014 № 80-п «О Порядке обеспечения гарантией по обеспечению местами в дошкольных </w:t>
            </w:r>
            <w:r w:rsidRPr="0020340B">
              <w:rPr>
                <w:sz w:val="20"/>
                <w:szCs w:val="20"/>
              </w:rPr>
              <w:lastRenderedPageBreak/>
              <w:t xml:space="preserve">образовательных организациях», (подпункт 11 пункта 1) </w:t>
            </w:r>
          </w:p>
        </w:tc>
        <w:tc>
          <w:tcPr>
            <w:tcW w:w="5387" w:type="dxa"/>
            <w:shd w:val="clear" w:color="auto" w:fill="auto"/>
          </w:tcPr>
          <w:p w14:paraId="6A5D482A" w14:textId="77777777" w:rsidR="0020340B" w:rsidRPr="0020340B" w:rsidRDefault="0020340B" w:rsidP="00046945">
            <w:pPr>
              <w:jc w:val="both"/>
              <w:rPr>
                <w:sz w:val="20"/>
                <w:szCs w:val="20"/>
              </w:rPr>
            </w:pPr>
            <w:r w:rsidRPr="0020340B">
              <w:rPr>
                <w:sz w:val="20"/>
                <w:szCs w:val="20"/>
              </w:rPr>
              <w:lastRenderedPageBreak/>
              <w:t>Справка из организаций муниципального дошкольного образования, подтверждающая, что гражданин является работником учебно-вспомогательного персонала (срок действия — 20 дней со дня выдачи)</w:t>
            </w:r>
          </w:p>
        </w:tc>
      </w:tr>
      <w:tr w:rsidR="0020340B" w:rsidRPr="0020340B" w14:paraId="2DE6DB28" w14:textId="77777777" w:rsidTr="00046945">
        <w:tc>
          <w:tcPr>
            <w:tcW w:w="560" w:type="dxa"/>
            <w:shd w:val="clear" w:color="auto" w:fill="auto"/>
          </w:tcPr>
          <w:p w14:paraId="663B37F6" w14:textId="77777777" w:rsidR="0020340B" w:rsidRPr="0020340B" w:rsidRDefault="0020340B" w:rsidP="00B64498">
            <w:pPr>
              <w:pStyle w:val="af7"/>
              <w:widowControl w:val="0"/>
              <w:numPr>
                <w:ilvl w:val="0"/>
                <w:numId w:val="24"/>
              </w:numPr>
              <w:adjustRightInd w:val="0"/>
              <w:spacing w:after="0" w:line="240" w:lineRule="auto"/>
              <w:jc w:val="right"/>
              <w:rPr>
                <w:rFonts w:ascii="Times New Roman" w:hAnsi="Times New Roman" w:cs="Times New Roman"/>
                <w:sz w:val="20"/>
                <w:szCs w:val="20"/>
              </w:rPr>
            </w:pPr>
          </w:p>
        </w:tc>
        <w:tc>
          <w:tcPr>
            <w:tcW w:w="3943" w:type="dxa"/>
            <w:shd w:val="clear" w:color="auto" w:fill="auto"/>
          </w:tcPr>
          <w:p w14:paraId="08DECA69" w14:textId="77777777" w:rsidR="0020340B" w:rsidRPr="0020340B" w:rsidRDefault="0020340B" w:rsidP="00046945">
            <w:pPr>
              <w:autoSpaceDE w:val="0"/>
              <w:autoSpaceDN w:val="0"/>
              <w:adjustRightInd w:val="0"/>
              <w:jc w:val="both"/>
              <w:outlineLvl w:val="1"/>
              <w:rPr>
                <w:sz w:val="20"/>
                <w:szCs w:val="20"/>
              </w:rPr>
            </w:pPr>
            <w:r w:rsidRPr="0020340B">
              <w:rPr>
                <w:sz w:val="20"/>
                <w:szCs w:val="20"/>
              </w:rPr>
              <w:t xml:space="preserve">Дети граждан, являющихся детьми-сиротами и детьми, оставшимися без попечения родителей, лицами из числа детей-сирот и детей, оставшихся без попечения родителей </w:t>
            </w:r>
          </w:p>
        </w:tc>
        <w:tc>
          <w:tcPr>
            <w:tcW w:w="4961" w:type="dxa"/>
            <w:shd w:val="clear" w:color="auto" w:fill="auto"/>
          </w:tcPr>
          <w:p w14:paraId="6607E327" w14:textId="77777777" w:rsidR="0020340B" w:rsidRPr="0020340B" w:rsidRDefault="0020340B" w:rsidP="00046945">
            <w:pPr>
              <w:jc w:val="both"/>
              <w:rPr>
                <w:sz w:val="20"/>
                <w:szCs w:val="20"/>
              </w:rPr>
            </w:pPr>
            <w:r w:rsidRPr="0020340B">
              <w:rPr>
                <w:sz w:val="20"/>
                <w:szCs w:val="20"/>
              </w:rPr>
              <w:t>Закон Новосибирской области от 05.07.2013 № 361-ОЗ «О регулировании отношений в сфере образования в Новосибирской области» (статья 10);</w:t>
            </w:r>
          </w:p>
          <w:p w14:paraId="57A2342C" w14:textId="77777777" w:rsidR="0020340B" w:rsidRPr="0020340B" w:rsidRDefault="0020340B" w:rsidP="00046945">
            <w:pPr>
              <w:jc w:val="both"/>
              <w:rPr>
                <w:sz w:val="20"/>
                <w:szCs w:val="20"/>
              </w:rPr>
            </w:pPr>
            <w:r w:rsidRPr="0020340B">
              <w:rPr>
                <w:sz w:val="20"/>
                <w:szCs w:val="20"/>
              </w:rPr>
              <w:t xml:space="preserve">постановление Правительства Новосибирской области от 24.02.2014 № 80-п «О Порядке обеспечения гарантией по обеспечению местами в дошкольных образовательных организациях», (подпункт 9 пункта 1) </w:t>
            </w:r>
          </w:p>
        </w:tc>
        <w:tc>
          <w:tcPr>
            <w:tcW w:w="5387" w:type="dxa"/>
            <w:shd w:val="clear" w:color="auto" w:fill="auto"/>
          </w:tcPr>
          <w:p w14:paraId="04B85022" w14:textId="77777777" w:rsidR="0020340B" w:rsidRPr="0020340B" w:rsidRDefault="0020340B" w:rsidP="00046945">
            <w:pPr>
              <w:jc w:val="both"/>
              <w:rPr>
                <w:sz w:val="20"/>
                <w:szCs w:val="20"/>
              </w:rPr>
            </w:pPr>
            <w:r w:rsidRPr="0020340B">
              <w:rPr>
                <w:sz w:val="20"/>
                <w:szCs w:val="20"/>
              </w:rPr>
              <w:t>Справка из органа опеки и попечительства (срок действия — 30 дней со дня выдачи)</w:t>
            </w:r>
          </w:p>
        </w:tc>
      </w:tr>
    </w:tbl>
    <w:p w14:paraId="0C7246DB" w14:textId="77777777" w:rsidR="0020340B" w:rsidRPr="0020340B" w:rsidRDefault="0020340B" w:rsidP="0020340B">
      <w:pPr>
        <w:rPr>
          <w:sz w:val="20"/>
          <w:szCs w:val="20"/>
        </w:rPr>
        <w:sectPr w:rsidR="0020340B" w:rsidRPr="0020340B" w:rsidSect="00193E39">
          <w:pgSz w:w="16838" w:h="11906" w:orient="landscape"/>
          <w:pgMar w:top="567" w:right="1134" w:bottom="1418" w:left="1134" w:header="709" w:footer="709" w:gutter="0"/>
          <w:cols w:space="708"/>
          <w:docGrid w:linePitch="360"/>
        </w:sectPr>
      </w:pPr>
    </w:p>
    <w:p w14:paraId="1714F150" w14:textId="77777777" w:rsidR="0020340B" w:rsidRPr="0020340B" w:rsidRDefault="0020340B" w:rsidP="0020340B">
      <w:pPr>
        <w:rPr>
          <w:sz w:val="20"/>
          <w:szCs w:val="20"/>
        </w:rPr>
      </w:pPr>
    </w:p>
    <w:tbl>
      <w:tblPr>
        <w:tblpPr w:leftFromText="180" w:rightFromText="180" w:vertAnchor="text" w:horzAnchor="margin" w:tblpXSpec="right" w:tblpY="176"/>
        <w:tblW w:w="0" w:type="auto"/>
        <w:tblLook w:val="01E0" w:firstRow="1" w:lastRow="1" w:firstColumn="1" w:lastColumn="1" w:noHBand="0" w:noVBand="0"/>
      </w:tblPr>
      <w:tblGrid>
        <w:gridCol w:w="5069"/>
      </w:tblGrid>
      <w:tr w:rsidR="0020340B" w:rsidRPr="0020340B" w14:paraId="6409F922" w14:textId="77777777" w:rsidTr="00046945">
        <w:tc>
          <w:tcPr>
            <w:tcW w:w="5069" w:type="dxa"/>
          </w:tcPr>
          <w:p w14:paraId="197A54EB" w14:textId="77777777" w:rsidR="0020340B" w:rsidRPr="0020340B" w:rsidRDefault="0020340B" w:rsidP="00046945">
            <w:pPr>
              <w:jc w:val="center"/>
              <w:rPr>
                <w:sz w:val="20"/>
                <w:szCs w:val="20"/>
              </w:rPr>
            </w:pPr>
            <w:r w:rsidRPr="0020340B">
              <w:rPr>
                <w:sz w:val="20"/>
                <w:szCs w:val="20"/>
              </w:rPr>
              <w:t>Приложение № 2</w:t>
            </w:r>
          </w:p>
          <w:p w14:paraId="05188075" w14:textId="77777777" w:rsidR="0020340B" w:rsidRPr="0020340B" w:rsidRDefault="0020340B" w:rsidP="00046945">
            <w:pPr>
              <w:ind w:left="-465"/>
              <w:jc w:val="center"/>
              <w:rPr>
                <w:sz w:val="20"/>
                <w:szCs w:val="20"/>
              </w:rPr>
            </w:pPr>
            <w:r w:rsidRPr="0020340B">
              <w:rPr>
                <w:sz w:val="20"/>
                <w:szCs w:val="20"/>
              </w:rPr>
              <w:t>к положению о порядке учета детей,</w:t>
            </w:r>
          </w:p>
          <w:p w14:paraId="1804CE1D" w14:textId="77777777" w:rsidR="0020340B" w:rsidRPr="0020340B" w:rsidRDefault="0020340B" w:rsidP="00046945">
            <w:pPr>
              <w:jc w:val="center"/>
              <w:rPr>
                <w:sz w:val="20"/>
                <w:szCs w:val="20"/>
              </w:rPr>
            </w:pPr>
            <w:r w:rsidRPr="0020340B">
              <w:rPr>
                <w:sz w:val="20"/>
                <w:szCs w:val="20"/>
              </w:rPr>
              <w:t>подлежащих обучению по образовательным программам</w:t>
            </w:r>
          </w:p>
          <w:p w14:paraId="0B63FE90" w14:textId="77777777" w:rsidR="0020340B" w:rsidRPr="0020340B" w:rsidRDefault="0020340B" w:rsidP="00046945">
            <w:pPr>
              <w:jc w:val="center"/>
              <w:rPr>
                <w:sz w:val="20"/>
                <w:szCs w:val="20"/>
              </w:rPr>
            </w:pPr>
            <w:r w:rsidRPr="0020340B">
              <w:rPr>
                <w:sz w:val="20"/>
                <w:szCs w:val="20"/>
              </w:rPr>
              <w:t>дошкольного образования</w:t>
            </w:r>
          </w:p>
          <w:p w14:paraId="16298D7E" w14:textId="77777777" w:rsidR="0020340B" w:rsidRPr="0020340B" w:rsidRDefault="0020340B" w:rsidP="00046945">
            <w:pPr>
              <w:jc w:val="center"/>
              <w:rPr>
                <w:sz w:val="20"/>
                <w:szCs w:val="20"/>
              </w:rPr>
            </w:pPr>
            <w:proofErr w:type="gramStart"/>
            <w:r w:rsidRPr="0020340B">
              <w:rPr>
                <w:sz w:val="20"/>
                <w:szCs w:val="20"/>
              </w:rPr>
              <w:t>в  муниципальных</w:t>
            </w:r>
            <w:proofErr w:type="gramEnd"/>
            <w:r w:rsidRPr="0020340B">
              <w:rPr>
                <w:sz w:val="20"/>
                <w:szCs w:val="20"/>
              </w:rPr>
              <w:t xml:space="preserve"> образовательных организациях Куйбышевского</w:t>
            </w:r>
          </w:p>
          <w:p w14:paraId="5325D092" w14:textId="77777777" w:rsidR="0020340B" w:rsidRPr="0020340B" w:rsidRDefault="0020340B" w:rsidP="00046945">
            <w:pPr>
              <w:jc w:val="center"/>
              <w:rPr>
                <w:bCs/>
                <w:sz w:val="20"/>
                <w:szCs w:val="20"/>
              </w:rPr>
            </w:pPr>
            <w:r w:rsidRPr="0020340B">
              <w:rPr>
                <w:bCs/>
                <w:sz w:val="20"/>
                <w:szCs w:val="20"/>
              </w:rPr>
              <w:t>муниципального района </w:t>
            </w:r>
          </w:p>
          <w:p w14:paraId="6CBF5AE9" w14:textId="77777777" w:rsidR="0020340B" w:rsidRPr="0020340B" w:rsidRDefault="0020340B" w:rsidP="00046945">
            <w:pPr>
              <w:jc w:val="center"/>
              <w:rPr>
                <w:sz w:val="20"/>
                <w:szCs w:val="20"/>
              </w:rPr>
            </w:pPr>
            <w:r w:rsidRPr="0020340B">
              <w:rPr>
                <w:bCs/>
                <w:sz w:val="20"/>
                <w:szCs w:val="20"/>
              </w:rPr>
              <w:t>Новосибирской области</w:t>
            </w:r>
          </w:p>
          <w:p w14:paraId="040F8FBD" w14:textId="77777777" w:rsidR="0020340B" w:rsidRPr="0020340B" w:rsidRDefault="0020340B" w:rsidP="00046945">
            <w:pPr>
              <w:jc w:val="center"/>
              <w:rPr>
                <w:sz w:val="20"/>
                <w:szCs w:val="20"/>
              </w:rPr>
            </w:pPr>
          </w:p>
        </w:tc>
      </w:tr>
    </w:tbl>
    <w:p w14:paraId="6DA78562" w14:textId="77777777" w:rsidR="0020340B" w:rsidRPr="0020340B" w:rsidRDefault="0020340B" w:rsidP="0020340B">
      <w:pPr>
        <w:rPr>
          <w:sz w:val="20"/>
          <w:szCs w:val="20"/>
        </w:rPr>
      </w:pPr>
    </w:p>
    <w:p w14:paraId="4EB5005B" w14:textId="77777777" w:rsidR="0020340B" w:rsidRPr="0020340B" w:rsidRDefault="0020340B" w:rsidP="0020340B">
      <w:pPr>
        <w:rPr>
          <w:sz w:val="20"/>
          <w:szCs w:val="20"/>
        </w:rPr>
      </w:pPr>
    </w:p>
    <w:p w14:paraId="10DB715D" w14:textId="77777777" w:rsidR="0020340B" w:rsidRPr="0020340B" w:rsidRDefault="0020340B" w:rsidP="0020340B">
      <w:pPr>
        <w:rPr>
          <w:sz w:val="20"/>
          <w:szCs w:val="20"/>
        </w:rPr>
      </w:pPr>
    </w:p>
    <w:p w14:paraId="4D98A924" w14:textId="77777777" w:rsidR="0020340B" w:rsidRPr="0020340B" w:rsidRDefault="0020340B" w:rsidP="0020340B">
      <w:pPr>
        <w:rPr>
          <w:sz w:val="20"/>
          <w:szCs w:val="20"/>
        </w:rPr>
      </w:pPr>
    </w:p>
    <w:p w14:paraId="749DB84B" w14:textId="77777777" w:rsidR="0020340B" w:rsidRPr="0020340B" w:rsidRDefault="0020340B" w:rsidP="0020340B">
      <w:pPr>
        <w:rPr>
          <w:sz w:val="20"/>
          <w:szCs w:val="20"/>
        </w:rPr>
      </w:pPr>
    </w:p>
    <w:p w14:paraId="61B41CDD" w14:textId="77777777" w:rsidR="0020340B" w:rsidRPr="0020340B" w:rsidRDefault="0020340B" w:rsidP="0020340B">
      <w:pPr>
        <w:rPr>
          <w:sz w:val="20"/>
          <w:szCs w:val="20"/>
        </w:rPr>
      </w:pPr>
    </w:p>
    <w:p w14:paraId="55C441CB" w14:textId="77777777" w:rsidR="0020340B" w:rsidRPr="0020340B" w:rsidRDefault="0020340B" w:rsidP="0020340B">
      <w:pPr>
        <w:rPr>
          <w:sz w:val="20"/>
          <w:szCs w:val="20"/>
        </w:rPr>
      </w:pPr>
    </w:p>
    <w:p w14:paraId="651CFE15" w14:textId="77777777" w:rsidR="0020340B" w:rsidRPr="0020340B" w:rsidRDefault="0020340B" w:rsidP="0020340B">
      <w:pPr>
        <w:rPr>
          <w:sz w:val="20"/>
          <w:szCs w:val="20"/>
        </w:rPr>
      </w:pPr>
    </w:p>
    <w:p w14:paraId="244C56B4" w14:textId="77777777" w:rsidR="0020340B" w:rsidRPr="0020340B" w:rsidRDefault="0020340B" w:rsidP="0020340B">
      <w:pPr>
        <w:rPr>
          <w:sz w:val="20"/>
          <w:szCs w:val="20"/>
        </w:rPr>
      </w:pPr>
    </w:p>
    <w:p w14:paraId="1FA70086" w14:textId="77777777" w:rsidR="0020340B" w:rsidRPr="0020340B" w:rsidRDefault="0020340B" w:rsidP="0020340B">
      <w:pPr>
        <w:rPr>
          <w:sz w:val="20"/>
          <w:szCs w:val="20"/>
        </w:rPr>
      </w:pPr>
    </w:p>
    <w:p w14:paraId="64CBD2F1" w14:textId="77777777" w:rsidR="0020340B" w:rsidRPr="0020340B" w:rsidRDefault="0020340B" w:rsidP="0020340B">
      <w:pPr>
        <w:jc w:val="center"/>
        <w:rPr>
          <w:sz w:val="20"/>
          <w:szCs w:val="20"/>
        </w:rPr>
      </w:pPr>
      <w:r w:rsidRPr="0020340B">
        <w:rPr>
          <w:sz w:val="20"/>
          <w:szCs w:val="20"/>
        </w:rPr>
        <w:t>Заявка</w:t>
      </w:r>
    </w:p>
    <w:p w14:paraId="7A686594" w14:textId="77777777" w:rsidR="0020340B" w:rsidRPr="0020340B" w:rsidRDefault="0020340B" w:rsidP="0020340B">
      <w:pPr>
        <w:jc w:val="center"/>
        <w:rPr>
          <w:sz w:val="20"/>
          <w:szCs w:val="20"/>
        </w:rPr>
      </w:pPr>
      <w:r w:rsidRPr="0020340B">
        <w:rPr>
          <w:sz w:val="20"/>
          <w:szCs w:val="20"/>
        </w:rPr>
        <w:t>на комплектование________________________________</w:t>
      </w:r>
    </w:p>
    <w:p w14:paraId="120DCC8A" w14:textId="77777777" w:rsidR="0020340B" w:rsidRPr="0020340B" w:rsidRDefault="0020340B" w:rsidP="0020340B">
      <w:pPr>
        <w:jc w:val="center"/>
        <w:rPr>
          <w:sz w:val="20"/>
          <w:szCs w:val="20"/>
        </w:rPr>
      </w:pPr>
      <w:r w:rsidRPr="0020340B">
        <w:rPr>
          <w:sz w:val="20"/>
          <w:szCs w:val="20"/>
        </w:rPr>
        <w:t xml:space="preserve">                                          наименование организации </w:t>
      </w:r>
    </w:p>
    <w:p w14:paraId="366C81A8" w14:textId="77777777" w:rsidR="0020340B" w:rsidRPr="0020340B" w:rsidRDefault="0020340B" w:rsidP="0020340B">
      <w:pPr>
        <w:jc w:val="center"/>
        <w:rPr>
          <w:sz w:val="20"/>
          <w:szCs w:val="20"/>
        </w:rPr>
      </w:pPr>
      <w:r w:rsidRPr="0020340B">
        <w:rPr>
          <w:sz w:val="20"/>
          <w:szCs w:val="20"/>
        </w:rPr>
        <w:t>в 20____ - 20_____ учебном году</w:t>
      </w:r>
    </w:p>
    <w:p w14:paraId="7BB6D45B" w14:textId="77777777" w:rsidR="0020340B" w:rsidRPr="0020340B" w:rsidRDefault="0020340B" w:rsidP="0020340B">
      <w:pPr>
        <w:rPr>
          <w:sz w:val="20"/>
          <w:szCs w:val="20"/>
        </w:rPr>
      </w:pPr>
    </w:p>
    <w:p w14:paraId="2FFDAE75" w14:textId="77777777" w:rsidR="0020340B" w:rsidRPr="0020340B" w:rsidRDefault="0020340B" w:rsidP="0020340B">
      <w:pPr>
        <w:rPr>
          <w:sz w:val="20"/>
          <w:szCs w:val="20"/>
        </w:rPr>
      </w:pPr>
      <w:r w:rsidRPr="0020340B">
        <w:rPr>
          <w:sz w:val="20"/>
          <w:szCs w:val="20"/>
        </w:rPr>
        <w:t xml:space="preserve">1. Количество свободных мест </w:t>
      </w:r>
      <w:proofErr w:type="gramStart"/>
      <w:r w:rsidRPr="0020340B">
        <w:rPr>
          <w:sz w:val="20"/>
          <w:szCs w:val="20"/>
        </w:rPr>
        <w:t>в  возрастные</w:t>
      </w:r>
      <w:proofErr w:type="gramEnd"/>
      <w:r w:rsidRPr="0020340B">
        <w:rPr>
          <w:sz w:val="20"/>
          <w:szCs w:val="20"/>
        </w:rPr>
        <w:t xml:space="preserve"> группы</w:t>
      </w:r>
    </w:p>
    <w:tbl>
      <w:tblPr>
        <w:tblpPr w:leftFromText="180" w:rightFromText="180" w:vertAnchor="text" w:horzAnchor="page" w:tblpX="251" w:tblpY="448"/>
        <w:tblW w:w="115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72"/>
        <w:gridCol w:w="1772"/>
        <w:gridCol w:w="1772"/>
        <w:gridCol w:w="1772"/>
        <w:gridCol w:w="1811"/>
        <w:gridCol w:w="2691"/>
      </w:tblGrid>
      <w:tr w:rsidR="0020340B" w:rsidRPr="0020340B" w14:paraId="7985E2A4" w14:textId="77777777" w:rsidTr="00046945">
        <w:trPr>
          <w:trHeight w:val="288"/>
        </w:trPr>
        <w:tc>
          <w:tcPr>
            <w:tcW w:w="1772" w:type="dxa"/>
          </w:tcPr>
          <w:p w14:paraId="321A7AAC" w14:textId="77777777" w:rsidR="0020340B" w:rsidRPr="0020340B" w:rsidRDefault="0020340B" w:rsidP="00046945">
            <w:pPr>
              <w:jc w:val="center"/>
              <w:rPr>
                <w:sz w:val="20"/>
                <w:szCs w:val="20"/>
              </w:rPr>
            </w:pPr>
            <w:r w:rsidRPr="0020340B">
              <w:rPr>
                <w:sz w:val="20"/>
                <w:szCs w:val="20"/>
              </w:rPr>
              <w:t>2 ранняя</w:t>
            </w:r>
          </w:p>
          <w:p w14:paraId="3CE0ECDB" w14:textId="77777777" w:rsidR="0020340B" w:rsidRPr="0020340B" w:rsidRDefault="0020340B" w:rsidP="00046945">
            <w:pPr>
              <w:jc w:val="center"/>
              <w:rPr>
                <w:sz w:val="20"/>
                <w:szCs w:val="20"/>
              </w:rPr>
            </w:pPr>
            <w:r w:rsidRPr="0020340B">
              <w:rPr>
                <w:sz w:val="20"/>
                <w:szCs w:val="20"/>
              </w:rPr>
              <w:t>(от 1.5 до 2 лет)</w:t>
            </w:r>
          </w:p>
        </w:tc>
        <w:tc>
          <w:tcPr>
            <w:tcW w:w="1772" w:type="dxa"/>
          </w:tcPr>
          <w:p w14:paraId="1BEB5544" w14:textId="77777777" w:rsidR="0020340B" w:rsidRPr="0020340B" w:rsidRDefault="0020340B" w:rsidP="00046945">
            <w:pPr>
              <w:jc w:val="center"/>
              <w:rPr>
                <w:sz w:val="20"/>
                <w:szCs w:val="20"/>
              </w:rPr>
            </w:pPr>
            <w:r w:rsidRPr="0020340B">
              <w:rPr>
                <w:sz w:val="20"/>
                <w:szCs w:val="20"/>
              </w:rPr>
              <w:t>1 младшая</w:t>
            </w:r>
          </w:p>
          <w:p w14:paraId="2E32E506" w14:textId="77777777" w:rsidR="0020340B" w:rsidRPr="0020340B" w:rsidRDefault="0020340B" w:rsidP="00046945">
            <w:pPr>
              <w:jc w:val="center"/>
              <w:rPr>
                <w:sz w:val="20"/>
                <w:szCs w:val="20"/>
              </w:rPr>
            </w:pPr>
            <w:r w:rsidRPr="0020340B">
              <w:rPr>
                <w:sz w:val="20"/>
                <w:szCs w:val="20"/>
              </w:rPr>
              <w:t>(от 2 до 3 лет)</w:t>
            </w:r>
          </w:p>
        </w:tc>
        <w:tc>
          <w:tcPr>
            <w:tcW w:w="1772" w:type="dxa"/>
          </w:tcPr>
          <w:p w14:paraId="7188F06B" w14:textId="77777777" w:rsidR="0020340B" w:rsidRPr="0020340B" w:rsidRDefault="0020340B" w:rsidP="00046945">
            <w:pPr>
              <w:jc w:val="center"/>
              <w:rPr>
                <w:sz w:val="20"/>
                <w:szCs w:val="20"/>
              </w:rPr>
            </w:pPr>
            <w:r w:rsidRPr="0020340B">
              <w:rPr>
                <w:sz w:val="20"/>
                <w:szCs w:val="20"/>
              </w:rPr>
              <w:t>2 младшая</w:t>
            </w:r>
          </w:p>
          <w:p w14:paraId="2D7C1F86" w14:textId="77777777" w:rsidR="0020340B" w:rsidRPr="0020340B" w:rsidRDefault="0020340B" w:rsidP="00046945">
            <w:pPr>
              <w:jc w:val="center"/>
              <w:rPr>
                <w:sz w:val="20"/>
                <w:szCs w:val="20"/>
              </w:rPr>
            </w:pPr>
            <w:r w:rsidRPr="0020340B">
              <w:rPr>
                <w:sz w:val="20"/>
                <w:szCs w:val="20"/>
              </w:rPr>
              <w:t>(от 3 до 4 лет)</w:t>
            </w:r>
          </w:p>
        </w:tc>
        <w:tc>
          <w:tcPr>
            <w:tcW w:w="1772" w:type="dxa"/>
          </w:tcPr>
          <w:p w14:paraId="0DD22BD4" w14:textId="77777777" w:rsidR="0020340B" w:rsidRPr="0020340B" w:rsidRDefault="0020340B" w:rsidP="00046945">
            <w:pPr>
              <w:jc w:val="center"/>
              <w:rPr>
                <w:sz w:val="20"/>
                <w:szCs w:val="20"/>
              </w:rPr>
            </w:pPr>
            <w:r w:rsidRPr="0020340B">
              <w:rPr>
                <w:sz w:val="20"/>
                <w:szCs w:val="20"/>
              </w:rPr>
              <w:t>Средняя</w:t>
            </w:r>
          </w:p>
          <w:p w14:paraId="52E816D1" w14:textId="77777777" w:rsidR="0020340B" w:rsidRPr="0020340B" w:rsidRDefault="0020340B" w:rsidP="00046945">
            <w:pPr>
              <w:jc w:val="center"/>
              <w:rPr>
                <w:sz w:val="20"/>
                <w:szCs w:val="20"/>
              </w:rPr>
            </w:pPr>
            <w:r w:rsidRPr="0020340B">
              <w:rPr>
                <w:sz w:val="20"/>
                <w:szCs w:val="20"/>
              </w:rPr>
              <w:t>(от 4 до 5 лет)</w:t>
            </w:r>
          </w:p>
        </w:tc>
        <w:tc>
          <w:tcPr>
            <w:tcW w:w="1811" w:type="dxa"/>
          </w:tcPr>
          <w:p w14:paraId="2CC02F9C" w14:textId="77777777" w:rsidR="0020340B" w:rsidRPr="0020340B" w:rsidRDefault="0020340B" w:rsidP="00046945">
            <w:pPr>
              <w:jc w:val="center"/>
              <w:rPr>
                <w:sz w:val="20"/>
                <w:szCs w:val="20"/>
              </w:rPr>
            </w:pPr>
            <w:r w:rsidRPr="0020340B">
              <w:rPr>
                <w:sz w:val="20"/>
                <w:szCs w:val="20"/>
              </w:rPr>
              <w:t>Старшая</w:t>
            </w:r>
          </w:p>
          <w:p w14:paraId="63EF4BC9" w14:textId="77777777" w:rsidR="0020340B" w:rsidRPr="0020340B" w:rsidRDefault="0020340B" w:rsidP="00046945">
            <w:pPr>
              <w:jc w:val="center"/>
              <w:rPr>
                <w:sz w:val="20"/>
                <w:szCs w:val="20"/>
              </w:rPr>
            </w:pPr>
            <w:r w:rsidRPr="0020340B">
              <w:rPr>
                <w:sz w:val="20"/>
                <w:szCs w:val="20"/>
              </w:rPr>
              <w:t>(от 5 до 6 лет)</w:t>
            </w:r>
          </w:p>
        </w:tc>
        <w:tc>
          <w:tcPr>
            <w:tcW w:w="2691" w:type="dxa"/>
          </w:tcPr>
          <w:p w14:paraId="6E3B4F3C" w14:textId="77777777" w:rsidR="0020340B" w:rsidRPr="0020340B" w:rsidRDefault="0020340B" w:rsidP="00046945">
            <w:pPr>
              <w:jc w:val="center"/>
              <w:rPr>
                <w:sz w:val="20"/>
                <w:szCs w:val="20"/>
              </w:rPr>
            </w:pPr>
            <w:r w:rsidRPr="0020340B">
              <w:rPr>
                <w:sz w:val="20"/>
                <w:szCs w:val="20"/>
              </w:rPr>
              <w:t>Подготовительная</w:t>
            </w:r>
          </w:p>
          <w:p w14:paraId="745B9C3E" w14:textId="77777777" w:rsidR="0020340B" w:rsidRPr="0020340B" w:rsidRDefault="0020340B" w:rsidP="00046945">
            <w:pPr>
              <w:jc w:val="center"/>
              <w:rPr>
                <w:sz w:val="20"/>
                <w:szCs w:val="20"/>
              </w:rPr>
            </w:pPr>
            <w:r w:rsidRPr="0020340B">
              <w:rPr>
                <w:sz w:val="20"/>
                <w:szCs w:val="20"/>
              </w:rPr>
              <w:t>(от 6 до 7 лет)</w:t>
            </w:r>
          </w:p>
        </w:tc>
      </w:tr>
      <w:tr w:rsidR="0020340B" w:rsidRPr="0020340B" w14:paraId="592D4B5B" w14:textId="77777777" w:rsidTr="00046945">
        <w:trPr>
          <w:trHeight w:val="793"/>
        </w:trPr>
        <w:tc>
          <w:tcPr>
            <w:tcW w:w="1772" w:type="dxa"/>
          </w:tcPr>
          <w:p w14:paraId="2054B1FB" w14:textId="77777777" w:rsidR="0020340B" w:rsidRPr="0020340B" w:rsidRDefault="0020340B" w:rsidP="00046945">
            <w:pPr>
              <w:jc w:val="center"/>
              <w:rPr>
                <w:sz w:val="20"/>
                <w:szCs w:val="20"/>
              </w:rPr>
            </w:pPr>
            <w:r w:rsidRPr="0020340B">
              <w:rPr>
                <w:sz w:val="20"/>
                <w:szCs w:val="20"/>
              </w:rPr>
              <w:t>Количество мест</w:t>
            </w:r>
          </w:p>
        </w:tc>
        <w:tc>
          <w:tcPr>
            <w:tcW w:w="1772" w:type="dxa"/>
          </w:tcPr>
          <w:p w14:paraId="6C3C9C29" w14:textId="77777777" w:rsidR="0020340B" w:rsidRPr="0020340B" w:rsidRDefault="0020340B" w:rsidP="00046945">
            <w:pPr>
              <w:jc w:val="center"/>
              <w:rPr>
                <w:sz w:val="20"/>
                <w:szCs w:val="20"/>
              </w:rPr>
            </w:pPr>
            <w:r w:rsidRPr="0020340B">
              <w:rPr>
                <w:sz w:val="20"/>
                <w:szCs w:val="20"/>
              </w:rPr>
              <w:t>Количество мест</w:t>
            </w:r>
          </w:p>
        </w:tc>
        <w:tc>
          <w:tcPr>
            <w:tcW w:w="1772" w:type="dxa"/>
          </w:tcPr>
          <w:p w14:paraId="6C3FB0A7" w14:textId="77777777" w:rsidR="0020340B" w:rsidRPr="0020340B" w:rsidRDefault="0020340B" w:rsidP="00046945">
            <w:pPr>
              <w:jc w:val="center"/>
              <w:rPr>
                <w:sz w:val="20"/>
                <w:szCs w:val="20"/>
              </w:rPr>
            </w:pPr>
            <w:r w:rsidRPr="0020340B">
              <w:rPr>
                <w:sz w:val="20"/>
                <w:szCs w:val="20"/>
              </w:rPr>
              <w:t>Количество мест</w:t>
            </w:r>
          </w:p>
        </w:tc>
        <w:tc>
          <w:tcPr>
            <w:tcW w:w="1772" w:type="dxa"/>
          </w:tcPr>
          <w:p w14:paraId="6268D5E6" w14:textId="77777777" w:rsidR="0020340B" w:rsidRPr="0020340B" w:rsidRDefault="0020340B" w:rsidP="00046945">
            <w:pPr>
              <w:jc w:val="center"/>
              <w:rPr>
                <w:sz w:val="20"/>
                <w:szCs w:val="20"/>
              </w:rPr>
            </w:pPr>
            <w:r w:rsidRPr="0020340B">
              <w:rPr>
                <w:sz w:val="20"/>
                <w:szCs w:val="20"/>
              </w:rPr>
              <w:t>Количество мест</w:t>
            </w:r>
          </w:p>
        </w:tc>
        <w:tc>
          <w:tcPr>
            <w:tcW w:w="1811" w:type="dxa"/>
          </w:tcPr>
          <w:p w14:paraId="6AE2D3A9" w14:textId="77777777" w:rsidR="0020340B" w:rsidRPr="0020340B" w:rsidRDefault="0020340B" w:rsidP="00046945">
            <w:pPr>
              <w:jc w:val="center"/>
              <w:rPr>
                <w:sz w:val="20"/>
                <w:szCs w:val="20"/>
              </w:rPr>
            </w:pPr>
            <w:r w:rsidRPr="0020340B">
              <w:rPr>
                <w:sz w:val="20"/>
                <w:szCs w:val="20"/>
              </w:rPr>
              <w:t>детей</w:t>
            </w:r>
          </w:p>
          <w:p w14:paraId="1ADEE4F2" w14:textId="77777777" w:rsidR="0020340B" w:rsidRPr="0020340B" w:rsidRDefault="0020340B" w:rsidP="00046945">
            <w:pPr>
              <w:jc w:val="center"/>
              <w:rPr>
                <w:sz w:val="20"/>
                <w:szCs w:val="20"/>
              </w:rPr>
            </w:pPr>
            <w:r w:rsidRPr="0020340B">
              <w:rPr>
                <w:sz w:val="20"/>
                <w:szCs w:val="20"/>
              </w:rPr>
              <w:t>Количество мест</w:t>
            </w:r>
          </w:p>
        </w:tc>
        <w:tc>
          <w:tcPr>
            <w:tcW w:w="2691" w:type="dxa"/>
          </w:tcPr>
          <w:p w14:paraId="7401D6C7" w14:textId="77777777" w:rsidR="0020340B" w:rsidRPr="0020340B" w:rsidRDefault="0020340B" w:rsidP="00046945">
            <w:pPr>
              <w:jc w:val="center"/>
              <w:rPr>
                <w:sz w:val="20"/>
                <w:szCs w:val="20"/>
              </w:rPr>
            </w:pPr>
            <w:r w:rsidRPr="0020340B">
              <w:rPr>
                <w:sz w:val="20"/>
                <w:szCs w:val="20"/>
              </w:rPr>
              <w:t>детей</w:t>
            </w:r>
          </w:p>
          <w:p w14:paraId="05997959" w14:textId="77777777" w:rsidR="0020340B" w:rsidRPr="0020340B" w:rsidRDefault="0020340B" w:rsidP="00046945">
            <w:pPr>
              <w:jc w:val="center"/>
              <w:rPr>
                <w:sz w:val="20"/>
                <w:szCs w:val="20"/>
              </w:rPr>
            </w:pPr>
            <w:r w:rsidRPr="0020340B">
              <w:rPr>
                <w:sz w:val="20"/>
                <w:szCs w:val="20"/>
              </w:rPr>
              <w:t>(чел)</w:t>
            </w:r>
          </w:p>
          <w:p w14:paraId="6BD0F1EB" w14:textId="77777777" w:rsidR="0020340B" w:rsidRPr="0020340B" w:rsidRDefault="0020340B" w:rsidP="00046945">
            <w:pPr>
              <w:jc w:val="center"/>
              <w:rPr>
                <w:sz w:val="20"/>
                <w:szCs w:val="20"/>
              </w:rPr>
            </w:pPr>
            <w:r w:rsidRPr="0020340B">
              <w:rPr>
                <w:sz w:val="20"/>
                <w:szCs w:val="20"/>
              </w:rPr>
              <w:t>площадь</w:t>
            </w:r>
          </w:p>
          <w:p w14:paraId="49DDB31D" w14:textId="77777777" w:rsidR="0020340B" w:rsidRPr="0020340B" w:rsidRDefault="0020340B" w:rsidP="00046945">
            <w:pPr>
              <w:jc w:val="center"/>
              <w:rPr>
                <w:sz w:val="20"/>
                <w:szCs w:val="20"/>
              </w:rPr>
            </w:pPr>
            <w:r w:rsidRPr="0020340B">
              <w:rPr>
                <w:sz w:val="20"/>
                <w:szCs w:val="20"/>
              </w:rPr>
              <w:t>(</w:t>
            </w:r>
            <w:proofErr w:type="spellStart"/>
            <w:r w:rsidRPr="0020340B">
              <w:rPr>
                <w:sz w:val="20"/>
                <w:szCs w:val="20"/>
              </w:rPr>
              <w:t>кв.м</w:t>
            </w:r>
            <w:proofErr w:type="spellEnd"/>
            <w:r w:rsidRPr="0020340B">
              <w:rPr>
                <w:sz w:val="20"/>
                <w:szCs w:val="20"/>
              </w:rPr>
              <w:t>.)</w:t>
            </w:r>
          </w:p>
        </w:tc>
      </w:tr>
    </w:tbl>
    <w:p w14:paraId="39B0CA82" w14:textId="77777777" w:rsidR="0020340B" w:rsidRPr="0020340B" w:rsidRDefault="0020340B" w:rsidP="0020340B">
      <w:pPr>
        <w:rPr>
          <w:sz w:val="20"/>
          <w:szCs w:val="20"/>
        </w:rPr>
      </w:pPr>
    </w:p>
    <w:p w14:paraId="4E55BF02" w14:textId="77777777" w:rsidR="0020340B" w:rsidRPr="0020340B" w:rsidRDefault="0020340B" w:rsidP="0020340B">
      <w:pPr>
        <w:rPr>
          <w:sz w:val="20"/>
          <w:szCs w:val="20"/>
        </w:rPr>
      </w:pPr>
    </w:p>
    <w:p w14:paraId="4A8D8B24" w14:textId="77777777" w:rsidR="0020340B" w:rsidRPr="0020340B" w:rsidRDefault="0020340B" w:rsidP="0020340B">
      <w:pPr>
        <w:rPr>
          <w:sz w:val="20"/>
          <w:szCs w:val="20"/>
        </w:rPr>
      </w:pPr>
    </w:p>
    <w:p w14:paraId="331FAEA2" w14:textId="77777777" w:rsidR="0020340B" w:rsidRPr="0020340B" w:rsidRDefault="0020340B" w:rsidP="0020340B">
      <w:pPr>
        <w:rPr>
          <w:sz w:val="20"/>
          <w:szCs w:val="20"/>
        </w:rPr>
      </w:pPr>
    </w:p>
    <w:p w14:paraId="617B4C6C" w14:textId="77777777" w:rsidR="0020340B" w:rsidRPr="0020340B" w:rsidRDefault="0020340B" w:rsidP="0020340B">
      <w:pPr>
        <w:rPr>
          <w:sz w:val="20"/>
          <w:szCs w:val="20"/>
        </w:rPr>
      </w:pPr>
    </w:p>
    <w:p w14:paraId="522FC7B1" w14:textId="77777777" w:rsidR="0020340B" w:rsidRPr="0020340B" w:rsidRDefault="0020340B" w:rsidP="0020340B">
      <w:pPr>
        <w:rPr>
          <w:sz w:val="20"/>
          <w:szCs w:val="20"/>
        </w:rPr>
      </w:pPr>
      <w:r w:rsidRPr="0020340B">
        <w:rPr>
          <w:sz w:val="20"/>
          <w:szCs w:val="20"/>
        </w:rPr>
        <w:t>2. Прогноз комплектования на 01.06.20__г.</w:t>
      </w:r>
    </w:p>
    <w:tbl>
      <w:tblPr>
        <w:tblpPr w:leftFromText="180" w:rightFromText="180" w:vertAnchor="text" w:horzAnchor="page" w:tblpX="251" w:tblpY="595"/>
        <w:tblW w:w="115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9"/>
        <w:gridCol w:w="992"/>
        <w:gridCol w:w="851"/>
        <w:gridCol w:w="992"/>
        <w:gridCol w:w="850"/>
        <w:gridCol w:w="993"/>
        <w:gridCol w:w="850"/>
        <w:gridCol w:w="992"/>
        <w:gridCol w:w="851"/>
        <w:gridCol w:w="992"/>
        <w:gridCol w:w="1134"/>
        <w:gridCol w:w="1134"/>
      </w:tblGrid>
      <w:tr w:rsidR="0020340B" w:rsidRPr="0020340B" w14:paraId="5693A770" w14:textId="77777777" w:rsidTr="00046945">
        <w:trPr>
          <w:trHeight w:val="330"/>
        </w:trPr>
        <w:tc>
          <w:tcPr>
            <w:tcW w:w="1951" w:type="dxa"/>
            <w:gridSpan w:val="2"/>
          </w:tcPr>
          <w:p w14:paraId="0E0C9FD4" w14:textId="77777777" w:rsidR="0020340B" w:rsidRPr="0020340B" w:rsidRDefault="0020340B" w:rsidP="00046945">
            <w:pPr>
              <w:jc w:val="center"/>
              <w:rPr>
                <w:sz w:val="20"/>
                <w:szCs w:val="20"/>
              </w:rPr>
            </w:pPr>
            <w:r w:rsidRPr="0020340B">
              <w:rPr>
                <w:sz w:val="20"/>
                <w:szCs w:val="20"/>
              </w:rPr>
              <w:t>2 ранняя</w:t>
            </w:r>
          </w:p>
        </w:tc>
        <w:tc>
          <w:tcPr>
            <w:tcW w:w="1843" w:type="dxa"/>
            <w:gridSpan w:val="2"/>
          </w:tcPr>
          <w:p w14:paraId="155C4948" w14:textId="77777777" w:rsidR="0020340B" w:rsidRPr="0020340B" w:rsidRDefault="0020340B" w:rsidP="00046945">
            <w:pPr>
              <w:jc w:val="center"/>
              <w:rPr>
                <w:sz w:val="20"/>
                <w:szCs w:val="20"/>
              </w:rPr>
            </w:pPr>
            <w:r w:rsidRPr="0020340B">
              <w:rPr>
                <w:sz w:val="20"/>
                <w:szCs w:val="20"/>
              </w:rPr>
              <w:t>1 младшая</w:t>
            </w:r>
          </w:p>
        </w:tc>
        <w:tc>
          <w:tcPr>
            <w:tcW w:w="1843" w:type="dxa"/>
            <w:gridSpan w:val="2"/>
          </w:tcPr>
          <w:p w14:paraId="10740AA7" w14:textId="77777777" w:rsidR="0020340B" w:rsidRPr="0020340B" w:rsidRDefault="0020340B" w:rsidP="00046945">
            <w:pPr>
              <w:jc w:val="center"/>
              <w:rPr>
                <w:sz w:val="20"/>
                <w:szCs w:val="20"/>
              </w:rPr>
            </w:pPr>
            <w:r w:rsidRPr="0020340B">
              <w:rPr>
                <w:sz w:val="20"/>
                <w:szCs w:val="20"/>
              </w:rPr>
              <w:t>2 младшая</w:t>
            </w:r>
          </w:p>
        </w:tc>
        <w:tc>
          <w:tcPr>
            <w:tcW w:w="1842" w:type="dxa"/>
            <w:gridSpan w:val="2"/>
          </w:tcPr>
          <w:p w14:paraId="4EC964AF" w14:textId="77777777" w:rsidR="0020340B" w:rsidRPr="0020340B" w:rsidRDefault="0020340B" w:rsidP="00046945">
            <w:pPr>
              <w:jc w:val="center"/>
              <w:rPr>
                <w:sz w:val="20"/>
                <w:szCs w:val="20"/>
              </w:rPr>
            </w:pPr>
            <w:r w:rsidRPr="0020340B">
              <w:rPr>
                <w:sz w:val="20"/>
                <w:szCs w:val="20"/>
              </w:rPr>
              <w:t>средняя</w:t>
            </w:r>
          </w:p>
        </w:tc>
        <w:tc>
          <w:tcPr>
            <w:tcW w:w="1843" w:type="dxa"/>
            <w:gridSpan w:val="2"/>
          </w:tcPr>
          <w:p w14:paraId="1F287A5F" w14:textId="77777777" w:rsidR="0020340B" w:rsidRPr="0020340B" w:rsidRDefault="0020340B" w:rsidP="00046945">
            <w:pPr>
              <w:jc w:val="center"/>
              <w:rPr>
                <w:sz w:val="20"/>
                <w:szCs w:val="20"/>
              </w:rPr>
            </w:pPr>
            <w:r w:rsidRPr="0020340B">
              <w:rPr>
                <w:sz w:val="20"/>
                <w:szCs w:val="20"/>
              </w:rPr>
              <w:t>старшая</w:t>
            </w:r>
          </w:p>
        </w:tc>
        <w:tc>
          <w:tcPr>
            <w:tcW w:w="2268" w:type="dxa"/>
            <w:gridSpan w:val="2"/>
          </w:tcPr>
          <w:p w14:paraId="6EEB5E75" w14:textId="77777777" w:rsidR="0020340B" w:rsidRPr="0020340B" w:rsidRDefault="0020340B" w:rsidP="00046945">
            <w:pPr>
              <w:rPr>
                <w:sz w:val="20"/>
                <w:szCs w:val="20"/>
              </w:rPr>
            </w:pPr>
            <w:r w:rsidRPr="0020340B">
              <w:rPr>
                <w:sz w:val="20"/>
                <w:szCs w:val="20"/>
              </w:rPr>
              <w:t>подготовительная</w:t>
            </w:r>
          </w:p>
        </w:tc>
      </w:tr>
      <w:tr w:rsidR="0020340B" w:rsidRPr="0020340B" w14:paraId="4A76E8FF" w14:textId="77777777" w:rsidTr="00046945">
        <w:trPr>
          <w:trHeight w:val="330"/>
        </w:trPr>
        <w:tc>
          <w:tcPr>
            <w:tcW w:w="959" w:type="dxa"/>
          </w:tcPr>
          <w:p w14:paraId="798B541E" w14:textId="77777777" w:rsidR="0020340B" w:rsidRPr="0020340B" w:rsidRDefault="0020340B" w:rsidP="00046945">
            <w:pPr>
              <w:rPr>
                <w:sz w:val="20"/>
                <w:szCs w:val="20"/>
              </w:rPr>
            </w:pPr>
            <w:r w:rsidRPr="0020340B">
              <w:rPr>
                <w:sz w:val="20"/>
                <w:szCs w:val="20"/>
              </w:rPr>
              <w:t xml:space="preserve">     детей</w:t>
            </w:r>
          </w:p>
          <w:p w14:paraId="7126FA55" w14:textId="77777777" w:rsidR="0020340B" w:rsidRPr="0020340B" w:rsidRDefault="0020340B" w:rsidP="00046945">
            <w:pPr>
              <w:rPr>
                <w:sz w:val="20"/>
                <w:szCs w:val="20"/>
              </w:rPr>
            </w:pPr>
            <w:r w:rsidRPr="0020340B">
              <w:rPr>
                <w:sz w:val="20"/>
                <w:szCs w:val="20"/>
              </w:rPr>
              <w:t xml:space="preserve">     (чел)</w:t>
            </w:r>
          </w:p>
        </w:tc>
        <w:tc>
          <w:tcPr>
            <w:tcW w:w="992" w:type="dxa"/>
          </w:tcPr>
          <w:p w14:paraId="7F5E7D65" w14:textId="77777777" w:rsidR="0020340B" w:rsidRPr="0020340B" w:rsidRDefault="0020340B" w:rsidP="00046945">
            <w:pPr>
              <w:rPr>
                <w:sz w:val="20"/>
                <w:szCs w:val="20"/>
              </w:rPr>
            </w:pPr>
            <w:r w:rsidRPr="0020340B">
              <w:rPr>
                <w:sz w:val="20"/>
                <w:szCs w:val="20"/>
              </w:rPr>
              <w:t>площадь</w:t>
            </w:r>
          </w:p>
          <w:p w14:paraId="66FD88E5" w14:textId="77777777" w:rsidR="0020340B" w:rsidRPr="0020340B" w:rsidRDefault="0020340B" w:rsidP="00046945">
            <w:pPr>
              <w:rPr>
                <w:sz w:val="20"/>
                <w:szCs w:val="20"/>
              </w:rPr>
            </w:pPr>
            <w:r w:rsidRPr="0020340B">
              <w:rPr>
                <w:sz w:val="20"/>
                <w:szCs w:val="20"/>
              </w:rPr>
              <w:t>(</w:t>
            </w:r>
            <w:proofErr w:type="spellStart"/>
            <w:r w:rsidRPr="0020340B">
              <w:rPr>
                <w:sz w:val="20"/>
                <w:szCs w:val="20"/>
              </w:rPr>
              <w:t>кв.м</w:t>
            </w:r>
            <w:proofErr w:type="spellEnd"/>
            <w:r w:rsidRPr="0020340B">
              <w:rPr>
                <w:sz w:val="20"/>
                <w:szCs w:val="20"/>
              </w:rPr>
              <w:t>.)</w:t>
            </w:r>
          </w:p>
        </w:tc>
        <w:tc>
          <w:tcPr>
            <w:tcW w:w="851" w:type="dxa"/>
          </w:tcPr>
          <w:p w14:paraId="2779A71D" w14:textId="77777777" w:rsidR="0020340B" w:rsidRPr="0020340B" w:rsidRDefault="0020340B" w:rsidP="00046945">
            <w:pPr>
              <w:rPr>
                <w:sz w:val="20"/>
                <w:szCs w:val="20"/>
              </w:rPr>
            </w:pPr>
            <w:r w:rsidRPr="0020340B">
              <w:rPr>
                <w:sz w:val="20"/>
                <w:szCs w:val="20"/>
              </w:rPr>
              <w:t>детей</w:t>
            </w:r>
          </w:p>
          <w:p w14:paraId="010CC8EC" w14:textId="77777777" w:rsidR="0020340B" w:rsidRPr="0020340B" w:rsidRDefault="0020340B" w:rsidP="00046945">
            <w:pPr>
              <w:rPr>
                <w:sz w:val="20"/>
                <w:szCs w:val="20"/>
              </w:rPr>
            </w:pPr>
            <w:r w:rsidRPr="0020340B">
              <w:rPr>
                <w:sz w:val="20"/>
                <w:szCs w:val="20"/>
              </w:rPr>
              <w:t>(чел)</w:t>
            </w:r>
          </w:p>
        </w:tc>
        <w:tc>
          <w:tcPr>
            <w:tcW w:w="992" w:type="dxa"/>
          </w:tcPr>
          <w:p w14:paraId="6284C0DA" w14:textId="77777777" w:rsidR="0020340B" w:rsidRPr="0020340B" w:rsidRDefault="0020340B" w:rsidP="00046945">
            <w:pPr>
              <w:rPr>
                <w:sz w:val="20"/>
                <w:szCs w:val="20"/>
              </w:rPr>
            </w:pPr>
            <w:r w:rsidRPr="0020340B">
              <w:rPr>
                <w:sz w:val="20"/>
                <w:szCs w:val="20"/>
              </w:rPr>
              <w:t>площадь</w:t>
            </w:r>
          </w:p>
          <w:p w14:paraId="19E7511A" w14:textId="77777777" w:rsidR="0020340B" w:rsidRPr="0020340B" w:rsidRDefault="0020340B" w:rsidP="00046945">
            <w:pPr>
              <w:rPr>
                <w:sz w:val="20"/>
                <w:szCs w:val="20"/>
              </w:rPr>
            </w:pPr>
            <w:r w:rsidRPr="0020340B">
              <w:rPr>
                <w:sz w:val="20"/>
                <w:szCs w:val="20"/>
              </w:rPr>
              <w:t>(</w:t>
            </w:r>
            <w:proofErr w:type="spellStart"/>
            <w:r w:rsidRPr="0020340B">
              <w:rPr>
                <w:sz w:val="20"/>
                <w:szCs w:val="20"/>
              </w:rPr>
              <w:t>кв.м</w:t>
            </w:r>
            <w:proofErr w:type="spellEnd"/>
            <w:r w:rsidRPr="0020340B">
              <w:rPr>
                <w:sz w:val="20"/>
                <w:szCs w:val="20"/>
              </w:rPr>
              <w:t>.)</w:t>
            </w:r>
          </w:p>
        </w:tc>
        <w:tc>
          <w:tcPr>
            <w:tcW w:w="850" w:type="dxa"/>
          </w:tcPr>
          <w:p w14:paraId="5A1F1295" w14:textId="77777777" w:rsidR="0020340B" w:rsidRPr="0020340B" w:rsidRDefault="0020340B" w:rsidP="00046945">
            <w:pPr>
              <w:rPr>
                <w:sz w:val="20"/>
                <w:szCs w:val="20"/>
              </w:rPr>
            </w:pPr>
            <w:r w:rsidRPr="0020340B">
              <w:rPr>
                <w:sz w:val="20"/>
                <w:szCs w:val="20"/>
              </w:rPr>
              <w:t>детей</w:t>
            </w:r>
          </w:p>
          <w:p w14:paraId="7518CA8C" w14:textId="77777777" w:rsidR="0020340B" w:rsidRPr="0020340B" w:rsidRDefault="0020340B" w:rsidP="00046945">
            <w:pPr>
              <w:rPr>
                <w:sz w:val="20"/>
                <w:szCs w:val="20"/>
              </w:rPr>
            </w:pPr>
            <w:r w:rsidRPr="0020340B">
              <w:rPr>
                <w:sz w:val="20"/>
                <w:szCs w:val="20"/>
              </w:rPr>
              <w:t>(чел)</w:t>
            </w:r>
          </w:p>
        </w:tc>
        <w:tc>
          <w:tcPr>
            <w:tcW w:w="993" w:type="dxa"/>
          </w:tcPr>
          <w:p w14:paraId="531F56B1" w14:textId="77777777" w:rsidR="0020340B" w:rsidRPr="0020340B" w:rsidRDefault="0020340B" w:rsidP="00046945">
            <w:pPr>
              <w:rPr>
                <w:sz w:val="20"/>
                <w:szCs w:val="20"/>
              </w:rPr>
            </w:pPr>
            <w:r w:rsidRPr="0020340B">
              <w:rPr>
                <w:sz w:val="20"/>
                <w:szCs w:val="20"/>
              </w:rPr>
              <w:t>площадь</w:t>
            </w:r>
          </w:p>
          <w:p w14:paraId="744DABA0" w14:textId="77777777" w:rsidR="0020340B" w:rsidRPr="0020340B" w:rsidRDefault="0020340B" w:rsidP="00046945">
            <w:pPr>
              <w:rPr>
                <w:sz w:val="20"/>
                <w:szCs w:val="20"/>
              </w:rPr>
            </w:pPr>
            <w:r w:rsidRPr="0020340B">
              <w:rPr>
                <w:sz w:val="20"/>
                <w:szCs w:val="20"/>
              </w:rPr>
              <w:t>(</w:t>
            </w:r>
            <w:proofErr w:type="spellStart"/>
            <w:r w:rsidRPr="0020340B">
              <w:rPr>
                <w:sz w:val="20"/>
                <w:szCs w:val="20"/>
              </w:rPr>
              <w:t>кв.м</w:t>
            </w:r>
            <w:proofErr w:type="spellEnd"/>
            <w:r w:rsidRPr="0020340B">
              <w:rPr>
                <w:sz w:val="20"/>
                <w:szCs w:val="20"/>
              </w:rPr>
              <w:t>.)</w:t>
            </w:r>
          </w:p>
        </w:tc>
        <w:tc>
          <w:tcPr>
            <w:tcW w:w="850" w:type="dxa"/>
          </w:tcPr>
          <w:p w14:paraId="62BE0578" w14:textId="77777777" w:rsidR="0020340B" w:rsidRPr="0020340B" w:rsidRDefault="0020340B" w:rsidP="00046945">
            <w:pPr>
              <w:rPr>
                <w:sz w:val="20"/>
                <w:szCs w:val="20"/>
              </w:rPr>
            </w:pPr>
            <w:r w:rsidRPr="0020340B">
              <w:rPr>
                <w:sz w:val="20"/>
                <w:szCs w:val="20"/>
              </w:rPr>
              <w:t>детей</w:t>
            </w:r>
          </w:p>
          <w:p w14:paraId="2EE4BF9C" w14:textId="77777777" w:rsidR="0020340B" w:rsidRPr="0020340B" w:rsidRDefault="0020340B" w:rsidP="00046945">
            <w:pPr>
              <w:rPr>
                <w:sz w:val="20"/>
                <w:szCs w:val="20"/>
              </w:rPr>
            </w:pPr>
            <w:r w:rsidRPr="0020340B">
              <w:rPr>
                <w:sz w:val="20"/>
                <w:szCs w:val="20"/>
              </w:rPr>
              <w:t>(чел)</w:t>
            </w:r>
          </w:p>
        </w:tc>
        <w:tc>
          <w:tcPr>
            <w:tcW w:w="992" w:type="dxa"/>
          </w:tcPr>
          <w:p w14:paraId="1897968C" w14:textId="77777777" w:rsidR="0020340B" w:rsidRPr="0020340B" w:rsidRDefault="0020340B" w:rsidP="00046945">
            <w:pPr>
              <w:rPr>
                <w:sz w:val="20"/>
                <w:szCs w:val="20"/>
              </w:rPr>
            </w:pPr>
            <w:r w:rsidRPr="0020340B">
              <w:rPr>
                <w:sz w:val="20"/>
                <w:szCs w:val="20"/>
              </w:rPr>
              <w:t>площадь</w:t>
            </w:r>
          </w:p>
          <w:p w14:paraId="0A77284B" w14:textId="77777777" w:rsidR="0020340B" w:rsidRPr="0020340B" w:rsidRDefault="0020340B" w:rsidP="00046945">
            <w:pPr>
              <w:rPr>
                <w:sz w:val="20"/>
                <w:szCs w:val="20"/>
              </w:rPr>
            </w:pPr>
            <w:r w:rsidRPr="0020340B">
              <w:rPr>
                <w:sz w:val="20"/>
                <w:szCs w:val="20"/>
              </w:rPr>
              <w:t>(</w:t>
            </w:r>
            <w:proofErr w:type="spellStart"/>
            <w:r w:rsidRPr="0020340B">
              <w:rPr>
                <w:sz w:val="20"/>
                <w:szCs w:val="20"/>
              </w:rPr>
              <w:t>кв.м</w:t>
            </w:r>
            <w:proofErr w:type="spellEnd"/>
            <w:r w:rsidRPr="0020340B">
              <w:rPr>
                <w:sz w:val="20"/>
                <w:szCs w:val="20"/>
              </w:rPr>
              <w:t>.)</w:t>
            </w:r>
          </w:p>
        </w:tc>
        <w:tc>
          <w:tcPr>
            <w:tcW w:w="851" w:type="dxa"/>
          </w:tcPr>
          <w:p w14:paraId="185177E6" w14:textId="77777777" w:rsidR="0020340B" w:rsidRPr="0020340B" w:rsidRDefault="0020340B" w:rsidP="00046945">
            <w:pPr>
              <w:rPr>
                <w:sz w:val="20"/>
                <w:szCs w:val="20"/>
              </w:rPr>
            </w:pPr>
            <w:r w:rsidRPr="0020340B">
              <w:rPr>
                <w:sz w:val="20"/>
                <w:szCs w:val="20"/>
              </w:rPr>
              <w:t>детей</w:t>
            </w:r>
          </w:p>
          <w:p w14:paraId="0871844E" w14:textId="77777777" w:rsidR="0020340B" w:rsidRPr="0020340B" w:rsidRDefault="0020340B" w:rsidP="00046945">
            <w:pPr>
              <w:rPr>
                <w:sz w:val="20"/>
                <w:szCs w:val="20"/>
              </w:rPr>
            </w:pPr>
            <w:r w:rsidRPr="0020340B">
              <w:rPr>
                <w:sz w:val="20"/>
                <w:szCs w:val="20"/>
              </w:rPr>
              <w:t>(чел)</w:t>
            </w:r>
          </w:p>
        </w:tc>
        <w:tc>
          <w:tcPr>
            <w:tcW w:w="992" w:type="dxa"/>
          </w:tcPr>
          <w:p w14:paraId="05ED5E56" w14:textId="77777777" w:rsidR="0020340B" w:rsidRPr="0020340B" w:rsidRDefault="0020340B" w:rsidP="00046945">
            <w:pPr>
              <w:rPr>
                <w:sz w:val="20"/>
                <w:szCs w:val="20"/>
              </w:rPr>
            </w:pPr>
            <w:r w:rsidRPr="0020340B">
              <w:rPr>
                <w:sz w:val="20"/>
                <w:szCs w:val="20"/>
              </w:rPr>
              <w:t>площадь</w:t>
            </w:r>
          </w:p>
          <w:p w14:paraId="7E48ACFB" w14:textId="77777777" w:rsidR="0020340B" w:rsidRPr="0020340B" w:rsidRDefault="0020340B" w:rsidP="00046945">
            <w:pPr>
              <w:rPr>
                <w:sz w:val="20"/>
                <w:szCs w:val="20"/>
              </w:rPr>
            </w:pPr>
            <w:r w:rsidRPr="0020340B">
              <w:rPr>
                <w:sz w:val="20"/>
                <w:szCs w:val="20"/>
              </w:rPr>
              <w:t>(</w:t>
            </w:r>
            <w:proofErr w:type="spellStart"/>
            <w:r w:rsidRPr="0020340B">
              <w:rPr>
                <w:sz w:val="20"/>
                <w:szCs w:val="20"/>
              </w:rPr>
              <w:t>кв.м</w:t>
            </w:r>
            <w:proofErr w:type="spellEnd"/>
            <w:r w:rsidRPr="0020340B">
              <w:rPr>
                <w:sz w:val="20"/>
                <w:szCs w:val="20"/>
              </w:rPr>
              <w:t>.)</w:t>
            </w:r>
          </w:p>
        </w:tc>
        <w:tc>
          <w:tcPr>
            <w:tcW w:w="1134" w:type="dxa"/>
          </w:tcPr>
          <w:p w14:paraId="45210BAD" w14:textId="77777777" w:rsidR="0020340B" w:rsidRPr="0020340B" w:rsidRDefault="0020340B" w:rsidP="00046945">
            <w:pPr>
              <w:rPr>
                <w:sz w:val="20"/>
                <w:szCs w:val="20"/>
              </w:rPr>
            </w:pPr>
            <w:r w:rsidRPr="0020340B">
              <w:rPr>
                <w:sz w:val="20"/>
                <w:szCs w:val="20"/>
              </w:rPr>
              <w:t>детей</w:t>
            </w:r>
          </w:p>
          <w:p w14:paraId="1FC9B44E" w14:textId="77777777" w:rsidR="0020340B" w:rsidRPr="0020340B" w:rsidRDefault="0020340B" w:rsidP="00046945">
            <w:pPr>
              <w:rPr>
                <w:sz w:val="20"/>
                <w:szCs w:val="20"/>
              </w:rPr>
            </w:pPr>
            <w:r w:rsidRPr="0020340B">
              <w:rPr>
                <w:sz w:val="20"/>
                <w:szCs w:val="20"/>
              </w:rPr>
              <w:t>(чел)</w:t>
            </w:r>
          </w:p>
        </w:tc>
        <w:tc>
          <w:tcPr>
            <w:tcW w:w="1134" w:type="dxa"/>
          </w:tcPr>
          <w:p w14:paraId="1816E09E" w14:textId="77777777" w:rsidR="0020340B" w:rsidRPr="0020340B" w:rsidRDefault="0020340B" w:rsidP="00046945">
            <w:pPr>
              <w:rPr>
                <w:sz w:val="20"/>
                <w:szCs w:val="20"/>
              </w:rPr>
            </w:pPr>
            <w:r w:rsidRPr="0020340B">
              <w:rPr>
                <w:sz w:val="20"/>
                <w:szCs w:val="20"/>
              </w:rPr>
              <w:t>площадь</w:t>
            </w:r>
          </w:p>
          <w:p w14:paraId="40B3BD6E" w14:textId="77777777" w:rsidR="0020340B" w:rsidRPr="0020340B" w:rsidRDefault="0020340B" w:rsidP="00046945">
            <w:pPr>
              <w:rPr>
                <w:sz w:val="20"/>
                <w:szCs w:val="20"/>
              </w:rPr>
            </w:pPr>
            <w:r w:rsidRPr="0020340B">
              <w:rPr>
                <w:sz w:val="20"/>
                <w:szCs w:val="20"/>
              </w:rPr>
              <w:t>(</w:t>
            </w:r>
            <w:proofErr w:type="spellStart"/>
            <w:r w:rsidRPr="0020340B">
              <w:rPr>
                <w:sz w:val="20"/>
                <w:szCs w:val="20"/>
              </w:rPr>
              <w:t>кв.м</w:t>
            </w:r>
            <w:proofErr w:type="spellEnd"/>
            <w:r w:rsidRPr="0020340B">
              <w:rPr>
                <w:sz w:val="20"/>
                <w:szCs w:val="20"/>
              </w:rPr>
              <w:t>.)</w:t>
            </w:r>
          </w:p>
        </w:tc>
      </w:tr>
    </w:tbl>
    <w:p w14:paraId="203AE84D" w14:textId="77777777" w:rsidR="0020340B" w:rsidRPr="0020340B" w:rsidRDefault="0020340B" w:rsidP="0020340B">
      <w:pPr>
        <w:rPr>
          <w:sz w:val="20"/>
          <w:szCs w:val="20"/>
        </w:rPr>
      </w:pPr>
    </w:p>
    <w:p w14:paraId="0EEEA106" w14:textId="77777777" w:rsidR="0020340B" w:rsidRPr="0020340B" w:rsidRDefault="0020340B" w:rsidP="0020340B">
      <w:pPr>
        <w:rPr>
          <w:sz w:val="20"/>
          <w:szCs w:val="20"/>
        </w:rPr>
      </w:pPr>
    </w:p>
    <w:p w14:paraId="73A42EDB" w14:textId="77777777" w:rsidR="0020340B" w:rsidRPr="0020340B" w:rsidRDefault="0020340B" w:rsidP="0020340B">
      <w:pPr>
        <w:rPr>
          <w:sz w:val="20"/>
          <w:szCs w:val="20"/>
        </w:rPr>
      </w:pPr>
    </w:p>
    <w:p w14:paraId="7CA672ED" w14:textId="77777777" w:rsidR="0020340B" w:rsidRPr="0020340B" w:rsidRDefault="0020340B" w:rsidP="0020340B">
      <w:pPr>
        <w:rPr>
          <w:sz w:val="20"/>
          <w:szCs w:val="20"/>
        </w:rPr>
      </w:pPr>
    </w:p>
    <w:p w14:paraId="1893F98B" w14:textId="77777777" w:rsidR="0020340B" w:rsidRPr="0020340B" w:rsidRDefault="0020340B" w:rsidP="0020340B">
      <w:pPr>
        <w:rPr>
          <w:sz w:val="20"/>
          <w:szCs w:val="20"/>
        </w:rPr>
      </w:pPr>
    </w:p>
    <w:p w14:paraId="7FD8FE51" w14:textId="77777777" w:rsidR="0020340B" w:rsidRPr="0020340B" w:rsidRDefault="0020340B" w:rsidP="0020340B">
      <w:pPr>
        <w:rPr>
          <w:sz w:val="20"/>
          <w:szCs w:val="20"/>
        </w:rPr>
      </w:pPr>
    </w:p>
    <w:tbl>
      <w:tblPr>
        <w:tblpPr w:leftFromText="180" w:rightFromText="180" w:vertAnchor="text" w:horzAnchor="margin" w:tblpXSpec="right" w:tblpY="176"/>
        <w:tblW w:w="0" w:type="auto"/>
        <w:tblLook w:val="01E0" w:firstRow="1" w:lastRow="1" w:firstColumn="1" w:lastColumn="1" w:noHBand="0" w:noVBand="0"/>
      </w:tblPr>
      <w:tblGrid>
        <w:gridCol w:w="5069"/>
      </w:tblGrid>
      <w:tr w:rsidR="0020340B" w:rsidRPr="0020340B" w14:paraId="32A57B44" w14:textId="77777777" w:rsidTr="00046945">
        <w:tc>
          <w:tcPr>
            <w:tcW w:w="5069" w:type="dxa"/>
          </w:tcPr>
          <w:p w14:paraId="42A16BCD" w14:textId="77777777" w:rsidR="0020340B" w:rsidRPr="0020340B" w:rsidRDefault="0020340B" w:rsidP="00046945">
            <w:pPr>
              <w:jc w:val="center"/>
              <w:rPr>
                <w:sz w:val="20"/>
                <w:szCs w:val="20"/>
              </w:rPr>
            </w:pPr>
          </w:p>
          <w:p w14:paraId="45B17369" w14:textId="77777777" w:rsidR="0020340B" w:rsidRPr="0020340B" w:rsidRDefault="0020340B" w:rsidP="00046945">
            <w:pPr>
              <w:jc w:val="center"/>
              <w:rPr>
                <w:sz w:val="20"/>
                <w:szCs w:val="20"/>
              </w:rPr>
            </w:pPr>
          </w:p>
          <w:p w14:paraId="43A5581D" w14:textId="77777777" w:rsidR="0020340B" w:rsidRPr="0020340B" w:rsidRDefault="0020340B" w:rsidP="00046945">
            <w:pPr>
              <w:jc w:val="center"/>
              <w:rPr>
                <w:sz w:val="20"/>
                <w:szCs w:val="20"/>
              </w:rPr>
            </w:pPr>
            <w:r w:rsidRPr="0020340B">
              <w:rPr>
                <w:sz w:val="20"/>
                <w:szCs w:val="20"/>
              </w:rPr>
              <w:t>Приложение № 3</w:t>
            </w:r>
          </w:p>
          <w:p w14:paraId="393229A0" w14:textId="77777777" w:rsidR="0020340B" w:rsidRPr="0020340B" w:rsidRDefault="0020340B" w:rsidP="00046945">
            <w:pPr>
              <w:ind w:left="-465"/>
              <w:jc w:val="center"/>
              <w:rPr>
                <w:sz w:val="20"/>
                <w:szCs w:val="20"/>
              </w:rPr>
            </w:pPr>
            <w:r w:rsidRPr="0020340B">
              <w:rPr>
                <w:sz w:val="20"/>
                <w:szCs w:val="20"/>
              </w:rPr>
              <w:t>к положению о порядке учета детей,</w:t>
            </w:r>
          </w:p>
          <w:p w14:paraId="5473B7D7" w14:textId="77777777" w:rsidR="0020340B" w:rsidRPr="0020340B" w:rsidRDefault="0020340B" w:rsidP="00046945">
            <w:pPr>
              <w:jc w:val="center"/>
              <w:rPr>
                <w:sz w:val="20"/>
                <w:szCs w:val="20"/>
              </w:rPr>
            </w:pPr>
            <w:r w:rsidRPr="0020340B">
              <w:rPr>
                <w:sz w:val="20"/>
                <w:szCs w:val="20"/>
              </w:rPr>
              <w:t>подлежащих обучению по образовательным программам</w:t>
            </w:r>
          </w:p>
          <w:p w14:paraId="76608F57" w14:textId="77777777" w:rsidR="0020340B" w:rsidRPr="0020340B" w:rsidRDefault="0020340B" w:rsidP="00046945">
            <w:pPr>
              <w:jc w:val="center"/>
              <w:rPr>
                <w:sz w:val="20"/>
                <w:szCs w:val="20"/>
              </w:rPr>
            </w:pPr>
            <w:r w:rsidRPr="0020340B">
              <w:rPr>
                <w:sz w:val="20"/>
                <w:szCs w:val="20"/>
              </w:rPr>
              <w:t>дошкольного образования</w:t>
            </w:r>
          </w:p>
          <w:p w14:paraId="7167ED72" w14:textId="77777777" w:rsidR="0020340B" w:rsidRPr="0020340B" w:rsidRDefault="0020340B" w:rsidP="00046945">
            <w:pPr>
              <w:jc w:val="center"/>
              <w:rPr>
                <w:sz w:val="20"/>
                <w:szCs w:val="20"/>
              </w:rPr>
            </w:pPr>
            <w:proofErr w:type="gramStart"/>
            <w:r w:rsidRPr="0020340B">
              <w:rPr>
                <w:sz w:val="20"/>
                <w:szCs w:val="20"/>
              </w:rPr>
              <w:t>в  муниципальных</w:t>
            </w:r>
            <w:proofErr w:type="gramEnd"/>
            <w:r w:rsidRPr="0020340B">
              <w:rPr>
                <w:sz w:val="20"/>
                <w:szCs w:val="20"/>
              </w:rPr>
              <w:t xml:space="preserve"> образовательных организациях Куйбышевского</w:t>
            </w:r>
          </w:p>
          <w:p w14:paraId="3B0D1D89" w14:textId="77777777" w:rsidR="0020340B" w:rsidRPr="0020340B" w:rsidRDefault="0020340B" w:rsidP="00046945">
            <w:pPr>
              <w:jc w:val="center"/>
              <w:rPr>
                <w:bCs/>
                <w:sz w:val="20"/>
                <w:szCs w:val="20"/>
              </w:rPr>
            </w:pPr>
            <w:r w:rsidRPr="0020340B">
              <w:rPr>
                <w:bCs/>
                <w:sz w:val="20"/>
                <w:szCs w:val="20"/>
              </w:rPr>
              <w:t>муниципального района </w:t>
            </w:r>
          </w:p>
          <w:p w14:paraId="0132D2A3" w14:textId="77777777" w:rsidR="0020340B" w:rsidRPr="0020340B" w:rsidRDefault="0020340B" w:rsidP="00046945">
            <w:pPr>
              <w:jc w:val="center"/>
              <w:rPr>
                <w:sz w:val="20"/>
                <w:szCs w:val="20"/>
              </w:rPr>
            </w:pPr>
            <w:r w:rsidRPr="0020340B">
              <w:rPr>
                <w:bCs/>
                <w:sz w:val="20"/>
                <w:szCs w:val="20"/>
              </w:rPr>
              <w:t>Новосибирской области</w:t>
            </w:r>
          </w:p>
          <w:p w14:paraId="15C75DBB" w14:textId="77777777" w:rsidR="0020340B" w:rsidRPr="0020340B" w:rsidRDefault="0020340B" w:rsidP="00046945">
            <w:pPr>
              <w:jc w:val="center"/>
              <w:rPr>
                <w:sz w:val="20"/>
                <w:szCs w:val="20"/>
              </w:rPr>
            </w:pPr>
            <w:r w:rsidRPr="0020340B">
              <w:rPr>
                <w:bCs/>
                <w:sz w:val="20"/>
                <w:szCs w:val="20"/>
              </w:rPr>
              <w:t> </w:t>
            </w:r>
          </w:p>
          <w:p w14:paraId="1C63905A" w14:textId="77777777" w:rsidR="0020340B" w:rsidRPr="0020340B" w:rsidRDefault="0020340B" w:rsidP="00046945">
            <w:pPr>
              <w:jc w:val="center"/>
              <w:rPr>
                <w:sz w:val="20"/>
                <w:szCs w:val="20"/>
              </w:rPr>
            </w:pPr>
          </w:p>
        </w:tc>
      </w:tr>
    </w:tbl>
    <w:p w14:paraId="1176A221" w14:textId="77777777" w:rsidR="0020340B" w:rsidRPr="0020340B" w:rsidRDefault="0020340B" w:rsidP="0020340B">
      <w:pPr>
        <w:rPr>
          <w:sz w:val="20"/>
          <w:szCs w:val="20"/>
        </w:rPr>
      </w:pPr>
    </w:p>
    <w:p w14:paraId="0F369396" w14:textId="77777777" w:rsidR="0020340B" w:rsidRPr="0020340B" w:rsidRDefault="0020340B" w:rsidP="0020340B">
      <w:pPr>
        <w:rPr>
          <w:sz w:val="20"/>
          <w:szCs w:val="20"/>
        </w:rPr>
      </w:pPr>
    </w:p>
    <w:p w14:paraId="3BC8972E" w14:textId="77777777" w:rsidR="0020340B" w:rsidRPr="0020340B" w:rsidRDefault="0020340B" w:rsidP="0020340B">
      <w:pPr>
        <w:rPr>
          <w:sz w:val="20"/>
          <w:szCs w:val="20"/>
        </w:rPr>
      </w:pPr>
    </w:p>
    <w:p w14:paraId="195C8BF4" w14:textId="77777777" w:rsidR="0020340B" w:rsidRPr="0020340B" w:rsidRDefault="0020340B" w:rsidP="0020340B">
      <w:pPr>
        <w:rPr>
          <w:sz w:val="20"/>
          <w:szCs w:val="20"/>
        </w:rPr>
      </w:pPr>
    </w:p>
    <w:p w14:paraId="0E71CF55" w14:textId="77777777" w:rsidR="0020340B" w:rsidRPr="0020340B" w:rsidRDefault="0020340B" w:rsidP="0020340B">
      <w:pPr>
        <w:rPr>
          <w:sz w:val="20"/>
          <w:szCs w:val="20"/>
        </w:rPr>
      </w:pPr>
    </w:p>
    <w:p w14:paraId="3F2BB27E" w14:textId="77777777" w:rsidR="0020340B" w:rsidRPr="0020340B" w:rsidRDefault="0020340B" w:rsidP="0020340B">
      <w:pPr>
        <w:rPr>
          <w:sz w:val="20"/>
          <w:szCs w:val="20"/>
        </w:rPr>
      </w:pPr>
    </w:p>
    <w:p w14:paraId="0A6B519C" w14:textId="77777777" w:rsidR="0020340B" w:rsidRPr="0020340B" w:rsidRDefault="0020340B" w:rsidP="0020340B">
      <w:pPr>
        <w:rPr>
          <w:sz w:val="20"/>
          <w:szCs w:val="20"/>
        </w:rPr>
      </w:pPr>
    </w:p>
    <w:p w14:paraId="52268C3C" w14:textId="77777777" w:rsidR="0020340B" w:rsidRPr="0020340B" w:rsidRDefault="0020340B" w:rsidP="0020340B">
      <w:pPr>
        <w:rPr>
          <w:sz w:val="20"/>
          <w:szCs w:val="20"/>
        </w:rPr>
      </w:pPr>
    </w:p>
    <w:p w14:paraId="2BDECD56" w14:textId="77777777" w:rsidR="0020340B" w:rsidRPr="0020340B" w:rsidRDefault="0020340B" w:rsidP="0020340B">
      <w:pPr>
        <w:rPr>
          <w:sz w:val="20"/>
          <w:szCs w:val="20"/>
        </w:rPr>
      </w:pPr>
    </w:p>
    <w:p w14:paraId="1D783988" w14:textId="77777777" w:rsidR="0020340B" w:rsidRPr="0020340B" w:rsidRDefault="0020340B" w:rsidP="0020340B">
      <w:pPr>
        <w:rPr>
          <w:sz w:val="20"/>
          <w:szCs w:val="20"/>
        </w:rPr>
      </w:pPr>
    </w:p>
    <w:p w14:paraId="2843CF5B" w14:textId="77777777" w:rsidR="0020340B" w:rsidRPr="0020340B" w:rsidRDefault="0020340B" w:rsidP="0020340B">
      <w:pPr>
        <w:jc w:val="center"/>
        <w:rPr>
          <w:sz w:val="20"/>
          <w:szCs w:val="20"/>
        </w:rPr>
      </w:pPr>
    </w:p>
    <w:p w14:paraId="4C768B55" w14:textId="77777777" w:rsidR="0020340B" w:rsidRPr="0020340B" w:rsidRDefault="0020340B" w:rsidP="0020340B">
      <w:pPr>
        <w:jc w:val="center"/>
        <w:rPr>
          <w:sz w:val="20"/>
          <w:szCs w:val="20"/>
        </w:rPr>
      </w:pPr>
    </w:p>
    <w:p w14:paraId="7ACC1B56" w14:textId="77777777" w:rsidR="0020340B" w:rsidRPr="0020340B" w:rsidRDefault="0020340B" w:rsidP="0020340B">
      <w:pPr>
        <w:jc w:val="center"/>
        <w:rPr>
          <w:sz w:val="20"/>
          <w:szCs w:val="20"/>
        </w:rPr>
      </w:pPr>
    </w:p>
    <w:p w14:paraId="03419BD2" w14:textId="77777777" w:rsidR="0020340B" w:rsidRPr="0020340B" w:rsidRDefault="0020340B" w:rsidP="0020340B">
      <w:pPr>
        <w:jc w:val="center"/>
        <w:rPr>
          <w:sz w:val="20"/>
          <w:szCs w:val="20"/>
        </w:rPr>
      </w:pPr>
    </w:p>
    <w:tbl>
      <w:tblPr>
        <w:tblW w:w="5240" w:type="dxa"/>
        <w:jc w:val="right"/>
        <w:tblLook w:val="04A0" w:firstRow="1" w:lastRow="0" w:firstColumn="1" w:lastColumn="0" w:noHBand="0" w:noVBand="1"/>
      </w:tblPr>
      <w:tblGrid>
        <w:gridCol w:w="5240"/>
      </w:tblGrid>
      <w:tr w:rsidR="0020340B" w:rsidRPr="0020340B" w14:paraId="2B27C747" w14:textId="77777777" w:rsidTr="00046945">
        <w:trPr>
          <w:jc w:val="right"/>
        </w:trPr>
        <w:tc>
          <w:tcPr>
            <w:tcW w:w="5240" w:type="dxa"/>
          </w:tcPr>
          <w:p w14:paraId="07037839" w14:textId="77777777" w:rsidR="0020340B" w:rsidRPr="0020340B" w:rsidRDefault="0020340B" w:rsidP="00046945">
            <w:pPr>
              <w:jc w:val="both"/>
              <w:rPr>
                <w:sz w:val="20"/>
                <w:szCs w:val="20"/>
              </w:rPr>
            </w:pPr>
            <w:r w:rsidRPr="0020340B">
              <w:rPr>
                <w:sz w:val="20"/>
                <w:szCs w:val="20"/>
              </w:rPr>
              <w:t xml:space="preserve">Главе Куйбышевского района </w:t>
            </w:r>
          </w:p>
        </w:tc>
      </w:tr>
      <w:tr w:rsidR="0020340B" w:rsidRPr="0020340B" w14:paraId="240336DC" w14:textId="77777777" w:rsidTr="00046945">
        <w:trPr>
          <w:jc w:val="right"/>
        </w:trPr>
        <w:tc>
          <w:tcPr>
            <w:tcW w:w="5240" w:type="dxa"/>
            <w:tcBorders>
              <w:bottom w:val="single" w:sz="4" w:space="0" w:color="auto"/>
            </w:tcBorders>
          </w:tcPr>
          <w:p w14:paraId="3014AB7A" w14:textId="77777777" w:rsidR="0020340B" w:rsidRPr="0020340B" w:rsidRDefault="0020340B" w:rsidP="00046945">
            <w:pPr>
              <w:jc w:val="both"/>
              <w:rPr>
                <w:sz w:val="20"/>
                <w:szCs w:val="20"/>
              </w:rPr>
            </w:pPr>
            <w:r w:rsidRPr="0020340B">
              <w:rPr>
                <w:sz w:val="20"/>
                <w:szCs w:val="20"/>
              </w:rPr>
              <w:t>Караваеву О.В.</w:t>
            </w:r>
          </w:p>
        </w:tc>
      </w:tr>
      <w:tr w:rsidR="0020340B" w:rsidRPr="0020340B" w14:paraId="30737586" w14:textId="77777777" w:rsidTr="00046945">
        <w:trPr>
          <w:jc w:val="right"/>
        </w:trPr>
        <w:tc>
          <w:tcPr>
            <w:tcW w:w="5240" w:type="dxa"/>
            <w:tcBorders>
              <w:top w:val="single" w:sz="4" w:space="0" w:color="auto"/>
              <w:bottom w:val="single" w:sz="4" w:space="0" w:color="auto"/>
            </w:tcBorders>
          </w:tcPr>
          <w:p w14:paraId="2A5C555A" w14:textId="77777777" w:rsidR="0020340B" w:rsidRPr="0020340B" w:rsidRDefault="0020340B" w:rsidP="00046945">
            <w:pPr>
              <w:jc w:val="center"/>
              <w:rPr>
                <w:sz w:val="20"/>
                <w:szCs w:val="20"/>
              </w:rPr>
            </w:pPr>
            <w:r w:rsidRPr="0020340B">
              <w:rPr>
                <w:sz w:val="20"/>
                <w:szCs w:val="20"/>
              </w:rPr>
              <w:t>(Ф.И.О. руководителя)</w:t>
            </w:r>
          </w:p>
          <w:p w14:paraId="33431B1A" w14:textId="77777777" w:rsidR="0020340B" w:rsidRPr="0020340B" w:rsidRDefault="0020340B" w:rsidP="00046945">
            <w:pPr>
              <w:jc w:val="both"/>
              <w:rPr>
                <w:sz w:val="20"/>
                <w:szCs w:val="20"/>
              </w:rPr>
            </w:pPr>
            <w:r w:rsidRPr="0020340B">
              <w:rPr>
                <w:sz w:val="20"/>
                <w:szCs w:val="20"/>
              </w:rPr>
              <w:t>Заявитель</w:t>
            </w:r>
          </w:p>
        </w:tc>
      </w:tr>
      <w:tr w:rsidR="0020340B" w:rsidRPr="0020340B" w14:paraId="682A7453" w14:textId="77777777" w:rsidTr="00046945">
        <w:trPr>
          <w:jc w:val="right"/>
        </w:trPr>
        <w:tc>
          <w:tcPr>
            <w:tcW w:w="5240" w:type="dxa"/>
            <w:tcBorders>
              <w:top w:val="single" w:sz="4" w:space="0" w:color="auto"/>
              <w:bottom w:val="single" w:sz="4" w:space="0" w:color="auto"/>
            </w:tcBorders>
          </w:tcPr>
          <w:p w14:paraId="587052EF" w14:textId="77777777" w:rsidR="0020340B" w:rsidRPr="0020340B" w:rsidRDefault="0020340B" w:rsidP="00046945">
            <w:pPr>
              <w:jc w:val="both"/>
              <w:rPr>
                <w:sz w:val="20"/>
                <w:szCs w:val="20"/>
              </w:rPr>
            </w:pPr>
          </w:p>
        </w:tc>
      </w:tr>
      <w:tr w:rsidR="0020340B" w:rsidRPr="0020340B" w14:paraId="63E63BC7" w14:textId="77777777" w:rsidTr="00046945">
        <w:trPr>
          <w:jc w:val="right"/>
        </w:trPr>
        <w:tc>
          <w:tcPr>
            <w:tcW w:w="5240" w:type="dxa"/>
            <w:tcBorders>
              <w:top w:val="single" w:sz="4" w:space="0" w:color="auto"/>
              <w:bottom w:val="single" w:sz="4" w:space="0" w:color="auto"/>
            </w:tcBorders>
          </w:tcPr>
          <w:p w14:paraId="3FBD800D" w14:textId="77777777" w:rsidR="0020340B" w:rsidRPr="0020340B" w:rsidRDefault="0020340B" w:rsidP="00046945">
            <w:pPr>
              <w:jc w:val="both"/>
              <w:rPr>
                <w:sz w:val="20"/>
                <w:szCs w:val="20"/>
              </w:rPr>
            </w:pPr>
          </w:p>
        </w:tc>
      </w:tr>
      <w:tr w:rsidR="0020340B" w:rsidRPr="0020340B" w14:paraId="3E00526E" w14:textId="77777777" w:rsidTr="00046945">
        <w:trPr>
          <w:jc w:val="right"/>
        </w:trPr>
        <w:tc>
          <w:tcPr>
            <w:tcW w:w="5240" w:type="dxa"/>
            <w:tcBorders>
              <w:top w:val="single" w:sz="4" w:space="0" w:color="auto"/>
              <w:bottom w:val="single" w:sz="4" w:space="0" w:color="auto"/>
            </w:tcBorders>
          </w:tcPr>
          <w:p w14:paraId="12901EF5" w14:textId="77777777" w:rsidR="0020340B" w:rsidRPr="0020340B" w:rsidRDefault="0020340B" w:rsidP="00046945">
            <w:pPr>
              <w:jc w:val="both"/>
              <w:rPr>
                <w:sz w:val="20"/>
                <w:szCs w:val="20"/>
              </w:rPr>
            </w:pPr>
            <w:r w:rsidRPr="0020340B">
              <w:rPr>
                <w:sz w:val="20"/>
                <w:szCs w:val="20"/>
              </w:rPr>
              <w:t>проживающий по адресу:</w:t>
            </w:r>
          </w:p>
        </w:tc>
      </w:tr>
      <w:tr w:rsidR="0020340B" w:rsidRPr="0020340B" w14:paraId="656A4D9A" w14:textId="77777777" w:rsidTr="00046945">
        <w:trPr>
          <w:jc w:val="right"/>
        </w:trPr>
        <w:tc>
          <w:tcPr>
            <w:tcW w:w="5240" w:type="dxa"/>
            <w:tcBorders>
              <w:top w:val="single" w:sz="4" w:space="0" w:color="auto"/>
              <w:bottom w:val="single" w:sz="4" w:space="0" w:color="auto"/>
            </w:tcBorders>
          </w:tcPr>
          <w:p w14:paraId="2D670CFF" w14:textId="77777777" w:rsidR="0020340B" w:rsidRPr="0020340B" w:rsidRDefault="0020340B" w:rsidP="00046945">
            <w:pPr>
              <w:jc w:val="both"/>
              <w:rPr>
                <w:sz w:val="20"/>
                <w:szCs w:val="20"/>
              </w:rPr>
            </w:pPr>
          </w:p>
        </w:tc>
      </w:tr>
      <w:tr w:rsidR="0020340B" w:rsidRPr="0020340B" w14:paraId="602D5FB5" w14:textId="77777777" w:rsidTr="00046945">
        <w:trPr>
          <w:jc w:val="right"/>
        </w:trPr>
        <w:tc>
          <w:tcPr>
            <w:tcW w:w="5240" w:type="dxa"/>
            <w:tcBorders>
              <w:top w:val="single" w:sz="4" w:space="0" w:color="auto"/>
              <w:bottom w:val="single" w:sz="4" w:space="0" w:color="auto"/>
            </w:tcBorders>
          </w:tcPr>
          <w:p w14:paraId="3A300B46" w14:textId="77777777" w:rsidR="0020340B" w:rsidRPr="0020340B" w:rsidRDefault="0020340B" w:rsidP="00046945">
            <w:pPr>
              <w:jc w:val="both"/>
              <w:rPr>
                <w:sz w:val="20"/>
                <w:szCs w:val="20"/>
              </w:rPr>
            </w:pPr>
            <w:r w:rsidRPr="0020340B">
              <w:rPr>
                <w:sz w:val="20"/>
                <w:szCs w:val="20"/>
              </w:rPr>
              <w:t>телефон</w:t>
            </w:r>
          </w:p>
        </w:tc>
      </w:tr>
      <w:tr w:rsidR="0020340B" w:rsidRPr="0020340B" w14:paraId="18E44C80" w14:textId="77777777" w:rsidTr="00046945">
        <w:trPr>
          <w:jc w:val="right"/>
        </w:trPr>
        <w:tc>
          <w:tcPr>
            <w:tcW w:w="5240" w:type="dxa"/>
            <w:tcBorders>
              <w:top w:val="single" w:sz="4" w:space="0" w:color="auto"/>
              <w:bottom w:val="single" w:sz="4" w:space="0" w:color="auto"/>
            </w:tcBorders>
          </w:tcPr>
          <w:p w14:paraId="47BD9671" w14:textId="77777777" w:rsidR="0020340B" w:rsidRPr="0020340B" w:rsidRDefault="0020340B" w:rsidP="00046945">
            <w:pPr>
              <w:jc w:val="center"/>
              <w:rPr>
                <w:sz w:val="20"/>
                <w:szCs w:val="20"/>
              </w:rPr>
            </w:pPr>
            <w:r w:rsidRPr="0020340B">
              <w:rPr>
                <w:sz w:val="20"/>
                <w:szCs w:val="20"/>
              </w:rPr>
              <w:t>контактные телефоны (домашний, сотовый)</w:t>
            </w:r>
          </w:p>
          <w:p w14:paraId="4F415846" w14:textId="77777777" w:rsidR="0020340B" w:rsidRPr="0020340B" w:rsidRDefault="0020340B" w:rsidP="00046945">
            <w:pPr>
              <w:jc w:val="both"/>
              <w:rPr>
                <w:sz w:val="20"/>
                <w:szCs w:val="20"/>
              </w:rPr>
            </w:pPr>
            <w:r w:rsidRPr="0020340B">
              <w:rPr>
                <w:sz w:val="20"/>
                <w:szCs w:val="20"/>
                <w:lang w:val="en-US"/>
              </w:rPr>
              <w:lastRenderedPageBreak/>
              <w:t>E</w:t>
            </w:r>
            <w:r w:rsidRPr="0020340B">
              <w:rPr>
                <w:sz w:val="20"/>
                <w:szCs w:val="20"/>
              </w:rPr>
              <w:t>-</w:t>
            </w:r>
            <w:r w:rsidRPr="0020340B">
              <w:rPr>
                <w:sz w:val="20"/>
                <w:szCs w:val="20"/>
                <w:lang w:val="en-US"/>
              </w:rPr>
              <w:t>mail</w:t>
            </w:r>
          </w:p>
        </w:tc>
      </w:tr>
    </w:tbl>
    <w:p w14:paraId="09578087" w14:textId="77777777" w:rsidR="0020340B" w:rsidRPr="0020340B" w:rsidRDefault="0020340B" w:rsidP="0020340B">
      <w:pPr>
        <w:rPr>
          <w:sz w:val="20"/>
          <w:szCs w:val="20"/>
        </w:rPr>
      </w:pPr>
    </w:p>
    <w:p w14:paraId="7CEA6D17" w14:textId="77777777" w:rsidR="0020340B" w:rsidRPr="0020340B" w:rsidRDefault="0020340B" w:rsidP="0020340B">
      <w:pPr>
        <w:jc w:val="center"/>
        <w:rPr>
          <w:sz w:val="20"/>
          <w:szCs w:val="20"/>
        </w:rPr>
      </w:pPr>
      <w:r w:rsidRPr="0020340B">
        <w:rPr>
          <w:sz w:val="20"/>
          <w:szCs w:val="20"/>
        </w:rPr>
        <w:t>Заявление</w:t>
      </w:r>
    </w:p>
    <w:p w14:paraId="48681872" w14:textId="77777777" w:rsidR="0020340B" w:rsidRPr="0020340B" w:rsidRDefault="0020340B" w:rsidP="0020340B">
      <w:pPr>
        <w:pBdr>
          <w:bottom w:val="single" w:sz="12" w:space="1" w:color="auto"/>
        </w:pBdr>
        <w:jc w:val="both"/>
        <w:rPr>
          <w:sz w:val="20"/>
          <w:szCs w:val="20"/>
        </w:rPr>
      </w:pPr>
      <w:r w:rsidRPr="0020340B">
        <w:rPr>
          <w:sz w:val="20"/>
          <w:szCs w:val="20"/>
        </w:rPr>
        <w:tab/>
        <w:t>Прошу внести изменения в «Карточку заявителя» подсистемы «Электронный детский сад»:</w:t>
      </w:r>
    </w:p>
    <w:p w14:paraId="5C7EA873" w14:textId="77777777" w:rsidR="0020340B" w:rsidRPr="0020340B" w:rsidRDefault="0020340B" w:rsidP="0020340B">
      <w:pPr>
        <w:pBdr>
          <w:bottom w:val="single" w:sz="12" w:space="1" w:color="auto"/>
        </w:pBdr>
        <w:jc w:val="center"/>
        <w:rPr>
          <w:sz w:val="20"/>
          <w:szCs w:val="20"/>
        </w:rPr>
      </w:pPr>
    </w:p>
    <w:p w14:paraId="02113838" w14:textId="77777777" w:rsidR="0020340B" w:rsidRPr="0020340B" w:rsidRDefault="0020340B" w:rsidP="0020340B">
      <w:pPr>
        <w:rPr>
          <w:sz w:val="20"/>
          <w:szCs w:val="20"/>
        </w:rPr>
      </w:pPr>
      <w:r w:rsidRPr="0020340B">
        <w:rPr>
          <w:sz w:val="20"/>
          <w:szCs w:val="20"/>
        </w:rPr>
        <w:t xml:space="preserve">                                                                          (ФИО ребенка)</w:t>
      </w:r>
    </w:p>
    <w:p w14:paraId="69A67A28" w14:textId="77777777" w:rsidR="0020340B" w:rsidRPr="0020340B" w:rsidRDefault="0020340B" w:rsidP="0020340B">
      <w:pPr>
        <w:rPr>
          <w:sz w:val="20"/>
          <w:szCs w:val="20"/>
        </w:rPr>
      </w:pPr>
      <w:r w:rsidRPr="0020340B">
        <w:rPr>
          <w:sz w:val="20"/>
          <w:szCs w:val="20"/>
        </w:rPr>
        <w:t xml:space="preserve">дата рождения </w:t>
      </w:r>
      <w:proofErr w:type="gramStart"/>
      <w:r w:rsidRPr="0020340B">
        <w:rPr>
          <w:sz w:val="20"/>
          <w:szCs w:val="20"/>
        </w:rPr>
        <w:t>ребенка(</w:t>
      </w:r>
      <w:proofErr w:type="gramEnd"/>
      <w:r w:rsidRPr="0020340B">
        <w:rPr>
          <w:sz w:val="20"/>
          <w:szCs w:val="20"/>
        </w:rPr>
        <w:t>число, месяц, год)_____________________________</w:t>
      </w:r>
    </w:p>
    <w:p w14:paraId="32A94B1E" w14:textId="77777777" w:rsidR="0020340B" w:rsidRPr="0020340B" w:rsidRDefault="0020340B" w:rsidP="0020340B">
      <w:pPr>
        <w:rPr>
          <w:sz w:val="20"/>
          <w:szCs w:val="20"/>
        </w:rPr>
      </w:pPr>
      <w:r w:rsidRPr="0020340B">
        <w:rPr>
          <w:sz w:val="20"/>
          <w:szCs w:val="20"/>
        </w:rPr>
        <w:t xml:space="preserve">добавить </w:t>
      </w:r>
      <w:proofErr w:type="gramStart"/>
      <w:r w:rsidRPr="0020340B">
        <w:rPr>
          <w:sz w:val="20"/>
          <w:szCs w:val="20"/>
        </w:rPr>
        <w:t>льготу(</w:t>
      </w:r>
      <w:proofErr w:type="gramEnd"/>
      <w:r w:rsidRPr="0020340B">
        <w:rPr>
          <w:sz w:val="20"/>
          <w:szCs w:val="20"/>
        </w:rPr>
        <w:t>указать какую)______________________________________</w:t>
      </w:r>
    </w:p>
    <w:p w14:paraId="23B38EAC" w14:textId="77777777" w:rsidR="0020340B" w:rsidRPr="0020340B" w:rsidRDefault="0020340B" w:rsidP="0020340B">
      <w:pPr>
        <w:rPr>
          <w:sz w:val="20"/>
          <w:szCs w:val="20"/>
        </w:rPr>
      </w:pPr>
      <w:r w:rsidRPr="0020340B">
        <w:rPr>
          <w:sz w:val="20"/>
          <w:szCs w:val="20"/>
        </w:rPr>
        <w:t xml:space="preserve">добавить ДОО (по </w:t>
      </w:r>
      <w:proofErr w:type="gramStart"/>
      <w:r w:rsidRPr="0020340B">
        <w:rPr>
          <w:sz w:val="20"/>
          <w:szCs w:val="20"/>
        </w:rPr>
        <w:t>приоритету)_</w:t>
      </w:r>
      <w:proofErr w:type="gramEnd"/>
      <w:r w:rsidRPr="0020340B">
        <w:rPr>
          <w:sz w:val="20"/>
          <w:szCs w:val="20"/>
        </w:rPr>
        <w:t>_______________________________________</w:t>
      </w:r>
    </w:p>
    <w:p w14:paraId="3A752EFB" w14:textId="77777777" w:rsidR="0020340B" w:rsidRPr="0020340B" w:rsidRDefault="0020340B" w:rsidP="0020340B">
      <w:pPr>
        <w:rPr>
          <w:sz w:val="20"/>
          <w:szCs w:val="20"/>
        </w:rPr>
      </w:pPr>
      <w:r w:rsidRPr="0020340B">
        <w:rPr>
          <w:sz w:val="20"/>
          <w:szCs w:val="20"/>
        </w:rPr>
        <w:t>убрать ДОО________________________________________________________</w:t>
      </w:r>
    </w:p>
    <w:p w14:paraId="3C982C80" w14:textId="77777777" w:rsidR="0020340B" w:rsidRPr="0020340B" w:rsidRDefault="0020340B" w:rsidP="0020340B">
      <w:pPr>
        <w:rPr>
          <w:sz w:val="20"/>
          <w:szCs w:val="20"/>
        </w:rPr>
      </w:pPr>
      <w:r w:rsidRPr="0020340B">
        <w:rPr>
          <w:sz w:val="20"/>
          <w:szCs w:val="20"/>
        </w:rPr>
        <w:t xml:space="preserve">поменять (ФИО ребенка, телефон, </w:t>
      </w:r>
      <w:proofErr w:type="gramStart"/>
      <w:r w:rsidRPr="0020340B">
        <w:rPr>
          <w:sz w:val="20"/>
          <w:szCs w:val="20"/>
        </w:rPr>
        <w:t>адрес)_</w:t>
      </w:r>
      <w:proofErr w:type="gramEnd"/>
      <w:r w:rsidRPr="0020340B">
        <w:rPr>
          <w:sz w:val="20"/>
          <w:szCs w:val="20"/>
        </w:rPr>
        <w:t>______________________________</w:t>
      </w:r>
    </w:p>
    <w:p w14:paraId="34EFF1C2" w14:textId="77777777" w:rsidR="0020340B" w:rsidRPr="0020340B" w:rsidRDefault="0020340B" w:rsidP="0020340B">
      <w:pPr>
        <w:rPr>
          <w:sz w:val="20"/>
          <w:szCs w:val="20"/>
        </w:rPr>
      </w:pPr>
      <w:r w:rsidRPr="0020340B">
        <w:rPr>
          <w:sz w:val="20"/>
          <w:szCs w:val="20"/>
        </w:rPr>
        <w:t>__________________________________________________________________</w:t>
      </w:r>
    </w:p>
    <w:p w14:paraId="741A6F59" w14:textId="77777777" w:rsidR="0020340B" w:rsidRPr="0020340B" w:rsidRDefault="0020340B" w:rsidP="0020340B">
      <w:pPr>
        <w:rPr>
          <w:sz w:val="20"/>
          <w:szCs w:val="20"/>
        </w:rPr>
      </w:pPr>
      <w:r w:rsidRPr="0020340B">
        <w:rPr>
          <w:sz w:val="20"/>
          <w:szCs w:val="20"/>
        </w:rPr>
        <w:t>другое_______________________________________________________________________________________________________________________________</w:t>
      </w:r>
    </w:p>
    <w:p w14:paraId="352E9B4D" w14:textId="77777777" w:rsidR="0020340B" w:rsidRPr="0020340B" w:rsidRDefault="0020340B" w:rsidP="0020340B">
      <w:pPr>
        <w:rPr>
          <w:sz w:val="20"/>
          <w:szCs w:val="20"/>
        </w:rPr>
      </w:pPr>
    </w:p>
    <w:p w14:paraId="58089716" w14:textId="77777777" w:rsidR="0020340B" w:rsidRPr="0020340B" w:rsidRDefault="0020340B" w:rsidP="0020340B">
      <w:pPr>
        <w:rPr>
          <w:sz w:val="20"/>
          <w:szCs w:val="20"/>
        </w:rPr>
      </w:pPr>
    </w:p>
    <w:p w14:paraId="5C991715" w14:textId="77777777" w:rsidR="0020340B" w:rsidRPr="0020340B" w:rsidRDefault="0020340B" w:rsidP="0020340B">
      <w:pPr>
        <w:rPr>
          <w:sz w:val="20"/>
          <w:szCs w:val="20"/>
        </w:rPr>
      </w:pPr>
    </w:p>
    <w:p w14:paraId="781776A3" w14:textId="77777777" w:rsidR="0020340B" w:rsidRPr="0020340B" w:rsidRDefault="0020340B" w:rsidP="0020340B">
      <w:pPr>
        <w:rPr>
          <w:sz w:val="20"/>
          <w:szCs w:val="20"/>
        </w:rPr>
      </w:pPr>
      <w:r w:rsidRPr="0020340B">
        <w:rPr>
          <w:sz w:val="20"/>
          <w:szCs w:val="20"/>
        </w:rPr>
        <w:t>_____________                             ______________            ___________________</w:t>
      </w:r>
    </w:p>
    <w:p w14:paraId="372F4EA4" w14:textId="77777777" w:rsidR="0020340B" w:rsidRPr="0020340B" w:rsidRDefault="0020340B" w:rsidP="0020340B">
      <w:pPr>
        <w:rPr>
          <w:sz w:val="20"/>
          <w:szCs w:val="20"/>
        </w:rPr>
      </w:pPr>
      <w:r w:rsidRPr="0020340B">
        <w:rPr>
          <w:sz w:val="20"/>
          <w:szCs w:val="20"/>
        </w:rPr>
        <w:t>(</w:t>
      </w:r>
      <w:proofErr w:type="gramStart"/>
      <w:r w:rsidRPr="0020340B">
        <w:rPr>
          <w:sz w:val="20"/>
          <w:szCs w:val="20"/>
        </w:rPr>
        <w:t xml:space="preserve">дата)   </w:t>
      </w:r>
      <w:proofErr w:type="gramEnd"/>
      <w:r w:rsidRPr="0020340B">
        <w:rPr>
          <w:sz w:val="20"/>
          <w:szCs w:val="20"/>
        </w:rPr>
        <w:t xml:space="preserve">                                                                   (подпись)                                    (расшифровка подписи)</w:t>
      </w:r>
    </w:p>
    <w:p w14:paraId="2CE8B422" w14:textId="77777777" w:rsidR="0020340B" w:rsidRPr="0020340B" w:rsidRDefault="0020340B" w:rsidP="0020340B">
      <w:pPr>
        <w:rPr>
          <w:sz w:val="20"/>
          <w:szCs w:val="20"/>
        </w:rPr>
      </w:pPr>
    </w:p>
    <w:p w14:paraId="76534BEC" w14:textId="77777777" w:rsidR="0020340B" w:rsidRPr="0020340B" w:rsidRDefault="0020340B" w:rsidP="0020340B">
      <w:pPr>
        <w:spacing w:after="160" w:line="259" w:lineRule="auto"/>
        <w:rPr>
          <w:sz w:val="20"/>
          <w:szCs w:val="20"/>
        </w:rPr>
      </w:pPr>
    </w:p>
    <w:p w14:paraId="74949930" w14:textId="77777777" w:rsidR="0020340B" w:rsidRPr="0020340B" w:rsidRDefault="0020340B" w:rsidP="0020340B">
      <w:pPr>
        <w:rPr>
          <w:iCs/>
          <w:sz w:val="20"/>
          <w:szCs w:val="20"/>
        </w:rPr>
      </w:pPr>
    </w:p>
    <w:p w14:paraId="2EA212AC" w14:textId="77777777" w:rsidR="0090526E" w:rsidRPr="0020340B" w:rsidRDefault="0090526E" w:rsidP="0090526E">
      <w:pPr>
        <w:rPr>
          <w:sz w:val="20"/>
          <w:szCs w:val="20"/>
        </w:rPr>
      </w:pPr>
    </w:p>
    <w:p w14:paraId="1AB32B26" w14:textId="77777777" w:rsidR="0090526E" w:rsidRPr="0020340B" w:rsidRDefault="0090526E" w:rsidP="0090526E">
      <w:pPr>
        <w:rPr>
          <w:sz w:val="20"/>
          <w:szCs w:val="20"/>
        </w:rPr>
      </w:pPr>
    </w:p>
    <w:p w14:paraId="668B2266" w14:textId="77777777" w:rsidR="0090526E" w:rsidRPr="0020340B" w:rsidRDefault="0090526E" w:rsidP="0090526E">
      <w:pPr>
        <w:rPr>
          <w:sz w:val="20"/>
          <w:szCs w:val="20"/>
        </w:rPr>
      </w:pPr>
    </w:p>
    <w:p w14:paraId="02B39BD8" w14:textId="77777777" w:rsidR="0090526E" w:rsidRPr="0020340B" w:rsidRDefault="0090526E" w:rsidP="0090526E">
      <w:pPr>
        <w:rPr>
          <w:sz w:val="20"/>
          <w:szCs w:val="20"/>
        </w:rPr>
      </w:pPr>
    </w:p>
    <w:p w14:paraId="3F6E5974" w14:textId="77777777" w:rsidR="0090526E" w:rsidRPr="0020340B" w:rsidRDefault="0090526E" w:rsidP="0090526E">
      <w:pPr>
        <w:rPr>
          <w:sz w:val="20"/>
          <w:szCs w:val="20"/>
        </w:rPr>
      </w:pPr>
    </w:p>
    <w:p w14:paraId="02C35E70" w14:textId="77777777" w:rsidR="0090526E" w:rsidRPr="0020340B" w:rsidRDefault="0090526E" w:rsidP="00D045E2">
      <w:pPr>
        <w:pStyle w:val="af5"/>
        <w:tabs>
          <w:tab w:val="left" w:pos="1146"/>
        </w:tabs>
        <w:ind w:right="103"/>
        <w:rPr>
          <w:b w:val="0"/>
          <w:bCs w:val="0"/>
          <w:sz w:val="20"/>
          <w:szCs w:val="20"/>
        </w:rPr>
      </w:pPr>
    </w:p>
    <w:p w14:paraId="1C0A9F65" w14:textId="77777777" w:rsidR="0090526E" w:rsidRPr="0020340B" w:rsidRDefault="0090526E" w:rsidP="00D045E2">
      <w:pPr>
        <w:pStyle w:val="af5"/>
        <w:tabs>
          <w:tab w:val="left" w:pos="1146"/>
        </w:tabs>
        <w:ind w:right="103"/>
        <w:rPr>
          <w:b w:val="0"/>
          <w:bCs w:val="0"/>
          <w:sz w:val="20"/>
          <w:szCs w:val="20"/>
        </w:rPr>
      </w:pPr>
    </w:p>
    <w:p w14:paraId="5E919BB7" w14:textId="77777777" w:rsidR="0090526E" w:rsidRPr="0020340B" w:rsidRDefault="0090526E" w:rsidP="00D045E2">
      <w:pPr>
        <w:pStyle w:val="af5"/>
        <w:tabs>
          <w:tab w:val="left" w:pos="1146"/>
        </w:tabs>
        <w:ind w:right="103"/>
        <w:rPr>
          <w:b w:val="0"/>
          <w:bCs w:val="0"/>
          <w:sz w:val="20"/>
          <w:szCs w:val="20"/>
        </w:rPr>
      </w:pPr>
    </w:p>
    <w:p w14:paraId="130FAAE7" w14:textId="77777777" w:rsidR="0090526E" w:rsidRPr="0020340B" w:rsidRDefault="0090526E" w:rsidP="00D045E2">
      <w:pPr>
        <w:pStyle w:val="af5"/>
        <w:tabs>
          <w:tab w:val="left" w:pos="1146"/>
        </w:tabs>
        <w:ind w:right="103"/>
        <w:rPr>
          <w:b w:val="0"/>
          <w:bCs w:val="0"/>
          <w:sz w:val="20"/>
          <w:szCs w:val="20"/>
        </w:rPr>
      </w:pPr>
    </w:p>
    <w:p w14:paraId="5DB6E55B" w14:textId="77777777" w:rsidR="002A6142" w:rsidRPr="0020340B" w:rsidRDefault="002A6142" w:rsidP="00D045E2">
      <w:pPr>
        <w:pStyle w:val="af5"/>
        <w:tabs>
          <w:tab w:val="left" w:pos="1146"/>
        </w:tabs>
        <w:ind w:right="103"/>
        <w:rPr>
          <w:b w:val="0"/>
          <w:bCs w:val="0"/>
          <w:sz w:val="20"/>
          <w:szCs w:val="20"/>
        </w:rPr>
      </w:pPr>
    </w:p>
    <w:p w14:paraId="7A748F53" w14:textId="77777777" w:rsidR="00824776" w:rsidRPr="0020340B" w:rsidRDefault="00824776" w:rsidP="00D045E2">
      <w:pPr>
        <w:pStyle w:val="af5"/>
        <w:tabs>
          <w:tab w:val="left" w:pos="1146"/>
        </w:tabs>
        <w:ind w:right="103"/>
        <w:rPr>
          <w:b w:val="0"/>
          <w:bCs w:val="0"/>
          <w:sz w:val="20"/>
          <w:szCs w:val="20"/>
        </w:rPr>
      </w:pPr>
    </w:p>
    <w:p w14:paraId="64AB550B" w14:textId="77777777" w:rsidR="00824776" w:rsidRPr="0020340B" w:rsidRDefault="00824776" w:rsidP="00D045E2">
      <w:pPr>
        <w:pStyle w:val="af5"/>
        <w:tabs>
          <w:tab w:val="left" w:pos="1146"/>
        </w:tabs>
        <w:ind w:right="103"/>
        <w:rPr>
          <w:b w:val="0"/>
          <w:bCs w:val="0"/>
          <w:sz w:val="20"/>
          <w:szCs w:val="20"/>
        </w:rPr>
      </w:pPr>
    </w:p>
    <w:p w14:paraId="1BEA646F" w14:textId="77777777" w:rsidR="00824776" w:rsidRPr="0020340B" w:rsidRDefault="00824776" w:rsidP="00D045E2">
      <w:pPr>
        <w:pStyle w:val="af5"/>
        <w:tabs>
          <w:tab w:val="left" w:pos="1146"/>
        </w:tabs>
        <w:ind w:right="103"/>
        <w:rPr>
          <w:b w:val="0"/>
          <w:bCs w:val="0"/>
          <w:sz w:val="20"/>
          <w:szCs w:val="20"/>
        </w:rPr>
      </w:pPr>
    </w:p>
    <w:p w14:paraId="0A1BBD36" w14:textId="77777777" w:rsidR="00824776" w:rsidRPr="0020340B" w:rsidRDefault="00824776" w:rsidP="00D045E2">
      <w:pPr>
        <w:pStyle w:val="af5"/>
        <w:tabs>
          <w:tab w:val="left" w:pos="1146"/>
        </w:tabs>
        <w:ind w:right="103"/>
        <w:rPr>
          <w:b w:val="0"/>
          <w:bCs w:val="0"/>
          <w:sz w:val="20"/>
          <w:szCs w:val="20"/>
        </w:rPr>
      </w:pPr>
    </w:p>
    <w:p w14:paraId="65366DA6" w14:textId="77777777" w:rsidR="00824776" w:rsidRPr="0020340B" w:rsidRDefault="00824776" w:rsidP="00D045E2">
      <w:pPr>
        <w:pStyle w:val="af5"/>
        <w:tabs>
          <w:tab w:val="left" w:pos="1146"/>
        </w:tabs>
        <w:ind w:right="103"/>
        <w:rPr>
          <w:b w:val="0"/>
          <w:bCs w:val="0"/>
          <w:sz w:val="20"/>
          <w:szCs w:val="20"/>
        </w:rPr>
      </w:pPr>
    </w:p>
    <w:p w14:paraId="74195982" w14:textId="77777777" w:rsidR="00824776" w:rsidRPr="0020340B" w:rsidRDefault="00824776" w:rsidP="00D045E2">
      <w:pPr>
        <w:pStyle w:val="af5"/>
        <w:tabs>
          <w:tab w:val="left" w:pos="1146"/>
        </w:tabs>
        <w:ind w:right="103"/>
        <w:rPr>
          <w:b w:val="0"/>
          <w:bCs w:val="0"/>
          <w:sz w:val="20"/>
          <w:szCs w:val="20"/>
        </w:rPr>
      </w:pPr>
    </w:p>
    <w:p w14:paraId="0B8BD920" w14:textId="77777777" w:rsidR="00824776" w:rsidRPr="0020340B" w:rsidRDefault="00824776" w:rsidP="00D045E2">
      <w:pPr>
        <w:pStyle w:val="af5"/>
        <w:tabs>
          <w:tab w:val="left" w:pos="1146"/>
        </w:tabs>
        <w:ind w:right="103"/>
        <w:rPr>
          <w:b w:val="0"/>
          <w:bCs w:val="0"/>
          <w:sz w:val="20"/>
          <w:szCs w:val="20"/>
        </w:rPr>
      </w:pPr>
    </w:p>
    <w:p w14:paraId="0F154EB6" w14:textId="77777777" w:rsidR="00824776" w:rsidRPr="0020340B" w:rsidRDefault="00824776" w:rsidP="00D045E2">
      <w:pPr>
        <w:pStyle w:val="af5"/>
        <w:tabs>
          <w:tab w:val="left" w:pos="1146"/>
        </w:tabs>
        <w:ind w:right="103"/>
        <w:rPr>
          <w:b w:val="0"/>
          <w:bCs w:val="0"/>
          <w:sz w:val="20"/>
          <w:szCs w:val="20"/>
        </w:rPr>
      </w:pPr>
    </w:p>
    <w:p w14:paraId="3F79446E" w14:textId="77777777" w:rsidR="00824776" w:rsidRPr="0020340B" w:rsidRDefault="00824776" w:rsidP="00D045E2">
      <w:pPr>
        <w:pStyle w:val="af5"/>
        <w:tabs>
          <w:tab w:val="left" w:pos="1146"/>
        </w:tabs>
        <w:ind w:right="103"/>
        <w:rPr>
          <w:b w:val="0"/>
          <w:bCs w:val="0"/>
          <w:sz w:val="20"/>
          <w:szCs w:val="20"/>
        </w:rPr>
      </w:pPr>
    </w:p>
    <w:p w14:paraId="2A42FF29" w14:textId="77777777" w:rsidR="00824776" w:rsidRPr="0020340B" w:rsidRDefault="00824776" w:rsidP="00D045E2">
      <w:pPr>
        <w:pStyle w:val="af5"/>
        <w:tabs>
          <w:tab w:val="left" w:pos="1146"/>
        </w:tabs>
        <w:ind w:right="103"/>
        <w:rPr>
          <w:b w:val="0"/>
          <w:bCs w:val="0"/>
          <w:sz w:val="20"/>
          <w:szCs w:val="20"/>
        </w:rPr>
      </w:pPr>
    </w:p>
    <w:p w14:paraId="6743A182" w14:textId="77777777" w:rsidR="00824776" w:rsidRPr="0020340B" w:rsidRDefault="00824776" w:rsidP="00D045E2">
      <w:pPr>
        <w:pStyle w:val="af5"/>
        <w:tabs>
          <w:tab w:val="left" w:pos="1146"/>
        </w:tabs>
        <w:ind w:right="103"/>
        <w:rPr>
          <w:b w:val="0"/>
          <w:bCs w:val="0"/>
          <w:sz w:val="20"/>
          <w:szCs w:val="20"/>
        </w:rPr>
      </w:pPr>
    </w:p>
    <w:p w14:paraId="2897DB5C" w14:textId="77777777" w:rsidR="00824776" w:rsidRPr="0020340B" w:rsidRDefault="00824776" w:rsidP="00D045E2">
      <w:pPr>
        <w:pStyle w:val="af5"/>
        <w:tabs>
          <w:tab w:val="left" w:pos="1146"/>
        </w:tabs>
        <w:ind w:right="103"/>
        <w:rPr>
          <w:b w:val="0"/>
          <w:bCs w:val="0"/>
          <w:sz w:val="20"/>
          <w:szCs w:val="20"/>
        </w:rPr>
      </w:pPr>
    </w:p>
    <w:p w14:paraId="64C717CF" w14:textId="77777777" w:rsidR="00824776" w:rsidRPr="0020340B" w:rsidRDefault="00824776" w:rsidP="00D045E2">
      <w:pPr>
        <w:pStyle w:val="af5"/>
        <w:tabs>
          <w:tab w:val="left" w:pos="1146"/>
        </w:tabs>
        <w:ind w:right="103"/>
        <w:rPr>
          <w:b w:val="0"/>
          <w:bCs w:val="0"/>
          <w:sz w:val="20"/>
          <w:szCs w:val="20"/>
        </w:rPr>
      </w:pPr>
    </w:p>
    <w:p w14:paraId="44E953AA" w14:textId="77777777" w:rsidR="00824776" w:rsidRPr="0020340B" w:rsidRDefault="00824776" w:rsidP="00D045E2">
      <w:pPr>
        <w:pStyle w:val="af5"/>
        <w:tabs>
          <w:tab w:val="left" w:pos="1146"/>
        </w:tabs>
        <w:ind w:right="103"/>
        <w:rPr>
          <w:b w:val="0"/>
          <w:bCs w:val="0"/>
          <w:sz w:val="20"/>
          <w:szCs w:val="20"/>
        </w:rPr>
      </w:pPr>
    </w:p>
    <w:p w14:paraId="463B7713" w14:textId="77777777" w:rsidR="00824776" w:rsidRPr="0020340B" w:rsidRDefault="00824776" w:rsidP="00D045E2">
      <w:pPr>
        <w:pStyle w:val="af5"/>
        <w:tabs>
          <w:tab w:val="left" w:pos="1146"/>
        </w:tabs>
        <w:ind w:right="103"/>
        <w:rPr>
          <w:b w:val="0"/>
          <w:bCs w:val="0"/>
          <w:sz w:val="20"/>
          <w:szCs w:val="20"/>
        </w:rPr>
      </w:pPr>
    </w:p>
    <w:p w14:paraId="7253F754" w14:textId="77777777" w:rsidR="00824776" w:rsidRPr="0020340B" w:rsidRDefault="00824776" w:rsidP="00D045E2">
      <w:pPr>
        <w:pStyle w:val="af5"/>
        <w:tabs>
          <w:tab w:val="left" w:pos="1146"/>
        </w:tabs>
        <w:ind w:right="103"/>
        <w:rPr>
          <w:b w:val="0"/>
          <w:bCs w:val="0"/>
          <w:sz w:val="20"/>
          <w:szCs w:val="20"/>
        </w:rPr>
      </w:pPr>
    </w:p>
    <w:p w14:paraId="1A445325" w14:textId="77777777" w:rsidR="00824776" w:rsidRPr="0020340B" w:rsidRDefault="00824776" w:rsidP="00D045E2">
      <w:pPr>
        <w:pStyle w:val="af5"/>
        <w:tabs>
          <w:tab w:val="left" w:pos="1146"/>
        </w:tabs>
        <w:ind w:right="103"/>
        <w:rPr>
          <w:b w:val="0"/>
          <w:bCs w:val="0"/>
          <w:sz w:val="20"/>
          <w:szCs w:val="20"/>
        </w:rPr>
      </w:pPr>
    </w:p>
    <w:p w14:paraId="4A366F35" w14:textId="77777777" w:rsidR="00824776" w:rsidRPr="0020340B" w:rsidRDefault="00824776" w:rsidP="00D045E2">
      <w:pPr>
        <w:pStyle w:val="af5"/>
        <w:tabs>
          <w:tab w:val="left" w:pos="1146"/>
        </w:tabs>
        <w:ind w:right="103"/>
        <w:rPr>
          <w:b w:val="0"/>
          <w:bCs w:val="0"/>
          <w:sz w:val="20"/>
          <w:szCs w:val="20"/>
        </w:rPr>
      </w:pPr>
    </w:p>
    <w:p w14:paraId="2691CF34" w14:textId="77777777" w:rsidR="002A6142" w:rsidRPr="0020340B" w:rsidRDefault="002A6142" w:rsidP="00D045E2">
      <w:pPr>
        <w:pStyle w:val="af5"/>
        <w:tabs>
          <w:tab w:val="left" w:pos="1146"/>
        </w:tabs>
        <w:ind w:right="103"/>
        <w:rPr>
          <w:b w:val="0"/>
          <w:bCs w:val="0"/>
          <w:sz w:val="20"/>
          <w:szCs w:val="20"/>
        </w:rPr>
      </w:pPr>
    </w:p>
    <w:p w14:paraId="7149EAC0" w14:textId="77777777" w:rsidR="00FA0405" w:rsidRPr="0020340B" w:rsidRDefault="00FA0405" w:rsidP="00D045E2">
      <w:pPr>
        <w:pStyle w:val="af5"/>
        <w:tabs>
          <w:tab w:val="left" w:pos="1146"/>
        </w:tabs>
        <w:ind w:right="103"/>
        <w:rPr>
          <w:b w:val="0"/>
          <w:bCs w:val="0"/>
          <w:sz w:val="20"/>
          <w:szCs w:val="20"/>
        </w:rPr>
      </w:pPr>
    </w:p>
    <w:p w14:paraId="3BBFC914" w14:textId="77777777" w:rsidR="00FA0405" w:rsidRPr="0020340B" w:rsidRDefault="00FA0405" w:rsidP="00D045E2">
      <w:pPr>
        <w:pStyle w:val="af5"/>
        <w:tabs>
          <w:tab w:val="left" w:pos="1146"/>
        </w:tabs>
        <w:ind w:right="103"/>
        <w:rPr>
          <w:b w:val="0"/>
          <w:bCs w:val="0"/>
          <w:sz w:val="20"/>
          <w:szCs w:val="20"/>
        </w:rPr>
      </w:pPr>
    </w:p>
    <w:p w14:paraId="4791CB86" w14:textId="77777777" w:rsidR="00FA0405" w:rsidRPr="0020340B" w:rsidRDefault="00FA0405" w:rsidP="00D045E2">
      <w:pPr>
        <w:pStyle w:val="af5"/>
        <w:tabs>
          <w:tab w:val="left" w:pos="1146"/>
        </w:tabs>
        <w:ind w:right="103"/>
        <w:rPr>
          <w:b w:val="0"/>
          <w:bCs w:val="0"/>
          <w:sz w:val="20"/>
          <w:szCs w:val="20"/>
        </w:rPr>
      </w:pPr>
    </w:p>
    <w:p w14:paraId="3F39A38E" w14:textId="77777777" w:rsidR="00FA0405" w:rsidRPr="0020340B" w:rsidRDefault="00FA0405" w:rsidP="00D045E2">
      <w:pPr>
        <w:pStyle w:val="af5"/>
        <w:tabs>
          <w:tab w:val="left" w:pos="1146"/>
        </w:tabs>
        <w:ind w:right="103"/>
        <w:rPr>
          <w:b w:val="0"/>
          <w:bCs w:val="0"/>
          <w:sz w:val="20"/>
          <w:szCs w:val="20"/>
        </w:rPr>
      </w:pPr>
    </w:p>
    <w:p w14:paraId="21444A31" w14:textId="77777777" w:rsidR="00FA0405" w:rsidRPr="0020340B" w:rsidRDefault="00FA0405" w:rsidP="00D045E2">
      <w:pPr>
        <w:pStyle w:val="af5"/>
        <w:tabs>
          <w:tab w:val="left" w:pos="1146"/>
        </w:tabs>
        <w:ind w:right="103"/>
        <w:rPr>
          <w:b w:val="0"/>
          <w:bCs w:val="0"/>
          <w:sz w:val="20"/>
          <w:szCs w:val="20"/>
        </w:rPr>
      </w:pPr>
    </w:p>
    <w:p w14:paraId="53DEF7D7" w14:textId="77777777" w:rsidR="00FA0405" w:rsidRPr="0020340B" w:rsidRDefault="00FA0405" w:rsidP="00D045E2">
      <w:pPr>
        <w:pStyle w:val="af5"/>
        <w:tabs>
          <w:tab w:val="left" w:pos="1146"/>
        </w:tabs>
        <w:ind w:right="103"/>
        <w:rPr>
          <w:b w:val="0"/>
          <w:bCs w:val="0"/>
          <w:sz w:val="20"/>
          <w:szCs w:val="20"/>
        </w:rPr>
      </w:pPr>
    </w:p>
    <w:p w14:paraId="2BD6DC3B" w14:textId="77777777" w:rsidR="00FA0405" w:rsidRPr="0020340B" w:rsidRDefault="00FA0405" w:rsidP="00D045E2">
      <w:pPr>
        <w:pStyle w:val="af5"/>
        <w:tabs>
          <w:tab w:val="left" w:pos="1146"/>
        </w:tabs>
        <w:ind w:right="103"/>
        <w:rPr>
          <w:b w:val="0"/>
          <w:bCs w:val="0"/>
          <w:sz w:val="20"/>
          <w:szCs w:val="20"/>
        </w:rPr>
      </w:pPr>
    </w:p>
    <w:p w14:paraId="6CCB9733" w14:textId="77777777" w:rsidR="00FA0405" w:rsidRPr="0020340B" w:rsidRDefault="00FA0405" w:rsidP="00D045E2">
      <w:pPr>
        <w:pStyle w:val="af5"/>
        <w:tabs>
          <w:tab w:val="left" w:pos="1146"/>
        </w:tabs>
        <w:ind w:right="103"/>
        <w:rPr>
          <w:b w:val="0"/>
          <w:bCs w:val="0"/>
          <w:sz w:val="20"/>
          <w:szCs w:val="20"/>
        </w:rPr>
      </w:pPr>
    </w:p>
    <w:p w14:paraId="59748293" w14:textId="77777777" w:rsidR="00FA0405" w:rsidRPr="0020340B" w:rsidRDefault="00FA0405" w:rsidP="00D045E2">
      <w:pPr>
        <w:pStyle w:val="af5"/>
        <w:tabs>
          <w:tab w:val="left" w:pos="1146"/>
        </w:tabs>
        <w:ind w:right="103"/>
        <w:rPr>
          <w:b w:val="0"/>
          <w:bCs w:val="0"/>
          <w:sz w:val="20"/>
          <w:szCs w:val="20"/>
        </w:rPr>
      </w:pPr>
    </w:p>
    <w:p w14:paraId="65C235C4" w14:textId="77777777" w:rsidR="00FA0405" w:rsidRPr="0020340B" w:rsidRDefault="00FA0405" w:rsidP="00D045E2">
      <w:pPr>
        <w:pStyle w:val="af5"/>
        <w:tabs>
          <w:tab w:val="left" w:pos="1146"/>
        </w:tabs>
        <w:ind w:right="103"/>
        <w:rPr>
          <w:b w:val="0"/>
          <w:bCs w:val="0"/>
          <w:sz w:val="20"/>
          <w:szCs w:val="20"/>
        </w:rPr>
      </w:pPr>
    </w:p>
    <w:p w14:paraId="66957D69" w14:textId="77777777" w:rsidR="00FA0405" w:rsidRPr="0020340B" w:rsidRDefault="00FA0405" w:rsidP="00D045E2">
      <w:pPr>
        <w:pStyle w:val="af5"/>
        <w:tabs>
          <w:tab w:val="left" w:pos="1146"/>
        </w:tabs>
        <w:ind w:right="103"/>
        <w:rPr>
          <w:b w:val="0"/>
          <w:bCs w:val="0"/>
          <w:sz w:val="20"/>
          <w:szCs w:val="20"/>
        </w:rPr>
      </w:pPr>
    </w:p>
    <w:p w14:paraId="0FF923DA" w14:textId="77777777" w:rsidR="00FA0405" w:rsidRPr="0020340B" w:rsidRDefault="00FA0405" w:rsidP="00D045E2">
      <w:pPr>
        <w:pStyle w:val="af5"/>
        <w:tabs>
          <w:tab w:val="left" w:pos="1146"/>
        </w:tabs>
        <w:ind w:right="103"/>
        <w:rPr>
          <w:b w:val="0"/>
          <w:bCs w:val="0"/>
          <w:sz w:val="20"/>
          <w:szCs w:val="20"/>
        </w:rPr>
      </w:pPr>
    </w:p>
    <w:p w14:paraId="63E11B97" w14:textId="77777777" w:rsidR="00FA0405" w:rsidRPr="0020340B" w:rsidRDefault="00FA0405" w:rsidP="00D045E2">
      <w:pPr>
        <w:pStyle w:val="af5"/>
        <w:tabs>
          <w:tab w:val="left" w:pos="1146"/>
        </w:tabs>
        <w:ind w:right="103"/>
        <w:rPr>
          <w:b w:val="0"/>
          <w:bCs w:val="0"/>
          <w:sz w:val="20"/>
          <w:szCs w:val="20"/>
        </w:rPr>
      </w:pPr>
    </w:p>
    <w:p w14:paraId="4DEC4EF0" w14:textId="77777777" w:rsidR="00FA0405" w:rsidRPr="0020340B" w:rsidRDefault="00FA0405" w:rsidP="00D045E2">
      <w:pPr>
        <w:pStyle w:val="af5"/>
        <w:tabs>
          <w:tab w:val="left" w:pos="1146"/>
        </w:tabs>
        <w:ind w:right="103"/>
        <w:rPr>
          <w:b w:val="0"/>
          <w:bCs w:val="0"/>
          <w:sz w:val="20"/>
          <w:szCs w:val="20"/>
        </w:rPr>
      </w:pPr>
    </w:p>
    <w:p w14:paraId="7D9D3A48" w14:textId="77777777" w:rsidR="00FA0405" w:rsidRPr="0020340B" w:rsidRDefault="00FA0405" w:rsidP="00D045E2">
      <w:pPr>
        <w:pStyle w:val="af5"/>
        <w:tabs>
          <w:tab w:val="left" w:pos="1146"/>
        </w:tabs>
        <w:ind w:right="103"/>
        <w:rPr>
          <w:b w:val="0"/>
          <w:bCs w:val="0"/>
          <w:sz w:val="20"/>
          <w:szCs w:val="20"/>
        </w:rPr>
      </w:pPr>
    </w:p>
    <w:p w14:paraId="13D1C7FB" w14:textId="77777777" w:rsidR="00FA0405" w:rsidRPr="0020340B" w:rsidRDefault="00FA0405" w:rsidP="00D045E2">
      <w:pPr>
        <w:pStyle w:val="af5"/>
        <w:tabs>
          <w:tab w:val="left" w:pos="1146"/>
        </w:tabs>
        <w:ind w:right="103"/>
        <w:rPr>
          <w:b w:val="0"/>
          <w:bCs w:val="0"/>
          <w:sz w:val="20"/>
          <w:szCs w:val="20"/>
        </w:rPr>
      </w:pPr>
    </w:p>
    <w:p w14:paraId="1483A88E" w14:textId="77777777" w:rsidR="00FA0405" w:rsidRPr="0020340B" w:rsidRDefault="00FA0405" w:rsidP="0020340B">
      <w:pPr>
        <w:pStyle w:val="af5"/>
        <w:tabs>
          <w:tab w:val="left" w:pos="1146"/>
        </w:tabs>
        <w:ind w:right="103"/>
        <w:jc w:val="left"/>
        <w:rPr>
          <w:b w:val="0"/>
          <w:bCs w:val="0"/>
          <w:sz w:val="20"/>
          <w:szCs w:val="20"/>
        </w:rPr>
      </w:pPr>
    </w:p>
    <w:p w14:paraId="19E60E9A" w14:textId="77777777" w:rsidR="00FA0405" w:rsidRPr="0020340B" w:rsidRDefault="00FA0405" w:rsidP="00D045E2">
      <w:pPr>
        <w:pStyle w:val="af5"/>
        <w:tabs>
          <w:tab w:val="left" w:pos="1146"/>
        </w:tabs>
        <w:ind w:right="103"/>
        <w:rPr>
          <w:b w:val="0"/>
          <w:bCs w:val="0"/>
          <w:sz w:val="20"/>
          <w:szCs w:val="20"/>
        </w:rPr>
      </w:pPr>
    </w:p>
    <w:p w14:paraId="29CAFA92" w14:textId="77777777" w:rsidR="00FA0405" w:rsidRPr="0020340B" w:rsidRDefault="00FA0405" w:rsidP="00D045E2">
      <w:pPr>
        <w:pStyle w:val="af5"/>
        <w:tabs>
          <w:tab w:val="left" w:pos="1146"/>
        </w:tabs>
        <w:ind w:right="103"/>
        <w:rPr>
          <w:b w:val="0"/>
          <w:bCs w:val="0"/>
          <w:sz w:val="20"/>
          <w:szCs w:val="20"/>
        </w:rPr>
      </w:pPr>
    </w:p>
    <w:p w14:paraId="6AFB7799" w14:textId="77777777" w:rsidR="00FA0405" w:rsidRPr="0020340B" w:rsidRDefault="00FA0405" w:rsidP="00D045E2">
      <w:pPr>
        <w:pStyle w:val="af5"/>
        <w:tabs>
          <w:tab w:val="left" w:pos="1146"/>
        </w:tabs>
        <w:ind w:right="103"/>
        <w:rPr>
          <w:b w:val="0"/>
          <w:bCs w:val="0"/>
          <w:sz w:val="20"/>
          <w:szCs w:val="20"/>
        </w:rPr>
      </w:pPr>
    </w:p>
    <w:p w14:paraId="2D5EE7E2" w14:textId="77777777" w:rsidR="00FA0405" w:rsidRPr="0020340B" w:rsidRDefault="00FA0405" w:rsidP="00D045E2">
      <w:pPr>
        <w:pStyle w:val="af5"/>
        <w:tabs>
          <w:tab w:val="left" w:pos="1146"/>
        </w:tabs>
        <w:ind w:right="103"/>
        <w:rPr>
          <w:b w:val="0"/>
          <w:bCs w:val="0"/>
          <w:sz w:val="20"/>
          <w:szCs w:val="20"/>
        </w:rPr>
      </w:pPr>
    </w:p>
    <w:p w14:paraId="2CF2898B" w14:textId="77777777" w:rsidR="00FA0405" w:rsidRPr="0020340B" w:rsidRDefault="00FA0405" w:rsidP="00D045E2">
      <w:pPr>
        <w:pStyle w:val="af5"/>
        <w:tabs>
          <w:tab w:val="left" w:pos="1146"/>
        </w:tabs>
        <w:ind w:right="103"/>
        <w:rPr>
          <w:b w:val="0"/>
          <w:bCs w:val="0"/>
          <w:sz w:val="20"/>
          <w:szCs w:val="20"/>
        </w:rPr>
      </w:pPr>
    </w:p>
    <w:p w14:paraId="6F935510" w14:textId="77777777" w:rsidR="00FA0405" w:rsidRPr="0020340B" w:rsidRDefault="00FA0405" w:rsidP="00D045E2">
      <w:pPr>
        <w:pStyle w:val="af5"/>
        <w:tabs>
          <w:tab w:val="left" w:pos="1146"/>
        </w:tabs>
        <w:ind w:right="103"/>
        <w:rPr>
          <w:b w:val="0"/>
          <w:bCs w:val="0"/>
          <w:sz w:val="20"/>
          <w:szCs w:val="20"/>
        </w:rPr>
      </w:pPr>
    </w:p>
    <w:p w14:paraId="0233302A" w14:textId="77777777" w:rsidR="00FA0405" w:rsidRPr="0020340B" w:rsidRDefault="00FA0405" w:rsidP="00D045E2">
      <w:pPr>
        <w:pStyle w:val="af5"/>
        <w:tabs>
          <w:tab w:val="left" w:pos="1146"/>
        </w:tabs>
        <w:ind w:right="103"/>
        <w:rPr>
          <w:b w:val="0"/>
          <w:bCs w:val="0"/>
          <w:sz w:val="20"/>
          <w:szCs w:val="20"/>
        </w:rPr>
      </w:pPr>
    </w:p>
    <w:p w14:paraId="00CB7DB9" w14:textId="77777777" w:rsidR="00FA0405" w:rsidRPr="0020340B" w:rsidRDefault="00FA0405" w:rsidP="00D045E2">
      <w:pPr>
        <w:pStyle w:val="af5"/>
        <w:tabs>
          <w:tab w:val="left" w:pos="1146"/>
        </w:tabs>
        <w:ind w:right="103"/>
        <w:rPr>
          <w:b w:val="0"/>
          <w:bCs w:val="0"/>
          <w:sz w:val="20"/>
          <w:szCs w:val="20"/>
        </w:rPr>
      </w:pPr>
    </w:p>
    <w:p w14:paraId="19A2DA1C" w14:textId="77777777" w:rsidR="00FA0405" w:rsidRPr="0020340B" w:rsidRDefault="00FA0405" w:rsidP="00D045E2">
      <w:pPr>
        <w:pStyle w:val="af5"/>
        <w:tabs>
          <w:tab w:val="left" w:pos="1146"/>
        </w:tabs>
        <w:ind w:right="103"/>
        <w:rPr>
          <w:b w:val="0"/>
          <w:bCs w:val="0"/>
          <w:sz w:val="20"/>
          <w:szCs w:val="20"/>
        </w:rPr>
      </w:pPr>
    </w:p>
    <w:p w14:paraId="42C6B710" w14:textId="77777777" w:rsidR="002A6142" w:rsidRPr="0020340B" w:rsidRDefault="002A6142" w:rsidP="00D045E2">
      <w:pPr>
        <w:pStyle w:val="af5"/>
        <w:tabs>
          <w:tab w:val="left" w:pos="1146"/>
        </w:tabs>
        <w:ind w:right="103"/>
        <w:rPr>
          <w:b w:val="0"/>
          <w:bCs w:val="0"/>
          <w:sz w:val="20"/>
          <w:szCs w:val="20"/>
        </w:rPr>
      </w:pPr>
    </w:p>
    <w:p w14:paraId="5C69AAFD" w14:textId="77777777" w:rsidR="002A6142" w:rsidRPr="0020340B" w:rsidRDefault="002A6142" w:rsidP="00D045E2">
      <w:pPr>
        <w:pStyle w:val="af5"/>
        <w:tabs>
          <w:tab w:val="left" w:pos="1146"/>
        </w:tabs>
        <w:ind w:right="103"/>
        <w:rPr>
          <w:b w:val="0"/>
          <w:bCs w:val="0"/>
          <w:sz w:val="20"/>
          <w:szCs w:val="20"/>
        </w:rPr>
      </w:pPr>
    </w:p>
    <w:p w14:paraId="4C804D30" w14:textId="77777777" w:rsidR="001144B7" w:rsidRPr="0020340B" w:rsidRDefault="00B955EE" w:rsidP="00D045E2">
      <w:pPr>
        <w:jc w:val="center"/>
        <w:rPr>
          <w:sz w:val="20"/>
          <w:szCs w:val="20"/>
        </w:rPr>
      </w:pPr>
      <w:r w:rsidRPr="0020340B">
        <w:rPr>
          <w:sz w:val="20"/>
          <w:szCs w:val="20"/>
        </w:rPr>
        <w:t>Р</w:t>
      </w:r>
      <w:r w:rsidR="001144B7" w:rsidRPr="0020340B">
        <w:rPr>
          <w:sz w:val="20"/>
          <w:szCs w:val="20"/>
        </w:rPr>
        <w:t>едакционный совет:</w:t>
      </w:r>
    </w:p>
    <w:p w14:paraId="711E0925" w14:textId="77777777" w:rsidR="001144B7" w:rsidRPr="0020340B" w:rsidRDefault="001144B7" w:rsidP="00D045E2">
      <w:pPr>
        <w:jc w:val="center"/>
        <w:rPr>
          <w:sz w:val="20"/>
          <w:szCs w:val="20"/>
        </w:rPr>
      </w:pPr>
    </w:p>
    <w:p w14:paraId="2851C10F" w14:textId="77777777" w:rsidR="001144B7" w:rsidRPr="0020340B" w:rsidRDefault="002F1091" w:rsidP="00D045E2">
      <w:pPr>
        <w:jc w:val="center"/>
        <w:rPr>
          <w:sz w:val="20"/>
          <w:szCs w:val="20"/>
        </w:rPr>
      </w:pPr>
      <w:proofErr w:type="spellStart"/>
      <w:r w:rsidRPr="0020340B">
        <w:rPr>
          <w:sz w:val="20"/>
          <w:szCs w:val="20"/>
        </w:rPr>
        <w:t>Дирибасова</w:t>
      </w:r>
      <w:proofErr w:type="spellEnd"/>
      <w:r w:rsidRPr="0020340B">
        <w:rPr>
          <w:sz w:val="20"/>
          <w:szCs w:val="20"/>
        </w:rPr>
        <w:t xml:space="preserve"> Т.О.</w:t>
      </w:r>
    </w:p>
    <w:p w14:paraId="63683696" w14:textId="77777777" w:rsidR="001144B7" w:rsidRPr="0020340B" w:rsidRDefault="001144B7" w:rsidP="00D045E2">
      <w:pPr>
        <w:jc w:val="center"/>
        <w:rPr>
          <w:sz w:val="20"/>
          <w:szCs w:val="20"/>
        </w:rPr>
      </w:pPr>
      <w:r w:rsidRPr="0020340B">
        <w:rPr>
          <w:sz w:val="20"/>
          <w:szCs w:val="20"/>
        </w:rPr>
        <w:t>(председатель редакционного совета)</w:t>
      </w:r>
    </w:p>
    <w:p w14:paraId="3003060A" w14:textId="77777777" w:rsidR="001144B7" w:rsidRPr="0020340B" w:rsidRDefault="001144B7" w:rsidP="00D045E2">
      <w:pPr>
        <w:jc w:val="center"/>
        <w:rPr>
          <w:sz w:val="20"/>
          <w:szCs w:val="20"/>
        </w:rPr>
      </w:pPr>
    </w:p>
    <w:p w14:paraId="7F0B7689" w14:textId="77777777" w:rsidR="001144B7" w:rsidRPr="0020340B" w:rsidRDefault="00FF7AE3" w:rsidP="00D045E2">
      <w:pPr>
        <w:jc w:val="center"/>
        <w:rPr>
          <w:sz w:val="20"/>
          <w:szCs w:val="20"/>
        </w:rPr>
      </w:pPr>
      <w:proofErr w:type="spellStart"/>
      <w:r w:rsidRPr="0020340B">
        <w:rPr>
          <w:sz w:val="20"/>
          <w:szCs w:val="20"/>
        </w:rPr>
        <w:t>Булюктов</w:t>
      </w:r>
      <w:proofErr w:type="spellEnd"/>
      <w:r w:rsidRPr="0020340B">
        <w:rPr>
          <w:sz w:val="20"/>
          <w:szCs w:val="20"/>
        </w:rPr>
        <w:t xml:space="preserve"> Р.В.</w:t>
      </w:r>
    </w:p>
    <w:p w14:paraId="75CF5BDB" w14:textId="77777777" w:rsidR="001144B7" w:rsidRPr="0020340B" w:rsidRDefault="001144B7" w:rsidP="00D045E2">
      <w:pPr>
        <w:jc w:val="center"/>
        <w:rPr>
          <w:sz w:val="20"/>
          <w:szCs w:val="20"/>
        </w:rPr>
      </w:pPr>
      <w:r w:rsidRPr="0020340B">
        <w:rPr>
          <w:sz w:val="20"/>
          <w:szCs w:val="20"/>
        </w:rPr>
        <w:t>(заместитель председателя редакционного совета)</w:t>
      </w:r>
    </w:p>
    <w:p w14:paraId="2F03C497" w14:textId="77777777" w:rsidR="001144B7" w:rsidRPr="0020340B" w:rsidRDefault="001144B7" w:rsidP="00D045E2">
      <w:pPr>
        <w:jc w:val="center"/>
        <w:rPr>
          <w:sz w:val="20"/>
          <w:szCs w:val="20"/>
        </w:rPr>
      </w:pPr>
    </w:p>
    <w:p w14:paraId="3E999B37" w14:textId="77777777" w:rsidR="001144B7" w:rsidRPr="0020340B" w:rsidRDefault="001144B7" w:rsidP="00D045E2">
      <w:pPr>
        <w:jc w:val="center"/>
        <w:rPr>
          <w:sz w:val="20"/>
          <w:szCs w:val="20"/>
        </w:rPr>
      </w:pPr>
      <w:r w:rsidRPr="0020340B">
        <w:rPr>
          <w:sz w:val="20"/>
          <w:szCs w:val="20"/>
        </w:rPr>
        <w:t>Василенко О.А.</w:t>
      </w:r>
    </w:p>
    <w:p w14:paraId="25E455F6" w14:textId="77777777" w:rsidR="001144B7" w:rsidRPr="0020340B" w:rsidRDefault="001144B7" w:rsidP="00D045E2">
      <w:pPr>
        <w:jc w:val="center"/>
        <w:rPr>
          <w:sz w:val="20"/>
          <w:szCs w:val="20"/>
        </w:rPr>
      </w:pPr>
      <w:r w:rsidRPr="0020340B">
        <w:rPr>
          <w:sz w:val="20"/>
          <w:szCs w:val="20"/>
        </w:rPr>
        <w:t>(секретарь редакционного совета)</w:t>
      </w:r>
    </w:p>
    <w:p w14:paraId="43C2950F" w14:textId="77777777" w:rsidR="00430CFA" w:rsidRPr="0020340B" w:rsidRDefault="00430CFA" w:rsidP="00D045E2">
      <w:pPr>
        <w:jc w:val="center"/>
        <w:rPr>
          <w:sz w:val="20"/>
          <w:szCs w:val="20"/>
        </w:rPr>
      </w:pPr>
    </w:p>
    <w:p w14:paraId="1ADD405C" w14:textId="77777777" w:rsidR="003D79E4" w:rsidRPr="0020340B" w:rsidRDefault="003D79E4" w:rsidP="00D045E2">
      <w:pPr>
        <w:jc w:val="center"/>
        <w:rPr>
          <w:sz w:val="20"/>
          <w:szCs w:val="20"/>
        </w:rPr>
      </w:pPr>
      <w:proofErr w:type="spellStart"/>
      <w:r w:rsidRPr="0020340B">
        <w:rPr>
          <w:sz w:val="20"/>
          <w:szCs w:val="20"/>
        </w:rPr>
        <w:t>Абдрахманова</w:t>
      </w:r>
      <w:proofErr w:type="spellEnd"/>
      <w:r w:rsidRPr="0020340B">
        <w:rPr>
          <w:sz w:val="20"/>
          <w:szCs w:val="20"/>
        </w:rPr>
        <w:t xml:space="preserve"> И.Н.</w:t>
      </w:r>
    </w:p>
    <w:p w14:paraId="34FAD015" w14:textId="77777777" w:rsidR="001144B7" w:rsidRPr="0020340B" w:rsidRDefault="001144B7" w:rsidP="00D045E2">
      <w:pPr>
        <w:jc w:val="center"/>
        <w:rPr>
          <w:sz w:val="20"/>
          <w:szCs w:val="20"/>
        </w:rPr>
      </w:pPr>
      <w:proofErr w:type="spellStart"/>
      <w:r w:rsidRPr="0020340B">
        <w:rPr>
          <w:sz w:val="20"/>
          <w:szCs w:val="20"/>
        </w:rPr>
        <w:t>Мусатов</w:t>
      </w:r>
      <w:proofErr w:type="spellEnd"/>
      <w:r w:rsidRPr="0020340B">
        <w:rPr>
          <w:sz w:val="20"/>
          <w:szCs w:val="20"/>
        </w:rPr>
        <w:t xml:space="preserve"> А.М.</w:t>
      </w:r>
    </w:p>
    <w:p w14:paraId="150D741F" w14:textId="77777777" w:rsidR="001144B7" w:rsidRPr="0020340B" w:rsidRDefault="001144B7" w:rsidP="00D045E2">
      <w:pPr>
        <w:jc w:val="center"/>
        <w:rPr>
          <w:sz w:val="20"/>
          <w:szCs w:val="20"/>
        </w:rPr>
      </w:pPr>
      <w:proofErr w:type="spellStart"/>
      <w:r w:rsidRPr="0020340B">
        <w:rPr>
          <w:sz w:val="20"/>
          <w:szCs w:val="20"/>
        </w:rPr>
        <w:t>Максиманова</w:t>
      </w:r>
      <w:proofErr w:type="spellEnd"/>
      <w:r w:rsidRPr="0020340B">
        <w:rPr>
          <w:sz w:val="20"/>
          <w:szCs w:val="20"/>
        </w:rPr>
        <w:t xml:space="preserve"> Т.В.</w:t>
      </w:r>
    </w:p>
    <w:p w14:paraId="402C8F78" w14:textId="77777777" w:rsidR="00C71973" w:rsidRPr="0020340B" w:rsidRDefault="00C71973" w:rsidP="00D045E2">
      <w:pPr>
        <w:jc w:val="center"/>
        <w:rPr>
          <w:sz w:val="20"/>
          <w:szCs w:val="20"/>
        </w:rPr>
      </w:pPr>
      <w:r w:rsidRPr="0020340B">
        <w:rPr>
          <w:sz w:val="20"/>
          <w:szCs w:val="20"/>
        </w:rPr>
        <w:t>Орлова Л.В.</w:t>
      </w:r>
    </w:p>
    <w:p w14:paraId="0888D001" w14:textId="77777777" w:rsidR="00CF4504" w:rsidRPr="0020340B" w:rsidRDefault="00CF4504" w:rsidP="00D045E2">
      <w:pPr>
        <w:jc w:val="center"/>
        <w:rPr>
          <w:sz w:val="20"/>
          <w:szCs w:val="20"/>
        </w:rPr>
      </w:pPr>
      <w:r w:rsidRPr="0020340B">
        <w:rPr>
          <w:sz w:val="20"/>
          <w:szCs w:val="20"/>
        </w:rPr>
        <w:t>Остапенко Ю.А.</w:t>
      </w:r>
    </w:p>
    <w:p w14:paraId="03A06EF0" w14:textId="77777777" w:rsidR="001144B7" w:rsidRPr="0020340B" w:rsidRDefault="001144B7" w:rsidP="00D045E2">
      <w:pPr>
        <w:jc w:val="center"/>
        <w:rPr>
          <w:sz w:val="20"/>
          <w:szCs w:val="20"/>
        </w:rPr>
      </w:pPr>
      <w:r w:rsidRPr="0020340B">
        <w:rPr>
          <w:sz w:val="20"/>
          <w:szCs w:val="20"/>
        </w:rPr>
        <w:t>Попова М.А.</w:t>
      </w:r>
    </w:p>
    <w:p w14:paraId="3CCCA5FC" w14:textId="77777777" w:rsidR="001144B7" w:rsidRPr="0020340B" w:rsidRDefault="001144B7" w:rsidP="00D045E2">
      <w:pPr>
        <w:jc w:val="center"/>
        <w:rPr>
          <w:sz w:val="20"/>
          <w:szCs w:val="20"/>
        </w:rPr>
      </w:pPr>
    </w:p>
    <w:p w14:paraId="12088240" w14:textId="77777777" w:rsidR="001144B7" w:rsidRPr="0020340B" w:rsidRDefault="001144B7" w:rsidP="00D045E2">
      <w:pPr>
        <w:jc w:val="center"/>
        <w:rPr>
          <w:sz w:val="20"/>
          <w:szCs w:val="20"/>
        </w:rPr>
      </w:pPr>
    </w:p>
    <w:p w14:paraId="6B799296" w14:textId="77777777" w:rsidR="001144B7" w:rsidRPr="0020340B" w:rsidRDefault="001144B7" w:rsidP="00D045E2">
      <w:pPr>
        <w:jc w:val="center"/>
        <w:rPr>
          <w:sz w:val="20"/>
          <w:szCs w:val="20"/>
        </w:rPr>
      </w:pPr>
    </w:p>
    <w:p w14:paraId="31F96D51" w14:textId="77777777" w:rsidR="001144B7" w:rsidRPr="0020340B" w:rsidRDefault="001144B7" w:rsidP="00D045E2">
      <w:pPr>
        <w:jc w:val="center"/>
        <w:rPr>
          <w:sz w:val="20"/>
          <w:szCs w:val="20"/>
        </w:rPr>
      </w:pPr>
    </w:p>
    <w:p w14:paraId="48E39AC3" w14:textId="77777777" w:rsidR="001144B7" w:rsidRPr="0020340B" w:rsidRDefault="001144B7" w:rsidP="00D045E2">
      <w:pPr>
        <w:jc w:val="center"/>
        <w:rPr>
          <w:sz w:val="20"/>
          <w:szCs w:val="20"/>
        </w:rPr>
      </w:pPr>
      <w:r w:rsidRPr="0020340B">
        <w:rPr>
          <w:sz w:val="20"/>
          <w:szCs w:val="20"/>
        </w:rPr>
        <w:t>Адрес издателя:</w:t>
      </w:r>
    </w:p>
    <w:p w14:paraId="5EB4F89D" w14:textId="77777777" w:rsidR="001144B7" w:rsidRPr="0020340B" w:rsidRDefault="001144B7" w:rsidP="00D045E2">
      <w:pPr>
        <w:jc w:val="center"/>
        <w:rPr>
          <w:sz w:val="20"/>
          <w:szCs w:val="20"/>
        </w:rPr>
      </w:pPr>
    </w:p>
    <w:p w14:paraId="5FB28DB4" w14:textId="77777777" w:rsidR="001144B7" w:rsidRPr="0020340B" w:rsidRDefault="001144B7" w:rsidP="00D045E2">
      <w:pPr>
        <w:jc w:val="center"/>
        <w:rPr>
          <w:sz w:val="20"/>
          <w:szCs w:val="20"/>
        </w:rPr>
      </w:pPr>
      <w:r w:rsidRPr="0020340B">
        <w:rPr>
          <w:sz w:val="20"/>
          <w:szCs w:val="20"/>
        </w:rPr>
        <w:t xml:space="preserve">632387 город Куйбышев, ул. </w:t>
      </w:r>
      <w:proofErr w:type="spellStart"/>
      <w:r w:rsidRPr="0020340B">
        <w:rPr>
          <w:sz w:val="20"/>
          <w:szCs w:val="20"/>
        </w:rPr>
        <w:t>Краскома</w:t>
      </w:r>
      <w:proofErr w:type="spellEnd"/>
      <w:r w:rsidRPr="0020340B">
        <w:rPr>
          <w:sz w:val="20"/>
          <w:szCs w:val="20"/>
        </w:rPr>
        <w:t>, 37</w:t>
      </w:r>
    </w:p>
    <w:p w14:paraId="5FF31718" w14:textId="77777777" w:rsidR="001144B7" w:rsidRPr="0020340B" w:rsidRDefault="001144B7" w:rsidP="00D045E2">
      <w:pPr>
        <w:jc w:val="center"/>
        <w:rPr>
          <w:sz w:val="20"/>
          <w:szCs w:val="20"/>
        </w:rPr>
      </w:pPr>
      <w:r w:rsidRPr="0020340B">
        <w:rPr>
          <w:sz w:val="20"/>
          <w:szCs w:val="20"/>
        </w:rPr>
        <w:t>Тел. 50-789, факс 50-798</w:t>
      </w:r>
    </w:p>
    <w:p w14:paraId="0BC9D25B" w14:textId="77777777" w:rsidR="001144B7" w:rsidRPr="0020340B" w:rsidRDefault="001144B7" w:rsidP="00D045E2">
      <w:pPr>
        <w:jc w:val="center"/>
        <w:rPr>
          <w:sz w:val="20"/>
          <w:szCs w:val="20"/>
        </w:rPr>
      </w:pPr>
      <w:proofErr w:type="gramStart"/>
      <w:r w:rsidRPr="0020340B">
        <w:rPr>
          <w:sz w:val="20"/>
          <w:szCs w:val="20"/>
          <w:lang w:val="en-US"/>
        </w:rPr>
        <w:t>e</w:t>
      </w:r>
      <w:r w:rsidRPr="0020340B">
        <w:rPr>
          <w:sz w:val="20"/>
          <w:szCs w:val="20"/>
        </w:rPr>
        <w:t>-</w:t>
      </w:r>
      <w:r w:rsidRPr="0020340B">
        <w:rPr>
          <w:sz w:val="20"/>
          <w:szCs w:val="20"/>
          <w:lang w:val="en-US"/>
        </w:rPr>
        <w:t>mail</w:t>
      </w:r>
      <w:proofErr w:type="gramEnd"/>
      <w:r w:rsidRPr="0020340B">
        <w:rPr>
          <w:sz w:val="20"/>
          <w:szCs w:val="20"/>
        </w:rPr>
        <w:t xml:space="preserve">: </w:t>
      </w:r>
      <w:proofErr w:type="spellStart"/>
      <w:r w:rsidRPr="0020340B">
        <w:rPr>
          <w:sz w:val="20"/>
          <w:szCs w:val="20"/>
          <w:lang w:val="en-US"/>
        </w:rPr>
        <w:t>kainsk</w:t>
      </w:r>
      <w:proofErr w:type="spellEnd"/>
      <w:r w:rsidRPr="0020340B">
        <w:rPr>
          <w:sz w:val="20"/>
          <w:szCs w:val="20"/>
        </w:rPr>
        <w:t>@</w:t>
      </w:r>
      <w:proofErr w:type="spellStart"/>
      <w:r w:rsidRPr="0020340B">
        <w:rPr>
          <w:sz w:val="20"/>
          <w:szCs w:val="20"/>
          <w:lang w:val="en-US"/>
        </w:rPr>
        <w:t>nso</w:t>
      </w:r>
      <w:proofErr w:type="spellEnd"/>
      <w:r w:rsidRPr="0020340B">
        <w:rPr>
          <w:sz w:val="20"/>
          <w:szCs w:val="20"/>
        </w:rPr>
        <w:t>.</w:t>
      </w:r>
      <w:proofErr w:type="spellStart"/>
      <w:r w:rsidRPr="0020340B">
        <w:rPr>
          <w:sz w:val="20"/>
          <w:szCs w:val="20"/>
          <w:lang w:val="en-US"/>
        </w:rPr>
        <w:t>ru</w:t>
      </w:r>
      <w:proofErr w:type="spellEnd"/>
    </w:p>
    <w:p w14:paraId="5897B058" w14:textId="77777777" w:rsidR="001144B7" w:rsidRPr="0020340B" w:rsidRDefault="001144B7" w:rsidP="00D045E2">
      <w:pPr>
        <w:jc w:val="center"/>
        <w:rPr>
          <w:sz w:val="20"/>
          <w:szCs w:val="20"/>
        </w:rPr>
      </w:pPr>
    </w:p>
    <w:p w14:paraId="4E54FE27" w14:textId="77777777" w:rsidR="001144B7" w:rsidRPr="0020340B" w:rsidRDefault="001144B7" w:rsidP="00D045E2">
      <w:pPr>
        <w:jc w:val="center"/>
        <w:rPr>
          <w:sz w:val="20"/>
          <w:szCs w:val="20"/>
        </w:rPr>
      </w:pPr>
    </w:p>
    <w:p w14:paraId="2DA7045F" w14:textId="77777777" w:rsidR="001144B7" w:rsidRPr="0020340B" w:rsidRDefault="001144B7" w:rsidP="00D045E2">
      <w:pPr>
        <w:jc w:val="center"/>
        <w:rPr>
          <w:sz w:val="20"/>
          <w:szCs w:val="20"/>
        </w:rPr>
      </w:pPr>
    </w:p>
    <w:p w14:paraId="7B5F810E" w14:textId="77777777" w:rsidR="00620F9D" w:rsidRPr="0020340B" w:rsidRDefault="001144B7" w:rsidP="00D045E2">
      <w:pPr>
        <w:jc w:val="center"/>
        <w:rPr>
          <w:sz w:val="20"/>
          <w:szCs w:val="20"/>
        </w:rPr>
      </w:pPr>
      <w:r w:rsidRPr="0020340B">
        <w:rPr>
          <w:sz w:val="20"/>
          <w:szCs w:val="20"/>
        </w:rPr>
        <w:t>Тираж 25 экземпляров</w:t>
      </w:r>
    </w:p>
    <w:p w14:paraId="19E70068" w14:textId="77777777" w:rsidR="00620F9D" w:rsidRPr="0020340B" w:rsidRDefault="00620F9D" w:rsidP="00D045E2">
      <w:pPr>
        <w:jc w:val="center"/>
        <w:rPr>
          <w:sz w:val="20"/>
          <w:szCs w:val="20"/>
        </w:rPr>
      </w:pPr>
    </w:p>
    <w:p w14:paraId="4E07553F" w14:textId="77777777" w:rsidR="00620F9D" w:rsidRPr="0020340B" w:rsidRDefault="00620F9D" w:rsidP="00D045E2">
      <w:pPr>
        <w:jc w:val="center"/>
        <w:rPr>
          <w:sz w:val="20"/>
          <w:szCs w:val="20"/>
        </w:rPr>
      </w:pPr>
    </w:p>
    <w:p w14:paraId="0A5E25F6" w14:textId="77777777" w:rsidR="00620F9D" w:rsidRPr="0020340B" w:rsidRDefault="00620F9D" w:rsidP="00D045E2">
      <w:pPr>
        <w:jc w:val="center"/>
        <w:rPr>
          <w:sz w:val="20"/>
          <w:szCs w:val="20"/>
        </w:rPr>
      </w:pPr>
    </w:p>
    <w:p w14:paraId="58E2FA33" w14:textId="77777777" w:rsidR="00620F9D" w:rsidRPr="0020340B" w:rsidRDefault="00620F9D" w:rsidP="00D045E2">
      <w:pPr>
        <w:jc w:val="center"/>
        <w:rPr>
          <w:sz w:val="20"/>
          <w:szCs w:val="20"/>
        </w:rPr>
      </w:pPr>
    </w:p>
    <w:p w14:paraId="16A55A56" w14:textId="77777777" w:rsidR="001144B7" w:rsidRPr="0020340B" w:rsidRDefault="00620F9D" w:rsidP="00D045E2">
      <w:pPr>
        <w:tabs>
          <w:tab w:val="left" w:pos="8698"/>
        </w:tabs>
        <w:jc w:val="both"/>
        <w:rPr>
          <w:sz w:val="20"/>
          <w:szCs w:val="20"/>
        </w:rPr>
      </w:pPr>
      <w:r w:rsidRPr="0020340B">
        <w:rPr>
          <w:sz w:val="20"/>
          <w:szCs w:val="20"/>
        </w:rPr>
        <w:tab/>
      </w:r>
    </w:p>
    <w:sectPr w:rsidR="001144B7" w:rsidRPr="0020340B" w:rsidSect="002F29E4">
      <w:pgSz w:w="11906" w:h="16838"/>
      <w:pgMar w:top="539" w:right="851" w:bottom="1134" w:left="1276"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D0682E4" w14:textId="77777777" w:rsidR="00B64498" w:rsidRDefault="00B64498" w:rsidP="00225EB9">
      <w:r>
        <w:separator/>
      </w:r>
    </w:p>
  </w:endnote>
  <w:endnote w:type="continuationSeparator" w:id="0">
    <w:p w14:paraId="08E99154" w14:textId="77777777" w:rsidR="00B64498" w:rsidRDefault="00B64498"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80"/>
    <w:family w:val="auto"/>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83748480"/>
      <w:docPartObj>
        <w:docPartGallery w:val="Page Numbers (Bottom of Page)"/>
        <w:docPartUnique/>
      </w:docPartObj>
    </w:sdtPr>
    <w:sdtContent>
      <w:p w14:paraId="7865B26B" w14:textId="2BE7832A" w:rsidR="00193E39" w:rsidRDefault="00193E39">
        <w:pPr>
          <w:pStyle w:val="aff3"/>
          <w:jc w:val="center"/>
        </w:pPr>
        <w:r>
          <w:fldChar w:fldCharType="begin"/>
        </w:r>
        <w:r>
          <w:instrText>PAGE   \* MERGEFORMAT</w:instrText>
        </w:r>
        <w:r>
          <w:fldChar w:fldCharType="separate"/>
        </w:r>
        <w:r w:rsidR="00B84291">
          <w:rPr>
            <w:noProof/>
          </w:rPr>
          <w:t>5</w:t>
        </w:r>
        <w:r>
          <w:fldChar w:fldCharType="end"/>
        </w:r>
      </w:p>
    </w:sdtContent>
  </w:sdt>
  <w:p w14:paraId="1B91DE1B" w14:textId="77777777" w:rsidR="00193E39" w:rsidRDefault="00193E39">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49963761"/>
      <w:docPartObj>
        <w:docPartGallery w:val="Page Numbers (Bottom of Page)"/>
        <w:docPartUnique/>
      </w:docPartObj>
    </w:sdtPr>
    <w:sdtContent>
      <w:p w14:paraId="4A3B3352" w14:textId="37E2BC70" w:rsidR="00193E39" w:rsidRDefault="00193E39">
        <w:pPr>
          <w:pStyle w:val="aff3"/>
          <w:jc w:val="center"/>
        </w:pPr>
        <w:r>
          <w:fldChar w:fldCharType="begin"/>
        </w:r>
        <w:r>
          <w:instrText>PAGE   \* MERGEFORMAT</w:instrText>
        </w:r>
        <w:r>
          <w:fldChar w:fldCharType="separate"/>
        </w:r>
        <w:r w:rsidR="00B84291">
          <w:rPr>
            <w:noProof/>
          </w:rPr>
          <w:t>23</w:t>
        </w:r>
        <w:r>
          <w:fldChar w:fldCharType="end"/>
        </w:r>
      </w:p>
    </w:sdtContent>
  </w:sdt>
  <w:p w14:paraId="5937B935" w14:textId="77777777" w:rsidR="001B7173" w:rsidRPr="00317D94" w:rsidRDefault="001B7173" w:rsidP="00317D94">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F1AD57D" w14:textId="77777777" w:rsidR="00B64498" w:rsidRDefault="00B64498" w:rsidP="00225EB9">
      <w:r>
        <w:separator/>
      </w:r>
    </w:p>
  </w:footnote>
  <w:footnote w:type="continuationSeparator" w:id="0">
    <w:p w14:paraId="7F192339" w14:textId="77777777" w:rsidR="00B64498" w:rsidRDefault="00B64498" w:rsidP="00225EB9">
      <w:r>
        <w:continuationSeparator/>
      </w:r>
    </w:p>
  </w:footnote>
  <w:footnote w:id="1">
    <w:p w14:paraId="03C5BB68" w14:textId="77777777" w:rsidR="0020340B" w:rsidRPr="0072065A" w:rsidRDefault="0020340B" w:rsidP="0020340B">
      <w:pPr>
        <w:pStyle w:val="ConsPlusNormal"/>
        <w:ind w:firstLine="540"/>
        <w:jc w:val="both"/>
      </w:pPr>
      <w:r>
        <w:rPr>
          <w:rStyle w:val="affff0"/>
        </w:rPr>
        <w:footnoteRef/>
      </w:r>
      <w:r w:rsidRPr="0072065A">
        <w:t>предоставление мест для их детей в дошкольн</w:t>
      </w:r>
      <w:r>
        <w:t>ых образовательных организациях осуществляется</w:t>
      </w:r>
      <w:r w:rsidRPr="0072065A">
        <w:t xml:space="preserve"> не позднее месячного срока с момента обращения гражд</w:t>
      </w:r>
      <w:r>
        <w:t>ан, уволенных с военной службы</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BE1C24"/>
    <w:multiLevelType w:val="hybridMultilevel"/>
    <w:tmpl w:val="AFBC486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9" w15:restartNumberingAfterBreak="0">
    <w:nsid w:val="11EC491A"/>
    <w:multiLevelType w:val="hybridMultilevel"/>
    <w:tmpl w:val="68388ACC"/>
    <w:lvl w:ilvl="0" w:tplc="87426E22">
      <w:start w:val="1"/>
      <w:numFmt w:val="decimal"/>
      <w:lvlText w:val="%1."/>
      <w:lvlJc w:val="left"/>
      <w:pPr>
        <w:ind w:left="1685" w:hanging="97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15:restartNumberingAfterBreak="0">
    <w:nsid w:val="16D34560"/>
    <w:multiLevelType w:val="hybridMultilevel"/>
    <w:tmpl w:val="57A85A7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2"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3"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4"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B9E4CD3"/>
    <w:multiLevelType w:val="multilevel"/>
    <w:tmpl w:val="E488D774"/>
    <w:lvl w:ilvl="0">
      <w:start w:val="1"/>
      <w:numFmt w:val="decimal"/>
      <w:lvlText w:val="%1."/>
      <w:lvlJc w:val="left"/>
      <w:pPr>
        <w:ind w:left="0" w:firstLine="709"/>
      </w:pPr>
      <w:rPr>
        <w:rFonts w:hint="default"/>
      </w:rPr>
    </w:lvl>
    <w:lvl w:ilvl="1">
      <w:start w:val="1"/>
      <w:numFmt w:val="decimal"/>
      <w:isLgl/>
      <w:lvlText w:val="%1.%2."/>
      <w:lvlJc w:val="left"/>
      <w:pPr>
        <w:ind w:left="737" w:hanging="17"/>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6"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7"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8"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0"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1"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3"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4"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6"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8"/>
  </w:num>
  <w:num w:numId="2">
    <w:abstractNumId w:val="1"/>
  </w:num>
  <w:num w:numId="3">
    <w:abstractNumId w:val="0"/>
  </w:num>
  <w:num w:numId="4">
    <w:abstractNumId w:val="20"/>
  </w:num>
  <w:num w:numId="5">
    <w:abstractNumId w:val="14"/>
  </w:num>
  <w:num w:numId="6">
    <w:abstractNumId w:val="19"/>
  </w:num>
  <w:num w:numId="7">
    <w:abstractNumId w:val="26"/>
  </w:num>
  <w:num w:numId="8">
    <w:abstractNumId w:val="21"/>
  </w:num>
  <w:num w:numId="9">
    <w:abstractNumId w:val="11"/>
  </w:num>
  <w:num w:numId="10">
    <w:abstractNumId w:val="22"/>
  </w:num>
  <w:num w:numId="11">
    <w:abstractNumId w:val="6"/>
  </w:num>
  <w:num w:numId="12">
    <w:abstractNumId w:val="16"/>
  </w:num>
  <w:num w:numId="13">
    <w:abstractNumId w:val="17"/>
  </w:num>
  <w:num w:numId="14">
    <w:abstractNumId w:val="13"/>
  </w:num>
  <w:num w:numId="15">
    <w:abstractNumId w:val="23"/>
  </w:num>
  <w:num w:numId="16">
    <w:abstractNumId w:val="24"/>
  </w:num>
  <w:num w:numId="17">
    <w:abstractNumId w:val="12"/>
  </w:num>
  <w:num w:numId="18">
    <w:abstractNumId w:val="18"/>
  </w:num>
  <w:num w:numId="19">
    <w:abstractNumId w:val="7"/>
  </w:num>
  <w:num w:numId="20">
    <w:abstractNumId w:val="5"/>
  </w:num>
  <w:num w:numId="21">
    <w:abstractNumId w:val="15"/>
  </w:num>
  <w:num w:numId="22">
    <w:abstractNumId w:val="15"/>
    <w:lvlOverride w:ilvl="0">
      <w:lvl w:ilvl="0">
        <w:start w:val="1"/>
        <w:numFmt w:val="decimal"/>
        <w:lvlText w:val="%1."/>
        <w:lvlJc w:val="left"/>
        <w:pPr>
          <w:ind w:left="0" w:firstLine="709"/>
        </w:pPr>
        <w:rPr>
          <w:rFonts w:hint="default"/>
        </w:rPr>
      </w:lvl>
    </w:lvlOverride>
    <w:lvlOverride w:ilvl="1">
      <w:lvl w:ilvl="1">
        <w:start w:val="1"/>
        <w:numFmt w:val="decimal"/>
        <w:isLgl/>
        <w:lvlText w:val="%1.%2."/>
        <w:lvlJc w:val="left"/>
        <w:pPr>
          <w:ind w:left="0" w:firstLine="709"/>
        </w:pPr>
        <w:rPr>
          <w:rFonts w:hint="default"/>
        </w:rPr>
      </w:lvl>
    </w:lvlOverride>
    <w:lvlOverride w:ilvl="2">
      <w:lvl w:ilvl="2">
        <w:start w:val="1"/>
        <w:numFmt w:val="decimal"/>
        <w:isLgl/>
        <w:lvlText w:val="%1.%2.%3."/>
        <w:lvlJc w:val="left"/>
        <w:pPr>
          <w:ind w:left="0" w:firstLine="709"/>
        </w:pPr>
        <w:rPr>
          <w:rFonts w:hint="default"/>
        </w:rPr>
      </w:lvl>
    </w:lvlOverride>
    <w:lvlOverride w:ilvl="3">
      <w:lvl w:ilvl="3">
        <w:start w:val="1"/>
        <w:numFmt w:val="decimal"/>
        <w:isLgl/>
        <w:lvlText w:val="%1.%2.%3.%4."/>
        <w:lvlJc w:val="left"/>
        <w:pPr>
          <w:ind w:left="0" w:firstLine="709"/>
        </w:pPr>
        <w:rPr>
          <w:rFonts w:hint="default"/>
        </w:rPr>
      </w:lvl>
    </w:lvlOverride>
    <w:lvlOverride w:ilvl="4">
      <w:lvl w:ilvl="4">
        <w:start w:val="1"/>
        <w:numFmt w:val="decimal"/>
        <w:isLgl/>
        <w:lvlText w:val="%1.%2.%3.%4.%5."/>
        <w:lvlJc w:val="left"/>
        <w:pPr>
          <w:ind w:left="0" w:firstLine="709"/>
        </w:pPr>
        <w:rPr>
          <w:rFonts w:hint="default"/>
        </w:rPr>
      </w:lvl>
    </w:lvlOverride>
    <w:lvlOverride w:ilvl="5">
      <w:lvl w:ilvl="5">
        <w:start w:val="1"/>
        <w:numFmt w:val="decimal"/>
        <w:isLgl/>
        <w:lvlText w:val="%1.%2.%3.%4.%5.%6."/>
        <w:lvlJc w:val="left"/>
        <w:pPr>
          <w:ind w:left="0" w:firstLine="709"/>
        </w:pPr>
        <w:rPr>
          <w:rFonts w:hint="default"/>
        </w:rPr>
      </w:lvl>
    </w:lvlOverride>
    <w:lvlOverride w:ilvl="6">
      <w:lvl w:ilvl="6">
        <w:start w:val="1"/>
        <w:numFmt w:val="decimal"/>
        <w:isLgl/>
        <w:lvlText w:val="%1.%2.%3.%4.%5.%6.%7."/>
        <w:lvlJc w:val="left"/>
        <w:pPr>
          <w:ind w:left="0" w:firstLine="709"/>
        </w:pPr>
        <w:rPr>
          <w:rFonts w:hint="default"/>
        </w:rPr>
      </w:lvl>
    </w:lvlOverride>
    <w:lvlOverride w:ilvl="7">
      <w:lvl w:ilvl="7">
        <w:start w:val="1"/>
        <w:numFmt w:val="decimal"/>
        <w:isLgl/>
        <w:lvlText w:val="%1.%2.%3.%4.%5.%6.%7.%8."/>
        <w:lvlJc w:val="left"/>
        <w:pPr>
          <w:ind w:left="0" w:firstLine="709"/>
        </w:pPr>
        <w:rPr>
          <w:rFonts w:hint="default"/>
        </w:rPr>
      </w:lvl>
    </w:lvlOverride>
    <w:lvlOverride w:ilvl="8">
      <w:lvl w:ilvl="8">
        <w:start w:val="1"/>
        <w:numFmt w:val="decimal"/>
        <w:isLgl/>
        <w:lvlText w:val="%1.%2.%3.%4.%5.%6.%7.%8.%9."/>
        <w:lvlJc w:val="left"/>
        <w:pPr>
          <w:ind w:left="0" w:firstLine="709"/>
        </w:pPr>
        <w:rPr>
          <w:rFonts w:hint="default"/>
        </w:rPr>
      </w:lvl>
    </w:lvlOverride>
  </w:num>
  <w:num w:numId="23">
    <w:abstractNumId w:val="9"/>
  </w:num>
  <w:num w:numId="24">
    <w:abstractNumId w:val="10"/>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activeWritingStyle w:appName="MSWord" w:lang="ru-RU" w:vendorID="64" w:dllVersion="131078" w:nlCheck="1" w:checkStyle="0"/>
  <w:activeWritingStyle w:appName="MSWord" w:lang="en-US" w:vendorID="64" w:dllVersion="131078" w:nlCheck="1" w:checkStyle="1"/>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04B57"/>
    <w:rsid w:val="0000554B"/>
    <w:rsid w:val="00005848"/>
    <w:rsid w:val="000072CE"/>
    <w:rsid w:val="000113C5"/>
    <w:rsid w:val="00011F2A"/>
    <w:rsid w:val="00012C37"/>
    <w:rsid w:val="00014CDA"/>
    <w:rsid w:val="000151A0"/>
    <w:rsid w:val="00015746"/>
    <w:rsid w:val="0001607A"/>
    <w:rsid w:val="00016AC6"/>
    <w:rsid w:val="00020025"/>
    <w:rsid w:val="00022D4B"/>
    <w:rsid w:val="0002613D"/>
    <w:rsid w:val="00026521"/>
    <w:rsid w:val="00030960"/>
    <w:rsid w:val="00031DDB"/>
    <w:rsid w:val="00031FA0"/>
    <w:rsid w:val="00032514"/>
    <w:rsid w:val="00032A05"/>
    <w:rsid w:val="00032B6C"/>
    <w:rsid w:val="00034799"/>
    <w:rsid w:val="0003670F"/>
    <w:rsid w:val="00037580"/>
    <w:rsid w:val="00040A06"/>
    <w:rsid w:val="000431E8"/>
    <w:rsid w:val="000435D9"/>
    <w:rsid w:val="0004440F"/>
    <w:rsid w:val="00044AA1"/>
    <w:rsid w:val="00045CB3"/>
    <w:rsid w:val="00047DA7"/>
    <w:rsid w:val="00047FF3"/>
    <w:rsid w:val="00050BD8"/>
    <w:rsid w:val="00052711"/>
    <w:rsid w:val="0005288C"/>
    <w:rsid w:val="00053A0F"/>
    <w:rsid w:val="000545DC"/>
    <w:rsid w:val="00055A57"/>
    <w:rsid w:val="00056943"/>
    <w:rsid w:val="00056C8B"/>
    <w:rsid w:val="0005794A"/>
    <w:rsid w:val="00060379"/>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3826"/>
    <w:rsid w:val="00073A7A"/>
    <w:rsid w:val="00073DA6"/>
    <w:rsid w:val="00075A07"/>
    <w:rsid w:val="00077AAD"/>
    <w:rsid w:val="00077C7D"/>
    <w:rsid w:val="00081660"/>
    <w:rsid w:val="0008220F"/>
    <w:rsid w:val="00082AED"/>
    <w:rsid w:val="00082C38"/>
    <w:rsid w:val="0008311A"/>
    <w:rsid w:val="00083897"/>
    <w:rsid w:val="00083AAB"/>
    <w:rsid w:val="000843F7"/>
    <w:rsid w:val="0009048C"/>
    <w:rsid w:val="000917F8"/>
    <w:rsid w:val="00093582"/>
    <w:rsid w:val="00093E25"/>
    <w:rsid w:val="00093F99"/>
    <w:rsid w:val="000960AD"/>
    <w:rsid w:val="00096ADF"/>
    <w:rsid w:val="00096E39"/>
    <w:rsid w:val="00096E53"/>
    <w:rsid w:val="0009743D"/>
    <w:rsid w:val="000A0B22"/>
    <w:rsid w:val="000A147F"/>
    <w:rsid w:val="000A1A38"/>
    <w:rsid w:val="000A2193"/>
    <w:rsid w:val="000A24C4"/>
    <w:rsid w:val="000A2ABF"/>
    <w:rsid w:val="000A3A00"/>
    <w:rsid w:val="000A4069"/>
    <w:rsid w:val="000A4D29"/>
    <w:rsid w:val="000A5286"/>
    <w:rsid w:val="000A5DCF"/>
    <w:rsid w:val="000A77D3"/>
    <w:rsid w:val="000A7827"/>
    <w:rsid w:val="000A7E8C"/>
    <w:rsid w:val="000B130A"/>
    <w:rsid w:val="000B20C8"/>
    <w:rsid w:val="000B24B7"/>
    <w:rsid w:val="000B27FB"/>
    <w:rsid w:val="000B2F5F"/>
    <w:rsid w:val="000B381C"/>
    <w:rsid w:val="000B4526"/>
    <w:rsid w:val="000B6040"/>
    <w:rsid w:val="000B614D"/>
    <w:rsid w:val="000B63EE"/>
    <w:rsid w:val="000B7207"/>
    <w:rsid w:val="000B757B"/>
    <w:rsid w:val="000C11F5"/>
    <w:rsid w:val="000C1CB1"/>
    <w:rsid w:val="000C4308"/>
    <w:rsid w:val="000C4317"/>
    <w:rsid w:val="000C4898"/>
    <w:rsid w:val="000C4E05"/>
    <w:rsid w:val="000C4FCE"/>
    <w:rsid w:val="000C645E"/>
    <w:rsid w:val="000C682B"/>
    <w:rsid w:val="000C6A3C"/>
    <w:rsid w:val="000C7FC7"/>
    <w:rsid w:val="000D00BB"/>
    <w:rsid w:val="000D0C92"/>
    <w:rsid w:val="000D1778"/>
    <w:rsid w:val="000D26B7"/>
    <w:rsid w:val="000D395B"/>
    <w:rsid w:val="000D3BBE"/>
    <w:rsid w:val="000D448D"/>
    <w:rsid w:val="000D4B0E"/>
    <w:rsid w:val="000D518D"/>
    <w:rsid w:val="000D5DF4"/>
    <w:rsid w:val="000E0779"/>
    <w:rsid w:val="000E0A3D"/>
    <w:rsid w:val="000E0CFE"/>
    <w:rsid w:val="000E2F83"/>
    <w:rsid w:val="000E3CFD"/>
    <w:rsid w:val="000E5A12"/>
    <w:rsid w:val="000E61C7"/>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1B5"/>
    <w:rsid w:val="001144B7"/>
    <w:rsid w:val="00114B79"/>
    <w:rsid w:val="001156F4"/>
    <w:rsid w:val="00117712"/>
    <w:rsid w:val="00120062"/>
    <w:rsid w:val="00120236"/>
    <w:rsid w:val="00120363"/>
    <w:rsid w:val="00120E32"/>
    <w:rsid w:val="001220F3"/>
    <w:rsid w:val="0012297F"/>
    <w:rsid w:val="00122D62"/>
    <w:rsid w:val="001232EE"/>
    <w:rsid w:val="00123ED1"/>
    <w:rsid w:val="00124C0D"/>
    <w:rsid w:val="00126786"/>
    <w:rsid w:val="0012731F"/>
    <w:rsid w:val="00127CE2"/>
    <w:rsid w:val="00132013"/>
    <w:rsid w:val="00132544"/>
    <w:rsid w:val="001328A9"/>
    <w:rsid w:val="00132FEF"/>
    <w:rsid w:val="00134EF5"/>
    <w:rsid w:val="00134F16"/>
    <w:rsid w:val="0013621E"/>
    <w:rsid w:val="001374AB"/>
    <w:rsid w:val="0014106F"/>
    <w:rsid w:val="00142685"/>
    <w:rsid w:val="001426B7"/>
    <w:rsid w:val="00142C57"/>
    <w:rsid w:val="00142D2C"/>
    <w:rsid w:val="00143FDC"/>
    <w:rsid w:val="00144490"/>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F1B"/>
    <w:rsid w:val="00165D7F"/>
    <w:rsid w:val="0016606D"/>
    <w:rsid w:val="001667A4"/>
    <w:rsid w:val="00166A42"/>
    <w:rsid w:val="00167299"/>
    <w:rsid w:val="00170C32"/>
    <w:rsid w:val="00171C27"/>
    <w:rsid w:val="0017267D"/>
    <w:rsid w:val="00172FC6"/>
    <w:rsid w:val="0017786E"/>
    <w:rsid w:val="00177C6B"/>
    <w:rsid w:val="00180658"/>
    <w:rsid w:val="00181B6F"/>
    <w:rsid w:val="00181C95"/>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3E39"/>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B16D6"/>
    <w:rsid w:val="001B1DC8"/>
    <w:rsid w:val="001B38A4"/>
    <w:rsid w:val="001B4A24"/>
    <w:rsid w:val="001B5759"/>
    <w:rsid w:val="001B7173"/>
    <w:rsid w:val="001B723C"/>
    <w:rsid w:val="001B7D77"/>
    <w:rsid w:val="001B7F4D"/>
    <w:rsid w:val="001C04FF"/>
    <w:rsid w:val="001C0AC2"/>
    <w:rsid w:val="001C0F41"/>
    <w:rsid w:val="001C3A0F"/>
    <w:rsid w:val="001C3AC6"/>
    <w:rsid w:val="001C4E60"/>
    <w:rsid w:val="001C5591"/>
    <w:rsid w:val="001C679D"/>
    <w:rsid w:val="001D09FF"/>
    <w:rsid w:val="001D0B1E"/>
    <w:rsid w:val="001D0C0D"/>
    <w:rsid w:val="001D0F66"/>
    <w:rsid w:val="001D18C1"/>
    <w:rsid w:val="001D32BF"/>
    <w:rsid w:val="001D36CE"/>
    <w:rsid w:val="001D5366"/>
    <w:rsid w:val="001D605E"/>
    <w:rsid w:val="001D6733"/>
    <w:rsid w:val="001D6DF7"/>
    <w:rsid w:val="001D769D"/>
    <w:rsid w:val="001D7926"/>
    <w:rsid w:val="001D798E"/>
    <w:rsid w:val="001E352C"/>
    <w:rsid w:val="001E3979"/>
    <w:rsid w:val="001E581F"/>
    <w:rsid w:val="001E5C08"/>
    <w:rsid w:val="001E6287"/>
    <w:rsid w:val="001E7BEB"/>
    <w:rsid w:val="001F05E2"/>
    <w:rsid w:val="001F0FF5"/>
    <w:rsid w:val="001F1571"/>
    <w:rsid w:val="001F1F8B"/>
    <w:rsid w:val="001F508A"/>
    <w:rsid w:val="001F575F"/>
    <w:rsid w:val="001F5B89"/>
    <w:rsid w:val="001F5EE5"/>
    <w:rsid w:val="001F64D7"/>
    <w:rsid w:val="001F696D"/>
    <w:rsid w:val="001F75D5"/>
    <w:rsid w:val="002001B1"/>
    <w:rsid w:val="00201B0A"/>
    <w:rsid w:val="00201DD7"/>
    <w:rsid w:val="002033EB"/>
    <w:rsid w:val="0020340B"/>
    <w:rsid w:val="00204B1A"/>
    <w:rsid w:val="002116F6"/>
    <w:rsid w:val="0021189D"/>
    <w:rsid w:val="00211B30"/>
    <w:rsid w:val="00212AFF"/>
    <w:rsid w:val="00212CEE"/>
    <w:rsid w:val="002130E0"/>
    <w:rsid w:val="00214BA4"/>
    <w:rsid w:val="002154D8"/>
    <w:rsid w:val="00215A4A"/>
    <w:rsid w:val="00216D7F"/>
    <w:rsid w:val="00217752"/>
    <w:rsid w:val="00221D0D"/>
    <w:rsid w:val="00221E88"/>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795F"/>
    <w:rsid w:val="002413FB"/>
    <w:rsid w:val="00242C13"/>
    <w:rsid w:val="002458DA"/>
    <w:rsid w:val="0024718B"/>
    <w:rsid w:val="00251058"/>
    <w:rsid w:val="002512EF"/>
    <w:rsid w:val="002524FF"/>
    <w:rsid w:val="00252605"/>
    <w:rsid w:val="00252910"/>
    <w:rsid w:val="0025293C"/>
    <w:rsid w:val="00252B06"/>
    <w:rsid w:val="00254299"/>
    <w:rsid w:val="00255BA7"/>
    <w:rsid w:val="002567A9"/>
    <w:rsid w:val="00261700"/>
    <w:rsid w:val="00261B23"/>
    <w:rsid w:val="00262422"/>
    <w:rsid w:val="00262A9E"/>
    <w:rsid w:val="0026354A"/>
    <w:rsid w:val="00264129"/>
    <w:rsid w:val="002641FE"/>
    <w:rsid w:val="00264DA0"/>
    <w:rsid w:val="002658D5"/>
    <w:rsid w:val="00265B74"/>
    <w:rsid w:val="0026624F"/>
    <w:rsid w:val="00267385"/>
    <w:rsid w:val="0027049F"/>
    <w:rsid w:val="002706ED"/>
    <w:rsid w:val="00270706"/>
    <w:rsid w:val="00271297"/>
    <w:rsid w:val="0027265C"/>
    <w:rsid w:val="0027451D"/>
    <w:rsid w:val="00274C19"/>
    <w:rsid w:val="002763A9"/>
    <w:rsid w:val="00277C88"/>
    <w:rsid w:val="00277D45"/>
    <w:rsid w:val="002803CF"/>
    <w:rsid w:val="00280816"/>
    <w:rsid w:val="00280C7F"/>
    <w:rsid w:val="0028111B"/>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3CC"/>
    <w:rsid w:val="00291D57"/>
    <w:rsid w:val="00292368"/>
    <w:rsid w:val="00292E0B"/>
    <w:rsid w:val="00293B78"/>
    <w:rsid w:val="00294EF6"/>
    <w:rsid w:val="002955FD"/>
    <w:rsid w:val="00295C2F"/>
    <w:rsid w:val="00297178"/>
    <w:rsid w:val="00297CF2"/>
    <w:rsid w:val="002A1190"/>
    <w:rsid w:val="002A2067"/>
    <w:rsid w:val="002A38A1"/>
    <w:rsid w:val="002A41F3"/>
    <w:rsid w:val="002A4768"/>
    <w:rsid w:val="002A50D0"/>
    <w:rsid w:val="002A5295"/>
    <w:rsid w:val="002A5695"/>
    <w:rsid w:val="002A5C03"/>
    <w:rsid w:val="002A6142"/>
    <w:rsid w:val="002A615A"/>
    <w:rsid w:val="002A77E5"/>
    <w:rsid w:val="002B019F"/>
    <w:rsid w:val="002B0DE0"/>
    <w:rsid w:val="002B1181"/>
    <w:rsid w:val="002B1C69"/>
    <w:rsid w:val="002B3769"/>
    <w:rsid w:val="002B51BC"/>
    <w:rsid w:val="002B6959"/>
    <w:rsid w:val="002B6CB7"/>
    <w:rsid w:val="002B7555"/>
    <w:rsid w:val="002B7C7A"/>
    <w:rsid w:val="002C150F"/>
    <w:rsid w:val="002C20EC"/>
    <w:rsid w:val="002C2266"/>
    <w:rsid w:val="002C2BE0"/>
    <w:rsid w:val="002C2C05"/>
    <w:rsid w:val="002C3F09"/>
    <w:rsid w:val="002C562F"/>
    <w:rsid w:val="002C641E"/>
    <w:rsid w:val="002C6AD6"/>
    <w:rsid w:val="002C6CC1"/>
    <w:rsid w:val="002C7624"/>
    <w:rsid w:val="002C7911"/>
    <w:rsid w:val="002D0259"/>
    <w:rsid w:val="002D1823"/>
    <w:rsid w:val="002D1DD2"/>
    <w:rsid w:val="002D26DC"/>
    <w:rsid w:val="002D2EF4"/>
    <w:rsid w:val="002D3CBB"/>
    <w:rsid w:val="002D3FAC"/>
    <w:rsid w:val="002D4A47"/>
    <w:rsid w:val="002D4C8C"/>
    <w:rsid w:val="002D5505"/>
    <w:rsid w:val="002E0BE6"/>
    <w:rsid w:val="002E0FDB"/>
    <w:rsid w:val="002E12CB"/>
    <w:rsid w:val="002E1D0C"/>
    <w:rsid w:val="002E2D42"/>
    <w:rsid w:val="002E363A"/>
    <w:rsid w:val="002E45F5"/>
    <w:rsid w:val="002E7C04"/>
    <w:rsid w:val="002F1091"/>
    <w:rsid w:val="002F116D"/>
    <w:rsid w:val="002F29E4"/>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3F57"/>
    <w:rsid w:val="00314EE4"/>
    <w:rsid w:val="0031500E"/>
    <w:rsid w:val="003166CF"/>
    <w:rsid w:val="00317D94"/>
    <w:rsid w:val="003204D1"/>
    <w:rsid w:val="00321DA1"/>
    <w:rsid w:val="00321F18"/>
    <w:rsid w:val="003224B6"/>
    <w:rsid w:val="003247D4"/>
    <w:rsid w:val="00326AC3"/>
    <w:rsid w:val="00326BB0"/>
    <w:rsid w:val="003271B0"/>
    <w:rsid w:val="00327B59"/>
    <w:rsid w:val="00327FF3"/>
    <w:rsid w:val="00330D31"/>
    <w:rsid w:val="00330D58"/>
    <w:rsid w:val="00330ED7"/>
    <w:rsid w:val="00331C28"/>
    <w:rsid w:val="003331F2"/>
    <w:rsid w:val="00334573"/>
    <w:rsid w:val="00334978"/>
    <w:rsid w:val="003352BD"/>
    <w:rsid w:val="003355C2"/>
    <w:rsid w:val="00335D15"/>
    <w:rsid w:val="00336221"/>
    <w:rsid w:val="0033779C"/>
    <w:rsid w:val="00341DB4"/>
    <w:rsid w:val="00341EE3"/>
    <w:rsid w:val="00342AD8"/>
    <w:rsid w:val="00343DEA"/>
    <w:rsid w:val="003448A2"/>
    <w:rsid w:val="00346F36"/>
    <w:rsid w:val="00347254"/>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2F8"/>
    <w:rsid w:val="003667E5"/>
    <w:rsid w:val="003702AA"/>
    <w:rsid w:val="00370609"/>
    <w:rsid w:val="00370DAD"/>
    <w:rsid w:val="0037161B"/>
    <w:rsid w:val="00376018"/>
    <w:rsid w:val="0037671B"/>
    <w:rsid w:val="0037698E"/>
    <w:rsid w:val="00376B24"/>
    <w:rsid w:val="0038177E"/>
    <w:rsid w:val="00381FC1"/>
    <w:rsid w:val="00383CD8"/>
    <w:rsid w:val="00383DDD"/>
    <w:rsid w:val="003842B0"/>
    <w:rsid w:val="00385DC3"/>
    <w:rsid w:val="00390849"/>
    <w:rsid w:val="00390E0E"/>
    <w:rsid w:val="00391C4C"/>
    <w:rsid w:val="00394188"/>
    <w:rsid w:val="00395912"/>
    <w:rsid w:val="00396E0F"/>
    <w:rsid w:val="00397070"/>
    <w:rsid w:val="00397330"/>
    <w:rsid w:val="003A0389"/>
    <w:rsid w:val="003A1560"/>
    <w:rsid w:val="003A284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3EC"/>
    <w:rsid w:val="003C77ED"/>
    <w:rsid w:val="003D0662"/>
    <w:rsid w:val="003D073B"/>
    <w:rsid w:val="003D2114"/>
    <w:rsid w:val="003D293B"/>
    <w:rsid w:val="003D33EA"/>
    <w:rsid w:val="003D3AA1"/>
    <w:rsid w:val="003D3F4A"/>
    <w:rsid w:val="003D4797"/>
    <w:rsid w:val="003D577C"/>
    <w:rsid w:val="003D5C5B"/>
    <w:rsid w:val="003D79E4"/>
    <w:rsid w:val="003E099A"/>
    <w:rsid w:val="003E0BD2"/>
    <w:rsid w:val="003E1542"/>
    <w:rsid w:val="003E2F96"/>
    <w:rsid w:val="003E3459"/>
    <w:rsid w:val="003E385C"/>
    <w:rsid w:val="003E3DB7"/>
    <w:rsid w:val="003E3F23"/>
    <w:rsid w:val="003E408C"/>
    <w:rsid w:val="003E5CA0"/>
    <w:rsid w:val="003E5ED4"/>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3215"/>
    <w:rsid w:val="00403DF1"/>
    <w:rsid w:val="00404988"/>
    <w:rsid w:val="004051ED"/>
    <w:rsid w:val="004055DB"/>
    <w:rsid w:val="004055F0"/>
    <w:rsid w:val="004056A2"/>
    <w:rsid w:val="00406ECF"/>
    <w:rsid w:val="0041184F"/>
    <w:rsid w:val="0041251D"/>
    <w:rsid w:val="004127A6"/>
    <w:rsid w:val="004149FB"/>
    <w:rsid w:val="00414D0A"/>
    <w:rsid w:val="004170F2"/>
    <w:rsid w:val="0042058C"/>
    <w:rsid w:val="00420777"/>
    <w:rsid w:val="0042078A"/>
    <w:rsid w:val="00421C83"/>
    <w:rsid w:val="00422446"/>
    <w:rsid w:val="00422A8F"/>
    <w:rsid w:val="00422DE1"/>
    <w:rsid w:val="00423978"/>
    <w:rsid w:val="00425C5C"/>
    <w:rsid w:val="0042615D"/>
    <w:rsid w:val="00426744"/>
    <w:rsid w:val="00426FEA"/>
    <w:rsid w:val="00427E6B"/>
    <w:rsid w:val="00430208"/>
    <w:rsid w:val="004306CC"/>
    <w:rsid w:val="00430CFA"/>
    <w:rsid w:val="00432087"/>
    <w:rsid w:val="00432CDC"/>
    <w:rsid w:val="00433BD0"/>
    <w:rsid w:val="00433ED7"/>
    <w:rsid w:val="004349CC"/>
    <w:rsid w:val="00436CA3"/>
    <w:rsid w:val="00437982"/>
    <w:rsid w:val="00437D6F"/>
    <w:rsid w:val="00437FD3"/>
    <w:rsid w:val="00440BBB"/>
    <w:rsid w:val="00440C69"/>
    <w:rsid w:val="0044254D"/>
    <w:rsid w:val="00442944"/>
    <w:rsid w:val="00444278"/>
    <w:rsid w:val="00444668"/>
    <w:rsid w:val="004457F2"/>
    <w:rsid w:val="00445926"/>
    <w:rsid w:val="0044616F"/>
    <w:rsid w:val="00446A5E"/>
    <w:rsid w:val="00450A18"/>
    <w:rsid w:val="004534A9"/>
    <w:rsid w:val="00455535"/>
    <w:rsid w:val="00455608"/>
    <w:rsid w:val="00455721"/>
    <w:rsid w:val="00456624"/>
    <w:rsid w:val="00456673"/>
    <w:rsid w:val="004567EC"/>
    <w:rsid w:val="00456DF7"/>
    <w:rsid w:val="00457E98"/>
    <w:rsid w:val="004616BF"/>
    <w:rsid w:val="00461A1F"/>
    <w:rsid w:val="00463547"/>
    <w:rsid w:val="004637C0"/>
    <w:rsid w:val="00464B78"/>
    <w:rsid w:val="00466B48"/>
    <w:rsid w:val="00471311"/>
    <w:rsid w:val="004717C0"/>
    <w:rsid w:val="00474EEE"/>
    <w:rsid w:val="00475239"/>
    <w:rsid w:val="00475BB7"/>
    <w:rsid w:val="00480469"/>
    <w:rsid w:val="00480728"/>
    <w:rsid w:val="004809CD"/>
    <w:rsid w:val="00481258"/>
    <w:rsid w:val="004817AA"/>
    <w:rsid w:val="00484152"/>
    <w:rsid w:val="00484D7A"/>
    <w:rsid w:val="004850AE"/>
    <w:rsid w:val="00486862"/>
    <w:rsid w:val="00486C65"/>
    <w:rsid w:val="0048707E"/>
    <w:rsid w:val="00491BE7"/>
    <w:rsid w:val="0049418F"/>
    <w:rsid w:val="004941CA"/>
    <w:rsid w:val="00494E76"/>
    <w:rsid w:val="00495D85"/>
    <w:rsid w:val="0049606C"/>
    <w:rsid w:val="004969C7"/>
    <w:rsid w:val="004974EE"/>
    <w:rsid w:val="004A0282"/>
    <w:rsid w:val="004A08AA"/>
    <w:rsid w:val="004A28AC"/>
    <w:rsid w:val="004A2D6A"/>
    <w:rsid w:val="004A4D20"/>
    <w:rsid w:val="004A5C71"/>
    <w:rsid w:val="004A7F8B"/>
    <w:rsid w:val="004B0DA9"/>
    <w:rsid w:val="004B11E1"/>
    <w:rsid w:val="004B1B13"/>
    <w:rsid w:val="004B35CE"/>
    <w:rsid w:val="004B3920"/>
    <w:rsid w:val="004B3B1F"/>
    <w:rsid w:val="004B3DF4"/>
    <w:rsid w:val="004B4CA4"/>
    <w:rsid w:val="004B654D"/>
    <w:rsid w:val="004B7722"/>
    <w:rsid w:val="004C04C9"/>
    <w:rsid w:val="004C101D"/>
    <w:rsid w:val="004C1605"/>
    <w:rsid w:val="004C2CE8"/>
    <w:rsid w:val="004C405A"/>
    <w:rsid w:val="004C4253"/>
    <w:rsid w:val="004C4F90"/>
    <w:rsid w:val="004C53C3"/>
    <w:rsid w:val="004C5CE1"/>
    <w:rsid w:val="004C7AE5"/>
    <w:rsid w:val="004D0C87"/>
    <w:rsid w:val="004D32B9"/>
    <w:rsid w:val="004D3D12"/>
    <w:rsid w:val="004D4248"/>
    <w:rsid w:val="004D4E96"/>
    <w:rsid w:val="004D5F2C"/>
    <w:rsid w:val="004D7BFA"/>
    <w:rsid w:val="004D7EC1"/>
    <w:rsid w:val="004E1701"/>
    <w:rsid w:val="004E192A"/>
    <w:rsid w:val="004E1D3F"/>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72E1"/>
    <w:rsid w:val="004F7846"/>
    <w:rsid w:val="005001C6"/>
    <w:rsid w:val="00502557"/>
    <w:rsid w:val="005029C0"/>
    <w:rsid w:val="00505EA7"/>
    <w:rsid w:val="00510204"/>
    <w:rsid w:val="0051055F"/>
    <w:rsid w:val="005136E2"/>
    <w:rsid w:val="005138F6"/>
    <w:rsid w:val="0051405E"/>
    <w:rsid w:val="0051430E"/>
    <w:rsid w:val="005155E8"/>
    <w:rsid w:val="00515899"/>
    <w:rsid w:val="00515F62"/>
    <w:rsid w:val="005168B6"/>
    <w:rsid w:val="005178C8"/>
    <w:rsid w:val="00517EA4"/>
    <w:rsid w:val="00522BE0"/>
    <w:rsid w:val="00523007"/>
    <w:rsid w:val="0052425F"/>
    <w:rsid w:val="00526BC8"/>
    <w:rsid w:val="00527158"/>
    <w:rsid w:val="005277DC"/>
    <w:rsid w:val="0052793E"/>
    <w:rsid w:val="00527BE7"/>
    <w:rsid w:val="0053007C"/>
    <w:rsid w:val="00531EC4"/>
    <w:rsid w:val="0053263D"/>
    <w:rsid w:val="00532664"/>
    <w:rsid w:val="00532ED3"/>
    <w:rsid w:val="0053338F"/>
    <w:rsid w:val="00535387"/>
    <w:rsid w:val="0053618D"/>
    <w:rsid w:val="00536219"/>
    <w:rsid w:val="0053779F"/>
    <w:rsid w:val="005408F6"/>
    <w:rsid w:val="0054288A"/>
    <w:rsid w:val="00544826"/>
    <w:rsid w:val="00545CAD"/>
    <w:rsid w:val="00546B5E"/>
    <w:rsid w:val="00546FFF"/>
    <w:rsid w:val="00547B63"/>
    <w:rsid w:val="005506F0"/>
    <w:rsid w:val="00551475"/>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C3A"/>
    <w:rsid w:val="00595C81"/>
    <w:rsid w:val="005974B1"/>
    <w:rsid w:val="005A0033"/>
    <w:rsid w:val="005A0097"/>
    <w:rsid w:val="005A11E6"/>
    <w:rsid w:val="005A14B9"/>
    <w:rsid w:val="005A234F"/>
    <w:rsid w:val="005A2925"/>
    <w:rsid w:val="005A2997"/>
    <w:rsid w:val="005A2F16"/>
    <w:rsid w:val="005A33A5"/>
    <w:rsid w:val="005A35D8"/>
    <w:rsid w:val="005A4469"/>
    <w:rsid w:val="005A499D"/>
    <w:rsid w:val="005A69C4"/>
    <w:rsid w:val="005A6B77"/>
    <w:rsid w:val="005A771B"/>
    <w:rsid w:val="005A7F92"/>
    <w:rsid w:val="005B02F6"/>
    <w:rsid w:val="005B1D92"/>
    <w:rsid w:val="005B2658"/>
    <w:rsid w:val="005B3100"/>
    <w:rsid w:val="005B3266"/>
    <w:rsid w:val="005B35C7"/>
    <w:rsid w:val="005B3C14"/>
    <w:rsid w:val="005B3DB7"/>
    <w:rsid w:val="005B4193"/>
    <w:rsid w:val="005B4B56"/>
    <w:rsid w:val="005B58BE"/>
    <w:rsid w:val="005B6A25"/>
    <w:rsid w:val="005B71AB"/>
    <w:rsid w:val="005B796B"/>
    <w:rsid w:val="005C0CC7"/>
    <w:rsid w:val="005C0F29"/>
    <w:rsid w:val="005C3538"/>
    <w:rsid w:val="005C56FD"/>
    <w:rsid w:val="005C5F2A"/>
    <w:rsid w:val="005C661B"/>
    <w:rsid w:val="005C6DAD"/>
    <w:rsid w:val="005C7DE7"/>
    <w:rsid w:val="005D0562"/>
    <w:rsid w:val="005D0B1D"/>
    <w:rsid w:val="005D3DFD"/>
    <w:rsid w:val="005D407E"/>
    <w:rsid w:val="005D4749"/>
    <w:rsid w:val="005D634B"/>
    <w:rsid w:val="005D72EC"/>
    <w:rsid w:val="005D76B9"/>
    <w:rsid w:val="005E0172"/>
    <w:rsid w:val="005E1524"/>
    <w:rsid w:val="005E1531"/>
    <w:rsid w:val="005E1587"/>
    <w:rsid w:val="005E1DC5"/>
    <w:rsid w:val="005E38C4"/>
    <w:rsid w:val="005E391C"/>
    <w:rsid w:val="005E543A"/>
    <w:rsid w:val="005E59CB"/>
    <w:rsid w:val="005E5E7B"/>
    <w:rsid w:val="005E5EE3"/>
    <w:rsid w:val="005E6995"/>
    <w:rsid w:val="005E7015"/>
    <w:rsid w:val="005F12E5"/>
    <w:rsid w:val="005F23B7"/>
    <w:rsid w:val="005F26AF"/>
    <w:rsid w:val="005F3341"/>
    <w:rsid w:val="005F3612"/>
    <w:rsid w:val="005F36FB"/>
    <w:rsid w:val="005F3734"/>
    <w:rsid w:val="005F5AA9"/>
    <w:rsid w:val="005F7632"/>
    <w:rsid w:val="005F795F"/>
    <w:rsid w:val="005F7A12"/>
    <w:rsid w:val="00600D37"/>
    <w:rsid w:val="00600ED9"/>
    <w:rsid w:val="00600F3A"/>
    <w:rsid w:val="00600F5A"/>
    <w:rsid w:val="00601266"/>
    <w:rsid w:val="00601BA5"/>
    <w:rsid w:val="00602938"/>
    <w:rsid w:val="00603A07"/>
    <w:rsid w:val="00603E57"/>
    <w:rsid w:val="006045B4"/>
    <w:rsid w:val="00605339"/>
    <w:rsid w:val="00606099"/>
    <w:rsid w:val="00606612"/>
    <w:rsid w:val="00611017"/>
    <w:rsid w:val="0061140C"/>
    <w:rsid w:val="00611A92"/>
    <w:rsid w:val="0061358D"/>
    <w:rsid w:val="00613673"/>
    <w:rsid w:val="00613BB0"/>
    <w:rsid w:val="0061410F"/>
    <w:rsid w:val="006143B4"/>
    <w:rsid w:val="006165E2"/>
    <w:rsid w:val="006167E2"/>
    <w:rsid w:val="006168E3"/>
    <w:rsid w:val="00616F0E"/>
    <w:rsid w:val="006204CA"/>
    <w:rsid w:val="00620C87"/>
    <w:rsid w:val="00620F9D"/>
    <w:rsid w:val="00622FD0"/>
    <w:rsid w:val="00623FCA"/>
    <w:rsid w:val="00624BB4"/>
    <w:rsid w:val="006278FB"/>
    <w:rsid w:val="0063103B"/>
    <w:rsid w:val="006323F9"/>
    <w:rsid w:val="006337EF"/>
    <w:rsid w:val="00635389"/>
    <w:rsid w:val="00635CA9"/>
    <w:rsid w:val="00636059"/>
    <w:rsid w:val="006367AC"/>
    <w:rsid w:val="00636965"/>
    <w:rsid w:val="006375A6"/>
    <w:rsid w:val="00640F07"/>
    <w:rsid w:val="00641035"/>
    <w:rsid w:val="00641EC7"/>
    <w:rsid w:val="006421B0"/>
    <w:rsid w:val="006432FC"/>
    <w:rsid w:val="00643A23"/>
    <w:rsid w:val="00643E06"/>
    <w:rsid w:val="006443BB"/>
    <w:rsid w:val="0064690E"/>
    <w:rsid w:val="00647076"/>
    <w:rsid w:val="00650665"/>
    <w:rsid w:val="0065075F"/>
    <w:rsid w:val="00652883"/>
    <w:rsid w:val="00652BFA"/>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80AEA"/>
    <w:rsid w:val="006810EC"/>
    <w:rsid w:val="00681ACF"/>
    <w:rsid w:val="00682B5B"/>
    <w:rsid w:val="006836BA"/>
    <w:rsid w:val="0068541D"/>
    <w:rsid w:val="006858DF"/>
    <w:rsid w:val="00686487"/>
    <w:rsid w:val="00686556"/>
    <w:rsid w:val="006866A0"/>
    <w:rsid w:val="006869A7"/>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6148"/>
    <w:rsid w:val="006A6E24"/>
    <w:rsid w:val="006A74D7"/>
    <w:rsid w:val="006B049A"/>
    <w:rsid w:val="006B071E"/>
    <w:rsid w:val="006B08B8"/>
    <w:rsid w:val="006B1304"/>
    <w:rsid w:val="006B1825"/>
    <w:rsid w:val="006B1CB1"/>
    <w:rsid w:val="006B25FB"/>
    <w:rsid w:val="006B3B5E"/>
    <w:rsid w:val="006B45AB"/>
    <w:rsid w:val="006B4F73"/>
    <w:rsid w:val="006B55E4"/>
    <w:rsid w:val="006B57DB"/>
    <w:rsid w:val="006C0B8E"/>
    <w:rsid w:val="006C2064"/>
    <w:rsid w:val="006C23D9"/>
    <w:rsid w:val="006C30CD"/>
    <w:rsid w:val="006C441E"/>
    <w:rsid w:val="006C51F1"/>
    <w:rsid w:val="006C70BE"/>
    <w:rsid w:val="006D1D06"/>
    <w:rsid w:val="006D25FF"/>
    <w:rsid w:val="006D585D"/>
    <w:rsid w:val="006D5FB0"/>
    <w:rsid w:val="006E0839"/>
    <w:rsid w:val="006E1BA1"/>
    <w:rsid w:val="006E1D53"/>
    <w:rsid w:val="006E227E"/>
    <w:rsid w:val="006E2690"/>
    <w:rsid w:val="006E2FFF"/>
    <w:rsid w:val="006E431D"/>
    <w:rsid w:val="006E635A"/>
    <w:rsid w:val="006E6B24"/>
    <w:rsid w:val="006E74FA"/>
    <w:rsid w:val="006E7CF8"/>
    <w:rsid w:val="006F073A"/>
    <w:rsid w:val="006F0945"/>
    <w:rsid w:val="006F0C27"/>
    <w:rsid w:val="006F1346"/>
    <w:rsid w:val="006F1811"/>
    <w:rsid w:val="006F1A9A"/>
    <w:rsid w:val="006F2627"/>
    <w:rsid w:val="006F47BD"/>
    <w:rsid w:val="006F57AA"/>
    <w:rsid w:val="006F6C47"/>
    <w:rsid w:val="006F6D48"/>
    <w:rsid w:val="006F7777"/>
    <w:rsid w:val="00700371"/>
    <w:rsid w:val="00701629"/>
    <w:rsid w:val="00701EBB"/>
    <w:rsid w:val="00703A96"/>
    <w:rsid w:val="0070424E"/>
    <w:rsid w:val="007052DC"/>
    <w:rsid w:val="007053AA"/>
    <w:rsid w:val="007056EF"/>
    <w:rsid w:val="00705D81"/>
    <w:rsid w:val="00705DD1"/>
    <w:rsid w:val="007112C0"/>
    <w:rsid w:val="007153F7"/>
    <w:rsid w:val="00715707"/>
    <w:rsid w:val="00715B9A"/>
    <w:rsid w:val="00715EF6"/>
    <w:rsid w:val="00715FDF"/>
    <w:rsid w:val="007164A5"/>
    <w:rsid w:val="00716ACD"/>
    <w:rsid w:val="00717539"/>
    <w:rsid w:val="00720ACC"/>
    <w:rsid w:val="0072181C"/>
    <w:rsid w:val="00721C7E"/>
    <w:rsid w:val="00722A7D"/>
    <w:rsid w:val="00722E8A"/>
    <w:rsid w:val="00723064"/>
    <w:rsid w:val="00723A2A"/>
    <w:rsid w:val="00723BA0"/>
    <w:rsid w:val="007242BC"/>
    <w:rsid w:val="007259F5"/>
    <w:rsid w:val="007265E4"/>
    <w:rsid w:val="00727477"/>
    <w:rsid w:val="00727FE9"/>
    <w:rsid w:val="007305AF"/>
    <w:rsid w:val="007306C5"/>
    <w:rsid w:val="00731398"/>
    <w:rsid w:val="0073306E"/>
    <w:rsid w:val="007331C7"/>
    <w:rsid w:val="00736633"/>
    <w:rsid w:val="00737BB9"/>
    <w:rsid w:val="007406E9"/>
    <w:rsid w:val="0074127D"/>
    <w:rsid w:val="0074167F"/>
    <w:rsid w:val="00741B6E"/>
    <w:rsid w:val="00743C20"/>
    <w:rsid w:val="007448EE"/>
    <w:rsid w:val="00744A6E"/>
    <w:rsid w:val="00744CE4"/>
    <w:rsid w:val="007450D5"/>
    <w:rsid w:val="0074526D"/>
    <w:rsid w:val="0074559B"/>
    <w:rsid w:val="00747AC1"/>
    <w:rsid w:val="007511F3"/>
    <w:rsid w:val="00752585"/>
    <w:rsid w:val="00752B98"/>
    <w:rsid w:val="007570BF"/>
    <w:rsid w:val="00757A83"/>
    <w:rsid w:val="00760076"/>
    <w:rsid w:val="0076062B"/>
    <w:rsid w:val="00760F85"/>
    <w:rsid w:val="00761E78"/>
    <w:rsid w:val="00763681"/>
    <w:rsid w:val="007651C1"/>
    <w:rsid w:val="007666D7"/>
    <w:rsid w:val="0077075B"/>
    <w:rsid w:val="007739E4"/>
    <w:rsid w:val="00775B00"/>
    <w:rsid w:val="00775C7E"/>
    <w:rsid w:val="007767A0"/>
    <w:rsid w:val="007817E6"/>
    <w:rsid w:val="00783420"/>
    <w:rsid w:val="007852D5"/>
    <w:rsid w:val="00786BBB"/>
    <w:rsid w:val="007871DF"/>
    <w:rsid w:val="0079327A"/>
    <w:rsid w:val="00793940"/>
    <w:rsid w:val="00793BB9"/>
    <w:rsid w:val="00794C04"/>
    <w:rsid w:val="0079504E"/>
    <w:rsid w:val="007968BA"/>
    <w:rsid w:val="00796F1A"/>
    <w:rsid w:val="00797078"/>
    <w:rsid w:val="007974A7"/>
    <w:rsid w:val="007A1C76"/>
    <w:rsid w:val="007A23B9"/>
    <w:rsid w:val="007A2FF2"/>
    <w:rsid w:val="007A3220"/>
    <w:rsid w:val="007A4629"/>
    <w:rsid w:val="007A5D92"/>
    <w:rsid w:val="007A601F"/>
    <w:rsid w:val="007A67FD"/>
    <w:rsid w:val="007A72FF"/>
    <w:rsid w:val="007A760B"/>
    <w:rsid w:val="007B147E"/>
    <w:rsid w:val="007B18D5"/>
    <w:rsid w:val="007B41E6"/>
    <w:rsid w:val="007B4588"/>
    <w:rsid w:val="007B47F0"/>
    <w:rsid w:val="007B4996"/>
    <w:rsid w:val="007B57AA"/>
    <w:rsid w:val="007B5838"/>
    <w:rsid w:val="007B5CA9"/>
    <w:rsid w:val="007B635F"/>
    <w:rsid w:val="007B7485"/>
    <w:rsid w:val="007B74BD"/>
    <w:rsid w:val="007C084A"/>
    <w:rsid w:val="007C0CA6"/>
    <w:rsid w:val="007C1890"/>
    <w:rsid w:val="007C2755"/>
    <w:rsid w:val="007C28A0"/>
    <w:rsid w:val="007C2CB1"/>
    <w:rsid w:val="007C3D95"/>
    <w:rsid w:val="007C78CB"/>
    <w:rsid w:val="007D0540"/>
    <w:rsid w:val="007D0661"/>
    <w:rsid w:val="007D0E64"/>
    <w:rsid w:val="007D1B13"/>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408"/>
    <w:rsid w:val="007F6EDE"/>
    <w:rsid w:val="007F7C7A"/>
    <w:rsid w:val="00800DE5"/>
    <w:rsid w:val="0080162B"/>
    <w:rsid w:val="008018B4"/>
    <w:rsid w:val="008028D7"/>
    <w:rsid w:val="00802AD4"/>
    <w:rsid w:val="00802E52"/>
    <w:rsid w:val="008041FC"/>
    <w:rsid w:val="00804D85"/>
    <w:rsid w:val="00805863"/>
    <w:rsid w:val="00806FFF"/>
    <w:rsid w:val="008079E8"/>
    <w:rsid w:val="00807E46"/>
    <w:rsid w:val="00811B9E"/>
    <w:rsid w:val="00812987"/>
    <w:rsid w:val="008147A6"/>
    <w:rsid w:val="00814A2A"/>
    <w:rsid w:val="00815356"/>
    <w:rsid w:val="00816952"/>
    <w:rsid w:val="008200B8"/>
    <w:rsid w:val="00820804"/>
    <w:rsid w:val="008215EF"/>
    <w:rsid w:val="00821A30"/>
    <w:rsid w:val="008228ED"/>
    <w:rsid w:val="00822BFD"/>
    <w:rsid w:val="00822F6C"/>
    <w:rsid w:val="008233DA"/>
    <w:rsid w:val="00824258"/>
    <w:rsid w:val="00824776"/>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28F2"/>
    <w:rsid w:val="00843CA1"/>
    <w:rsid w:val="0084507C"/>
    <w:rsid w:val="008453C5"/>
    <w:rsid w:val="00845780"/>
    <w:rsid w:val="008457C4"/>
    <w:rsid w:val="00845AEE"/>
    <w:rsid w:val="008471E2"/>
    <w:rsid w:val="008478BC"/>
    <w:rsid w:val="008502C6"/>
    <w:rsid w:val="008518B8"/>
    <w:rsid w:val="00852EC2"/>
    <w:rsid w:val="008536A7"/>
    <w:rsid w:val="00854124"/>
    <w:rsid w:val="00854132"/>
    <w:rsid w:val="008548CA"/>
    <w:rsid w:val="00854C02"/>
    <w:rsid w:val="00856680"/>
    <w:rsid w:val="0085704F"/>
    <w:rsid w:val="008571C8"/>
    <w:rsid w:val="00857B2F"/>
    <w:rsid w:val="008605D7"/>
    <w:rsid w:val="0086082B"/>
    <w:rsid w:val="008617B7"/>
    <w:rsid w:val="008638DA"/>
    <w:rsid w:val="008643B1"/>
    <w:rsid w:val="008702BE"/>
    <w:rsid w:val="00871418"/>
    <w:rsid w:val="00871644"/>
    <w:rsid w:val="00871D18"/>
    <w:rsid w:val="00872DF9"/>
    <w:rsid w:val="008736FC"/>
    <w:rsid w:val="008759C6"/>
    <w:rsid w:val="00875B88"/>
    <w:rsid w:val="0087625F"/>
    <w:rsid w:val="00876C48"/>
    <w:rsid w:val="00877692"/>
    <w:rsid w:val="00877F44"/>
    <w:rsid w:val="00880030"/>
    <w:rsid w:val="00881822"/>
    <w:rsid w:val="00882538"/>
    <w:rsid w:val="00882E3A"/>
    <w:rsid w:val="0088340A"/>
    <w:rsid w:val="00884730"/>
    <w:rsid w:val="008859EA"/>
    <w:rsid w:val="00885B13"/>
    <w:rsid w:val="0088635F"/>
    <w:rsid w:val="00887B96"/>
    <w:rsid w:val="008905E3"/>
    <w:rsid w:val="00890756"/>
    <w:rsid w:val="0089173F"/>
    <w:rsid w:val="00893C09"/>
    <w:rsid w:val="00893E1D"/>
    <w:rsid w:val="00894D2D"/>
    <w:rsid w:val="00895622"/>
    <w:rsid w:val="00896AC0"/>
    <w:rsid w:val="00897E95"/>
    <w:rsid w:val="008A023E"/>
    <w:rsid w:val="008A07DE"/>
    <w:rsid w:val="008A1904"/>
    <w:rsid w:val="008A1D5A"/>
    <w:rsid w:val="008A26BF"/>
    <w:rsid w:val="008A2A11"/>
    <w:rsid w:val="008A2C7F"/>
    <w:rsid w:val="008A3BA8"/>
    <w:rsid w:val="008A3D7F"/>
    <w:rsid w:val="008A5EAF"/>
    <w:rsid w:val="008B1B5B"/>
    <w:rsid w:val="008B2693"/>
    <w:rsid w:val="008B2F35"/>
    <w:rsid w:val="008B306A"/>
    <w:rsid w:val="008B32C5"/>
    <w:rsid w:val="008B40AF"/>
    <w:rsid w:val="008B4A4F"/>
    <w:rsid w:val="008B5CDF"/>
    <w:rsid w:val="008B6147"/>
    <w:rsid w:val="008B6C42"/>
    <w:rsid w:val="008B71F0"/>
    <w:rsid w:val="008C0F04"/>
    <w:rsid w:val="008C1887"/>
    <w:rsid w:val="008C28D8"/>
    <w:rsid w:val="008C3345"/>
    <w:rsid w:val="008C3ACF"/>
    <w:rsid w:val="008C4483"/>
    <w:rsid w:val="008C4773"/>
    <w:rsid w:val="008C5D2A"/>
    <w:rsid w:val="008C6516"/>
    <w:rsid w:val="008C713E"/>
    <w:rsid w:val="008C768E"/>
    <w:rsid w:val="008C785D"/>
    <w:rsid w:val="008D003D"/>
    <w:rsid w:val="008D1DD9"/>
    <w:rsid w:val="008D51DF"/>
    <w:rsid w:val="008D5BD0"/>
    <w:rsid w:val="008D6124"/>
    <w:rsid w:val="008E0ADB"/>
    <w:rsid w:val="008E0FCE"/>
    <w:rsid w:val="008E20D3"/>
    <w:rsid w:val="008E20DB"/>
    <w:rsid w:val="008E270B"/>
    <w:rsid w:val="008E2D9B"/>
    <w:rsid w:val="008E3320"/>
    <w:rsid w:val="008E338C"/>
    <w:rsid w:val="008E3D99"/>
    <w:rsid w:val="008E7BAC"/>
    <w:rsid w:val="008F016B"/>
    <w:rsid w:val="008F06FE"/>
    <w:rsid w:val="008F14F7"/>
    <w:rsid w:val="008F2D67"/>
    <w:rsid w:val="008F3440"/>
    <w:rsid w:val="008F3B18"/>
    <w:rsid w:val="008F3DA2"/>
    <w:rsid w:val="008F56FD"/>
    <w:rsid w:val="008F5E72"/>
    <w:rsid w:val="008F6708"/>
    <w:rsid w:val="008F7B83"/>
    <w:rsid w:val="009003F5"/>
    <w:rsid w:val="00900904"/>
    <w:rsid w:val="00901677"/>
    <w:rsid w:val="0090287A"/>
    <w:rsid w:val="009029DE"/>
    <w:rsid w:val="00902CF4"/>
    <w:rsid w:val="009047B6"/>
    <w:rsid w:val="009049DF"/>
    <w:rsid w:val="00904A0B"/>
    <w:rsid w:val="00904D15"/>
    <w:rsid w:val="0090526E"/>
    <w:rsid w:val="00906C0F"/>
    <w:rsid w:val="009071AF"/>
    <w:rsid w:val="009073A8"/>
    <w:rsid w:val="0090754D"/>
    <w:rsid w:val="00910A00"/>
    <w:rsid w:val="00910BC9"/>
    <w:rsid w:val="0091114B"/>
    <w:rsid w:val="00911352"/>
    <w:rsid w:val="009119B2"/>
    <w:rsid w:val="00912166"/>
    <w:rsid w:val="009137B6"/>
    <w:rsid w:val="00913E36"/>
    <w:rsid w:val="00913EDA"/>
    <w:rsid w:val="00914A03"/>
    <w:rsid w:val="00914B58"/>
    <w:rsid w:val="009159DD"/>
    <w:rsid w:val="00915F5C"/>
    <w:rsid w:val="009161EA"/>
    <w:rsid w:val="00916BFB"/>
    <w:rsid w:val="00916C4C"/>
    <w:rsid w:val="00916C80"/>
    <w:rsid w:val="00917882"/>
    <w:rsid w:val="00917FA4"/>
    <w:rsid w:val="00920DC5"/>
    <w:rsid w:val="00921607"/>
    <w:rsid w:val="00921FCB"/>
    <w:rsid w:val="00922D7C"/>
    <w:rsid w:val="0092309D"/>
    <w:rsid w:val="009245A2"/>
    <w:rsid w:val="009248AC"/>
    <w:rsid w:val="00925DB0"/>
    <w:rsid w:val="00926273"/>
    <w:rsid w:val="0092658D"/>
    <w:rsid w:val="00927D04"/>
    <w:rsid w:val="00930A11"/>
    <w:rsid w:val="00931845"/>
    <w:rsid w:val="00932399"/>
    <w:rsid w:val="009323F6"/>
    <w:rsid w:val="00932DEC"/>
    <w:rsid w:val="00933A80"/>
    <w:rsid w:val="00933D94"/>
    <w:rsid w:val="0093417C"/>
    <w:rsid w:val="00934526"/>
    <w:rsid w:val="00934B6E"/>
    <w:rsid w:val="009355A2"/>
    <w:rsid w:val="00935B47"/>
    <w:rsid w:val="0093788A"/>
    <w:rsid w:val="00937A74"/>
    <w:rsid w:val="00937F8C"/>
    <w:rsid w:val="00940516"/>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67F"/>
    <w:rsid w:val="00956874"/>
    <w:rsid w:val="00956D4E"/>
    <w:rsid w:val="00956FB6"/>
    <w:rsid w:val="00957400"/>
    <w:rsid w:val="009607C7"/>
    <w:rsid w:val="00961895"/>
    <w:rsid w:val="00961B70"/>
    <w:rsid w:val="0096275D"/>
    <w:rsid w:val="00962921"/>
    <w:rsid w:val="009629FC"/>
    <w:rsid w:val="009643B2"/>
    <w:rsid w:val="00967F30"/>
    <w:rsid w:val="00970DB9"/>
    <w:rsid w:val="00970F36"/>
    <w:rsid w:val="00971068"/>
    <w:rsid w:val="009714F8"/>
    <w:rsid w:val="00971926"/>
    <w:rsid w:val="00971954"/>
    <w:rsid w:val="00971AE5"/>
    <w:rsid w:val="009722F6"/>
    <w:rsid w:val="009725E1"/>
    <w:rsid w:val="00976B38"/>
    <w:rsid w:val="009819F0"/>
    <w:rsid w:val="009826AA"/>
    <w:rsid w:val="00985510"/>
    <w:rsid w:val="00985A02"/>
    <w:rsid w:val="0098630A"/>
    <w:rsid w:val="00986AB5"/>
    <w:rsid w:val="00986DBD"/>
    <w:rsid w:val="009870D1"/>
    <w:rsid w:val="00990870"/>
    <w:rsid w:val="009912D5"/>
    <w:rsid w:val="009919B3"/>
    <w:rsid w:val="009928FD"/>
    <w:rsid w:val="00993663"/>
    <w:rsid w:val="00996555"/>
    <w:rsid w:val="00997E16"/>
    <w:rsid w:val="009A0653"/>
    <w:rsid w:val="009A1729"/>
    <w:rsid w:val="009A1D6D"/>
    <w:rsid w:val="009A299B"/>
    <w:rsid w:val="009A488E"/>
    <w:rsid w:val="009A574F"/>
    <w:rsid w:val="009A69B8"/>
    <w:rsid w:val="009A6D47"/>
    <w:rsid w:val="009A7102"/>
    <w:rsid w:val="009A74E9"/>
    <w:rsid w:val="009A7B5B"/>
    <w:rsid w:val="009B0CFB"/>
    <w:rsid w:val="009B0FDB"/>
    <w:rsid w:val="009B1519"/>
    <w:rsid w:val="009B24DC"/>
    <w:rsid w:val="009B40AF"/>
    <w:rsid w:val="009B4CC3"/>
    <w:rsid w:val="009B60D0"/>
    <w:rsid w:val="009C05B0"/>
    <w:rsid w:val="009C1267"/>
    <w:rsid w:val="009C1656"/>
    <w:rsid w:val="009C2D80"/>
    <w:rsid w:val="009C34F9"/>
    <w:rsid w:val="009C3EE1"/>
    <w:rsid w:val="009C4BBB"/>
    <w:rsid w:val="009C5711"/>
    <w:rsid w:val="009C6D24"/>
    <w:rsid w:val="009C6EDA"/>
    <w:rsid w:val="009C7C6B"/>
    <w:rsid w:val="009D1331"/>
    <w:rsid w:val="009D1BD5"/>
    <w:rsid w:val="009D242C"/>
    <w:rsid w:val="009D3450"/>
    <w:rsid w:val="009D3F6D"/>
    <w:rsid w:val="009D64F1"/>
    <w:rsid w:val="009D74BD"/>
    <w:rsid w:val="009D7A53"/>
    <w:rsid w:val="009E0141"/>
    <w:rsid w:val="009E01E3"/>
    <w:rsid w:val="009E0247"/>
    <w:rsid w:val="009E02E1"/>
    <w:rsid w:val="009E14C4"/>
    <w:rsid w:val="009E1D54"/>
    <w:rsid w:val="009E38EB"/>
    <w:rsid w:val="009E3E90"/>
    <w:rsid w:val="009E4345"/>
    <w:rsid w:val="009E5BFE"/>
    <w:rsid w:val="009E7535"/>
    <w:rsid w:val="009E78D0"/>
    <w:rsid w:val="009F024D"/>
    <w:rsid w:val="009F0658"/>
    <w:rsid w:val="009F0BA0"/>
    <w:rsid w:val="009F0FF4"/>
    <w:rsid w:val="009F1AD3"/>
    <w:rsid w:val="009F3255"/>
    <w:rsid w:val="009F3672"/>
    <w:rsid w:val="009F385E"/>
    <w:rsid w:val="009F413C"/>
    <w:rsid w:val="009F44B0"/>
    <w:rsid w:val="009F4B93"/>
    <w:rsid w:val="009F4C85"/>
    <w:rsid w:val="009F4E67"/>
    <w:rsid w:val="009F5191"/>
    <w:rsid w:val="009F5568"/>
    <w:rsid w:val="009F6579"/>
    <w:rsid w:val="009F7264"/>
    <w:rsid w:val="00A008BE"/>
    <w:rsid w:val="00A0347F"/>
    <w:rsid w:val="00A0599C"/>
    <w:rsid w:val="00A05DDE"/>
    <w:rsid w:val="00A06916"/>
    <w:rsid w:val="00A07D22"/>
    <w:rsid w:val="00A10571"/>
    <w:rsid w:val="00A116BA"/>
    <w:rsid w:val="00A11AED"/>
    <w:rsid w:val="00A1257D"/>
    <w:rsid w:val="00A134C7"/>
    <w:rsid w:val="00A1461C"/>
    <w:rsid w:val="00A158AF"/>
    <w:rsid w:val="00A16A91"/>
    <w:rsid w:val="00A20AEC"/>
    <w:rsid w:val="00A2281B"/>
    <w:rsid w:val="00A23FB4"/>
    <w:rsid w:val="00A246FA"/>
    <w:rsid w:val="00A2496A"/>
    <w:rsid w:val="00A24DD0"/>
    <w:rsid w:val="00A255E7"/>
    <w:rsid w:val="00A2656B"/>
    <w:rsid w:val="00A267F9"/>
    <w:rsid w:val="00A26A71"/>
    <w:rsid w:val="00A26CC9"/>
    <w:rsid w:val="00A27C08"/>
    <w:rsid w:val="00A32949"/>
    <w:rsid w:val="00A32BB5"/>
    <w:rsid w:val="00A34371"/>
    <w:rsid w:val="00A34456"/>
    <w:rsid w:val="00A34EAB"/>
    <w:rsid w:val="00A358CD"/>
    <w:rsid w:val="00A35C39"/>
    <w:rsid w:val="00A3635E"/>
    <w:rsid w:val="00A40758"/>
    <w:rsid w:val="00A40A13"/>
    <w:rsid w:val="00A4231D"/>
    <w:rsid w:val="00A43104"/>
    <w:rsid w:val="00A43158"/>
    <w:rsid w:val="00A4336B"/>
    <w:rsid w:val="00A43E11"/>
    <w:rsid w:val="00A43F04"/>
    <w:rsid w:val="00A442A4"/>
    <w:rsid w:val="00A451A5"/>
    <w:rsid w:val="00A46856"/>
    <w:rsid w:val="00A46992"/>
    <w:rsid w:val="00A46A7B"/>
    <w:rsid w:val="00A46FFB"/>
    <w:rsid w:val="00A50740"/>
    <w:rsid w:val="00A508E9"/>
    <w:rsid w:val="00A520B9"/>
    <w:rsid w:val="00A5259A"/>
    <w:rsid w:val="00A531D5"/>
    <w:rsid w:val="00A54322"/>
    <w:rsid w:val="00A54A22"/>
    <w:rsid w:val="00A54EC7"/>
    <w:rsid w:val="00A5607F"/>
    <w:rsid w:val="00A57F3A"/>
    <w:rsid w:val="00A6070D"/>
    <w:rsid w:val="00A60A55"/>
    <w:rsid w:val="00A62145"/>
    <w:rsid w:val="00A624E7"/>
    <w:rsid w:val="00A624FC"/>
    <w:rsid w:val="00A63EE2"/>
    <w:rsid w:val="00A64011"/>
    <w:rsid w:val="00A658AF"/>
    <w:rsid w:val="00A65C0B"/>
    <w:rsid w:val="00A676DE"/>
    <w:rsid w:val="00A67929"/>
    <w:rsid w:val="00A70667"/>
    <w:rsid w:val="00A708AA"/>
    <w:rsid w:val="00A722A8"/>
    <w:rsid w:val="00A7279B"/>
    <w:rsid w:val="00A72CEB"/>
    <w:rsid w:val="00A74C0B"/>
    <w:rsid w:val="00A75A5F"/>
    <w:rsid w:val="00A7681C"/>
    <w:rsid w:val="00A828AB"/>
    <w:rsid w:val="00A83FE1"/>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A00EF"/>
    <w:rsid w:val="00AA06DC"/>
    <w:rsid w:val="00AA07FB"/>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C009B"/>
    <w:rsid w:val="00AC20F2"/>
    <w:rsid w:val="00AC2A06"/>
    <w:rsid w:val="00AC33FF"/>
    <w:rsid w:val="00AC46D5"/>
    <w:rsid w:val="00AC47F8"/>
    <w:rsid w:val="00AC4AE8"/>
    <w:rsid w:val="00AC5484"/>
    <w:rsid w:val="00AC6641"/>
    <w:rsid w:val="00AC679F"/>
    <w:rsid w:val="00AC711E"/>
    <w:rsid w:val="00AC7D6D"/>
    <w:rsid w:val="00AC7DFD"/>
    <w:rsid w:val="00AD07EC"/>
    <w:rsid w:val="00AD081D"/>
    <w:rsid w:val="00AD0B98"/>
    <w:rsid w:val="00AD15B6"/>
    <w:rsid w:val="00AD19D4"/>
    <w:rsid w:val="00AD1B5E"/>
    <w:rsid w:val="00AD1C40"/>
    <w:rsid w:val="00AD23EF"/>
    <w:rsid w:val="00AD3F6A"/>
    <w:rsid w:val="00AD4D4D"/>
    <w:rsid w:val="00AD55AA"/>
    <w:rsid w:val="00AD6DBC"/>
    <w:rsid w:val="00AD7307"/>
    <w:rsid w:val="00AE051D"/>
    <w:rsid w:val="00AE4ED1"/>
    <w:rsid w:val="00AE585D"/>
    <w:rsid w:val="00AE5E13"/>
    <w:rsid w:val="00AE659E"/>
    <w:rsid w:val="00AF0057"/>
    <w:rsid w:val="00AF133C"/>
    <w:rsid w:val="00AF14DD"/>
    <w:rsid w:val="00AF2754"/>
    <w:rsid w:val="00AF32DD"/>
    <w:rsid w:val="00AF45CF"/>
    <w:rsid w:val="00AF5CFE"/>
    <w:rsid w:val="00AF5D43"/>
    <w:rsid w:val="00AF5E71"/>
    <w:rsid w:val="00AF70E6"/>
    <w:rsid w:val="00AF7BFD"/>
    <w:rsid w:val="00AF7E9E"/>
    <w:rsid w:val="00B003FC"/>
    <w:rsid w:val="00B00774"/>
    <w:rsid w:val="00B00F9F"/>
    <w:rsid w:val="00B03B74"/>
    <w:rsid w:val="00B04552"/>
    <w:rsid w:val="00B061BE"/>
    <w:rsid w:val="00B068FA"/>
    <w:rsid w:val="00B10089"/>
    <w:rsid w:val="00B1170D"/>
    <w:rsid w:val="00B12584"/>
    <w:rsid w:val="00B12F7A"/>
    <w:rsid w:val="00B14873"/>
    <w:rsid w:val="00B148B8"/>
    <w:rsid w:val="00B1673B"/>
    <w:rsid w:val="00B1778F"/>
    <w:rsid w:val="00B21166"/>
    <w:rsid w:val="00B2152B"/>
    <w:rsid w:val="00B21878"/>
    <w:rsid w:val="00B2204A"/>
    <w:rsid w:val="00B220B0"/>
    <w:rsid w:val="00B23110"/>
    <w:rsid w:val="00B232C1"/>
    <w:rsid w:val="00B2395E"/>
    <w:rsid w:val="00B23C24"/>
    <w:rsid w:val="00B24025"/>
    <w:rsid w:val="00B24504"/>
    <w:rsid w:val="00B253D9"/>
    <w:rsid w:val="00B26483"/>
    <w:rsid w:val="00B26961"/>
    <w:rsid w:val="00B26F38"/>
    <w:rsid w:val="00B27D00"/>
    <w:rsid w:val="00B30B0C"/>
    <w:rsid w:val="00B340F9"/>
    <w:rsid w:val="00B356AC"/>
    <w:rsid w:val="00B3662E"/>
    <w:rsid w:val="00B36D7B"/>
    <w:rsid w:val="00B404C3"/>
    <w:rsid w:val="00B41A90"/>
    <w:rsid w:val="00B445E8"/>
    <w:rsid w:val="00B45F4F"/>
    <w:rsid w:val="00B46A3C"/>
    <w:rsid w:val="00B4701E"/>
    <w:rsid w:val="00B505B3"/>
    <w:rsid w:val="00B5193A"/>
    <w:rsid w:val="00B519AC"/>
    <w:rsid w:val="00B51B07"/>
    <w:rsid w:val="00B521B2"/>
    <w:rsid w:val="00B542D0"/>
    <w:rsid w:val="00B55F45"/>
    <w:rsid w:val="00B576AA"/>
    <w:rsid w:val="00B601DE"/>
    <w:rsid w:val="00B6154E"/>
    <w:rsid w:val="00B6175F"/>
    <w:rsid w:val="00B61C6F"/>
    <w:rsid w:val="00B62170"/>
    <w:rsid w:val="00B62C1C"/>
    <w:rsid w:val="00B64190"/>
    <w:rsid w:val="00B64498"/>
    <w:rsid w:val="00B64D7B"/>
    <w:rsid w:val="00B652A2"/>
    <w:rsid w:val="00B65C7A"/>
    <w:rsid w:val="00B6648A"/>
    <w:rsid w:val="00B668E2"/>
    <w:rsid w:val="00B67E57"/>
    <w:rsid w:val="00B71281"/>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291"/>
    <w:rsid w:val="00B84DF0"/>
    <w:rsid w:val="00B852D1"/>
    <w:rsid w:val="00B8561B"/>
    <w:rsid w:val="00B85D8E"/>
    <w:rsid w:val="00B906CF"/>
    <w:rsid w:val="00B90D1C"/>
    <w:rsid w:val="00B90DB5"/>
    <w:rsid w:val="00B91A03"/>
    <w:rsid w:val="00B93826"/>
    <w:rsid w:val="00B93A77"/>
    <w:rsid w:val="00B947B3"/>
    <w:rsid w:val="00B94CE3"/>
    <w:rsid w:val="00B955EE"/>
    <w:rsid w:val="00B96010"/>
    <w:rsid w:val="00B96A18"/>
    <w:rsid w:val="00BA11AB"/>
    <w:rsid w:val="00BA165A"/>
    <w:rsid w:val="00BA2AAD"/>
    <w:rsid w:val="00BA326C"/>
    <w:rsid w:val="00BA3A81"/>
    <w:rsid w:val="00BA41B1"/>
    <w:rsid w:val="00BA47F9"/>
    <w:rsid w:val="00BA4FB8"/>
    <w:rsid w:val="00BA5134"/>
    <w:rsid w:val="00BA58DC"/>
    <w:rsid w:val="00BA65FC"/>
    <w:rsid w:val="00BA6D2C"/>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1E41"/>
    <w:rsid w:val="00BE2462"/>
    <w:rsid w:val="00BE314B"/>
    <w:rsid w:val="00BE4672"/>
    <w:rsid w:val="00BE510E"/>
    <w:rsid w:val="00BE52E2"/>
    <w:rsid w:val="00BE642A"/>
    <w:rsid w:val="00BE7C19"/>
    <w:rsid w:val="00BF1229"/>
    <w:rsid w:val="00BF2103"/>
    <w:rsid w:val="00BF2E8F"/>
    <w:rsid w:val="00BF3E20"/>
    <w:rsid w:val="00BF4C9C"/>
    <w:rsid w:val="00BF556C"/>
    <w:rsid w:val="00BF580F"/>
    <w:rsid w:val="00BF66A5"/>
    <w:rsid w:val="00BF71DF"/>
    <w:rsid w:val="00BF76A4"/>
    <w:rsid w:val="00BF7C0F"/>
    <w:rsid w:val="00C00B55"/>
    <w:rsid w:val="00C01371"/>
    <w:rsid w:val="00C013EA"/>
    <w:rsid w:val="00C015F9"/>
    <w:rsid w:val="00C01A7C"/>
    <w:rsid w:val="00C01AA3"/>
    <w:rsid w:val="00C01F51"/>
    <w:rsid w:val="00C02267"/>
    <w:rsid w:val="00C025B0"/>
    <w:rsid w:val="00C03AF2"/>
    <w:rsid w:val="00C04F5C"/>
    <w:rsid w:val="00C05A66"/>
    <w:rsid w:val="00C07A16"/>
    <w:rsid w:val="00C1139E"/>
    <w:rsid w:val="00C122B5"/>
    <w:rsid w:val="00C13B04"/>
    <w:rsid w:val="00C15819"/>
    <w:rsid w:val="00C16123"/>
    <w:rsid w:val="00C17358"/>
    <w:rsid w:val="00C17D9D"/>
    <w:rsid w:val="00C20778"/>
    <w:rsid w:val="00C21CBE"/>
    <w:rsid w:val="00C240CB"/>
    <w:rsid w:val="00C25878"/>
    <w:rsid w:val="00C2622F"/>
    <w:rsid w:val="00C26957"/>
    <w:rsid w:val="00C310F7"/>
    <w:rsid w:val="00C326B4"/>
    <w:rsid w:val="00C33F87"/>
    <w:rsid w:val="00C34137"/>
    <w:rsid w:val="00C34388"/>
    <w:rsid w:val="00C353C1"/>
    <w:rsid w:val="00C35789"/>
    <w:rsid w:val="00C368A5"/>
    <w:rsid w:val="00C36A01"/>
    <w:rsid w:val="00C40AB1"/>
    <w:rsid w:val="00C40CEB"/>
    <w:rsid w:val="00C4196B"/>
    <w:rsid w:val="00C43956"/>
    <w:rsid w:val="00C46F84"/>
    <w:rsid w:val="00C4748C"/>
    <w:rsid w:val="00C47566"/>
    <w:rsid w:val="00C475AD"/>
    <w:rsid w:val="00C50D5D"/>
    <w:rsid w:val="00C50E3A"/>
    <w:rsid w:val="00C53054"/>
    <w:rsid w:val="00C530B3"/>
    <w:rsid w:val="00C5378C"/>
    <w:rsid w:val="00C53E12"/>
    <w:rsid w:val="00C54079"/>
    <w:rsid w:val="00C5525D"/>
    <w:rsid w:val="00C56989"/>
    <w:rsid w:val="00C57EA2"/>
    <w:rsid w:val="00C603F5"/>
    <w:rsid w:val="00C70012"/>
    <w:rsid w:val="00C714C0"/>
    <w:rsid w:val="00C71973"/>
    <w:rsid w:val="00C719F4"/>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25B6"/>
    <w:rsid w:val="00C839F3"/>
    <w:rsid w:val="00C8448F"/>
    <w:rsid w:val="00C85DF2"/>
    <w:rsid w:val="00C86037"/>
    <w:rsid w:val="00C862FD"/>
    <w:rsid w:val="00C8632E"/>
    <w:rsid w:val="00C868D4"/>
    <w:rsid w:val="00C872FA"/>
    <w:rsid w:val="00C8779D"/>
    <w:rsid w:val="00C879C4"/>
    <w:rsid w:val="00C914C0"/>
    <w:rsid w:val="00C92676"/>
    <w:rsid w:val="00C931B7"/>
    <w:rsid w:val="00C93705"/>
    <w:rsid w:val="00C94B2F"/>
    <w:rsid w:val="00C95142"/>
    <w:rsid w:val="00C95AA3"/>
    <w:rsid w:val="00CA0710"/>
    <w:rsid w:val="00CA09F0"/>
    <w:rsid w:val="00CA1856"/>
    <w:rsid w:val="00CA1871"/>
    <w:rsid w:val="00CA205E"/>
    <w:rsid w:val="00CA55F7"/>
    <w:rsid w:val="00CA599A"/>
    <w:rsid w:val="00CA6646"/>
    <w:rsid w:val="00CA6C79"/>
    <w:rsid w:val="00CA7368"/>
    <w:rsid w:val="00CB0528"/>
    <w:rsid w:val="00CB16A8"/>
    <w:rsid w:val="00CB1FEB"/>
    <w:rsid w:val="00CB429E"/>
    <w:rsid w:val="00CB4E14"/>
    <w:rsid w:val="00CB4FCA"/>
    <w:rsid w:val="00CB5589"/>
    <w:rsid w:val="00CB70E9"/>
    <w:rsid w:val="00CC0A55"/>
    <w:rsid w:val="00CC202F"/>
    <w:rsid w:val="00CC32B0"/>
    <w:rsid w:val="00CC45A1"/>
    <w:rsid w:val="00CC5028"/>
    <w:rsid w:val="00CC5BCB"/>
    <w:rsid w:val="00CC66A2"/>
    <w:rsid w:val="00CC7445"/>
    <w:rsid w:val="00CD094E"/>
    <w:rsid w:val="00CD0A11"/>
    <w:rsid w:val="00CD16D2"/>
    <w:rsid w:val="00CD2898"/>
    <w:rsid w:val="00CD2B27"/>
    <w:rsid w:val="00CD32F4"/>
    <w:rsid w:val="00CD5523"/>
    <w:rsid w:val="00CD5BC1"/>
    <w:rsid w:val="00CE073C"/>
    <w:rsid w:val="00CE082C"/>
    <w:rsid w:val="00CE144C"/>
    <w:rsid w:val="00CE2212"/>
    <w:rsid w:val="00CE2AEB"/>
    <w:rsid w:val="00CE3434"/>
    <w:rsid w:val="00CE3F30"/>
    <w:rsid w:val="00CE4EA8"/>
    <w:rsid w:val="00CE4FBB"/>
    <w:rsid w:val="00CE51A0"/>
    <w:rsid w:val="00CE54E5"/>
    <w:rsid w:val="00CE55B6"/>
    <w:rsid w:val="00CE58C6"/>
    <w:rsid w:val="00CE7BE1"/>
    <w:rsid w:val="00CE7F1F"/>
    <w:rsid w:val="00CF09BD"/>
    <w:rsid w:val="00CF2100"/>
    <w:rsid w:val="00CF2576"/>
    <w:rsid w:val="00CF2971"/>
    <w:rsid w:val="00CF338F"/>
    <w:rsid w:val="00CF3B65"/>
    <w:rsid w:val="00CF3C5C"/>
    <w:rsid w:val="00CF4189"/>
    <w:rsid w:val="00CF4504"/>
    <w:rsid w:val="00CF473D"/>
    <w:rsid w:val="00CF50BD"/>
    <w:rsid w:val="00D01724"/>
    <w:rsid w:val="00D02044"/>
    <w:rsid w:val="00D02243"/>
    <w:rsid w:val="00D033DC"/>
    <w:rsid w:val="00D04320"/>
    <w:rsid w:val="00D045E2"/>
    <w:rsid w:val="00D04845"/>
    <w:rsid w:val="00D04DD8"/>
    <w:rsid w:val="00D0501C"/>
    <w:rsid w:val="00D07CB9"/>
    <w:rsid w:val="00D10628"/>
    <w:rsid w:val="00D107EA"/>
    <w:rsid w:val="00D10A7C"/>
    <w:rsid w:val="00D114FB"/>
    <w:rsid w:val="00D11886"/>
    <w:rsid w:val="00D11F9E"/>
    <w:rsid w:val="00D12BB7"/>
    <w:rsid w:val="00D13FA9"/>
    <w:rsid w:val="00D16277"/>
    <w:rsid w:val="00D16396"/>
    <w:rsid w:val="00D1750D"/>
    <w:rsid w:val="00D20969"/>
    <w:rsid w:val="00D20CE6"/>
    <w:rsid w:val="00D22085"/>
    <w:rsid w:val="00D226A9"/>
    <w:rsid w:val="00D2446B"/>
    <w:rsid w:val="00D244D4"/>
    <w:rsid w:val="00D2479C"/>
    <w:rsid w:val="00D24C55"/>
    <w:rsid w:val="00D27A55"/>
    <w:rsid w:val="00D27C14"/>
    <w:rsid w:val="00D30338"/>
    <w:rsid w:val="00D30C62"/>
    <w:rsid w:val="00D31902"/>
    <w:rsid w:val="00D32AB2"/>
    <w:rsid w:val="00D339CA"/>
    <w:rsid w:val="00D400F3"/>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284"/>
    <w:rsid w:val="00D6490A"/>
    <w:rsid w:val="00D64DF2"/>
    <w:rsid w:val="00D65035"/>
    <w:rsid w:val="00D65184"/>
    <w:rsid w:val="00D67292"/>
    <w:rsid w:val="00D67EEB"/>
    <w:rsid w:val="00D70DB0"/>
    <w:rsid w:val="00D7243D"/>
    <w:rsid w:val="00D737C9"/>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23AB"/>
    <w:rsid w:val="00D926E0"/>
    <w:rsid w:val="00D93186"/>
    <w:rsid w:val="00D93448"/>
    <w:rsid w:val="00D944CE"/>
    <w:rsid w:val="00D96B2F"/>
    <w:rsid w:val="00D97371"/>
    <w:rsid w:val="00D97B36"/>
    <w:rsid w:val="00DA0652"/>
    <w:rsid w:val="00DA095B"/>
    <w:rsid w:val="00DA23B7"/>
    <w:rsid w:val="00DA3568"/>
    <w:rsid w:val="00DA4AAF"/>
    <w:rsid w:val="00DA57BD"/>
    <w:rsid w:val="00DA61E6"/>
    <w:rsid w:val="00DA623B"/>
    <w:rsid w:val="00DA6988"/>
    <w:rsid w:val="00DB03CA"/>
    <w:rsid w:val="00DB0DE8"/>
    <w:rsid w:val="00DB0E2A"/>
    <w:rsid w:val="00DB17AD"/>
    <w:rsid w:val="00DB290A"/>
    <w:rsid w:val="00DB2EDC"/>
    <w:rsid w:val="00DB3A15"/>
    <w:rsid w:val="00DB4083"/>
    <w:rsid w:val="00DB48F8"/>
    <w:rsid w:val="00DB55ED"/>
    <w:rsid w:val="00DB6389"/>
    <w:rsid w:val="00DB7316"/>
    <w:rsid w:val="00DB7484"/>
    <w:rsid w:val="00DB7CBF"/>
    <w:rsid w:val="00DC1035"/>
    <w:rsid w:val="00DC1359"/>
    <w:rsid w:val="00DC20FA"/>
    <w:rsid w:val="00DC25A3"/>
    <w:rsid w:val="00DC29F3"/>
    <w:rsid w:val="00DC3262"/>
    <w:rsid w:val="00DC3885"/>
    <w:rsid w:val="00DC5292"/>
    <w:rsid w:val="00DC7078"/>
    <w:rsid w:val="00DD047C"/>
    <w:rsid w:val="00DD0D7A"/>
    <w:rsid w:val="00DD1BB1"/>
    <w:rsid w:val="00DD1E75"/>
    <w:rsid w:val="00DD21F4"/>
    <w:rsid w:val="00DD2FD6"/>
    <w:rsid w:val="00DD3A23"/>
    <w:rsid w:val="00DD5071"/>
    <w:rsid w:val="00DD5DC0"/>
    <w:rsid w:val="00DE0756"/>
    <w:rsid w:val="00DE2EF4"/>
    <w:rsid w:val="00DE346C"/>
    <w:rsid w:val="00DE3BED"/>
    <w:rsid w:val="00DE4A7C"/>
    <w:rsid w:val="00DE4D28"/>
    <w:rsid w:val="00DE5055"/>
    <w:rsid w:val="00DE5356"/>
    <w:rsid w:val="00DE56BF"/>
    <w:rsid w:val="00DE6A7E"/>
    <w:rsid w:val="00DF14ED"/>
    <w:rsid w:val="00DF1561"/>
    <w:rsid w:val="00DF1850"/>
    <w:rsid w:val="00DF18D1"/>
    <w:rsid w:val="00DF1A93"/>
    <w:rsid w:val="00DF2C4C"/>
    <w:rsid w:val="00DF4A67"/>
    <w:rsid w:val="00DF5F4E"/>
    <w:rsid w:val="00DF75F9"/>
    <w:rsid w:val="00DF76EF"/>
    <w:rsid w:val="00E00EA8"/>
    <w:rsid w:val="00E00EB0"/>
    <w:rsid w:val="00E0202C"/>
    <w:rsid w:val="00E0235D"/>
    <w:rsid w:val="00E02EDE"/>
    <w:rsid w:val="00E03B4B"/>
    <w:rsid w:val="00E043C2"/>
    <w:rsid w:val="00E04E00"/>
    <w:rsid w:val="00E06B8C"/>
    <w:rsid w:val="00E07F9D"/>
    <w:rsid w:val="00E1001D"/>
    <w:rsid w:val="00E106C0"/>
    <w:rsid w:val="00E10FCA"/>
    <w:rsid w:val="00E122B2"/>
    <w:rsid w:val="00E12EA6"/>
    <w:rsid w:val="00E12FB1"/>
    <w:rsid w:val="00E13B9E"/>
    <w:rsid w:val="00E13D31"/>
    <w:rsid w:val="00E13EBB"/>
    <w:rsid w:val="00E13EDE"/>
    <w:rsid w:val="00E149F4"/>
    <w:rsid w:val="00E14D6A"/>
    <w:rsid w:val="00E15147"/>
    <w:rsid w:val="00E15BF5"/>
    <w:rsid w:val="00E15CC9"/>
    <w:rsid w:val="00E166B6"/>
    <w:rsid w:val="00E210CB"/>
    <w:rsid w:val="00E21869"/>
    <w:rsid w:val="00E22784"/>
    <w:rsid w:val="00E234F0"/>
    <w:rsid w:val="00E2371F"/>
    <w:rsid w:val="00E255B7"/>
    <w:rsid w:val="00E261BA"/>
    <w:rsid w:val="00E2673C"/>
    <w:rsid w:val="00E26AE1"/>
    <w:rsid w:val="00E27D66"/>
    <w:rsid w:val="00E30825"/>
    <w:rsid w:val="00E30DB5"/>
    <w:rsid w:val="00E31257"/>
    <w:rsid w:val="00E31A6D"/>
    <w:rsid w:val="00E31D3E"/>
    <w:rsid w:val="00E33406"/>
    <w:rsid w:val="00E357B7"/>
    <w:rsid w:val="00E362FA"/>
    <w:rsid w:val="00E371B4"/>
    <w:rsid w:val="00E40361"/>
    <w:rsid w:val="00E41984"/>
    <w:rsid w:val="00E429D4"/>
    <w:rsid w:val="00E4569C"/>
    <w:rsid w:val="00E45D3D"/>
    <w:rsid w:val="00E460B8"/>
    <w:rsid w:val="00E46A45"/>
    <w:rsid w:val="00E510E3"/>
    <w:rsid w:val="00E54871"/>
    <w:rsid w:val="00E54875"/>
    <w:rsid w:val="00E54ADC"/>
    <w:rsid w:val="00E550E0"/>
    <w:rsid w:val="00E5542F"/>
    <w:rsid w:val="00E55903"/>
    <w:rsid w:val="00E567EE"/>
    <w:rsid w:val="00E57A75"/>
    <w:rsid w:val="00E57B02"/>
    <w:rsid w:val="00E62C71"/>
    <w:rsid w:val="00E64985"/>
    <w:rsid w:val="00E666CC"/>
    <w:rsid w:val="00E67877"/>
    <w:rsid w:val="00E71259"/>
    <w:rsid w:val="00E71EDB"/>
    <w:rsid w:val="00E72078"/>
    <w:rsid w:val="00E72449"/>
    <w:rsid w:val="00E727DD"/>
    <w:rsid w:val="00E731C8"/>
    <w:rsid w:val="00E73F6D"/>
    <w:rsid w:val="00E74EE0"/>
    <w:rsid w:val="00E750F8"/>
    <w:rsid w:val="00E76969"/>
    <w:rsid w:val="00E76A8E"/>
    <w:rsid w:val="00E776AA"/>
    <w:rsid w:val="00E82A41"/>
    <w:rsid w:val="00E83457"/>
    <w:rsid w:val="00E835A2"/>
    <w:rsid w:val="00E84BDF"/>
    <w:rsid w:val="00E84D09"/>
    <w:rsid w:val="00E84E54"/>
    <w:rsid w:val="00E86E44"/>
    <w:rsid w:val="00E86FD0"/>
    <w:rsid w:val="00E87BAE"/>
    <w:rsid w:val="00E91CF3"/>
    <w:rsid w:val="00E91FAB"/>
    <w:rsid w:val="00E92D99"/>
    <w:rsid w:val="00EA0108"/>
    <w:rsid w:val="00EA0430"/>
    <w:rsid w:val="00EA2789"/>
    <w:rsid w:val="00EA3897"/>
    <w:rsid w:val="00EA3ADF"/>
    <w:rsid w:val="00EA3E2D"/>
    <w:rsid w:val="00EA42EB"/>
    <w:rsid w:val="00EA55C5"/>
    <w:rsid w:val="00EA5ADD"/>
    <w:rsid w:val="00EA6201"/>
    <w:rsid w:val="00EB108B"/>
    <w:rsid w:val="00EB19A3"/>
    <w:rsid w:val="00EB2726"/>
    <w:rsid w:val="00EB2A63"/>
    <w:rsid w:val="00EB2CF7"/>
    <w:rsid w:val="00EB3E5C"/>
    <w:rsid w:val="00EB4816"/>
    <w:rsid w:val="00EB4AD5"/>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5B71"/>
    <w:rsid w:val="00ED6182"/>
    <w:rsid w:val="00ED61DE"/>
    <w:rsid w:val="00ED7F68"/>
    <w:rsid w:val="00EE1FDF"/>
    <w:rsid w:val="00EE2011"/>
    <w:rsid w:val="00EE4449"/>
    <w:rsid w:val="00EE45D0"/>
    <w:rsid w:val="00EE59E2"/>
    <w:rsid w:val="00EE5F59"/>
    <w:rsid w:val="00EE67CB"/>
    <w:rsid w:val="00EE6E56"/>
    <w:rsid w:val="00EE76F5"/>
    <w:rsid w:val="00EF17B3"/>
    <w:rsid w:val="00EF4E15"/>
    <w:rsid w:val="00EF508C"/>
    <w:rsid w:val="00EF5F47"/>
    <w:rsid w:val="00EF6743"/>
    <w:rsid w:val="00F0211E"/>
    <w:rsid w:val="00F028F1"/>
    <w:rsid w:val="00F02B0E"/>
    <w:rsid w:val="00F03A6E"/>
    <w:rsid w:val="00F03F69"/>
    <w:rsid w:val="00F0620F"/>
    <w:rsid w:val="00F0672E"/>
    <w:rsid w:val="00F07F66"/>
    <w:rsid w:val="00F10885"/>
    <w:rsid w:val="00F11726"/>
    <w:rsid w:val="00F12154"/>
    <w:rsid w:val="00F128D6"/>
    <w:rsid w:val="00F12E6F"/>
    <w:rsid w:val="00F131B9"/>
    <w:rsid w:val="00F13B3F"/>
    <w:rsid w:val="00F13CCC"/>
    <w:rsid w:val="00F13DA6"/>
    <w:rsid w:val="00F142FF"/>
    <w:rsid w:val="00F14AD5"/>
    <w:rsid w:val="00F14BF5"/>
    <w:rsid w:val="00F14D6F"/>
    <w:rsid w:val="00F15B7D"/>
    <w:rsid w:val="00F17128"/>
    <w:rsid w:val="00F17386"/>
    <w:rsid w:val="00F20C08"/>
    <w:rsid w:val="00F213D4"/>
    <w:rsid w:val="00F213F3"/>
    <w:rsid w:val="00F22DC8"/>
    <w:rsid w:val="00F236EA"/>
    <w:rsid w:val="00F24E3A"/>
    <w:rsid w:val="00F25120"/>
    <w:rsid w:val="00F25488"/>
    <w:rsid w:val="00F25538"/>
    <w:rsid w:val="00F26156"/>
    <w:rsid w:val="00F26636"/>
    <w:rsid w:val="00F30BAA"/>
    <w:rsid w:val="00F31AA8"/>
    <w:rsid w:val="00F32A9C"/>
    <w:rsid w:val="00F32C62"/>
    <w:rsid w:val="00F32C71"/>
    <w:rsid w:val="00F32D8A"/>
    <w:rsid w:val="00F33F1C"/>
    <w:rsid w:val="00F34A8C"/>
    <w:rsid w:val="00F34B9B"/>
    <w:rsid w:val="00F35EF4"/>
    <w:rsid w:val="00F36C4F"/>
    <w:rsid w:val="00F378A0"/>
    <w:rsid w:val="00F4009B"/>
    <w:rsid w:val="00F417EA"/>
    <w:rsid w:val="00F418A0"/>
    <w:rsid w:val="00F42D2D"/>
    <w:rsid w:val="00F43BAA"/>
    <w:rsid w:val="00F43F85"/>
    <w:rsid w:val="00F45822"/>
    <w:rsid w:val="00F464C3"/>
    <w:rsid w:val="00F502C8"/>
    <w:rsid w:val="00F502CB"/>
    <w:rsid w:val="00F53350"/>
    <w:rsid w:val="00F56201"/>
    <w:rsid w:val="00F57217"/>
    <w:rsid w:val="00F60022"/>
    <w:rsid w:val="00F602AD"/>
    <w:rsid w:val="00F612E7"/>
    <w:rsid w:val="00F612FB"/>
    <w:rsid w:val="00F615EA"/>
    <w:rsid w:val="00F61C20"/>
    <w:rsid w:val="00F624BE"/>
    <w:rsid w:val="00F6421F"/>
    <w:rsid w:val="00F64E09"/>
    <w:rsid w:val="00F66112"/>
    <w:rsid w:val="00F67067"/>
    <w:rsid w:val="00F67AAA"/>
    <w:rsid w:val="00F7059B"/>
    <w:rsid w:val="00F71099"/>
    <w:rsid w:val="00F71701"/>
    <w:rsid w:val="00F71E91"/>
    <w:rsid w:val="00F72034"/>
    <w:rsid w:val="00F72ADB"/>
    <w:rsid w:val="00F73D07"/>
    <w:rsid w:val="00F75125"/>
    <w:rsid w:val="00F7549B"/>
    <w:rsid w:val="00F75C22"/>
    <w:rsid w:val="00F76B51"/>
    <w:rsid w:val="00F772E0"/>
    <w:rsid w:val="00F77413"/>
    <w:rsid w:val="00F80863"/>
    <w:rsid w:val="00F8086E"/>
    <w:rsid w:val="00F812EC"/>
    <w:rsid w:val="00F81464"/>
    <w:rsid w:val="00F825F0"/>
    <w:rsid w:val="00F83812"/>
    <w:rsid w:val="00F83FA2"/>
    <w:rsid w:val="00F84D47"/>
    <w:rsid w:val="00F85418"/>
    <w:rsid w:val="00F85724"/>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8D3"/>
    <w:rsid w:val="00F949E1"/>
    <w:rsid w:val="00F94D3C"/>
    <w:rsid w:val="00F94FFB"/>
    <w:rsid w:val="00F9646A"/>
    <w:rsid w:val="00FA0405"/>
    <w:rsid w:val="00FA1B6E"/>
    <w:rsid w:val="00FA266D"/>
    <w:rsid w:val="00FA688E"/>
    <w:rsid w:val="00FA746E"/>
    <w:rsid w:val="00FA7801"/>
    <w:rsid w:val="00FA790A"/>
    <w:rsid w:val="00FA7FEF"/>
    <w:rsid w:val="00FB0B27"/>
    <w:rsid w:val="00FB17D0"/>
    <w:rsid w:val="00FB20B1"/>
    <w:rsid w:val="00FB2D57"/>
    <w:rsid w:val="00FB392F"/>
    <w:rsid w:val="00FB5791"/>
    <w:rsid w:val="00FB6298"/>
    <w:rsid w:val="00FB703A"/>
    <w:rsid w:val="00FB7213"/>
    <w:rsid w:val="00FC062D"/>
    <w:rsid w:val="00FC0AE1"/>
    <w:rsid w:val="00FC13FB"/>
    <w:rsid w:val="00FC1B44"/>
    <w:rsid w:val="00FC1EE4"/>
    <w:rsid w:val="00FC30F3"/>
    <w:rsid w:val="00FC3BAE"/>
    <w:rsid w:val="00FC4145"/>
    <w:rsid w:val="00FC4202"/>
    <w:rsid w:val="00FC4233"/>
    <w:rsid w:val="00FC4B27"/>
    <w:rsid w:val="00FC4D7D"/>
    <w:rsid w:val="00FC668B"/>
    <w:rsid w:val="00FC6F8B"/>
    <w:rsid w:val="00FC791D"/>
    <w:rsid w:val="00FD0066"/>
    <w:rsid w:val="00FD0423"/>
    <w:rsid w:val="00FD090B"/>
    <w:rsid w:val="00FD0CEA"/>
    <w:rsid w:val="00FD0F09"/>
    <w:rsid w:val="00FD1115"/>
    <w:rsid w:val="00FD3175"/>
    <w:rsid w:val="00FD3520"/>
    <w:rsid w:val="00FD45ED"/>
    <w:rsid w:val="00FD5332"/>
    <w:rsid w:val="00FD71D1"/>
    <w:rsid w:val="00FD7702"/>
    <w:rsid w:val="00FD79A0"/>
    <w:rsid w:val="00FE00FF"/>
    <w:rsid w:val="00FE3E6D"/>
    <w:rsid w:val="00FE40C3"/>
    <w:rsid w:val="00FE543D"/>
    <w:rsid w:val="00FE5C03"/>
    <w:rsid w:val="00FF13DB"/>
    <w:rsid w:val="00FF4E8F"/>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E6F73D"/>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iPriority="99" w:unhideWhenUsed="1" w:qFormat="1"/>
    <w:lsdException w:name="heading 8" w:semiHidden="1" w:uiPriority="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iPriority="99"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nhideWhenUsed="1"/>
    <w:lsdException w:name="Strong" w:uiPriority="99" w:qFormat="1"/>
    <w:lsdException w:name="Emphasis" w:uiPriority="20" w:qFormat="1"/>
    <w:lsdException w:name="Document Map" w:semiHidden="1" w:uiPriority="99"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rsid w:val="00BC2172"/>
    <w:rPr>
      <w:rFonts w:ascii="Tahoma" w:hAnsi="Tahoma" w:cs="Tahoma"/>
      <w:sz w:val="16"/>
      <w:szCs w:val="16"/>
    </w:rPr>
  </w:style>
  <w:style w:type="paragraph" w:styleId="aff1">
    <w:name w:val="header"/>
    <w:aliases w:val=" Знак,ВерхКолонтитул"/>
    <w:basedOn w:val="af1"/>
    <w:link w:val="aff2"/>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99"/>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uiPriority w:val="99"/>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iPriority w:val="99"/>
    <w:unhideWhenUsed/>
    <w:rsid w:val="00481258"/>
    <w:pPr>
      <w:spacing w:after="120" w:line="480" w:lineRule="auto"/>
      <w:ind w:left="283"/>
    </w:pPr>
  </w:style>
  <w:style w:type="character" w:customStyle="1" w:styleId="23">
    <w:name w:val="Основной текст с отступом 2 Знак"/>
    <w:basedOn w:val="af2"/>
    <w:link w:val="22"/>
    <w:uiPriority w:val="99"/>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uiPriority w:val="99"/>
    <w:qFormat/>
    <w:rsid w:val="00EB2A63"/>
    <w:rPr>
      <w:b/>
      <w:bCs/>
    </w:rPr>
  </w:style>
  <w:style w:type="paragraph" w:customStyle="1" w:styleId="Default">
    <w:name w:val="Default"/>
    <w:uiPriority w:val="99"/>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uiPriority w:val="99"/>
    <w:qFormat/>
    <w:rsid w:val="00D80330"/>
    <w:pPr>
      <w:jc w:val="center"/>
    </w:pPr>
    <w:rPr>
      <w:rFonts w:ascii="Cambria" w:hAnsi="Cambria"/>
      <w:b/>
      <w:bCs/>
      <w:kern w:val="28"/>
      <w:sz w:val="32"/>
      <w:szCs w:val="32"/>
    </w:rPr>
  </w:style>
  <w:style w:type="character" w:customStyle="1" w:styleId="afff2">
    <w:name w:val="Название Знак"/>
    <w:basedOn w:val="af2"/>
    <w:link w:val="afff1"/>
    <w:uiPriority w:val="99"/>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uiPriority w:val="99"/>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uiPriority w:val="99"/>
    <w:rsid w:val="00CD0A11"/>
    <w:pPr>
      <w:shd w:val="clear" w:color="000000" w:fill="FFFFFF"/>
      <w:spacing w:before="100" w:beforeAutospacing="1" w:after="100" w:afterAutospacing="1"/>
    </w:pPr>
  </w:style>
  <w:style w:type="paragraph" w:customStyle="1" w:styleId="xl75">
    <w:name w:val="xl75"/>
    <w:basedOn w:val="af1"/>
    <w:uiPriority w:val="99"/>
    <w:rsid w:val="00CD0A11"/>
    <w:pPr>
      <w:shd w:val="clear" w:color="000000" w:fill="FFFFFF"/>
      <w:spacing w:before="100" w:beforeAutospacing="1" w:after="100" w:afterAutospacing="1"/>
      <w:jc w:val="right"/>
    </w:pPr>
    <w:rPr>
      <w:sz w:val="20"/>
      <w:szCs w:val="20"/>
    </w:rPr>
  </w:style>
  <w:style w:type="paragraph" w:customStyle="1" w:styleId="xl76">
    <w:name w:val="xl76"/>
    <w:basedOn w:val="af1"/>
    <w:uiPriority w:val="99"/>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uiPriority w:val="99"/>
    <w:rsid w:val="00CD0A11"/>
    <w:pPr>
      <w:shd w:val="clear" w:color="000000" w:fill="FFFFFF"/>
      <w:spacing w:before="100" w:beforeAutospacing="1" w:after="100" w:afterAutospacing="1"/>
    </w:pPr>
    <w:rPr>
      <w:sz w:val="20"/>
      <w:szCs w:val="20"/>
    </w:rPr>
  </w:style>
  <w:style w:type="paragraph" w:customStyle="1" w:styleId="xl78">
    <w:name w:val="xl78"/>
    <w:basedOn w:val="af1"/>
    <w:uiPriority w:val="99"/>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uiPriority w:val="99"/>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uiPriority w:val="99"/>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uiPriority w:val="99"/>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uiPriority w:val="99"/>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uiPriority w:val="99"/>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uiPriority w:val="99"/>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uiPriority w:val="99"/>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uiPriority w:val="99"/>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uiPriority w:val="99"/>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uiPriority w:val="99"/>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uiPriority w:val="99"/>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uiPriority w:val="99"/>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uiPriority w:val="99"/>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uiPriority w:val="99"/>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uiPriority w:val="99"/>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uiPriority w:val="99"/>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uiPriority w:val="99"/>
    <w:rsid w:val="00CD0A11"/>
    <w:pPr>
      <w:shd w:val="clear" w:color="000000" w:fill="FFFFFF"/>
      <w:spacing w:before="100" w:beforeAutospacing="1" w:after="100" w:afterAutospacing="1"/>
      <w:jc w:val="center"/>
    </w:pPr>
  </w:style>
  <w:style w:type="paragraph" w:customStyle="1" w:styleId="xl106">
    <w:name w:val="xl10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uiPriority w:val="99"/>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uiPriority w:val="99"/>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uiPriority w:val="99"/>
    <w:rsid w:val="007F625D"/>
    <w:pPr>
      <w:spacing w:after="120"/>
    </w:pPr>
    <w:rPr>
      <w:sz w:val="16"/>
      <w:szCs w:val="16"/>
    </w:rPr>
  </w:style>
  <w:style w:type="character" w:customStyle="1" w:styleId="37">
    <w:name w:val="Основной текст 3 Знак"/>
    <w:basedOn w:val="af2"/>
    <w:link w:val="36"/>
    <w:uiPriority w:val="99"/>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uiPriority w:val="9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uiPriority w:val="99"/>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iPriority w:val="9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uiPriority w:val="99"/>
    <w:rsid w:val="00EB2726"/>
    <w:pPr>
      <w:spacing w:after="120"/>
      <w:ind w:left="283"/>
    </w:pPr>
    <w:rPr>
      <w:sz w:val="16"/>
      <w:szCs w:val="16"/>
    </w:rPr>
  </w:style>
  <w:style w:type="character" w:customStyle="1" w:styleId="3b">
    <w:name w:val="Основной текст с отступом 3 Знак"/>
    <w:basedOn w:val="af2"/>
    <w:link w:val="3a"/>
    <w:uiPriority w:val="99"/>
    <w:rsid w:val="00EB2726"/>
    <w:rPr>
      <w:rFonts w:ascii="Times New Roman" w:eastAsia="Times New Roman" w:hAnsi="Times New Roman" w:cs="Times New Roman"/>
      <w:sz w:val="16"/>
      <w:szCs w:val="16"/>
      <w:lang w:eastAsia="ru-RU"/>
    </w:rPr>
  </w:style>
  <w:style w:type="paragraph" w:customStyle="1" w:styleId="afff7">
    <w:name w:val="Знак"/>
    <w:basedOn w:val="af1"/>
    <w:uiPriority w:val="99"/>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uiPriority w:val="99"/>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uiPriority w:val="99"/>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uiPriority w:val="99"/>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uiPriority w:val="99"/>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uiPriority w:val="1"/>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uiPriority w:val="99"/>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uiPriority w:val="99"/>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uiPriority w:val="99"/>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99"/>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consultantplus://offline/ref=C5854E1B9F0C7A8F7F58F7736758F6A26714E04C28603B5A6BCBF140BCF56AE9E0980A66A3A4245B6A4663E2663107C1C8BC16F1D230DF9El1r2E" TargetMode="External"/><Relationship Id="rId18" Type="http://schemas.openxmlformats.org/officeDocument/2006/relationships/hyperlink" Target="https://www.rusprofile.ru/person/timoshenko-an-545208414961"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3E648F07541F08DACF9506D4D611F34A4435373B9A71F6185894F87D987FF59E35B6BA5437366304882F2518E486FAC6053AD0E8B42E56z970B" TargetMode="External"/><Relationship Id="rId17" Type="http://schemas.openxmlformats.org/officeDocument/2006/relationships/hyperlink" Target="https://www.rusprofile.ru/person/semed-es-545260007711" TargetMode="External"/><Relationship Id="rId2" Type="http://schemas.openxmlformats.org/officeDocument/2006/relationships/numbering" Target="numbering.xml"/><Relationship Id="rId16" Type="http://schemas.openxmlformats.org/officeDocument/2006/relationships/hyperlink" Target="consultantplus://offline/ref=E12190D2325AB15BD010B3713A439EA6344793421A3FB1515CE606F81F763202AAB454FB67E333E6E07C3182X5oFC"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o.gosuslugi.ru" TargetMode="External"/><Relationship Id="rId5" Type="http://schemas.openxmlformats.org/officeDocument/2006/relationships/webSettings" Target="webSettings.xml"/><Relationship Id="rId15" Type="http://schemas.openxmlformats.org/officeDocument/2006/relationships/hyperlink" Target="consultantplus://offline/ref=4246D5EF21980B754D5797426367FE2E9A287DCF06B41EC3D276E45E1ED2E6F1F660E18E18D4192E0ED3DCA9LFE" TargetMode="External"/><Relationship Id="rId10" Type="http://schemas.openxmlformats.org/officeDocument/2006/relationships/hyperlink" Target="consultantplus://offline/ref=3E648F07541F08DACF9506D4D611F34A4435373B9A71F6185894F87D987FF59E35B6BA5437366304882F2518E486FAC6053AD0E8B42E56z970B"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http://do.gosuslugi.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1134D9-DF32-4DD5-A2A4-82AFBE6177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5903</TotalTime>
  <Pages>72</Pages>
  <Words>37783</Words>
  <Characters>215367</Characters>
  <Application>Microsoft Office Word</Application>
  <DocSecurity>0</DocSecurity>
  <Lines>1794</Lines>
  <Paragraphs>505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252645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1106</cp:revision>
  <cp:lastPrinted>2021-05-19T02:51:00Z</cp:lastPrinted>
  <dcterms:created xsi:type="dcterms:W3CDTF">2018-11-27T00:26:00Z</dcterms:created>
  <dcterms:modified xsi:type="dcterms:W3CDTF">2021-06-15T04:25:00Z</dcterms:modified>
</cp:coreProperties>
</file>