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B7A0A" w14:textId="77777777" w:rsidR="001144B7" w:rsidRPr="00F15B7D" w:rsidRDefault="00293B78" w:rsidP="00F15B7D">
      <w:pPr>
        <w:jc w:val="center"/>
        <w:rPr>
          <w:rFonts w:eastAsia="Calibri"/>
          <w:color w:val="000000" w:themeColor="text1"/>
          <w:sz w:val="20"/>
          <w:szCs w:val="20"/>
        </w:rPr>
      </w:pPr>
      <w:r w:rsidRPr="00F15B7D">
        <w:rPr>
          <w:rFonts w:eastAsia="Calibri"/>
          <w:color w:val="000000" w:themeColor="text1"/>
          <w:sz w:val="20"/>
          <w:szCs w:val="20"/>
        </w:rPr>
        <w:t>СОДЕРЖАНИЕ</w:t>
      </w:r>
    </w:p>
    <w:p w14:paraId="5E059584" w14:textId="77777777" w:rsidR="00190289" w:rsidRPr="00F15B7D" w:rsidRDefault="00190289" w:rsidP="00F15B7D">
      <w:pPr>
        <w:jc w:val="both"/>
        <w:rPr>
          <w:rFonts w:eastAsia="Calibri"/>
          <w:color w:val="000000" w:themeColor="text1"/>
          <w:sz w:val="20"/>
          <w:szCs w:val="20"/>
        </w:rPr>
      </w:pPr>
    </w:p>
    <w:p w14:paraId="1745D886" w14:textId="05B48787" w:rsidR="007767A0" w:rsidRPr="00F15B7D" w:rsidRDefault="007E3E32" w:rsidP="00F15B7D">
      <w:pPr>
        <w:jc w:val="both"/>
        <w:rPr>
          <w:color w:val="000000" w:themeColor="text1"/>
          <w:sz w:val="20"/>
          <w:szCs w:val="20"/>
        </w:rPr>
      </w:pPr>
      <w:r w:rsidRPr="00F15B7D">
        <w:rPr>
          <w:color w:val="000000" w:themeColor="text1"/>
          <w:sz w:val="20"/>
          <w:szCs w:val="20"/>
        </w:rPr>
        <w:t>I. МУНИЦИПАЛЬНЫЕ ПРАВОВЫЕ АКТЫ АДМИНИСТРАЦИИ И ГЛАВ</w:t>
      </w:r>
      <w:r w:rsidR="000B130A" w:rsidRPr="00F15B7D">
        <w:rPr>
          <w:color w:val="000000" w:themeColor="text1"/>
          <w:sz w:val="20"/>
          <w:szCs w:val="20"/>
        </w:rPr>
        <w:t xml:space="preserve">Ы КУЙБЫШЕВСКОГО </w:t>
      </w:r>
      <w:r w:rsidR="00FC4145" w:rsidRPr="00F15B7D">
        <w:rPr>
          <w:color w:val="000000" w:themeColor="text1"/>
          <w:sz w:val="20"/>
          <w:szCs w:val="20"/>
        </w:rPr>
        <w:t>МУНИЦИПАЛЬНОГО РАЙОНА НОВОСИБИРСКОЙ ОБЛАСТИ</w:t>
      </w:r>
      <w:r w:rsidRPr="00F15B7D">
        <w:rPr>
          <w:color w:val="000000" w:themeColor="text1"/>
          <w:sz w:val="20"/>
          <w:szCs w:val="20"/>
        </w:rPr>
        <w:t>…………..</w:t>
      </w:r>
      <w:r w:rsidR="005E1531" w:rsidRPr="00F15B7D">
        <w:rPr>
          <w:color w:val="000000" w:themeColor="text1"/>
          <w:sz w:val="20"/>
          <w:szCs w:val="20"/>
        </w:rPr>
        <w:t>......................</w:t>
      </w:r>
      <w:r w:rsidR="00B82BCE" w:rsidRPr="00F15B7D">
        <w:rPr>
          <w:color w:val="000000" w:themeColor="text1"/>
          <w:sz w:val="20"/>
          <w:szCs w:val="20"/>
        </w:rPr>
        <w:t>.......</w:t>
      </w:r>
      <w:r w:rsidRPr="00F15B7D">
        <w:rPr>
          <w:color w:val="000000" w:themeColor="text1"/>
          <w:sz w:val="20"/>
          <w:szCs w:val="20"/>
        </w:rPr>
        <w:t>.....</w:t>
      </w:r>
      <w:r w:rsidR="00C33F87" w:rsidRPr="00F15B7D">
        <w:rPr>
          <w:color w:val="000000" w:themeColor="text1"/>
          <w:sz w:val="20"/>
          <w:szCs w:val="20"/>
        </w:rPr>
        <w:t>.......</w:t>
      </w:r>
      <w:r w:rsidR="00FC4145" w:rsidRPr="00F15B7D">
        <w:rPr>
          <w:color w:val="000000" w:themeColor="text1"/>
          <w:sz w:val="20"/>
          <w:szCs w:val="20"/>
        </w:rPr>
        <w:t>...</w:t>
      </w:r>
      <w:r w:rsidR="00DC7078" w:rsidRPr="00F15B7D">
        <w:rPr>
          <w:color w:val="000000" w:themeColor="text1"/>
          <w:sz w:val="20"/>
          <w:szCs w:val="20"/>
        </w:rPr>
        <w:t>...........</w:t>
      </w:r>
      <w:r w:rsidR="00D47E01" w:rsidRPr="00F15B7D">
        <w:rPr>
          <w:color w:val="000000" w:themeColor="text1"/>
          <w:sz w:val="20"/>
          <w:szCs w:val="20"/>
        </w:rPr>
        <w:t>с</w:t>
      </w:r>
      <w:r w:rsidR="00C33F87" w:rsidRPr="00F15B7D">
        <w:rPr>
          <w:color w:val="000000" w:themeColor="text1"/>
          <w:sz w:val="20"/>
          <w:szCs w:val="20"/>
        </w:rPr>
        <w:t>тр.</w:t>
      </w:r>
      <w:r w:rsidR="00F03F69" w:rsidRPr="00F15B7D">
        <w:rPr>
          <w:color w:val="000000" w:themeColor="text1"/>
          <w:sz w:val="20"/>
          <w:szCs w:val="20"/>
        </w:rPr>
        <w:t>4</w:t>
      </w:r>
    </w:p>
    <w:p w14:paraId="55849D70" w14:textId="234E7124" w:rsidR="00AC47F8" w:rsidRPr="00F15B7D" w:rsidRDefault="00AC47F8" w:rsidP="00F15B7D">
      <w:pPr>
        <w:jc w:val="both"/>
        <w:rPr>
          <w:color w:val="000000" w:themeColor="text1"/>
          <w:sz w:val="20"/>
          <w:szCs w:val="20"/>
        </w:rPr>
      </w:pPr>
    </w:p>
    <w:p w14:paraId="442E67DB" w14:textId="3CB7E16A" w:rsidR="00AC47F8" w:rsidRPr="00F15B7D" w:rsidRDefault="00F30BAA" w:rsidP="00F15B7D">
      <w:pPr>
        <w:jc w:val="both"/>
        <w:rPr>
          <w:color w:val="000000" w:themeColor="text1"/>
          <w:sz w:val="20"/>
          <w:szCs w:val="20"/>
        </w:rPr>
      </w:pPr>
      <w:r w:rsidRPr="00F15B7D">
        <w:rPr>
          <w:color w:val="000000" w:themeColor="text1"/>
          <w:sz w:val="20"/>
          <w:szCs w:val="20"/>
        </w:rPr>
        <w:t xml:space="preserve">Распоряжение от 14.07.2020 № 539-р - </w:t>
      </w:r>
      <w:r w:rsidRPr="00F15B7D">
        <w:rPr>
          <w:color w:val="000000" w:themeColor="text1"/>
          <w:sz w:val="20"/>
          <w:szCs w:val="20"/>
        </w:rPr>
        <w:t>Об утверждении положения о рабочей группе по вопросам имущественной поддержки субъектам малого и среднего предпринимательства в Куйбышевском муниципальном районе Новосибирской области</w:t>
      </w:r>
      <w:r w:rsidRPr="00F15B7D">
        <w:rPr>
          <w:color w:val="000000" w:themeColor="text1"/>
          <w:sz w:val="20"/>
          <w:szCs w:val="20"/>
        </w:rPr>
        <w:t>……………………………………………………………………………………………....стр. 4</w:t>
      </w:r>
    </w:p>
    <w:p w14:paraId="4E7FC2AD" w14:textId="165C48B5" w:rsidR="00F30BAA" w:rsidRPr="00F15B7D" w:rsidRDefault="00F30BAA" w:rsidP="00F15B7D">
      <w:pPr>
        <w:jc w:val="both"/>
        <w:rPr>
          <w:color w:val="000000" w:themeColor="text1"/>
          <w:sz w:val="20"/>
          <w:szCs w:val="20"/>
        </w:rPr>
      </w:pPr>
    </w:p>
    <w:p w14:paraId="6D5E03C5" w14:textId="53ED7D97" w:rsidR="00F30BAA" w:rsidRPr="00F15B7D" w:rsidRDefault="00F30BAA" w:rsidP="00F15B7D">
      <w:pPr>
        <w:jc w:val="both"/>
        <w:rPr>
          <w:color w:val="000000" w:themeColor="text1"/>
          <w:sz w:val="20"/>
          <w:szCs w:val="20"/>
        </w:rPr>
      </w:pPr>
      <w:r w:rsidRPr="00F15B7D">
        <w:rPr>
          <w:color w:val="000000" w:themeColor="text1"/>
          <w:sz w:val="20"/>
          <w:szCs w:val="20"/>
        </w:rPr>
        <w:t xml:space="preserve">Постановление от 15.07.2020 № 549 - </w:t>
      </w:r>
      <w:r w:rsidRPr="00F15B7D">
        <w:rPr>
          <w:color w:val="000000" w:themeColor="text1"/>
          <w:sz w:val="20"/>
          <w:szCs w:val="20"/>
        </w:rPr>
        <w:t>О принятии Устава Муниципального бюджетного учреждения дополнительного образования Куйбышевского муниципального района Новосибирской области – станции юных техников в новой редакции</w:t>
      </w:r>
      <w:r w:rsidRPr="00F15B7D">
        <w:rPr>
          <w:color w:val="000000" w:themeColor="text1"/>
          <w:sz w:val="20"/>
          <w:szCs w:val="20"/>
        </w:rPr>
        <w:t>…………………………………………………………………………………………..стр. 5</w:t>
      </w:r>
    </w:p>
    <w:p w14:paraId="263A30E7" w14:textId="77777777" w:rsidR="00F30BAA" w:rsidRPr="00F15B7D" w:rsidRDefault="00F30BAA" w:rsidP="00F15B7D">
      <w:pPr>
        <w:jc w:val="both"/>
        <w:rPr>
          <w:color w:val="000000" w:themeColor="text1"/>
          <w:sz w:val="20"/>
          <w:szCs w:val="20"/>
        </w:rPr>
      </w:pPr>
    </w:p>
    <w:p w14:paraId="7ABEDC4E" w14:textId="37ADE07A" w:rsidR="00271297" w:rsidRPr="00F15B7D" w:rsidRDefault="00271297" w:rsidP="00F15B7D">
      <w:pPr>
        <w:jc w:val="both"/>
        <w:rPr>
          <w:color w:val="000000" w:themeColor="text1"/>
          <w:sz w:val="20"/>
          <w:szCs w:val="20"/>
        </w:rPr>
      </w:pPr>
      <w:r w:rsidRPr="00F15B7D">
        <w:rPr>
          <w:color w:val="000000" w:themeColor="text1"/>
          <w:sz w:val="20"/>
          <w:szCs w:val="20"/>
        </w:rPr>
        <w:t>II. ОФИЦИАЛЬНЫЕ СООБЩЕНИЯ И МАТЕРИАЛЫ ОРГАНОВ МЕСТНОГО САМОУПРАВЛЕНИЯ КУЙБЫШЕВСКОГО МУНИЦИПАЛЬНОГО РАЙОНА НОВ</w:t>
      </w:r>
      <w:r w:rsidR="00BA41B1" w:rsidRPr="00F15B7D">
        <w:rPr>
          <w:color w:val="000000" w:themeColor="text1"/>
          <w:sz w:val="20"/>
          <w:szCs w:val="20"/>
        </w:rPr>
        <w:t>ОСИБИРСКОЙ ОБЛАСТИ………………</w:t>
      </w:r>
      <w:r w:rsidR="00DC7078" w:rsidRPr="00F15B7D">
        <w:rPr>
          <w:color w:val="000000" w:themeColor="text1"/>
          <w:sz w:val="20"/>
          <w:szCs w:val="20"/>
        </w:rPr>
        <w:t>……</w:t>
      </w:r>
      <w:r w:rsidR="00BA41B1" w:rsidRPr="00F15B7D">
        <w:rPr>
          <w:color w:val="000000" w:themeColor="text1"/>
          <w:sz w:val="20"/>
          <w:szCs w:val="20"/>
        </w:rPr>
        <w:t>стр.</w:t>
      </w:r>
      <w:r w:rsidR="00F30BAA" w:rsidRPr="00F15B7D">
        <w:rPr>
          <w:color w:val="000000" w:themeColor="text1"/>
          <w:sz w:val="20"/>
          <w:szCs w:val="20"/>
        </w:rPr>
        <w:t xml:space="preserve"> 13</w:t>
      </w:r>
    </w:p>
    <w:p w14:paraId="071693B3" w14:textId="754F8063" w:rsidR="004F7846" w:rsidRPr="00F15B7D" w:rsidRDefault="004F7846" w:rsidP="00F15B7D">
      <w:pPr>
        <w:jc w:val="both"/>
        <w:rPr>
          <w:color w:val="000000" w:themeColor="text1"/>
          <w:sz w:val="20"/>
          <w:szCs w:val="20"/>
        </w:rPr>
      </w:pPr>
    </w:p>
    <w:p w14:paraId="22891319" w14:textId="4E1BDD7E" w:rsidR="00F30BAA" w:rsidRPr="00F15B7D" w:rsidRDefault="00F30BAA" w:rsidP="00F15B7D">
      <w:pPr>
        <w:jc w:val="both"/>
        <w:rPr>
          <w:sz w:val="20"/>
          <w:szCs w:val="20"/>
        </w:rPr>
      </w:pPr>
      <w:r w:rsidRPr="00F15B7D">
        <w:rPr>
          <w:sz w:val="20"/>
          <w:szCs w:val="20"/>
        </w:rPr>
        <w:t>Проект постановления «</w:t>
      </w:r>
      <w:r w:rsidRPr="00F15B7D">
        <w:rPr>
          <w:sz w:val="20"/>
          <w:szCs w:val="20"/>
        </w:rPr>
        <w:t>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r w:rsidRPr="00F15B7D">
        <w:rPr>
          <w:sz w:val="20"/>
          <w:szCs w:val="20"/>
        </w:rPr>
        <w:t>…………………</w:t>
      </w:r>
      <w:r w:rsidR="00FD1115">
        <w:rPr>
          <w:sz w:val="20"/>
          <w:szCs w:val="20"/>
        </w:rPr>
        <w:t>..</w:t>
      </w:r>
      <w:r w:rsidRPr="00F15B7D">
        <w:rPr>
          <w:sz w:val="20"/>
          <w:szCs w:val="20"/>
        </w:rPr>
        <w:t>………………….стр. 14</w:t>
      </w:r>
    </w:p>
    <w:p w14:paraId="6085FF69" w14:textId="474DF35B" w:rsidR="00F30BAA" w:rsidRPr="00F15B7D" w:rsidRDefault="00F30BAA" w:rsidP="00F15B7D">
      <w:pPr>
        <w:jc w:val="both"/>
        <w:rPr>
          <w:sz w:val="20"/>
          <w:szCs w:val="20"/>
        </w:rPr>
      </w:pPr>
    </w:p>
    <w:p w14:paraId="147DBF7B" w14:textId="08F5C118" w:rsidR="00F30BAA" w:rsidRPr="00F15B7D" w:rsidRDefault="00F30BAA" w:rsidP="00F15B7D">
      <w:pPr>
        <w:jc w:val="both"/>
        <w:rPr>
          <w:sz w:val="20"/>
          <w:szCs w:val="20"/>
        </w:rPr>
      </w:pPr>
      <w:r w:rsidRPr="00F15B7D">
        <w:rPr>
          <w:sz w:val="20"/>
          <w:szCs w:val="20"/>
        </w:rPr>
        <w:t>Сводный отчет</w:t>
      </w:r>
      <w:r w:rsidRPr="00F15B7D">
        <w:rPr>
          <w:sz w:val="20"/>
          <w:szCs w:val="20"/>
        </w:rPr>
        <w:t xml:space="preserve"> </w:t>
      </w:r>
      <w:r w:rsidRPr="00F15B7D">
        <w:rPr>
          <w:sz w:val="20"/>
          <w:szCs w:val="20"/>
        </w:rPr>
        <w:t>о результатах проведения оценки регулирующего</w:t>
      </w:r>
      <w:r w:rsidRPr="00F15B7D">
        <w:rPr>
          <w:sz w:val="20"/>
          <w:szCs w:val="20"/>
        </w:rPr>
        <w:t xml:space="preserve"> </w:t>
      </w:r>
      <w:r w:rsidRPr="00F15B7D">
        <w:rPr>
          <w:sz w:val="20"/>
          <w:szCs w:val="20"/>
        </w:rPr>
        <w:t>воздействия проекта нормативного правового акта</w:t>
      </w:r>
      <w:r w:rsidRPr="00F15B7D">
        <w:rPr>
          <w:sz w:val="20"/>
          <w:szCs w:val="20"/>
        </w:rPr>
        <w:t>………………………………………………………………... стр. 31</w:t>
      </w:r>
    </w:p>
    <w:p w14:paraId="0293C2EA" w14:textId="77777777" w:rsidR="00F30BAA" w:rsidRPr="00F15B7D" w:rsidRDefault="00F30BAA" w:rsidP="00F15B7D">
      <w:pPr>
        <w:jc w:val="both"/>
        <w:rPr>
          <w:sz w:val="20"/>
          <w:szCs w:val="20"/>
        </w:rPr>
      </w:pPr>
    </w:p>
    <w:p w14:paraId="4BDC824C" w14:textId="07F57E8E" w:rsidR="00F30BAA" w:rsidRPr="00F15B7D" w:rsidRDefault="00F30BAA" w:rsidP="00F15B7D">
      <w:pPr>
        <w:jc w:val="both"/>
        <w:rPr>
          <w:sz w:val="20"/>
          <w:szCs w:val="20"/>
        </w:rPr>
      </w:pPr>
      <w:r w:rsidRPr="00F15B7D">
        <w:rPr>
          <w:sz w:val="20"/>
          <w:szCs w:val="20"/>
        </w:rPr>
        <w:t>Заключение</w:t>
      </w:r>
      <w:r w:rsidRPr="00F15B7D">
        <w:rPr>
          <w:sz w:val="20"/>
          <w:szCs w:val="20"/>
        </w:rPr>
        <w:t xml:space="preserve"> </w:t>
      </w:r>
      <w:r w:rsidRPr="00F15B7D">
        <w:rPr>
          <w:sz w:val="20"/>
          <w:szCs w:val="20"/>
        </w:rPr>
        <w:t>Об оценке регулирующего воздействия</w:t>
      </w:r>
      <w:r w:rsidRPr="00F15B7D">
        <w:rPr>
          <w:sz w:val="20"/>
          <w:szCs w:val="20"/>
        </w:rPr>
        <w:t xml:space="preserve"> </w:t>
      </w:r>
      <w:r w:rsidRPr="00F15B7D">
        <w:rPr>
          <w:sz w:val="20"/>
          <w:szCs w:val="20"/>
        </w:rPr>
        <w:t>проекта постановления администрации Куйбышевского</w:t>
      </w:r>
      <w:r w:rsidRPr="00F15B7D">
        <w:rPr>
          <w:sz w:val="20"/>
          <w:szCs w:val="20"/>
        </w:rPr>
        <w:t xml:space="preserve"> </w:t>
      </w:r>
      <w:r w:rsidRPr="00F15B7D">
        <w:rPr>
          <w:sz w:val="20"/>
          <w:szCs w:val="20"/>
        </w:rPr>
        <w:t>муниципального района Новосибирской области</w:t>
      </w:r>
      <w:r w:rsidRPr="00F15B7D">
        <w:rPr>
          <w:sz w:val="20"/>
          <w:szCs w:val="20"/>
        </w:rPr>
        <w:t xml:space="preserve"> </w:t>
      </w:r>
      <w:r w:rsidRPr="00F15B7D">
        <w:rPr>
          <w:sz w:val="20"/>
          <w:szCs w:val="20"/>
        </w:rPr>
        <w:t>«Об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r w:rsidR="00FD1115">
        <w:rPr>
          <w:sz w:val="20"/>
          <w:szCs w:val="20"/>
        </w:rPr>
        <w:t>……………………………………………………………………………………………………………...</w:t>
      </w:r>
      <w:r w:rsidRPr="00F15B7D">
        <w:rPr>
          <w:sz w:val="20"/>
          <w:szCs w:val="20"/>
        </w:rPr>
        <w:t xml:space="preserve"> стр. 36</w:t>
      </w:r>
    </w:p>
    <w:p w14:paraId="05FD50DA" w14:textId="77777777" w:rsidR="00F30BAA" w:rsidRPr="00F15B7D" w:rsidRDefault="00F30BAA" w:rsidP="00F15B7D">
      <w:pPr>
        <w:jc w:val="both"/>
        <w:rPr>
          <w:color w:val="000000" w:themeColor="text1"/>
          <w:sz w:val="20"/>
          <w:szCs w:val="20"/>
        </w:rPr>
      </w:pPr>
    </w:p>
    <w:p w14:paraId="40AB6800" w14:textId="459BBF31" w:rsidR="00EA3ADF" w:rsidRPr="00F15B7D" w:rsidRDefault="003F253E" w:rsidP="00F15B7D">
      <w:pPr>
        <w:jc w:val="both"/>
        <w:rPr>
          <w:color w:val="000000" w:themeColor="text1"/>
          <w:sz w:val="20"/>
          <w:szCs w:val="20"/>
        </w:rPr>
      </w:pPr>
      <w:r w:rsidRPr="00F15B7D">
        <w:rPr>
          <w:color w:val="000000" w:themeColor="text1"/>
          <w:sz w:val="20"/>
          <w:szCs w:val="20"/>
        </w:rPr>
        <w:t>Проект постановлени</w:t>
      </w:r>
      <w:r w:rsidR="00DB6389">
        <w:rPr>
          <w:color w:val="000000" w:themeColor="text1"/>
          <w:sz w:val="20"/>
          <w:szCs w:val="20"/>
        </w:rPr>
        <w:t>я</w:t>
      </w:r>
      <w:bookmarkStart w:id="0" w:name="_GoBack"/>
      <w:bookmarkEnd w:id="0"/>
      <w:r w:rsidRPr="00F15B7D">
        <w:rPr>
          <w:color w:val="000000" w:themeColor="text1"/>
          <w:sz w:val="20"/>
          <w:szCs w:val="20"/>
        </w:rPr>
        <w:t xml:space="preserve"> «</w:t>
      </w:r>
      <w:r w:rsidR="00F30BAA" w:rsidRPr="00F15B7D">
        <w:rPr>
          <w:color w:val="000000" w:themeColor="text1"/>
          <w:sz w:val="20"/>
          <w:szCs w:val="20"/>
        </w:rPr>
        <w:t>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r w:rsidRPr="00F15B7D">
        <w:rPr>
          <w:color w:val="000000" w:themeColor="text1"/>
          <w:sz w:val="20"/>
          <w:szCs w:val="20"/>
        </w:rPr>
        <w:t>………………..стр. 38</w:t>
      </w:r>
    </w:p>
    <w:p w14:paraId="405E7B25" w14:textId="03A6FE41" w:rsidR="003F253E" w:rsidRPr="00F15B7D" w:rsidRDefault="003F253E" w:rsidP="00F15B7D">
      <w:pPr>
        <w:jc w:val="both"/>
        <w:rPr>
          <w:color w:val="000000" w:themeColor="text1"/>
          <w:sz w:val="20"/>
          <w:szCs w:val="20"/>
        </w:rPr>
      </w:pPr>
    </w:p>
    <w:p w14:paraId="12DA2041" w14:textId="2BB994E5" w:rsidR="003F253E" w:rsidRPr="00F15B7D" w:rsidRDefault="003F253E" w:rsidP="00F15B7D">
      <w:pPr>
        <w:jc w:val="both"/>
        <w:rPr>
          <w:color w:val="000000" w:themeColor="text1"/>
          <w:sz w:val="20"/>
          <w:szCs w:val="20"/>
        </w:rPr>
      </w:pPr>
      <w:r w:rsidRPr="00F15B7D">
        <w:rPr>
          <w:color w:val="000000" w:themeColor="text1"/>
          <w:sz w:val="20"/>
          <w:szCs w:val="20"/>
        </w:rPr>
        <w:t>Сводный отчет</w:t>
      </w:r>
      <w:r w:rsidRPr="00F15B7D">
        <w:rPr>
          <w:color w:val="000000" w:themeColor="text1"/>
          <w:sz w:val="20"/>
          <w:szCs w:val="20"/>
        </w:rPr>
        <w:t xml:space="preserve"> </w:t>
      </w:r>
      <w:r w:rsidRPr="00F15B7D">
        <w:rPr>
          <w:color w:val="000000" w:themeColor="text1"/>
          <w:sz w:val="20"/>
          <w:szCs w:val="20"/>
        </w:rPr>
        <w:t>о результатах проведения оценки регулирующего</w:t>
      </w:r>
      <w:r w:rsidRPr="00F15B7D">
        <w:rPr>
          <w:color w:val="000000" w:themeColor="text1"/>
          <w:sz w:val="20"/>
          <w:szCs w:val="20"/>
        </w:rPr>
        <w:t xml:space="preserve"> </w:t>
      </w:r>
      <w:r w:rsidRPr="00F15B7D">
        <w:rPr>
          <w:color w:val="000000" w:themeColor="text1"/>
          <w:sz w:val="20"/>
          <w:szCs w:val="20"/>
        </w:rPr>
        <w:t>воздействия проекта нормативного правового акта</w:t>
      </w:r>
      <w:r w:rsidRPr="00F15B7D">
        <w:rPr>
          <w:color w:val="000000" w:themeColor="text1"/>
          <w:sz w:val="20"/>
          <w:szCs w:val="20"/>
        </w:rPr>
        <w:t>……………………………………………………………………………………………………………………стр. 55</w:t>
      </w:r>
    </w:p>
    <w:p w14:paraId="0991E8E4" w14:textId="3DA0222F" w:rsidR="003F253E" w:rsidRPr="00F15B7D" w:rsidRDefault="003F253E" w:rsidP="00F15B7D">
      <w:pPr>
        <w:jc w:val="both"/>
        <w:rPr>
          <w:color w:val="000000" w:themeColor="text1"/>
          <w:sz w:val="20"/>
          <w:szCs w:val="20"/>
        </w:rPr>
      </w:pPr>
    </w:p>
    <w:p w14:paraId="434C371F" w14:textId="434F1CD0" w:rsidR="003F253E" w:rsidRPr="00F15B7D" w:rsidRDefault="003F253E" w:rsidP="00F15B7D">
      <w:pPr>
        <w:jc w:val="both"/>
        <w:rPr>
          <w:color w:val="000000" w:themeColor="text1"/>
          <w:sz w:val="20"/>
          <w:szCs w:val="20"/>
        </w:rPr>
      </w:pPr>
      <w:r w:rsidRPr="00F15B7D">
        <w:rPr>
          <w:color w:val="000000" w:themeColor="text1"/>
          <w:sz w:val="20"/>
          <w:szCs w:val="20"/>
        </w:rPr>
        <w:t>Заключение</w:t>
      </w:r>
      <w:r w:rsidRPr="00F15B7D">
        <w:rPr>
          <w:color w:val="000000" w:themeColor="text1"/>
          <w:sz w:val="20"/>
          <w:szCs w:val="20"/>
        </w:rPr>
        <w:t xml:space="preserve"> </w:t>
      </w:r>
      <w:r w:rsidRPr="00F15B7D">
        <w:rPr>
          <w:color w:val="000000" w:themeColor="text1"/>
          <w:sz w:val="20"/>
          <w:szCs w:val="20"/>
        </w:rPr>
        <w:t xml:space="preserve">Об оценке регулирующего воздействия </w:t>
      </w:r>
      <w:r w:rsidRPr="00F15B7D">
        <w:rPr>
          <w:color w:val="000000" w:themeColor="text1"/>
          <w:sz w:val="20"/>
          <w:szCs w:val="20"/>
        </w:rPr>
        <w:t xml:space="preserve"> </w:t>
      </w:r>
      <w:r w:rsidRPr="00F15B7D">
        <w:rPr>
          <w:color w:val="000000" w:themeColor="text1"/>
          <w:sz w:val="20"/>
          <w:szCs w:val="20"/>
        </w:rPr>
        <w:t>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r w:rsidRPr="00F15B7D">
        <w:rPr>
          <w:color w:val="000000" w:themeColor="text1"/>
          <w:sz w:val="20"/>
          <w:szCs w:val="20"/>
        </w:rPr>
        <w:t>……………………………………………………………………………………………….стр.</w:t>
      </w:r>
      <w:r w:rsidR="00FD1115">
        <w:rPr>
          <w:color w:val="000000" w:themeColor="text1"/>
          <w:sz w:val="20"/>
          <w:szCs w:val="20"/>
        </w:rPr>
        <w:t xml:space="preserve"> </w:t>
      </w:r>
      <w:r w:rsidRPr="00F15B7D">
        <w:rPr>
          <w:color w:val="000000" w:themeColor="text1"/>
          <w:sz w:val="20"/>
          <w:szCs w:val="20"/>
        </w:rPr>
        <w:t>61</w:t>
      </w:r>
    </w:p>
    <w:p w14:paraId="411B57C2" w14:textId="51027C73" w:rsidR="003F253E" w:rsidRPr="00F15B7D" w:rsidRDefault="003F253E" w:rsidP="00F15B7D">
      <w:pPr>
        <w:jc w:val="both"/>
        <w:rPr>
          <w:color w:val="000000" w:themeColor="text1"/>
          <w:sz w:val="20"/>
          <w:szCs w:val="20"/>
        </w:rPr>
      </w:pPr>
    </w:p>
    <w:p w14:paraId="676D32D9" w14:textId="4D6551F8" w:rsidR="003F253E" w:rsidRPr="00F15B7D" w:rsidRDefault="003F253E" w:rsidP="00F15B7D">
      <w:pPr>
        <w:jc w:val="both"/>
        <w:rPr>
          <w:color w:val="000000" w:themeColor="text1"/>
          <w:sz w:val="20"/>
          <w:szCs w:val="20"/>
        </w:rPr>
      </w:pPr>
      <w:r w:rsidRPr="00F15B7D">
        <w:rPr>
          <w:color w:val="000000" w:themeColor="text1"/>
          <w:sz w:val="20"/>
          <w:szCs w:val="20"/>
        </w:rPr>
        <w:t>Проект постановления «</w:t>
      </w:r>
      <w:r w:rsidRPr="00F15B7D">
        <w:rPr>
          <w:color w:val="000000" w:themeColor="text1"/>
          <w:sz w:val="20"/>
          <w:szCs w:val="20"/>
        </w:rPr>
        <w:t>Об утверждении Административного регламента предоставления муниципальной услуги «Согласование создания места (площадки) накопления твердых коммунальных отходов»</w:t>
      </w:r>
      <w:r w:rsidRPr="00F15B7D">
        <w:rPr>
          <w:color w:val="000000" w:themeColor="text1"/>
          <w:sz w:val="20"/>
          <w:szCs w:val="20"/>
        </w:rPr>
        <w:t>……………</w:t>
      </w:r>
      <w:r w:rsidR="00FD1115">
        <w:rPr>
          <w:color w:val="000000" w:themeColor="text1"/>
          <w:sz w:val="20"/>
          <w:szCs w:val="20"/>
        </w:rPr>
        <w:t>.</w:t>
      </w:r>
      <w:r w:rsidRPr="00F15B7D">
        <w:rPr>
          <w:color w:val="000000" w:themeColor="text1"/>
          <w:sz w:val="20"/>
          <w:szCs w:val="20"/>
        </w:rPr>
        <w:t>……..стр. 63</w:t>
      </w:r>
    </w:p>
    <w:p w14:paraId="3874C5DA" w14:textId="77777777" w:rsidR="003F253E" w:rsidRPr="00F15B7D" w:rsidRDefault="003F253E" w:rsidP="00F15B7D">
      <w:pPr>
        <w:jc w:val="both"/>
        <w:rPr>
          <w:color w:val="000000" w:themeColor="text1"/>
          <w:sz w:val="20"/>
          <w:szCs w:val="20"/>
        </w:rPr>
      </w:pPr>
    </w:p>
    <w:p w14:paraId="1494B6A3" w14:textId="4214F157" w:rsidR="00F15B7D" w:rsidRPr="00F15B7D" w:rsidRDefault="00F15B7D" w:rsidP="00F15B7D">
      <w:pPr>
        <w:jc w:val="both"/>
        <w:outlineLvl w:val="0"/>
        <w:rPr>
          <w:color w:val="000000" w:themeColor="text1"/>
          <w:sz w:val="20"/>
          <w:szCs w:val="20"/>
        </w:rPr>
      </w:pPr>
      <w:r w:rsidRPr="00F15B7D">
        <w:rPr>
          <w:color w:val="000000" w:themeColor="text1"/>
          <w:sz w:val="20"/>
          <w:szCs w:val="20"/>
        </w:rPr>
        <w:t>Сводный отчет</w:t>
      </w:r>
      <w:r w:rsidRPr="00F15B7D">
        <w:rPr>
          <w:color w:val="000000" w:themeColor="text1"/>
          <w:sz w:val="20"/>
          <w:szCs w:val="20"/>
        </w:rPr>
        <w:t xml:space="preserve"> </w:t>
      </w:r>
      <w:r w:rsidRPr="00F15B7D">
        <w:rPr>
          <w:color w:val="000000" w:themeColor="text1"/>
          <w:sz w:val="20"/>
          <w:szCs w:val="20"/>
        </w:rPr>
        <w:t>о результатах проведения оценки регулирующего</w:t>
      </w:r>
      <w:r w:rsidRPr="00F15B7D">
        <w:rPr>
          <w:color w:val="000000" w:themeColor="text1"/>
          <w:sz w:val="20"/>
          <w:szCs w:val="20"/>
        </w:rPr>
        <w:t xml:space="preserve"> </w:t>
      </w:r>
      <w:r w:rsidRPr="00F15B7D">
        <w:rPr>
          <w:color w:val="000000" w:themeColor="text1"/>
          <w:sz w:val="20"/>
          <w:szCs w:val="20"/>
        </w:rPr>
        <w:t>воздействия проекта нормативного правового акта</w:t>
      </w:r>
      <w:r w:rsidRPr="00F15B7D">
        <w:rPr>
          <w:color w:val="000000" w:themeColor="text1"/>
          <w:sz w:val="20"/>
          <w:szCs w:val="20"/>
        </w:rPr>
        <w:t>……………………………………………………………………………………...…………………………</w:t>
      </w:r>
      <w:r w:rsidR="00FD1115">
        <w:rPr>
          <w:color w:val="000000" w:themeColor="text1"/>
          <w:sz w:val="20"/>
          <w:szCs w:val="20"/>
        </w:rPr>
        <w:t>...</w:t>
      </w:r>
      <w:r w:rsidRPr="00F15B7D">
        <w:rPr>
          <w:color w:val="000000" w:themeColor="text1"/>
          <w:sz w:val="20"/>
          <w:szCs w:val="20"/>
        </w:rPr>
        <w:t>. стр. 80</w:t>
      </w:r>
    </w:p>
    <w:p w14:paraId="7FDCF6B0" w14:textId="393D4965" w:rsidR="002A5695" w:rsidRPr="00F15B7D" w:rsidRDefault="002A5695" w:rsidP="00F15B7D">
      <w:pPr>
        <w:jc w:val="both"/>
        <w:outlineLvl w:val="0"/>
        <w:rPr>
          <w:color w:val="000000" w:themeColor="text1"/>
          <w:sz w:val="20"/>
          <w:szCs w:val="20"/>
        </w:rPr>
      </w:pPr>
    </w:p>
    <w:p w14:paraId="7F3571F1" w14:textId="36BEFA63" w:rsidR="00F15B7D" w:rsidRPr="00F15B7D" w:rsidRDefault="00F15B7D" w:rsidP="00F15B7D">
      <w:pPr>
        <w:jc w:val="both"/>
        <w:outlineLvl w:val="0"/>
        <w:rPr>
          <w:color w:val="000000" w:themeColor="text1"/>
          <w:sz w:val="20"/>
          <w:szCs w:val="20"/>
        </w:rPr>
      </w:pPr>
      <w:r w:rsidRPr="00F15B7D">
        <w:rPr>
          <w:color w:val="000000" w:themeColor="text1"/>
          <w:sz w:val="20"/>
          <w:szCs w:val="20"/>
        </w:rPr>
        <w:t>Заключение</w:t>
      </w:r>
      <w:r w:rsidRPr="00F15B7D">
        <w:rPr>
          <w:color w:val="000000" w:themeColor="text1"/>
          <w:sz w:val="20"/>
          <w:szCs w:val="20"/>
        </w:rPr>
        <w:t xml:space="preserve"> </w:t>
      </w:r>
      <w:r w:rsidRPr="00F15B7D">
        <w:rPr>
          <w:color w:val="000000" w:themeColor="text1"/>
          <w:sz w:val="20"/>
          <w:szCs w:val="20"/>
        </w:rPr>
        <w:t xml:space="preserve">Об оценке регулирующего воздействия </w:t>
      </w:r>
      <w:r w:rsidRPr="00F15B7D">
        <w:rPr>
          <w:color w:val="000000" w:themeColor="text1"/>
          <w:sz w:val="20"/>
          <w:szCs w:val="20"/>
        </w:rPr>
        <w:t xml:space="preserve"> </w:t>
      </w:r>
      <w:r w:rsidRPr="00F15B7D">
        <w:rPr>
          <w:color w:val="000000" w:themeColor="text1"/>
          <w:sz w:val="20"/>
          <w:szCs w:val="20"/>
        </w:rPr>
        <w:t>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«Согласование создания места (площадки) накопления твердых коммунальных отходов»</w:t>
      </w:r>
      <w:r w:rsidRPr="00F15B7D">
        <w:rPr>
          <w:color w:val="000000" w:themeColor="text1"/>
          <w:sz w:val="20"/>
          <w:szCs w:val="20"/>
        </w:rPr>
        <w:t>…………………………………………………………………………………………… стр. 85</w:t>
      </w:r>
    </w:p>
    <w:p w14:paraId="57987571" w14:textId="0EDE42DA" w:rsidR="00F15B7D" w:rsidRPr="00F15B7D" w:rsidRDefault="00F15B7D" w:rsidP="00F15B7D">
      <w:pPr>
        <w:jc w:val="both"/>
        <w:outlineLvl w:val="0"/>
        <w:rPr>
          <w:color w:val="000000" w:themeColor="text1"/>
          <w:sz w:val="20"/>
          <w:szCs w:val="20"/>
        </w:rPr>
      </w:pPr>
    </w:p>
    <w:p w14:paraId="7FB74DA7" w14:textId="1E0C3083" w:rsidR="00F15B7D" w:rsidRPr="00F15B7D" w:rsidRDefault="00F15B7D" w:rsidP="00F15B7D">
      <w:pPr>
        <w:jc w:val="both"/>
        <w:outlineLvl w:val="0"/>
        <w:rPr>
          <w:color w:val="000000" w:themeColor="text1"/>
          <w:sz w:val="20"/>
          <w:szCs w:val="20"/>
        </w:rPr>
      </w:pPr>
      <w:r w:rsidRPr="00F15B7D">
        <w:rPr>
          <w:color w:val="000000" w:themeColor="text1"/>
          <w:sz w:val="20"/>
          <w:szCs w:val="20"/>
        </w:rPr>
        <w:t>С</w:t>
      </w:r>
      <w:r w:rsidRPr="00F15B7D">
        <w:rPr>
          <w:color w:val="000000" w:themeColor="text1"/>
          <w:sz w:val="20"/>
          <w:szCs w:val="20"/>
        </w:rPr>
        <w:t>ведения</w:t>
      </w:r>
      <w:r w:rsidRPr="00F15B7D">
        <w:rPr>
          <w:color w:val="000000" w:themeColor="text1"/>
          <w:sz w:val="20"/>
          <w:szCs w:val="20"/>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r w:rsidRPr="00F15B7D">
        <w:rPr>
          <w:color w:val="000000" w:themeColor="text1"/>
          <w:sz w:val="20"/>
          <w:szCs w:val="20"/>
        </w:rPr>
        <w:t>……………………</w:t>
      </w:r>
      <w:r w:rsidR="00FD1115">
        <w:rPr>
          <w:color w:val="000000" w:themeColor="text1"/>
          <w:sz w:val="20"/>
          <w:szCs w:val="20"/>
        </w:rPr>
        <w:t xml:space="preserve">.. </w:t>
      </w:r>
      <w:r w:rsidRPr="00F15B7D">
        <w:rPr>
          <w:color w:val="000000" w:themeColor="text1"/>
          <w:sz w:val="20"/>
          <w:szCs w:val="20"/>
        </w:rPr>
        <w:t>стр. 86</w:t>
      </w:r>
    </w:p>
    <w:p w14:paraId="3C32A8EC" w14:textId="54ADC750" w:rsidR="00C01AA3" w:rsidRDefault="00C01AA3" w:rsidP="006443BB">
      <w:pPr>
        <w:jc w:val="center"/>
        <w:outlineLvl w:val="0"/>
        <w:rPr>
          <w:color w:val="000000" w:themeColor="text1"/>
          <w:sz w:val="20"/>
          <w:szCs w:val="20"/>
        </w:rPr>
      </w:pPr>
    </w:p>
    <w:p w14:paraId="29C43679" w14:textId="77777777" w:rsidR="00FD1115" w:rsidRDefault="00FD1115" w:rsidP="006443BB">
      <w:pPr>
        <w:jc w:val="center"/>
        <w:outlineLvl w:val="0"/>
        <w:rPr>
          <w:color w:val="000000" w:themeColor="text1"/>
          <w:sz w:val="20"/>
          <w:szCs w:val="20"/>
        </w:rPr>
      </w:pPr>
    </w:p>
    <w:p w14:paraId="24262D05" w14:textId="6799CEB0" w:rsidR="00C01AA3" w:rsidRDefault="00C01AA3" w:rsidP="006443BB">
      <w:pPr>
        <w:jc w:val="center"/>
        <w:outlineLvl w:val="0"/>
        <w:rPr>
          <w:color w:val="000000" w:themeColor="text1"/>
          <w:sz w:val="20"/>
          <w:szCs w:val="20"/>
        </w:rPr>
      </w:pPr>
    </w:p>
    <w:p w14:paraId="129B26C8" w14:textId="77777777" w:rsidR="00C01AA3" w:rsidRPr="006443BB" w:rsidRDefault="00C01AA3" w:rsidP="006443BB">
      <w:pPr>
        <w:jc w:val="center"/>
        <w:outlineLvl w:val="0"/>
        <w:rPr>
          <w:color w:val="000000" w:themeColor="text1"/>
          <w:sz w:val="20"/>
          <w:szCs w:val="20"/>
        </w:rPr>
      </w:pPr>
    </w:p>
    <w:p w14:paraId="552C7345" w14:textId="77777777" w:rsidR="00F03F69" w:rsidRPr="006443BB" w:rsidRDefault="00F03F69" w:rsidP="006443BB">
      <w:pPr>
        <w:jc w:val="center"/>
        <w:outlineLvl w:val="0"/>
        <w:rPr>
          <w:color w:val="000000" w:themeColor="text1"/>
          <w:sz w:val="20"/>
          <w:szCs w:val="20"/>
        </w:rPr>
      </w:pPr>
    </w:p>
    <w:p w14:paraId="254EFAE8" w14:textId="77777777" w:rsidR="00F03F69" w:rsidRPr="006443BB" w:rsidRDefault="00F03F69" w:rsidP="006443BB">
      <w:pPr>
        <w:jc w:val="center"/>
        <w:outlineLvl w:val="0"/>
        <w:rPr>
          <w:color w:val="000000" w:themeColor="text1"/>
          <w:sz w:val="20"/>
          <w:szCs w:val="20"/>
        </w:rPr>
      </w:pPr>
    </w:p>
    <w:p w14:paraId="07889687" w14:textId="77777777" w:rsidR="00A57F3A" w:rsidRPr="006443BB" w:rsidRDefault="008E7BAC" w:rsidP="006443BB">
      <w:pPr>
        <w:jc w:val="center"/>
        <w:rPr>
          <w:sz w:val="20"/>
          <w:szCs w:val="20"/>
        </w:rPr>
      </w:pPr>
      <w:r w:rsidRPr="006443BB">
        <w:rPr>
          <w:color w:val="000000" w:themeColor="text1"/>
          <w:sz w:val="20"/>
          <w:szCs w:val="20"/>
        </w:rPr>
        <w:lastRenderedPageBreak/>
        <w:t>I. МУНИЦИПАЛЬНЫЕ ПРАВОВЫЕ АКТЫ АДМИНИСТРАЦИИ И ГЛАВЫ КУЙБЫШЕВСКОГО МУНИЦИПАЛЬНОГО РАЙОНА НОВОСИБИРСКОЙ ОБЛАСТИ</w:t>
      </w:r>
    </w:p>
    <w:p w14:paraId="1E036E65" w14:textId="6834A7E3" w:rsidR="000A3A00" w:rsidRPr="006443BB" w:rsidRDefault="000A3A00" w:rsidP="006443BB">
      <w:pPr>
        <w:jc w:val="center"/>
        <w:rPr>
          <w:sz w:val="20"/>
          <w:szCs w:val="20"/>
        </w:rPr>
      </w:pPr>
    </w:p>
    <w:p w14:paraId="39FE6A9F" w14:textId="3AB7AC03" w:rsidR="00124C0D" w:rsidRPr="006443BB" w:rsidRDefault="00124C0D" w:rsidP="006443BB">
      <w:pPr>
        <w:shd w:val="clear" w:color="auto" w:fill="FFFFFF"/>
        <w:suppressAutoHyphens/>
        <w:jc w:val="center"/>
        <w:rPr>
          <w:b/>
          <w:sz w:val="20"/>
          <w:szCs w:val="20"/>
        </w:rPr>
      </w:pPr>
      <w:r w:rsidRPr="006443BB">
        <w:rPr>
          <w:b/>
          <w:sz w:val="20"/>
          <w:szCs w:val="20"/>
        </w:rPr>
        <w:t>АДМИНИСТРАЦИЯ</w:t>
      </w:r>
    </w:p>
    <w:p w14:paraId="704D15AC" w14:textId="77777777" w:rsidR="00124C0D" w:rsidRPr="006443BB" w:rsidRDefault="00124C0D" w:rsidP="006443BB">
      <w:pPr>
        <w:shd w:val="clear" w:color="auto" w:fill="FFFFFF"/>
        <w:suppressAutoHyphens/>
        <w:jc w:val="center"/>
        <w:rPr>
          <w:b/>
          <w:sz w:val="20"/>
          <w:szCs w:val="20"/>
        </w:rPr>
      </w:pPr>
      <w:r w:rsidRPr="006443BB">
        <w:rPr>
          <w:b/>
          <w:sz w:val="20"/>
          <w:szCs w:val="20"/>
        </w:rPr>
        <w:t xml:space="preserve">КУЙБЫШЕВСКОГО МУНИЦИПАЛЬНОГО </w:t>
      </w:r>
    </w:p>
    <w:p w14:paraId="5845655D" w14:textId="77777777" w:rsidR="00124C0D" w:rsidRPr="006443BB" w:rsidRDefault="00124C0D" w:rsidP="006443BB">
      <w:pPr>
        <w:shd w:val="clear" w:color="auto" w:fill="FFFFFF"/>
        <w:suppressAutoHyphens/>
        <w:jc w:val="center"/>
        <w:rPr>
          <w:b/>
          <w:sz w:val="20"/>
          <w:szCs w:val="20"/>
        </w:rPr>
      </w:pPr>
      <w:r w:rsidRPr="006443BB">
        <w:rPr>
          <w:b/>
          <w:sz w:val="20"/>
          <w:szCs w:val="20"/>
        </w:rPr>
        <w:t>РАЙОНА НОВОСИБИРСКОЙ ОБЛАСТИ</w:t>
      </w:r>
    </w:p>
    <w:p w14:paraId="794E809E" w14:textId="77777777" w:rsidR="00124C0D" w:rsidRPr="006443BB" w:rsidRDefault="00124C0D" w:rsidP="006443BB">
      <w:pPr>
        <w:shd w:val="clear" w:color="auto" w:fill="FFFFFF"/>
        <w:suppressAutoHyphens/>
        <w:jc w:val="center"/>
        <w:rPr>
          <w:b/>
          <w:sz w:val="20"/>
          <w:szCs w:val="20"/>
        </w:rPr>
      </w:pPr>
    </w:p>
    <w:p w14:paraId="53A91373" w14:textId="77777777" w:rsidR="00124C0D" w:rsidRPr="006443BB" w:rsidRDefault="00124C0D" w:rsidP="006443BB">
      <w:pPr>
        <w:shd w:val="clear" w:color="auto" w:fill="FFFFFF"/>
        <w:suppressAutoHyphens/>
        <w:jc w:val="center"/>
        <w:rPr>
          <w:b/>
          <w:sz w:val="20"/>
          <w:szCs w:val="20"/>
        </w:rPr>
      </w:pPr>
      <w:r w:rsidRPr="006443BB">
        <w:rPr>
          <w:b/>
          <w:sz w:val="20"/>
          <w:szCs w:val="20"/>
        </w:rPr>
        <w:t>РАСПОРЯЖЕНИЕ</w:t>
      </w:r>
    </w:p>
    <w:p w14:paraId="185C0BE8" w14:textId="77777777" w:rsidR="00124C0D" w:rsidRPr="006443BB" w:rsidRDefault="00124C0D" w:rsidP="006443BB">
      <w:pPr>
        <w:shd w:val="clear" w:color="auto" w:fill="FFFFFF"/>
        <w:suppressAutoHyphens/>
        <w:jc w:val="center"/>
        <w:rPr>
          <w:sz w:val="20"/>
          <w:szCs w:val="20"/>
        </w:rPr>
      </w:pPr>
    </w:p>
    <w:p w14:paraId="1E4170B1" w14:textId="77777777" w:rsidR="00124C0D" w:rsidRPr="006443BB" w:rsidRDefault="00124C0D" w:rsidP="006443BB">
      <w:pPr>
        <w:shd w:val="clear" w:color="auto" w:fill="FFFFFF"/>
        <w:suppressAutoHyphens/>
        <w:jc w:val="center"/>
        <w:rPr>
          <w:sz w:val="20"/>
          <w:szCs w:val="20"/>
        </w:rPr>
      </w:pPr>
      <w:r w:rsidRPr="006443BB">
        <w:rPr>
          <w:sz w:val="20"/>
          <w:szCs w:val="20"/>
        </w:rPr>
        <w:t>г. Куйбышев</w:t>
      </w:r>
    </w:p>
    <w:p w14:paraId="4F8CECA0" w14:textId="77777777" w:rsidR="00124C0D" w:rsidRPr="006443BB" w:rsidRDefault="00124C0D" w:rsidP="006443BB">
      <w:pPr>
        <w:shd w:val="clear" w:color="auto" w:fill="FFFFFF"/>
        <w:suppressAutoHyphens/>
        <w:jc w:val="center"/>
        <w:rPr>
          <w:sz w:val="20"/>
          <w:szCs w:val="20"/>
        </w:rPr>
      </w:pPr>
      <w:r w:rsidRPr="006443BB">
        <w:rPr>
          <w:sz w:val="20"/>
          <w:szCs w:val="20"/>
        </w:rPr>
        <w:t>Новосибирская область</w:t>
      </w:r>
    </w:p>
    <w:p w14:paraId="6C5E840C" w14:textId="77777777" w:rsidR="00124C0D" w:rsidRPr="006443BB" w:rsidRDefault="00124C0D" w:rsidP="006443BB">
      <w:pPr>
        <w:shd w:val="clear" w:color="auto" w:fill="FFFFFF"/>
        <w:suppressAutoHyphens/>
        <w:jc w:val="center"/>
        <w:rPr>
          <w:sz w:val="20"/>
          <w:szCs w:val="20"/>
        </w:rPr>
      </w:pPr>
    </w:p>
    <w:p w14:paraId="00FCBCF8" w14:textId="77777777" w:rsidR="00124C0D" w:rsidRPr="006443BB" w:rsidRDefault="00124C0D" w:rsidP="006443BB">
      <w:pPr>
        <w:shd w:val="clear" w:color="auto" w:fill="FFFFFF"/>
        <w:suppressAutoHyphens/>
        <w:jc w:val="center"/>
        <w:rPr>
          <w:sz w:val="20"/>
          <w:szCs w:val="20"/>
        </w:rPr>
      </w:pPr>
      <w:r w:rsidRPr="006443BB">
        <w:rPr>
          <w:sz w:val="20"/>
          <w:szCs w:val="20"/>
        </w:rPr>
        <w:t>14.07.2020 № 539-р</w:t>
      </w:r>
    </w:p>
    <w:p w14:paraId="7AEA2C43" w14:textId="77777777" w:rsidR="00124C0D" w:rsidRPr="006443BB" w:rsidRDefault="00124C0D" w:rsidP="006443BB">
      <w:pPr>
        <w:shd w:val="clear" w:color="auto" w:fill="FFFFFF"/>
        <w:suppressAutoHyphens/>
        <w:jc w:val="both"/>
        <w:rPr>
          <w:sz w:val="20"/>
          <w:szCs w:val="20"/>
        </w:rPr>
      </w:pPr>
      <w:r w:rsidRPr="006443BB">
        <w:rPr>
          <w:sz w:val="20"/>
          <w:szCs w:val="20"/>
        </w:rPr>
        <w:t xml:space="preserve">  </w:t>
      </w:r>
      <w:r w:rsidRPr="006443BB">
        <w:rPr>
          <w:sz w:val="20"/>
          <w:szCs w:val="20"/>
        </w:rPr>
        <w:tab/>
        <w:t xml:space="preserve">  </w:t>
      </w:r>
    </w:p>
    <w:p w14:paraId="04B1130F" w14:textId="77777777" w:rsidR="00124C0D" w:rsidRPr="006443BB" w:rsidRDefault="00124C0D" w:rsidP="006443BB">
      <w:pPr>
        <w:pStyle w:val="af5"/>
        <w:suppressAutoHyphens/>
        <w:rPr>
          <w:sz w:val="20"/>
          <w:szCs w:val="20"/>
        </w:rPr>
      </w:pPr>
      <w:r w:rsidRPr="006443BB">
        <w:rPr>
          <w:sz w:val="20"/>
          <w:szCs w:val="20"/>
        </w:rPr>
        <w:t>Об утверждении положения о рабочей группе по вопросам имущественной поддержки субъектам малого и среднего предпринимательства в Куйбышевском муниципальном районе Новосибирской области</w:t>
      </w:r>
    </w:p>
    <w:p w14:paraId="1834EA1D" w14:textId="77777777" w:rsidR="00124C0D" w:rsidRPr="006443BB" w:rsidRDefault="00124C0D" w:rsidP="006443BB">
      <w:pPr>
        <w:pStyle w:val="af5"/>
        <w:suppressAutoHyphens/>
        <w:rPr>
          <w:sz w:val="20"/>
          <w:szCs w:val="20"/>
        </w:rPr>
      </w:pPr>
    </w:p>
    <w:p w14:paraId="41060ED6" w14:textId="77777777" w:rsidR="00124C0D" w:rsidRPr="006443BB" w:rsidRDefault="00124C0D" w:rsidP="006443BB">
      <w:pPr>
        <w:suppressAutoHyphens/>
        <w:ind w:firstLine="540"/>
        <w:jc w:val="both"/>
        <w:rPr>
          <w:sz w:val="20"/>
          <w:szCs w:val="20"/>
        </w:rPr>
      </w:pPr>
      <w:r w:rsidRPr="006443BB">
        <w:rPr>
          <w:sz w:val="20"/>
          <w:szCs w:val="20"/>
        </w:rPr>
        <w:t>В целях реализации Федерального закона</w:t>
      </w:r>
      <w:r w:rsidRPr="006443BB">
        <w:rPr>
          <w:color w:val="000000"/>
          <w:sz w:val="20"/>
          <w:szCs w:val="20"/>
        </w:rPr>
        <w:t xml:space="preserve"> </w:t>
      </w:r>
      <w:r w:rsidRPr="006443BB">
        <w:rPr>
          <w:sz w:val="20"/>
          <w:szCs w:val="20"/>
        </w:rPr>
        <w:t>от 24.07.2007 N 209-ФЗ "О развитии малого и среднего предпринимательства в Российской Федерации", и оказания имущественной поддержки субъектам малого и среднего предпринимательства:</w:t>
      </w:r>
    </w:p>
    <w:p w14:paraId="2073F957" w14:textId="77777777" w:rsidR="00124C0D" w:rsidRPr="006443BB" w:rsidRDefault="00124C0D" w:rsidP="006443BB">
      <w:pPr>
        <w:suppressAutoHyphens/>
        <w:ind w:firstLine="540"/>
        <w:jc w:val="both"/>
        <w:rPr>
          <w:sz w:val="20"/>
          <w:szCs w:val="20"/>
        </w:rPr>
      </w:pPr>
      <w:r w:rsidRPr="006443BB">
        <w:rPr>
          <w:sz w:val="20"/>
          <w:szCs w:val="20"/>
        </w:rPr>
        <w:t xml:space="preserve">1. Утвердить </w:t>
      </w:r>
      <w:hyperlink r:id="rId8" w:history="1">
        <w:r w:rsidRPr="006443BB">
          <w:rPr>
            <w:rStyle w:val="afa"/>
            <w:color w:val="000000"/>
            <w:sz w:val="20"/>
            <w:szCs w:val="20"/>
          </w:rPr>
          <w:t>Положение</w:t>
        </w:r>
      </w:hyperlink>
      <w:r w:rsidRPr="006443BB">
        <w:rPr>
          <w:color w:val="000000"/>
          <w:sz w:val="20"/>
          <w:szCs w:val="20"/>
        </w:rPr>
        <w:t xml:space="preserve"> о</w:t>
      </w:r>
      <w:r w:rsidRPr="006443BB">
        <w:rPr>
          <w:sz w:val="20"/>
          <w:szCs w:val="20"/>
        </w:rPr>
        <w:t xml:space="preserve"> рабочей группе по вопросам оказания имущественной поддержки субъектам малого и среднего предпринимательства в Куйбышевском муниципальном районе Новосибирской области (приложение).</w:t>
      </w:r>
    </w:p>
    <w:p w14:paraId="1C315107" w14:textId="77777777" w:rsidR="00124C0D" w:rsidRPr="006443BB" w:rsidRDefault="00124C0D" w:rsidP="006443BB">
      <w:pPr>
        <w:shd w:val="clear" w:color="auto" w:fill="FFFFFF"/>
        <w:tabs>
          <w:tab w:val="left" w:pos="1276"/>
        </w:tabs>
        <w:suppressAutoHyphens/>
        <w:jc w:val="both"/>
        <w:rPr>
          <w:sz w:val="20"/>
          <w:szCs w:val="20"/>
        </w:rPr>
      </w:pPr>
      <w:r w:rsidRPr="006443BB">
        <w:rPr>
          <w:sz w:val="20"/>
          <w:szCs w:val="20"/>
        </w:rPr>
        <w:t xml:space="preserve">       2. Управлению делами администрации Куйбышевского муниципального района Новосибирской области (Дирибасова Т.О.) опубликовать Положение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Новосибрской области в сети «Интернет» </w:t>
      </w:r>
      <w:r w:rsidRPr="006443BB">
        <w:rPr>
          <w:sz w:val="20"/>
          <w:szCs w:val="20"/>
          <w:lang w:val="en-US"/>
        </w:rPr>
        <w:t>www</w:t>
      </w:r>
      <w:r w:rsidRPr="006443BB">
        <w:rPr>
          <w:sz w:val="20"/>
          <w:szCs w:val="20"/>
        </w:rPr>
        <w:t>.</w:t>
      </w:r>
      <w:r w:rsidRPr="006443BB">
        <w:rPr>
          <w:sz w:val="20"/>
          <w:szCs w:val="20"/>
          <w:lang w:val="en-US"/>
        </w:rPr>
        <w:t>kuibyshev</w:t>
      </w:r>
      <w:r w:rsidRPr="006443BB">
        <w:rPr>
          <w:sz w:val="20"/>
          <w:szCs w:val="20"/>
        </w:rPr>
        <w:t>.</w:t>
      </w:r>
      <w:r w:rsidRPr="006443BB">
        <w:rPr>
          <w:sz w:val="20"/>
          <w:szCs w:val="20"/>
          <w:lang w:val="en-US"/>
        </w:rPr>
        <w:t>nso</w:t>
      </w:r>
      <w:r w:rsidRPr="006443BB">
        <w:rPr>
          <w:sz w:val="20"/>
          <w:szCs w:val="20"/>
        </w:rPr>
        <w:t>.</w:t>
      </w:r>
      <w:r w:rsidRPr="006443BB">
        <w:rPr>
          <w:sz w:val="20"/>
          <w:szCs w:val="20"/>
          <w:lang w:val="en-US"/>
        </w:rPr>
        <w:t>ru</w:t>
      </w:r>
      <w:r w:rsidRPr="006443BB">
        <w:rPr>
          <w:sz w:val="20"/>
          <w:szCs w:val="20"/>
        </w:rPr>
        <w:t>.</w:t>
      </w:r>
    </w:p>
    <w:p w14:paraId="67B001C0" w14:textId="3500355F" w:rsidR="00124C0D" w:rsidRPr="006443BB" w:rsidRDefault="00124C0D" w:rsidP="006443BB">
      <w:pPr>
        <w:suppressAutoHyphens/>
        <w:ind w:firstLine="540"/>
        <w:jc w:val="both"/>
        <w:rPr>
          <w:sz w:val="20"/>
          <w:szCs w:val="20"/>
        </w:rPr>
      </w:pPr>
      <w:r w:rsidRPr="006443BB">
        <w:rPr>
          <w:sz w:val="20"/>
          <w:szCs w:val="20"/>
        </w:rPr>
        <w:t>3. Контроль за исполнением распоряжения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w:t>
      </w:r>
    </w:p>
    <w:p w14:paraId="6640184F" w14:textId="77777777" w:rsidR="00124C0D" w:rsidRPr="006443BB" w:rsidRDefault="00124C0D" w:rsidP="006443BB">
      <w:pPr>
        <w:ind w:firstLine="540"/>
        <w:jc w:val="both"/>
        <w:rPr>
          <w:sz w:val="20"/>
          <w:szCs w:val="20"/>
        </w:rPr>
      </w:pPr>
    </w:p>
    <w:p w14:paraId="46E8E557" w14:textId="77777777" w:rsidR="00124C0D" w:rsidRPr="006443BB" w:rsidRDefault="00124C0D" w:rsidP="006443BB">
      <w:pPr>
        <w:rPr>
          <w:sz w:val="20"/>
          <w:szCs w:val="20"/>
        </w:rPr>
      </w:pPr>
      <w:r w:rsidRPr="006443BB">
        <w:rPr>
          <w:sz w:val="20"/>
          <w:szCs w:val="20"/>
        </w:rPr>
        <w:t>Глава Куйбышевского муниципального</w:t>
      </w:r>
    </w:p>
    <w:p w14:paraId="24FB65FB" w14:textId="1A7AE829" w:rsidR="00124C0D" w:rsidRPr="006443BB" w:rsidRDefault="00124C0D" w:rsidP="006443BB">
      <w:pPr>
        <w:rPr>
          <w:sz w:val="20"/>
          <w:szCs w:val="20"/>
        </w:rPr>
      </w:pPr>
      <w:r w:rsidRPr="006443BB">
        <w:rPr>
          <w:sz w:val="20"/>
          <w:szCs w:val="20"/>
        </w:rPr>
        <w:t>района Новосибирской области                                                                                                                     О.В. Караваев</w:t>
      </w:r>
    </w:p>
    <w:p w14:paraId="5B840D92" w14:textId="77777777" w:rsidR="00124C0D" w:rsidRPr="006443BB" w:rsidRDefault="00124C0D" w:rsidP="006443BB">
      <w:pPr>
        <w:ind w:firstLine="540"/>
        <w:jc w:val="both"/>
        <w:rPr>
          <w:sz w:val="20"/>
          <w:szCs w:val="20"/>
        </w:rPr>
      </w:pPr>
    </w:p>
    <w:p w14:paraId="1C86BDEA" w14:textId="77777777" w:rsidR="00124C0D" w:rsidRPr="006443BB" w:rsidRDefault="00124C0D" w:rsidP="006443BB">
      <w:pPr>
        <w:suppressAutoHyphens/>
        <w:ind w:left="5664"/>
        <w:rPr>
          <w:sz w:val="20"/>
          <w:szCs w:val="20"/>
        </w:rPr>
      </w:pPr>
    </w:p>
    <w:p w14:paraId="78308B74" w14:textId="77777777" w:rsidR="00124C0D" w:rsidRPr="006443BB" w:rsidRDefault="00124C0D" w:rsidP="006443BB">
      <w:pPr>
        <w:suppressAutoHyphens/>
        <w:ind w:left="5664"/>
        <w:jc w:val="center"/>
        <w:rPr>
          <w:sz w:val="20"/>
          <w:szCs w:val="20"/>
        </w:rPr>
      </w:pPr>
      <w:r w:rsidRPr="006443BB">
        <w:rPr>
          <w:sz w:val="20"/>
          <w:szCs w:val="20"/>
        </w:rPr>
        <w:t>ПРИЛОЖЕНИЕ</w:t>
      </w:r>
    </w:p>
    <w:p w14:paraId="7962CBFC" w14:textId="77777777" w:rsidR="00124C0D" w:rsidRPr="006443BB" w:rsidRDefault="00124C0D" w:rsidP="006443BB">
      <w:pPr>
        <w:suppressAutoHyphens/>
        <w:ind w:left="5664"/>
        <w:jc w:val="center"/>
        <w:rPr>
          <w:sz w:val="20"/>
          <w:szCs w:val="20"/>
        </w:rPr>
      </w:pPr>
      <w:r w:rsidRPr="006443BB">
        <w:rPr>
          <w:sz w:val="20"/>
          <w:szCs w:val="20"/>
        </w:rPr>
        <w:t>к распоряжению администрации</w:t>
      </w:r>
    </w:p>
    <w:p w14:paraId="5E3883A6" w14:textId="77777777" w:rsidR="00124C0D" w:rsidRPr="006443BB" w:rsidRDefault="00124C0D" w:rsidP="006443BB">
      <w:pPr>
        <w:suppressAutoHyphens/>
        <w:ind w:left="5664"/>
        <w:jc w:val="center"/>
        <w:rPr>
          <w:sz w:val="20"/>
          <w:szCs w:val="20"/>
        </w:rPr>
      </w:pPr>
      <w:r w:rsidRPr="006443BB">
        <w:rPr>
          <w:sz w:val="20"/>
          <w:szCs w:val="20"/>
        </w:rPr>
        <w:t>Куйбышевского муниципального района</w:t>
      </w:r>
    </w:p>
    <w:p w14:paraId="391F4FF2" w14:textId="77777777" w:rsidR="00124C0D" w:rsidRPr="006443BB" w:rsidRDefault="00124C0D" w:rsidP="006443BB">
      <w:pPr>
        <w:suppressAutoHyphens/>
        <w:ind w:left="5664"/>
        <w:jc w:val="center"/>
        <w:rPr>
          <w:bCs/>
          <w:sz w:val="20"/>
          <w:szCs w:val="20"/>
        </w:rPr>
      </w:pPr>
      <w:r w:rsidRPr="006443BB">
        <w:rPr>
          <w:sz w:val="20"/>
          <w:szCs w:val="20"/>
        </w:rPr>
        <w:t xml:space="preserve">Новосибирской области </w:t>
      </w:r>
      <w:r w:rsidRPr="006443BB">
        <w:rPr>
          <w:sz w:val="20"/>
          <w:szCs w:val="20"/>
        </w:rPr>
        <w:br/>
        <w:t>от 14.07.2020 № 539-р</w:t>
      </w:r>
    </w:p>
    <w:p w14:paraId="014ACC30" w14:textId="77777777" w:rsidR="00124C0D" w:rsidRPr="006443BB" w:rsidRDefault="00124C0D" w:rsidP="006443BB">
      <w:pPr>
        <w:autoSpaceDE w:val="0"/>
        <w:autoSpaceDN w:val="0"/>
        <w:adjustRightInd w:val="0"/>
        <w:jc w:val="center"/>
        <w:rPr>
          <w:b/>
          <w:bCs/>
          <w:sz w:val="20"/>
          <w:szCs w:val="20"/>
        </w:rPr>
      </w:pPr>
      <w:bookmarkStart w:id="1" w:name="Par116"/>
      <w:bookmarkEnd w:id="1"/>
      <w:r w:rsidRPr="006443BB">
        <w:rPr>
          <w:b/>
          <w:bCs/>
          <w:sz w:val="20"/>
          <w:szCs w:val="20"/>
        </w:rPr>
        <w:t>ПОЛОЖЕНИЕ</w:t>
      </w:r>
    </w:p>
    <w:p w14:paraId="2D87F5AD" w14:textId="77777777" w:rsidR="00124C0D" w:rsidRPr="006443BB" w:rsidRDefault="00124C0D" w:rsidP="006443BB">
      <w:pPr>
        <w:autoSpaceDE w:val="0"/>
        <w:autoSpaceDN w:val="0"/>
        <w:adjustRightInd w:val="0"/>
        <w:jc w:val="center"/>
        <w:rPr>
          <w:b/>
          <w:sz w:val="20"/>
          <w:szCs w:val="20"/>
        </w:rPr>
      </w:pPr>
      <w:r w:rsidRPr="006443BB">
        <w:rPr>
          <w:b/>
          <w:sz w:val="20"/>
          <w:szCs w:val="20"/>
        </w:rPr>
        <w:t>о рабочей группе по вопросам оказания имущественной поддержки субъектам малого и среднего предпринимательства в Куйбышевском муниципальном районе Новосибирской области</w:t>
      </w:r>
    </w:p>
    <w:p w14:paraId="53E8B614" w14:textId="77777777" w:rsidR="00124C0D" w:rsidRPr="006443BB" w:rsidRDefault="00124C0D" w:rsidP="006443BB">
      <w:pPr>
        <w:autoSpaceDE w:val="0"/>
        <w:autoSpaceDN w:val="0"/>
        <w:adjustRightInd w:val="0"/>
        <w:ind w:firstLine="540"/>
        <w:jc w:val="both"/>
        <w:rPr>
          <w:bCs/>
          <w:color w:val="000000"/>
          <w:sz w:val="20"/>
          <w:szCs w:val="20"/>
        </w:rPr>
      </w:pPr>
    </w:p>
    <w:p w14:paraId="219E0681" w14:textId="77777777" w:rsidR="00124C0D" w:rsidRPr="006443BB" w:rsidRDefault="00124C0D" w:rsidP="006443BB">
      <w:pPr>
        <w:autoSpaceDE w:val="0"/>
        <w:autoSpaceDN w:val="0"/>
        <w:adjustRightInd w:val="0"/>
        <w:ind w:firstLine="540"/>
        <w:jc w:val="both"/>
        <w:rPr>
          <w:bCs/>
          <w:sz w:val="20"/>
          <w:szCs w:val="20"/>
        </w:rPr>
      </w:pPr>
    </w:p>
    <w:p w14:paraId="466C4DF1" w14:textId="77777777" w:rsidR="00124C0D" w:rsidRPr="006443BB" w:rsidRDefault="00124C0D" w:rsidP="006443BB">
      <w:pPr>
        <w:autoSpaceDE w:val="0"/>
        <w:autoSpaceDN w:val="0"/>
        <w:adjustRightInd w:val="0"/>
        <w:jc w:val="both"/>
        <w:outlineLvl w:val="1"/>
        <w:rPr>
          <w:bCs/>
          <w:sz w:val="20"/>
          <w:szCs w:val="20"/>
        </w:rPr>
      </w:pPr>
      <w:r w:rsidRPr="006443BB">
        <w:rPr>
          <w:bCs/>
          <w:sz w:val="20"/>
          <w:szCs w:val="20"/>
        </w:rPr>
        <w:t>1. Общие положения</w:t>
      </w:r>
    </w:p>
    <w:p w14:paraId="43F6F08A" w14:textId="77777777" w:rsidR="00124C0D" w:rsidRPr="006443BB" w:rsidRDefault="00124C0D" w:rsidP="006443BB">
      <w:pPr>
        <w:autoSpaceDE w:val="0"/>
        <w:autoSpaceDN w:val="0"/>
        <w:adjustRightInd w:val="0"/>
        <w:ind w:firstLine="540"/>
        <w:jc w:val="both"/>
        <w:rPr>
          <w:bCs/>
          <w:sz w:val="20"/>
          <w:szCs w:val="20"/>
        </w:rPr>
      </w:pPr>
    </w:p>
    <w:p w14:paraId="7376BDBD" w14:textId="77777777" w:rsidR="00124C0D" w:rsidRPr="006443BB" w:rsidRDefault="00124C0D" w:rsidP="006443BB">
      <w:pPr>
        <w:autoSpaceDE w:val="0"/>
        <w:autoSpaceDN w:val="0"/>
        <w:adjustRightInd w:val="0"/>
        <w:jc w:val="both"/>
        <w:rPr>
          <w:sz w:val="20"/>
          <w:szCs w:val="20"/>
        </w:rPr>
      </w:pPr>
      <w:r w:rsidRPr="006443BB">
        <w:rPr>
          <w:bCs/>
          <w:sz w:val="20"/>
          <w:szCs w:val="20"/>
        </w:rPr>
        <w:t>1.1. Настоящее Положение определяет функции и порядок организации деятельности</w:t>
      </w:r>
      <w:r w:rsidRPr="006443BB">
        <w:rPr>
          <w:sz w:val="20"/>
          <w:szCs w:val="20"/>
        </w:rPr>
        <w:t xml:space="preserve"> рабочей группы по вопросам оказания имущественной поддержки субъектам малого и среднего предпринимательства в Куйбышевском муниципальном районе Новосибирской области</w:t>
      </w:r>
      <w:r w:rsidRPr="006443BB">
        <w:rPr>
          <w:bCs/>
          <w:sz w:val="20"/>
          <w:szCs w:val="20"/>
        </w:rPr>
        <w:t xml:space="preserve"> (далее – Рабочая группа).</w:t>
      </w:r>
    </w:p>
    <w:p w14:paraId="2D59F32C"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 xml:space="preserve">1.2. Рабочая группа создана </w:t>
      </w:r>
      <w:r w:rsidRPr="006443BB">
        <w:rPr>
          <w:sz w:val="20"/>
          <w:szCs w:val="20"/>
        </w:rPr>
        <w:t>в целях обеспечения единого подхода к организации оказания имущественной поддержки субъектам малого и среднего предпринимательства, выявления источников для пополнения перечней государственного (муниципального) имущества, предусмотренных частью 4 статьи 18 Федерального закона от 24.07.2007 № 209-ФЗ «О развитии малого и среднего предпринимательства в Российской Федерации», выработки и (или) тиражировании лучших практик оказания имущественной поддержки субъектам МСП, на территории Куйбышевского муниципального района Новосибирской области</w:t>
      </w:r>
      <w:r w:rsidRPr="006443BB">
        <w:rPr>
          <w:bCs/>
          <w:sz w:val="20"/>
          <w:szCs w:val="20"/>
        </w:rPr>
        <w:t>.</w:t>
      </w:r>
    </w:p>
    <w:p w14:paraId="6ED2AE08"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1.3. В состав Рабочей группы входит председатель, заместитель председателя секретарь и члены Рабочей группы.</w:t>
      </w:r>
    </w:p>
    <w:p w14:paraId="236B5AF3"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1.4. Рабочая группа в своей деятельности руководствуется действующим законодательством Российской Федерации, нормативными правовыми актами Новосибирской области, муниципальными правовыми актами и настоящим Положением.</w:t>
      </w:r>
    </w:p>
    <w:p w14:paraId="688CE16F" w14:textId="77777777" w:rsidR="00124C0D" w:rsidRPr="006443BB" w:rsidRDefault="00124C0D" w:rsidP="006443BB">
      <w:pPr>
        <w:autoSpaceDE w:val="0"/>
        <w:autoSpaceDN w:val="0"/>
        <w:adjustRightInd w:val="0"/>
        <w:ind w:firstLine="540"/>
        <w:jc w:val="both"/>
        <w:rPr>
          <w:bCs/>
          <w:sz w:val="20"/>
          <w:szCs w:val="20"/>
        </w:rPr>
      </w:pPr>
    </w:p>
    <w:p w14:paraId="7FB15243" w14:textId="77777777" w:rsidR="00124C0D" w:rsidRPr="006443BB" w:rsidRDefault="00124C0D" w:rsidP="006443BB">
      <w:pPr>
        <w:autoSpaceDE w:val="0"/>
        <w:autoSpaceDN w:val="0"/>
        <w:adjustRightInd w:val="0"/>
        <w:jc w:val="both"/>
        <w:outlineLvl w:val="1"/>
        <w:rPr>
          <w:bCs/>
          <w:sz w:val="20"/>
          <w:szCs w:val="20"/>
        </w:rPr>
      </w:pPr>
      <w:r w:rsidRPr="006443BB">
        <w:rPr>
          <w:bCs/>
          <w:sz w:val="20"/>
          <w:szCs w:val="20"/>
        </w:rPr>
        <w:t>2. Основные задачи и функции Рабочей группы.</w:t>
      </w:r>
    </w:p>
    <w:p w14:paraId="50ADC69B" w14:textId="77777777" w:rsidR="00124C0D" w:rsidRPr="006443BB" w:rsidRDefault="00124C0D" w:rsidP="006443BB">
      <w:pPr>
        <w:autoSpaceDE w:val="0"/>
        <w:autoSpaceDN w:val="0"/>
        <w:adjustRightInd w:val="0"/>
        <w:ind w:firstLine="540"/>
        <w:jc w:val="both"/>
        <w:rPr>
          <w:bCs/>
          <w:sz w:val="20"/>
          <w:szCs w:val="20"/>
        </w:rPr>
      </w:pPr>
    </w:p>
    <w:p w14:paraId="35A9024C" w14:textId="77777777" w:rsidR="00124C0D" w:rsidRPr="006443BB" w:rsidRDefault="00124C0D" w:rsidP="006443BB">
      <w:pPr>
        <w:autoSpaceDE w:val="0"/>
        <w:autoSpaceDN w:val="0"/>
        <w:adjustRightInd w:val="0"/>
        <w:ind w:firstLine="540"/>
        <w:jc w:val="both"/>
        <w:rPr>
          <w:sz w:val="20"/>
          <w:szCs w:val="20"/>
        </w:rPr>
      </w:pPr>
      <w:r w:rsidRPr="006443BB">
        <w:rPr>
          <w:bCs/>
          <w:sz w:val="20"/>
          <w:szCs w:val="20"/>
        </w:rPr>
        <w:t xml:space="preserve">2.1. Основной задачей Рабочей группы является </w:t>
      </w:r>
      <w:r w:rsidRPr="006443BB">
        <w:rPr>
          <w:sz w:val="20"/>
          <w:szCs w:val="20"/>
        </w:rPr>
        <w:t>обеспечение единого подхода к организации оказания имущественной поддержки субъектам малого и среднего предпринимательства на территории Куйбышевского муниципального района Новосибирской области.</w:t>
      </w:r>
    </w:p>
    <w:p w14:paraId="2FC9FD38"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2.2. Основными функциями Рабочей группы являются:</w:t>
      </w:r>
    </w:p>
    <w:p w14:paraId="73041E7D"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w:t>
      </w:r>
      <w:r w:rsidRPr="006443BB">
        <w:rPr>
          <w:sz w:val="20"/>
          <w:szCs w:val="20"/>
        </w:rPr>
        <w:t xml:space="preserve"> выявление источников для пополнения перечней государственного (муниципального) имущества, предусмотренных частью 4 статьи 18 Федерального закона от 24.07.2007 № 209-ФЗ «О развитии малого и среднего предпринимательства в Российской Федерации», выработки и (или) тиражировании лучших практик оказания имущественной поддержки субъектам МСП на территории Куйбышевского муниципального района Новосибирской области</w:t>
      </w:r>
      <w:r w:rsidRPr="006443BB">
        <w:rPr>
          <w:bCs/>
          <w:sz w:val="20"/>
          <w:szCs w:val="20"/>
        </w:rPr>
        <w:t>;</w:t>
      </w:r>
    </w:p>
    <w:p w14:paraId="001296C1"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 xml:space="preserve">- подготовка предложений Главе Куйбышевского муниципального района Новосибирской области </w:t>
      </w:r>
      <w:r w:rsidRPr="006443BB">
        <w:rPr>
          <w:sz w:val="20"/>
          <w:szCs w:val="20"/>
        </w:rPr>
        <w:t>для пополнения перечней государственного (муниципального) имущества</w:t>
      </w:r>
      <w:r w:rsidRPr="006443BB">
        <w:rPr>
          <w:bCs/>
          <w:sz w:val="20"/>
          <w:szCs w:val="20"/>
        </w:rPr>
        <w:t>.</w:t>
      </w:r>
    </w:p>
    <w:p w14:paraId="642E089B" w14:textId="77777777" w:rsidR="00124C0D" w:rsidRPr="006443BB" w:rsidRDefault="00124C0D" w:rsidP="006443BB">
      <w:pPr>
        <w:autoSpaceDE w:val="0"/>
        <w:autoSpaceDN w:val="0"/>
        <w:adjustRightInd w:val="0"/>
        <w:ind w:firstLine="540"/>
        <w:jc w:val="both"/>
        <w:rPr>
          <w:bCs/>
          <w:sz w:val="20"/>
          <w:szCs w:val="20"/>
        </w:rPr>
      </w:pPr>
    </w:p>
    <w:p w14:paraId="550D1FBD" w14:textId="77777777" w:rsidR="00124C0D" w:rsidRPr="006443BB" w:rsidRDefault="00124C0D" w:rsidP="006443BB">
      <w:pPr>
        <w:autoSpaceDE w:val="0"/>
        <w:autoSpaceDN w:val="0"/>
        <w:adjustRightInd w:val="0"/>
        <w:jc w:val="both"/>
        <w:outlineLvl w:val="1"/>
        <w:rPr>
          <w:bCs/>
          <w:sz w:val="20"/>
          <w:szCs w:val="20"/>
        </w:rPr>
      </w:pPr>
      <w:r w:rsidRPr="006443BB">
        <w:rPr>
          <w:bCs/>
          <w:sz w:val="20"/>
          <w:szCs w:val="20"/>
        </w:rPr>
        <w:t>3. Порядок организации работы Рабочей группы</w:t>
      </w:r>
    </w:p>
    <w:p w14:paraId="73877FAE" w14:textId="77777777" w:rsidR="00124C0D" w:rsidRPr="006443BB" w:rsidRDefault="00124C0D" w:rsidP="006443BB">
      <w:pPr>
        <w:autoSpaceDE w:val="0"/>
        <w:autoSpaceDN w:val="0"/>
        <w:adjustRightInd w:val="0"/>
        <w:ind w:firstLine="540"/>
        <w:jc w:val="both"/>
        <w:rPr>
          <w:bCs/>
          <w:sz w:val="20"/>
          <w:szCs w:val="20"/>
        </w:rPr>
      </w:pPr>
    </w:p>
    <w:p w14:paraId="303A373D" w14:textId="77777777" w:rsidR="00124C0D" w:rsidRPr="006443BB" w:rsidRDefault="00124C0D" w:rsidP="006443BB">
      <w:pPr>
        <w:autoSpaceDE w:val="0"/>
        <w:autoSpaceDN w:val="0"/>
        <w:adjustRightInd w:val="0"/>
        <w:ind w:firstLine="540"/>
        <w:jc w:val="both"/>
        <w:rPr>
          <w:sz w:val="20"/>
          <w:szCs w:val="20"/>
        </w:rPr>
      </w:pPr>
      <w:r w:rsidRPr="006443BB">
        <w:rPr>
          <w:bCs/>
          <w:sz w:val="20"/>
          <w:szCs w:val="20"/>
        </w:rPr>
        <w:t>3.1. Рабочая группа осуществляет свою деятельность в форме заседаний.</w:t>
      </w:r>
    </w:p>
    <w:p w14:paraId="4465F0E8"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3.2. Председатель Рабочей группы определяет время и место работы Рабочей группы, организует контроль выполнения принятых Рабочей группой решений.</w:t>
      </w:r>
    </w:p>
    <w:p w14:paraId="15D7D4A4"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3.3. Заместитель председателя Рабочей группы выполняет обязанности председателя Рабочей группы в случае временного отсутствия последнего.</w:t>
      </w:r>
    </w:p>
    <w:p w14:paraId="140561AF"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3.4. По результатам обследования Рабочей группы секретарь составляет протокол в произвольной письменной форме.</w:t>
      </w:r>
    </w:p>
    <w:p w14:paraId="2D8142B4"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3.6. Протокол подписывается председателем Рабочей группы и присутствующими членами Рабочей группы и направляется Главе Куйбышевского муниципального района Новосибирской области.</w:t>
      </w:r>
    </w:p>
    <w:p w14:paraId="52E8BBD8" w14:textId="77777777" w:rsidR="00124C0D" w:rsidRPr="006443BB" w:rsidRDefault="00124C0D" w:rsidP="006443BB">
      <w:pPr>
        <w:autoSpaceDE w:val="0"/>
        <w:autoSpaceDN w:val="0"/>
        <w:adjustRightInd w:val="0"/>
        <w:ind w:firstLine="540"/>
        <w:jc w:val="both"/>
        <w:rPr>
          <w:bCs/>
          <w:sz w:val="20"/>
          <w:szCs w:val="20"/>
        </w:rPr>
      </w:pPr>
    </w:p>
    <w:p w14:paraId="457B401C" w14:textId="77777777" w:rsidR="00124C0D" w:rsidRPr="006443BB" w:rsidRDefault="00124C0D" w:rsidP="006443BB">
      <w:pPr>
        <w:autoSpaceDE w:val="0"/>
        <w:autoSpaceDN w:val="0"/>
        <w:adjustRightInd w:val="0"/>
        <w:jc w:val="both"/>
        <w:outlineLvl w:val="1"/>
        <w:rPr>
          <w:bCs/>
          <w:sz w:val="20"/>
          <w:szCs w:val="20"/>
        </w:rPr>
      </w:pPr>
      <w:r w:rsidRPr="006443BB">
        <w:rPr>
          <w:bCs/>
          <w:sz w:val="20"/>
          <w:szCs w:val="20"/>
        </w:rPr>
        <w:t xml:space="preserve">4. Права и обязанности </w:t>
      </w:r>
      <w:r w:rsidRPr="006443BB">
        <w:rPr>
          <w:bCs/>
          <w:color w:val="000000"/>
          <w:sz w:val="20"/>
          <w:szCs w:val="20"/>
        </w:rPr>
        <w:t>рабочей группы</w:t>
      </w:r>
    </w:p>
    <w:p w14:paraId="24574891" w14:textId="77777777" w:rsidR="00124C0D" w:rsidRPr="006443BB" w:rsidRDefault="00124C0D" w:rsidP="006443BB">
      <w:pPr>
        <w:autoSpaceDE w:val="0"/>
        <w:autoSpaceDN w:val="0"/>
        <w:adjustRightInd w:val="0"/>
        <w:ind w:firstLine="540"/>
        <w:jc w:val="both"/>
        <w:rPr>
          <w:bCs/>
          <w:sz w:val="20"/>
          <w:szCs w:val="20"/>
        </w:rPr>
      </w:pPr>
    </w:p>
    <w:p w14:paraId="4387A6B6" w14:textId="77777777" w:rsidR="00124C0D" w:rsidRPr="006443BB" w:rsidRDefault="00124C0D" w:rsidP="006443BB">
      <w:pPr>
        <w:autoSpaceDE w:val="0"/>
        <w:autoSpaceDN w:val="0"/>
        <w:adjustRightInd w:val="0"/>
        <w:ind w:firstLine="540"/>
        <w:jc w:val="both"/>
        <w:rPr>
          <w:bCs/>
          <w:sz w:val="20"/>
          <w:szCs w:val="20"/>
        </w:rPr>
      </w:pPr>
      <w:r w:rsidRPr="006443BB">
        <w:rPr>
          <w:bCs/>
          <w:sz w:val="20"/>
          <w:szCs w:val="20"/>
        </w:rPr>
        <w:t>Рабочая группа имеет право:</w:t>
      </w:r>
    </w:p>
    <w:p w14:paraId="46136B42" w14:textId="77777777" w:rsidR="00124C0D" w:rsidRPr="006443BB" w:rsidRDefault="00124C0D" w:rsidP="006443BB">
      <w:pPr>
        <w:autoSpaceDE w:val="0"/>
        <w:autoSpaceDN w:val="0"/>
        <w:adjustRightInd w:val="0"/>
        <w:ind w:firstLine="540"/>
        <w:jc w:val="both"/>
        <w:rPr>
          <w:bCs/>
          <w:color w:val="000000"/>
          <w:sz w:val="20"/>
          <w:szCs w:val="20"/>
        </w:rPr>
      </w:pPr>
      <w:r w:rsidRPr="006443BB">
        <w:rPr>
          <w:bCs/>
          <w:color w:val="000000"/>
          <w:sz w:val="20"/>
          <w:szCs w:val="20"/>
        </w:rPr>
        <w:t>4.1. На получение полной информации</w:t>
      </w:r>
      <w:r w:rsidRPr="006443BB">
        <w:rPr>
          <w:color w:val="000000"/>
          <w:sz w:val="20"/>
          <w:szCs w:val="20"/>
        </w:rPr>
        <w:t xml:space="preserve"> по вопросам оказания имущественной поддержки субъектам малого и среднего предпринимательства в Куйбышевском муниципальном районе Новосибирской области</w:t>
      </w:r>
    </w:p>
    <w:p w14:paraId="7206A654" w14:textId="77777777" w:rsidR="00124C0D" w:rsidRPr="006443BB" w:rsidRDefault="00124C0D" w:rsidP="006443BB">
      <w:pPr>
        <w:autoSpaceDE w:val="0"/>
        <w:autoSpaceDN w:val="0"/>
        <w:adjustRightInd w:val="0"/>
        <w:ind w:firstLine="540"/>
        <w:jc w:val="both"/>
        <w:rPr>
          <w:bCs/>
          <w:color w:val="000000"/>
          <w:sz w:val="20"/>
          <w:szCs w:val="20"/>
        </w:rPr>
      </w:pPr>
      <w:r w:rsidRPr="006443BB">
        <w:rPr>
          <w:bCs/>
          <w:color w:val="000000"/>
          <w:sz w:val="20"/>
          <w:szCs w:val="20"/>
        </w:rPr>
        <w:t>Рабочая группа обязана:</w:t>
      </w:r>
    </w:p>
    <w:p w14:paraId="0427DF2D" w14:textId="77777777" w:rsidR="00124C0D" w:rsidRPr="006443BB" w:rsidRDefault="00124C0D" w:rsidP="006443BB">
      <w:pPr>
        <w:autoSpaceDE w:val="0"/>
        <w:autoSpaceDN w:val="0"/>
        <w:adjustRightInd w:val="0"/>
        <w:ind w:firstLine="540"/>
        <w:jc w:val="both"/>
        <w:rPr>
          <w:bCs/>
          <w:color w:val="000000"/>
          <w:sz w:val="20"/>
          <w:szCs w:val="20"/>
        </w:rPr>
      </w:pPr>
      <w:r w:rsidRPr="006443BB">
        <w:rPr>
          <w:bCs/>
          <w:color w:val="000000"/>
          <w:sz w:val="20"/>
          <w:szCs w:val="20"/>
        </w:rPr>
        <w:t xml:space="preserve">4.2. Рассматривать </w:t>
      </w:r>
      <w:r w:rsidRPr="006443BB">
        <w:rPr>
          <w:color w:val="000000"/>
          <w:sz w:val="20"/>
          <w:szCs w:val="20"/>
        </w:rPr>
        <w:t>перечни</w:t>
      </w:r>
      <w:r w:rsidRPr="006443BB">
        <w:rPr>
          <w:sz w:val="20"/>
          <w:szCs w:val="20"/>
        </w:rPr>
        <w:t xml:space="preserve"> государственного (муниципального) имущества, предусмотренных частью 4 статьи 18 Федерального закона от 24.07.2007 № 209-ФЗ «О развитии малого и среднего предпринимательства в Российской Федерации», выработки и (или) тиражировании лучших практик оказания имущественной поддержки субъектам МСП, на территории Куйбышевского муниципального района Новосибирской области</w:t>
      </w:r>
      <w:r w:rsidRPr="006443BB">
        <w:rPr>
          <w:bCs/>
          <w:sz w:val="20"/>
          <w:szCs w:val="20"/>
        </w:rPr>
        <w:t xml:space="preserve"> и </w:t>
      </w:r>
      <w:r w:rsidRPr="006443BB">
        <w:rPr>
          <w:sz w:val="20"/>
          <w:szCs w:val="20"/>
        </w:rPr>
        <w:t>выявляя  ть источники для пополнения перечней государственного (муниципального) имущества.</w:t>
      </w:r>
    </w:p>
    <w:p w14:paraId="08A9822A" w14:textId="77777777" w:rsidR="00124C0D" w:rsidRPr="006443BB" w:rsidRDefault="00124C0D" w:rsidP="006443BB">
      <w:pPr>
        <w:autoSpaceDE w:val="0"/>
        <w:autoSpaceDN w:val="0"/>
        <w:adjustRightInd w:val="0"/>
        <w:ind w:firstLine="540"/>
        <w:jc w:val="both"/>
        <w:rPr>
          <w:bCs/>
          <w:sz w:val="20"/>
          <w:szCs w:val="20"/>
        </w:rPr>
      </w:pPr>
    </w:p>
    <w:p w14:paraId="30516FCD" w14:textId="77777777" w:rsidR="006443BB" w:rsidRPr="006443BB" w:rsidRDefault="006443BB" w:rsidP="006443BB">
      <w:pPr>
        <w:keepNext/>
        <w:jc w:val="center"/>
        <w:outlineLvl w:val="0"/>
        <w:rPr>
          <w:sz w:val="20"/>
          <w:szCs w:val="20"/>
        </w:rPr>
      </w:pPr>
    </w:p>
    <w:p w14:paraId="3F3ADC78" w14:textId="77777777" w:rsidR="006443BB" w:rsidRPr="006443BB" w:rsidRDefault="006443BB" w:rsidP="006443BB">
      <w:pPr>
        <w:keepNext/>
        <w:jc w:val="center"/>
        <w:outlineLvl w:val="0"/>
        <w:rPr>
          <w:b/>
          <w:sz w:val="20"/>
          <w:szCs w:val="20"/>
        </w:rPr>
      </w:pPr>
      <w:r w:rsidRPr="006443BB">
        <w:rPr>
          <w:b/>
          <w:sz w:val="20"/>
          <w:szCs w:val="20"/>
        </w:rPr>
        <w:t>АДМИНИСТРАЦИЯ</w:t>
      </w:r>
    </w:p>
    <w:p w14:paraId="5028CEFE" w14:textId="77777777" w:rsidR="006443BB" w:rsidRPr="006443BB" w:rsidRDefault="006443BB" w:rsidP="006443BB">
      <w:pPr>
        <w:keepNext/>
        <w:jc w:val="center"/>
        <w:outlineLvl w:val="0"/>
        <w:rPr>
          <w:b/>
          <w:sz w:val="20"/>
          <w:szCs w:val="20"/>
        </w:rPr>
      </w:pPr>
      <w:r w:rsidRPr="006443BB">
        <w:rPr>
          <w:b/>
          <w:sz w:val="20"/>
          <w:szCs w:val="20"/>
        </w:rPr>
        <w:t>КУЙБЫШЕВСКОГО МУНИЦИПАЛЬНОГО РАЙОНА</w:t>
      </w:r>
    </w:p>
    <w:p w14:paraId="4899D996" w14:textId="77777777" w:rsidR="006443BB" w:rsidRPr="006443BB" w:rsidRDefault="006443BB" w:rsidP="006443BB">
      <w:pPr>
        <w:keepNext/>
        <w:jc w:val="center"/>
        <w:outlineLvl w:val="0"/>
        <w:rPr>
          <w:b/>
          <w:sz w:val="20"/>
          <w:szCs w:val="20"/>
        </w:rPr>
      </w:pPr>
      <w:r w:rsidRPr="006443BB">
        <w:rPr>
          <w:b/>
          <w:sz w:val="20"/>
          <w:szCs w:val="20"/>
        </w:rPr>
        <w:t>НОВОСИБИРСКОЙ ОБЛАСТИ</w:t>
      </w:r>
    </w:p>
    <w:p w14:paraId="513D3E3C" w14:textId="77777777" w:rsidR="006443BB" w:rsidRPr="006443BB" w:rsidRDefault="006443BB" w:rsidP="006443BB">
      <w:pPr>
        <w:keepNext/>
        <w:jc w:val="center"/>
        <w:outlineLvl w:val="1"/>
        <w:rPr>
          <w:b/>
          <w:sz w:val="20"/>
          <w:szCs w:val="20"/>
        </w:rPr>
      </w:pPr>
    </w:p>
    <w:p w14:paraId="35896F78" w14:textId="77777777" w:rsidR="006443BB" w:rsidRPr="006443BB" w:rsidRDefault="006443BB" w:rsidP="006443BB">
      <w:pPr>
        <w:keepNext/>
        <w:jc w:val="center"/>
        <w:outlineLvl w:val="1"/>
        <w:rPr>
          <w:b/>
          <w:sz w:val="20"/>
          <w:szCs w:val="20"/>
        </w:rPr>
      </w:pPr>
      <w:r w:rsidRPr="006443BB">
        <w:rPr>
          <w:b/>
          <w:sz w:val="20"/>
          <w:szCs w:val="20"/>
        </w:rPr>
        <w:t>ПОСТАНОВЛЕНИЕ</w:t>
      </w:r>
    </w:p>
    <w:p w14:paraId="7486291B" w14:textId="77777777" w:rsidR="006443BB" w:rsidRPr="006443BB" w:rsidRDefault="006443BB" w:rsidP="006443BB">
      <w:pPr>
        <w:ind w:firstLine="720"/>
        <w:jc w:val="center"/>
        <w:rPr>
          <w:sz w:val="20"/>
          <w:szCs w:val="20"/>
        </w:rPr>
      </w:pPr>
    </w:p>
    <w:p w14:paraId="59E3DAD5" w14:textId="77777777" w:rsidR="006443BB" w:rsidRPr="006443BB" w:rsidRDefault="006443BB" w:rsidP="006443BB">
      <w:pPr>
        <w:jc w:val="center"/>
        <w:rPr>
          <w:sz w:val="20"/>
          <w:szCs w:val="20"/>
        </w:rPr>
      </w:pPr>
      <w:r w:rsidRPr="006443BB">
        <w:rPr>
          <w:sz w:val="20"/>
          <w:szCs w:val="20"/>
        </w:rPr>
        <w:t xml:space="preserve">г. Куйбышев </w:t>
      </w:r>
    </w:p>
    <w:p w14:paraId="154EF81F" w14:textId="77777777" w:rsidR="006443BB" w:rsidRPr="006443BB" w:rsidRDefault="006443BB" w:rsidP="006443BB">
      <w:pPr>
        <w:jc w:val="center"/>
        <w:rPr>
          <w:sz w:val="20"/>
          <w:szCs w:val="20"/>
        </w:rPr>
      </w:pPr>
      <w:r w:rsidRPr="006443BB">
        <w:rPr>
          <w:sz w:val="20"/>
          <w:szCs w:val="20"/>
        </w:rPr>
        <w:t>Новосибирская область</w:t>
      </w:r>
    </w:p>
    <w:p w14:paraId="11916F78" w14:textId="77777777" w:rsidR="006443BB" w:rsidRPr="006443BB" w:rsidRDefault="006443BB" w:rsidP="006443BB">
      <w:pPr>
        <w:keepNext/>
        <w:jc w:val="center"/>
        <w:outlineLvl w:val="2"/>
        <w:rPr>
          <w:b/>
          <w:sz w:val="20"/>
          <w:szCs w:val="20"/>
        </w:rPr>
      </w:pPr>
    </w:p>
    <w:p w14:paraId="136DF689" w14:textId="77777777" w:rsidR="006443BB" w:rsidRPr="006443BB" w:rsidRDefault="006443BB" w:rsidP="006443BB">
      <w:pPr>
        <w:jc w:val="center"/>
        <w:rPr>
          <w:sz w:val="20"/>
          <w:szCs w:val="20"/>
        </w:rPr>
      </w:pPr>
      <w:r w:rsidRPr="006443BB">
        <w:rPr>
          <w:sz w:val="20"/>
          <w:szCs w:val="20"/>
        </w:rPr>
        <w:t>15.07.2020.2020 № 549</w:t>
      </w:r>
    </w:p>
    <w:p w14:paraId="7C979220" w14:textId="77777777" w:rsidR="006443BB" w:rsidRPr="006443BB" w:rsidRDefault="006443BB" w:rsidP="006443BB">
      <w:pPr>
        <w:autoSpaceDE w:val="0"/>
        <w:autoSpaceDN w:val="0"/>
        <w:ind w:firstLine="709"/>
        <w:jc w:val="center"/>
        <w:rPr>
          <w:b/>
          <w:bCs/>
          <w:sz w:val="20"/>
          <w:szCs w:val="20"/>
        </w:rPr>
      </w:pPr>
    </w:p>
    <w:p w14:paraId="5DCDC3D8" w14:textId="77777777" w:rsidR="006443BB" w:rsidRPr="006443BB" w:rsidRDefault="006443BB" w:rsidP="006443BB">
      <w:pPr>
        <w:ind w:right="201" w:firstLine="709"/>
        <w:jc w:val="center"/>
        <w:rPr>
          <w:sz w:val="20"/>
          <w:szCs w:val="20"/>
        </w:rPr>
      </w:pPr>
      <w:r w:rsidRPr="006443BB">
        <w:rPr>
          <w:sz w:val="20"/>
          <w:szCs w:val="20"/>
        </w:rPr>
        <w:t>О принятии Устава Муниципального бюджетного учреждения дополнительного образования Куйбышевского муниципального района Новосибирской области – станции юных техников в новой редакции</w:t>
      </w:r>
    </w:p>
    <w:p w14:paraId="39DF16CD" w14:textId="77777777" w:rsidR="006443BB" w:rsidRPr="006443BB" w:rsidRDefault="006443BB" w:rsidP="006443BB">
      <w:pPr>
        <w:ind w:right="201"/>
        <w:rPr>
          <w:sz w:val="20"/>
          <w:szCs w:val="20"/>
        </w:rPr>
      </w:pPr>
    </w:p>
    <w:p w14:paraId="3E7A8E70" w14:textId="77777777" w:rsidR="006443BB" w:rsidRPr="006443BB" w:rsidRDefault="006443BB" w:rsidP="006443BB">
      <w:pPr>
        <w:autoSpaceDE w:val="0"/>
        <w:autoSpaceDN w:val="0"/>
        <w:adjustRightInd w:val="0"/>
        <w:ind w:firstLine="708"/>
        <w:jc w:val="both"/>
        <w:rPr>
          <w:sz w:val="20"/>
          <w:szCs w:val="20"/>
        </w:rPr>
      </w:pPr>
      <w:r w:rsidRPr="006443BB">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района,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7EB741F7" w14:textId="77777777" w:rsidR="006443BB" w:rsidRPr="006443BB" w:rsidRDefault="006443BB" w:rsidP="006443BB">
      <w:pPr>
        <w:autoSpaceDE w:val="0"/>
        <w:autoSpaceDN w:val="0"/>
        <w:adjustRightInd w:val="0"/>
        <w:ind w:firstLine="708"/>
        <w:jc w:val="both"/>
        <w:rPr>
          <w:sz w:val="20"/>
          <w:szCs w:val="20"/>
        </w:rPr>
      </w:pPr>
      <w:r w:rsidRPr="006443BB">
        <w:rPr>
          <w:sz w:val="20"/>
          <w:szCs w:val="20"/>
        </w:rPr>
        <w:t xml:space="preserve">ПОСТАНОВЛЯЕТ: </w:t>
      </w:r>
    </w:p>
    <w:p w14:paraId="576A946B" w14:textId="77777777" w:rsidR="006443BB" w:rsidRPr="006443BB" w:rsidRDefault="006443BB" w:rsidP="006443BB">
      <w:pPr>
        <w:ind w:firstLine="709"/>
        <w:jc w:val="both"/>
        <w:rPr>
          <w:sz w:val="20"/>
          <w:szCs w:val="20"/>
        </w:rPr>
      </w:pPr>
      <w:r w:rsidRPr="006443BB">
        <w:rPr>
          <w:sz w:val="20"/>
          <w:szCs w:val="20"/>
        </w:rPr>
        <w:lastRenderedPageBreak/>
        <w:t>1. Принять Устав Муниципального бюджетного учреждения дополнительного образования Куйбышевского муниципального района Новосибирской области – станции юных техников в новой редакции согласно приложению.</w:t>
      </w:r>
    </w:p>
    <w:p w14:paraId="2ECCB818" w14:textId="77777777" w:rsidR="006443BB" w:rsidRPr="006443BB" w:rsidRDefault="006443BB" w:rsidP="006443BB">
      <w:pPr>
        <w:ind w:firstLine="709"/>
        <w:jc w:val="both"/>
        <w:rPr>
          <w:sz w:val="20"/>
          <w:szCs w:val="20"/>
        </w:rPr>
      </w:pPr>
      <w:r w:rsidRPr="006443BB">
        <w:rPr>
          <w:sz w:val="20"/>
          <w:szCs w:val="20"/>
        </w:rPr>
        <w:t>2. Директору Муниципального бюджетного учреждения дополнительного образования Куйбышевского муниципального района Новосибирской области – станции юных техников (Соловьев А.А.) произвести регистрацию Устава в новой редакции в установленном порядке.</w:t>
      </w:r>
    </w:p>
    <w:p w14:paraId="7EBF47C8" w14:textId="77777777" w:rsidR="006443BB" w:rsidRPr="006443BB" w:rsidRDefault="006443BB" w:rsidP="006443BB">
      <w:pPr>
        <w:ind w:firstLine="709"/>
        <w:jc w:val="both"/>
        <w:rPr>
          <w:sz w:val="20"/>
          <w:szCs w:val="20"/>
        </w:rPr>
      </w:pPr>
      <w:r w:rsidRPr="006443BB">
        <w:rPr>
          <w:sz w:val="20"/>
          <w:szCs w:val="20"/>
        </w:rPr>
        <w:t>3. Управлению делами администрации Куйбышевского муниципального района Новосибирской области (Дирибасова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0B31C669" w14:textId="77777777" w:rsidR="006443BB" w:rsidRPr="006443BB" w:rsidRDefault="006443BB" w:rsidP="006443BB">
      <w:pPr>
        <w:ind w:firstLine="709"/>
        <w:jc w:val="both"/>
        <w:rPr>
          <w:i/>
          <w:sz w:val="20"/>
          <w:szCs w:val="20"/>
        </w:rPr>
      </w:pPr>
      <w:r w:rsidRPr="006443BB">
        <w:rPr>
          <w:sz w:val="20"/>
          <w:szCs w:val="20"/>
        </w:rPr>
        <w:t>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0BE6FFAF" w14:textId="77777777" w:rsidR="006443BB" w:rsidRPr="006443BB" w:rsidRDefault="006443BB" w:rsidP="006443BB">
      <w:pPr>
        <w:rPr>
          <w:sz w:val="20"/>
          <w:szCs w:val="20"/>
        </w:rPr>
      </w:pPr>
    </w:p>
    <w:p w14:paraId="37EBA422" w14:textId="77777777" w:rsidR="006443BB" w:rsidRPr="006443BB" w:rsidRDefault="006443BB" w:rsidP="006443BB">
      <w:pPr>
        <w:rPr>
          <w:sz w:val="20"/>
          <w:szCs w:val="20"/>
        </w:rPr>
      </w:pPr>
      <w:r w:rsidRPr="006443BB">
        <w:rPr>
          <w:sz w:val="20"/>
          <w:szCs w:val="20"/>
        </w:rPr>
        <w:t xml:space="preserve">Глава Куйбышевского муниципального </w:t>
      </w:r>
    </w:p>
    <w:p w14:paraId="660471BC" w14:textId="633B1C67" w:rsidR="006443BB" w:rsidRPr="006443BB" w:rsidRDefault="006443BB" w:rsidP="006443BB">
      <w:pPr>
        <w:rPr>
          <w:sz w:val="20"/>
          <w:szCs w:val="20"/>
        </w:rPr>
      </w:pPr>
      <w:r w:rsidRPr="006443BB">
        <w:rPr>
          <w:sz w:val="20"/>
          <w:szCs w:val="20"/>
        </w:rPr>
        <w:t xml:space="preserve">района Новосибирской области                                                  </w:t>
      </w:r>
      <w:r>
        <w:rPr>
          <w:sz w:val="20"/>
          <w:szCs w:val="20"/>
        </w:rPr>
        <w:t xml:space="preserve">                                                      </w:t>
      </w:r>
      <w:r w:rsidRPr="006443BB">
        <w:rPr>
          <w:sz w:val="20"/>
          <w:szCs w:val="20"/>
        </w:rPr>
        <w:t xml:space="preserve">             О.В. Караваев </w:t>
      </w:r>
    </w:p>
    <w:p w14:paraId="538C1AC7" w14:textId="77777777" w:rsidR="006443BB" w:rsidRPr="006443BB" w:rsidRDefault="006443BB" w:rsidP="006443BB">
      <w:pPr>
        <w:rPr>
          <w:sz w:val="20"/>
          <w:szCs w:val="20"/>
        </w:rPr>
      </w:pPr>
    </w:p>
    <w:p w14:paraId="013CD377" w14:textId="77777777" w:rsidR="006443BB" w:rsidRDefault="006443BB" w:rsidP="006443BB">
      <w:pPr>
        <w:jc w:val="center"/>
        <w:rPr>
          <w:sz w:val="20"/>
          <w:szCs w:val="20"/>
        </w:rPr>
      </w:pPr>
    </w:p>
    <w:p w14:paraId="45030C5C" w14:textId="1B680963" w:rsidR="006443BB" w:rsidRPr="006443BB" w:rsidRDefault="006443BB" w:rsidP="006443BB">
      <w:pPr>
        <w:jc w:val="center"/>
        <w:rPr>
          <w:sz w:val="20"/>
          <w:szCs w:val="20"/>
        </w:rPr>
      </w:pPr>
      <w:r w:rsidRPr="006443BB">
        <w:rPr>
          <w:sz w:val="20"/>
          <w:szCs w:val="20"/>
        </w:rPr>
        <w:t xml:space="preserve">                                                                                                 Приложение </w:t>
      </w:r>
    </w:p>
    <w:p w14:paraId="20FE113F" w14:textId="77777777" w:rsidR="006443BB" w:rsidRPr="006443BB" w:rsidRDefault="006443BB" w:rsidP="006443BB">
      <w:pPr>
        <w:ind w:left="4956"/>
        <w:jc w:val="center"/>
        <w:rPr>
          <w:sz w:val="20"/>
          <w:szCs w:val="20"/>
        </w:rPr>
      </w:pPr>
      <w:r w:rsidRPr="006443BB">
        <w:rPr>
          <w:sz w:val="20"/>
          <w:szCs w:val="20"/>
        </w:rPr>
        <w:t>к постановлению администрации</w:t>
      </w:r>
    </w:p>
    <w:p w14:paraId="4DE85FF9" w14:textId="77777777" w:rsidR="006443BB" w:rsidRPr="006443BB" w:rsidRDefault="006443BB" w:rsidP="006443BB">
      <w:pPr>
        <w:ind w:left="4956"/>
        <w:jc w:val="center"/>
        <w:rPr>
          <w:sz w:val="20"/>
          <w:szCs w:val="20"/>
        </w:rPr>
      </w:pPr>
      <w:r w:rsidRPr="006443BB">
        <w:rPr>
          <w:sz w:val="20"/>
          <w:szCs w:val="20"/>
        </w:rPr>
        <w:t>Куйбышевского муниципального района Новосибирской области</w:t>
      </w:r>
    </w:p>
    <w:p w14:paraId="66B6B53D" w14:textId="77777777" w:rsidR="006443BB" w:rsidRPr="006443BB" w:rsidRDefault="006443BB" w:rsidP="006443BB">
      <w:pPr>
        <w:ind w:left="4956"/>
        <w:jc w:val="center"/>
        <w:rPr>
          <w:sz w:val="20"/>
          <w:szCs w:val="20"/>
        </w:rPr>
      </w:pPr>
      <w:r w:rsidRPr="006443BB">
        <w:rPr>
          <w:sz w:val="20"/>
          <w:szCs w:val="20"/>
        </w:rPr>
        <w:t>от 15.07.2020 № 549</w:t>
      </w:r>
    </w:p>
    <w:p w14:paraId="0A53C094" w14:textId="77777777" w:rsidR="006443BB" w:rsidRPr="006443BB" w:rsidRDefault="006443BB" w:rsidP="006443BB">
      <w:pPr>
        <w:jc w:val="center"/>
        <w:rPr>
          <w:sz w:val="20"/>
          <w:szCs w:val="20"/>
        </w:rPr>
      </w:pPr>
    </w:p>
    <w:p w14:paraId="650239E2" w14:textId="77777777" w:rsidR="006443BB" w:rsidRPr="006443BB" w:rsidRDefault="006443BB" w:rsidP="006443BB">
      <w:pPr>
        <w:pStyle w:val="aff6"/>
        <w:jc w:val="center"/>
        <w:rPr>
          <w:rFonts w:ascii="Times New Roman" w:hAnsi="Times New Roman"/>
          <w:b/>
          <w:sz w:val="20"/>
          <w:szCs w:val="20"/>
        </w:rPr>
      </w:pPr>
      <w:r w:rsidRPr="006443BB">
        <w:rPr>
          <w:rFonts w:ascii="Times New Roman" w:hAnsi="Times New Roman"/>
          <w:b/>
          <w:sz w:val="20"/>
          <w:szCs w:val="20"/>
        </w:rPr>
        <w:t>УСТАВ</w:t>
      </w:r>
    </w:p>
    <w:p w14:paraId="2173787B" w14:textId="77777777" w:rsidR="006443BB" w:rsidRPr="006443BB" w:rsidRDefault="006443BB" w:rsidP="006443BB">
      <w:pPr>
        <w:pStyle w:val="aff6"/>
        <w:jc w:val="center"/>
        <w:rPr>
          <w:rFonts w:ascii="Times New Roman" w:hAnsi="Times New Roman"/>
          <w:b/>
          <w:sz w:val="20"/>
          <w:szCs w:val="20"/>
        </w:rPr>
      </w:pPr>
      <w:r w:rsidRPr="006443BB">
        <w:rPr>
          <w:rFonts w:ascii="Times New Roman" w:hAnsi="Times New Roman"/>
          <w:b/>
          <w:sz w:val="20"/>
          <w:szCs w:val="20"/>
        </w:rPr>
        <w:t>Муниципального бюджетного учреждения</w:t>
      </w:r>
    </w:p>
    <w:p w14:paraId="65E1D74E" w14:textId="77777777" w:rsidR="006443BB" w:rsidRPr="006443BB" w:rsidRDefault="006443BB" w:rsidP="006443BB">
      <w:pPr>
        <w:pStyle w:val="aff6"/>
        <w:jc w:val="center"/>
        <w:rPr>
          <w:rFonts w:ascii="Times New Roman" w:hAnsi="Times New Roman"/>
          <w:b/>
          <w:sz w:val="20"/>
          <w:szCs w:val="20"/>
        </w:rPr>
      </w:pPr>
      <w:r w:rsidRPr="006443BB">
        <w:rPr>
          <w:rFonts w:ascii="Times New Roman" w:hAnsi="Times New Roman"/>
          <w:b/>
          <w:sz w:val="20"/>
          <w:szCs w:val="20"/>
        </w:rPr>
        <w:t>дополнительного образования</w:t>
      </w:r>
    </w:p>
    <w:p w14:paraId="240DB643" w14:textId="77777777" w:rsidR="006443BB" w:rsidRPr="006443BB" w:rsidRDefault="006443BB" w:rsidP="006443BB">
      <w:pPr>
        <w:pStyle w:val="aff6"/>
        <w:jc w:val="center"/>
        <w:rPr>
          <w:rFonts w:ascii="Times New Roman" w:hAnsi="Times New Roman"/>
          <w:b/>
          <w:sz w:val="20"/>
          <w:szCs w:val="20"/>
        </w:rPr>
      </w:pPr>
      <w:r w:rsidRPr="006443BB">
        <w:rPr>
          <w:rFonts w:ascii="Times New Roman" w:hAnsi="Times New Roman"/>
          <w:b/>
          <w:sz w:val="20"/>
          <w:szCs w:val="20"/>
        </w:rPr>
        <w:t xml:space="preserve">Куйбышевского муниципального района </w:t>
      </w:r>
    </w:p>
    <w:p w14:paraId="3D15E389" w14:textId="77777777" w:rsidR="006443BB" w:rsidRPr="006443BB" w:rsidRDefault="006443BB" w:rsidP="006443BB">
      <w:pPr>
        <w:pStyle w:val="aff6"/>
        <w:jc w:val="center"/>
        <w:rPr>
          <w:rFonts w:ascii="Times New Roman" w:hAnsi="Times New Roman"/>
          <w:b/>
          <w:sz w:val="20"/>
          <w:szCs w:val="20"/>
        </w:rPr>
      </w:pPr>
      <w:r w:rsidRPr="006443BB">
        <w:rPr>
          <w:rFonts w:ascii="Times New Roman" w:hAnsi="Times New Roman"/>
          <w:b/>
          <w:sz w:val="20"/>
          <w:szCs w:val="20"/>
        </w:rPr>
        <w:t xml:space="preserve">Новосибирской области – </w:t>
      </w:r>
    </w:p>
    <w:p w14:paraId="0BC6C548" w14:textId="77777777" w:rsidR="006443BB" w:rsidRPr="006443BB" w:rsidRDefault="006443BB" w:rsidP="006443BB">
      <w:pPr>
        <w:pStyle w:val="aff6"/>
        <w:jc w:val="center"/>
        <w:rPr>
          <w:rFonts w:ascii="Times New Roman" w:hAnsi="Times New Roman"/>
          <w:b/>
          <w:sz w:val="20"/>
          <w:szCs w:val="20"/>
          <w:lang w:eastAsia="ru-RU"/>
        </w:rPr>
      </w:pPr>
      <w:r w:rsidRPr="006443BB">
        <w:rPr>
          <w:rFonts w:ascii="Times New Roman" w:hAnsi="Times New Roman"/>
          <w:b/>
          <w:sz w:val="20"/>
          <w:szCs w:val="20"/>
        </w:rPr>
        <w:t>станции юных техников</w:t>
      </w:r>
    </w:p>
    <w:p w14:paraId="7FF343F0" w14:textId="77777777" w:rsidR="006443BB" w:rsidRDefault="006443BB" w:rsidP="006443BB">
      <w:pPr>
        <w:tabs>
          <w:tab w:val="left" w:pos="4245"/>
        </w:tabs>
        <w:jc w:val="center"/>
        <w:rPr>
          <w:sz w:val="20"/>
          <w:szCs w:val="20"/>
        </w:rPr>
      </w:pPr>
    </w:p>
    <w:p w14:paraId="61B26050" w14:textId="6CB27C1C" w:rsidR="006443BB" w:rsidRDefault="006443BB" w:rsidP="006443BB">
      <w:pPr>
        <w:tabs>
          <w:tab w:val="left" w:pos="4245"/>
        </w:tabs>
        <w:jc w:val="center"/>
        <w:rPr>
          <w:sz w:val="20"/>
          <w:szCs w:val="20"/>
        </w:rPr>
      </w:pPr>
      <w:r w:rsidRPr="006443BB">
        <w:rPr>
          <w:sz w:val="20"/>
          <w:szCs w:val="20"/>
        </w:rPr>
        <w:t>г. Куйбышев, НСО</w:t>
      </w:r>
    </w:p>
    <w:p w14:paraId="16502354" w14:textId="77777777" w:rsidR="006443BB" w:rsidRPr="006443BB" w:rsidRDefault="006443BB" w:rsidP="006443BB">
      <w:pPr>
        <w:tabs>
          <w:tab w:val="left" w:pos="4245"/>
        </w:tabs>
        <w:jc w:val="center"/>
        <w:rPr>
          <w:sz w:val="20"/>
          <w:szCs w:val="20"/>
        </w:rPr>
      </w:pPr>
    </w:p>
    <w:p w14:paraId="1325C956" w14:textId="77777777" w:rsidR="006443BB" w:rsidRPr="006443BB" w:rsidRDefault="006443BB" w:rsidP="006443BB">
      <w:pPr>
        <w:jc w:val="center"/>
        <w:rPr>
          <w:b/>
          <w:sz w:val="20"/>
          <w:szCs w:val="20"/>
        </w:rPr>
      </w:pPr>
      <w:r w:rsidRPr="006443BB">
        <w:rPr>
          <w:b/>
          <w:sz w:val="20"/>
          <w:szCs w:val="20"/>
        </w:rPr>
        <w:t>I. ОБЩИЕ ПОЛОЖЕНИЯ</w:t>
      </w:r>
    </w:p>
    <w:p w14:paraId="2BA9ADC7" w14:textId="77777777" w:rsidR="006443BB" w:rsidRPr="006443BB" w:rsidRDefault="006443BB" w:rsidP="006443BB">
      <w:pPr>
        <w:ind w:firstLine="720"/>
        <w:jc w:val="both"/>
        <w:rPr>
          <w:sz w:val="20"/>
          <w:szCs w:val="20"/>
        </w:rPr>
      </w:pPr>
    </w:p>
    <w:p w14:paraId="277C745A" w14:textId="77777777" w:rsidR="006443BB" w:rsidRPr="006443BB" w:rsidRDefault="006443BB" w:rsidP="006443BB">
      <w:pPr>
        <w:ind w:firstLine="709"/>
        <w:jc w:val="both"/>
        <w:rPr>
          <w:sz w:val="20"/>
          <w:szCs w:val="20"/>
        </w:rPr>
      </w:pPr>
      <w:r w:rsidRPr="006443BB">
        <w:rPr>
          <w:sz w:val="20"/>
          <w:szCs w:val="20"/>
        </w:rPr>
        <w:t xml:space="preserve">1.1. Муниципальное бюджетное учреждение дополнительного образования Куйбышевского района – станция юных техников, в дальнейшем именуемое «Учреждение» создано на основании постановления администрации города Куйбышева Новосибирской области от 10.07.1996 № 530. Первоначальное наименование Учреждения - муниципальная станция юных техников. Приказом управления народного образования территориальной администрации города Куйбышева от 01.04.1998 № 01-64 муниципальная станция юных техников переименована в муниципальное образовательное учреждение дополнительного образования - станцию юных техников. Приказом управления народного образования территориальной администрации города Куйбышева от 31.10.2002 № 619 муниципальное образовательное учреждение дополнительного образования - станция юных техников переименована в муниципальное образовательное учреждение дополнительного образования детей - станцию юных техников. Постановлением Главы Куйбышевского района от 26.04.2010 № 420 муниципальное образовательное учреждение дополнительного образования детей - станция юных техников переименовано в муниципальное бюджетное образовательное учреждение дополнительного образования детей Куйбышевского района - станцию юных техников.  Постановлением Главы Куйбышевского района от 23.11.2011 № 1764 муниципальное бюджетное образовательное учреждение дополнительного образования детей Куйбышевского района - станция юных техников переименовано в муниципальное казённое образовательное учреждение дополнительного образования детей Куйбышевского района - станцию юных техников. Постановлением администрации Куйбышевского района от 26.11.2015 № 1150 муниципальное казённое образовательное учреждение дополнительного образования детей Куйбышевского района – станция юных техников переименовано в муниципальное казённое учреждение дополнительного образования Куйбышевского района – станцию юных техников. </w:t>
      </w:r>
    </w:p>
    <w:p w14:paraId="6C8857FD" w14:textId="77777777" w:rsidR="006443BB" w:rsidRPr="006443BB" w:rsidRDefault="006443BB" w:rsidP="006443BB">
      <w:pPr>
        <w:ind w:firstLine="709"/>
        <w:jc w:val="both"/>
        <w:rPr>
          <w:sz w:val="20"/>
          <w:szCs w:val="20"/>
        </w:rPr>
      </w:pPr>
      <w:r w:rsidRPr="006443BB">
        <w:rPr>
          <w:sz w:val="20"/>
          <w:szCs w:val="20"/>
        </w:rPr>
        <w:t xml:space="preserve">Постановлением администрации Куйбышевского района от 25.10.2019 № 996 «Об изменении типа муниципальных казённых учреждений Куйбышевского района» муниципальное казённое учреждение дополнительного образования Куйбышевского района – станция юных техников переименовано в Муниципальное бюджетное учреждение дополнительного образования Куйбышевского района – станцию юных техников. </w:t>
      </w:r>
    </w:p>
    <w:p w14:paraId="45A48710" w14:textId="77777777" w:rsidR="006443BB" w:rsidRPr="006443BB" w:rsidRDefault="006443BB" w:rsidP="006443BB">
      <w:pPr>
        <w:ind w:firstLine="709"/>
        <w:jc w:val="both"/>
        <w:rPr>
          <w:sz w:val="20"/>
          <w:szCs w:val="20"/>
        </w:rPr>
      </w:pPr>
      <w:r w:rsidRPr="006443BB">
        <w:rPr>
          <w:sz w:val="20"/>
          <w:szCs w:val="20"/>
        </w:rPr>
        <w:lastRenderedPageBreak/>
        <w:t>Решением 44 сессии Совета депутатов Куйбышевского района третьего созыва от 05.03.2020 № 5 «О внесении изменений в Устав Куйбышевского района» наименование муниципального образования «Куйбышевский район» изменено на «Куйбышевский муниципальный район Новосибирской области».</w:t>
      </w:r>
    </w:p>
    <w:p w14:paraId="53DE37EB" w14:textId="77777777" w:rsidR="006443BB" w:rsidRPr="006443BB" w:rsidRDefault="006443BB" w:rsidP="006443BB">
      <w:pPr>
        <w:overflowPunct w:val="0"/>
        <w:autoSpaceDE w:val="0"/>
        <w:autoSpaceDN w:val="0"/>
        <w:adjustRightInd w:val="0"/>
        <w:ind w:firstLine="709"/>
        <w:jc w:val="both"/>
        <w:textAlignment w:val="baseline"/>
        <w:rPr>
          <w:sz w:val="20"/>
          <w:szCs w:val="20"/>
        </w:rPr>
      </w:pPr>
      <w:r w:rsidRPr="006443BB">
        <w:rPr>
          <w:sz w:val="20"/>
          <w:szCs w:val="20"/>
        </w:rPr>
        <w:t xml:space="preserve">Настоящая редакция устава утверждена в целях приведения его в соответствие с действующим законодательством Российской Федерации. </w:t>
      </w:r>
    </w:p>
    <w:p w14:paraId="0F141AAD" w14:textId="77777777" w:rsidR="006443BB" w:rsidRPr="006443BB" w:rsidRDefault="006443BB" w:rsidP="006443BB">
      <w:pPr>
        <w:ind w:firstLine="720"/>
        <w:jc w:val="both"/>
        <w:rPr>
          <w:sz w:val="20"/>
          <w:szCs w:val="20"/>
        </w:rPr>
      </w:pPr>
      <w:r w:rsidRPr="006443BB">
        <w:rPr>
          <w:sz w:val="20"/>
          <w:szCs w:val="20"/>
        </w:rPr>
        <w:t>1.2. Наименование Учреждения:</w:t>
      </w:r>
    </w:p>
    <w:p w14:paraId="11500C55" w14:textId="77777777" w:rsidR="006443BB" w:rsidRPr="006443BB" w:rsidRDefault="006443BB" w:rsidP="006443BB">
      <w:pPr>
        <w:ind w:firstLine="720"/>
        <w:jc w:val="both"/>
        <w:rPr>
          <w:sz w:val="20"/>
          <w:szCs w:val="20"/>
        </w:rPr>
      </w:pPr>
      <w:r w:rsidRPr="006443BB">
        <w:rPr>
          <w:sz w:val="20"/>
          <w:szCs w:val="20"/>
        </w:rPr>
        <w:t>полное – Муниципальное бюджетное учреждение дополнительного образования Куйбышевского муниципального района Новосибирской области – станция юных техников;</w:t>
      </w:r>
    </w:p>
    <w:p w14:paraId="46F5D62C" w14:textId="77777777" w:rsidR="006443BB" w:rsidRPr="006443BB" w:rsidRDefault="006443BB" w:rsidP="006443BB">
      <w:pPr>
        <w:ind w:firstLine="720"/>
        <w:jc w:val="both"/>
        <w:rPr>
          <w:sz w:val="20"/>
          <w:szCs w:val="20"/>
        </w:rPr>
      </w:pPr>
      <w:r w:rsidRPr="006443BB">
        <w:rPr>
          <w:sz w:val="20"/>
          <w:szCs w:val="20"/>
        </w:rPr>
        <w:t>сокращённое – МБУ ДО - СЮТ.</w:t>
      </w:r>
    </w:p>
    <w:p w14:paraId="60261FC9" w14:textId="77777777" w:rsidR="006443BB" w:rsidRPr="006443BB" w:rsidRDefault="006443BB" w:rsidP="006443BB">
      <w:pPr>
        <w:ind w:firstLine="720"/>
        <w:jc w:val="both"/>
        <w:rPr>
          <w:sz w:val="20"/>
          <w:szCs w:val="20"/>
        </w:rPr>
      </w:pPr>
      <w:r w:rsidRPr="006443BB">
        <w:rPr>
          <w:sz w:val="20"/>
          <w:szCs w:val="20"/>
        </w:rPr>
        <w:t>Учреждение по своей организационно-правовой форме является бюджетным учреждением, по типу образовательной организации – организацией дополнительного образования.</w:t>
      </w:r>
    </w:p>
    <w:p w14:paraId="319E5F00" w14:textId="77777777" w:rsidR="006443BB" w:rsidRPr="006443BB" w:rsidRDefault="006443BB" w:rsidP="006443BB">
      <w:pPr>
        <w:ind w:firstLine="720"/>
        <w:jc w:val="both"/>
        <w:rPr>
          <w:sz w:val="20"/>
          <w:szCs w:val="20"/>
        </w:rPr>
      </w:pPr>
      <w:r w:rsidRPr="006443BB">
        <w:rPr>
          <w:sz w:val="20"/>
          <w:szCs w:val="20"/>
        </w:rPr>
        <w:t>1.3. Учреждение является некоммерческой организацией.</w:t>
      </w:r>
    </w:p>
    <w:p w14:paraId="23AF5BF1" w14:textId="77777777" w:rsidR="006443BB" w:rsidRPr="006443BB" w:rsidRDefault="006443BB" w:rsidP="006443BB">
      <w:pPr>
        <w:ind w:firstLine="720"/>
        <w:jc w:val="both"/>
        <w:rPr>
          <w:sz w:val="20"/>
          <w:szCs w:val="20"/>
        </w:rPr>
      </w:pPr>
      <w:r w:rsidRPr="006443BB">
        <w:rPr>
          <w:sz w:val="20"/>
          <w:szCs w:val="20"/>
        </w:rPr>
        <w:t>1.4. Учредителем Учреждения является Куйбышевский муниципальный район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1966F755" w14:textId="77777777" w:rsidR="006443BB" w:rsidRPr="006443BB" w:rsidRDefault="006443BB" w:rsidP="006443BB">
      <w:pPr>
        <w:ind w:firstLine="720"/>
        <w:jc w:val="both"/>
        <w:rPr>
          <w:sz w:val="20"/>
          <w:szCs w:val="20"/>
        </w:rPr>
      </w:pPr>
      <w:r w:rsidRPr="006443BB">
        <w:rPr>
          <w:sz w:val="20"/>
          <w:szCs w:val="20"/>
        </w:rPr>
        <w:t>1.5. Учреждение находится в непосредственном подчинении администрации Куйбышевского муниципального района Новосибирской области.</w:t>
      </w:r>
    </w:p>
    <w:p w14:paraId="1E2B35FF" w14:textId="77777777" w:rsidR="006443BB" w:rsidRPr="006443BB" w:rsidRDefault="006443BB" w:rsidP="006443BB">
      <w:pPr>
        <w:ind w:firstLine="720"/>
        <w:jc w:val="both"/>
        <w:rPr>
          <w:sz w:val="20"/>
          <w:szCs w:val="20"/>
        </w:rPr>
      </w:pPr>
      <w:r w:rsidRPr="006443BB">
        <w:rPr>
          <w:sz w:val="20"/>
          <w:szCs w:val="20"/>
        </w:rPr>
        <w:t>Координацию, регулирование и контроль деятельности Учреждения осуществляет управление образования администрации Куйбышевского муниципального района Новосибирской области (далее - управление образования) в пределах предоставленных ему полномочий.</w:t>
      </w:r>
    </w:p>
    <w:p w14:paraId="7AC3415D" w14:textId="77777777" w:rsidR="006443BB" w:rsidRPr="006443BB" w:rsidRDefault="006443BB" w:rsidP="006443BB">
      <w:pPr>
        <w:ind w:firstLine="720"/>
        <w:jc w:val="both"/>
        <w:rPr>
          <w:sz w:val="20"/>
          <w:szCs w:val="20"/>
        </w:rPr>
      </w:pPr>
      <w:r w:rsidRPr="006443BB">
        <w:rPr>
          <w:sz w:val="20"/>
          <w:szCs w:val="20"/>
        </w:rPr>
        <w:t>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локальными актами Учреждения.</w:t>
      </w:r>
    </w:p>
    <w:p w14:paraId="2FAF82CC" w14:textId="77777777" w:rsidR="006443BB" w:rsidRPr="006443BB" w:rsidRDefault="006443BB" w:rsidP="006443BB">
      <w:pPr>
        <w:ind w:firstLine="720"/>
        <w:jc w:val="both"/>
        <w:rPr>
          <w:sz w:val="20"/>
          <w:szCs w:val="20"/>
        </w:rPr>
      </w:pPr>
      <w:r w:rsidRPr="006443BB">
        <w:rPr>
          <w:sz w:val="20"/>
          <w:szCs w:val="20"/>
        </w:rPr>
        <w:t>1.7. Учреждение является юридическим лицом, имеет самостоятельный баланс, круглую печать со своим полным наименованием, штамп, бланки.</w:t>
      </w:r>
    </w:p>
    <w:p w14:paraId="7B39A93E" w14:textId="77777777" w:rsidR="006443BB" w:rsidRPr="006443BB" w:rsidRDefault="006443BB" w:rsidP="006443BB">
      <w:pPr>
        <w:ind w:firstLine="720"/>
        <w:jc w:val="both"/>
        <w:rPr>
          <w:sz w:val="20"/>
          <w:szCs w:val="20"/>
        </w:rPr>
      </w:pPr>
      <w:r w:rsidRPr="006443BB">
        <w:rPr>
          <w:sz w:val="20"/>
          <w:szCs w:val="20"/>
        </w:rPr>
        <w:t>1.8. Учреждение приобретает права юридического лица с момента его государственной регистрации.</w:t>
      </w:r>
    </w:p>
    <w:p w14:paraId="6E1EA742" w14:textId="77777777" w:rsidR="006443BB" w:rsidRPr="006443BB" w:rsidRDefault="006443BB" w:rsidP="006443BB">
      <w:pPr>
        <w:ind w:firstLine="708"/>
        <w:jc w:val="both"/>
        <w:rPr>
          <w:i/>
          <w:sz w:val="20"/>
          <w:szCs w:val="20"/>
        </w:rPr>
      </w:pPr>
      <w:r w:rsidRPr="006443BB">
        <w:rPr>
          <w:sz w:val="20"/>
          <w:szCs w:val="20"/>
        </w:rPr>
        <w:t>1.9. Учреждение от своего имени приобретает имущественные и неимущественные права и несет обязанности, выступает истцом и ответчиком в суде.</w:t>
      </w:r>
      <w:r w:rsidRPr="006443BB">
        <w:rPr>
          <w:i/>
          <w:sz w:val="20"/>
          <w:szCs w:val="20"/>
        </w:rPr>
        <w:t xml:space="preserve"> </w:t>
      </w:r>
    </w:p>
    <w:p w14:paraId="29037302" w14:textId="77777777" w:rsidR="006443BB" w:rsidRPr="006443BB" w:rsidRDefault="006443BB" w:rsidP="006443BB">
      <w:pPr>
        <w:ind w:firstLine="720"/>
        <w:jc w:val="both"/>
        <w:rPr>
          <w:sz w:val="20"/>
          <w:szCs w:val="20"/>
        </w:rPr>
      </w:pPr>
      <w:r w:rsidRPr="006443BB">
        <w:rPr>
          <w:sz w:val="20"/>
          <w:szCs w:val="20"/>
        </w:rPr>
        <w:t>1.10. Учреждение не имеет филиалов и представительств, самостоятельно в формировании своей структуры, если иное не установлено федеральными законами.</w:t>
      </w:r>
    </w:p>
    <w:p w14:paraId="045FDA17" w14:textId="77777777" w:rsidR="006443BB" w:rsidRPr="006443BB" w:rsidRDefault="006443BB" w:rsidP="006443BB">
      <w:pPr>
        <w:ind w:firstLine="708"/>
        <w:jc w:val="both"/>
        <w:rPr>
          <w:sz w:val="20"/>
          <w:szCs w:val="20"/>
        </w:rPr>
      </w:pPr>
      <w:r w:rsidRPr="006443BB">
        <w:rPr>
          <w:sz w:val="20"/>
          <w:szCs w:val="20"/>
        </w:rPr>
        <w:t>1.11. Место нахождения Учреждения: Российская Федерация, Новосибирская область, город Куйбышев, квартал 8, дом 20.</w:t>
      </w:r>
    </w:p>
    <w:p w14:paraId="6C3E46F8" w14:textId="77777777" w:rsidR="006443BB" w:rsidRPr="006443BB" w:rsidRDefault="006443BB" w:rsidP="006443BB">
      <w:pPr>
        <w:ind w:firstLine="720"/>
        <w:jc w:val="both"/>
        <w:rPr>
          <w:sz w:val="20"/>
          <w:szCs w:val="20"/>
        </w:rPr>
      </w:pPr>
      <w:r w:rsidRPr="006443BB">
        <w:rPr>
          <w:sz w:val="20"/>
          <w:szCs w:val="20"/>
        </w:rPr>
        <w:t>Почтовый адрес: 632385, Российская Федерация, Новосибирская область, город Куйбышев, квартал 8, дом 20.</w:t>
      </w:r>
    </w:p>
    <w:p w14:paraId="2C359527" w14:textId="77777777" w:rsidR="006443BB" w:rsidRPr="006443BB" w:rsidRDefault="006443BB" w:rsidP="006443BB">
      <w:pPr>
        <w:ind w:firstLine="720"/>
        <w:jc w:val="both"/>
        <w:rPr>
          <w:sz w:val="20"/>
          <w:szCs w:val="20"/>
        </w:rPr>
      </w:pPr>
      <w:r w:rsidRPr="006443BB">
        <w:rPr>
          <w:sz w:val="20"/>
          <w:szCs w:val="20"/>
        </w:rPr>
        <w:t>Образовательная деятельность осуществляется по адресу: 632385, Российская Федерация, Новосибирская область, город Куйбышев, квартал 8, дом 20.</w:t>
      </w:r>
    </w:p>
    <w:p w14:paraId="1EA7B2CA" w14:textId="77777777" w:rsidR="006443BB" w:rsidRPr="006443BB" w:rsidRDefault="006443BB" w:rsidP="006443BB">
      <w:pPr>
        <w:ind w:firstLine="720"/>
        <w:jc w:val="both"/>
        <w:rPr>
          <w:sz w:val="20"/>
          <w:szCs w:val="20"/>
        </w:rPr>
      </w:pPr>
      <w:r w:rsidRPr="006443BB">
        <w:rPr>
          <w:sz w:val="20"/>
          <w:szCs w:val="20"/>
        </w:rPr>
        <w:t>1.12. Учреждение создаётся на неограниченный срок со дня внесения соответствующей записи в Единый государственный реестр юридических лиц.</w:t>
      </w:r>
    </w:p>
    <w:p w14:paraId="2282BD03" w14:textId="77777777" w:rsidR="006443BB" w:rsidRPr="006443BB" w:rsidRDefault="006443BB" w:rsidP="006443BB">
      <w:pPr>
        <w:ind w:firstLine="720"/>
        <w:jc w:val="both"/>
        <w:rPr>
          <w:sz w:val="20"/>
          <w:szCs w:val="20"/>
        </w:rPr>
      </w:pPr>
      <w:r w:rsidRPr="006443BB">
        <w:rPr>
          <w:sz w:val="20"/>
          <w:szCs w:val="20"/>
        </w:rPr>
        <w:t>1.13. Обучение и воспитание в Учреждении осуществляется на русском языке.</w:t>
      </w:r>
    </w:p>
    <w:p w14:paraId="0C99D676" w14:textId="77777777" w:rsidR="006443BB" w:rsidRPr="006443BB" w:rsidRDefault="006443BB" w:rsidP="006443BB">
      <w:pPr>
        <w:ind w:firstLine="720"/>
        <w:jc w:val="both"/>
        <w:rPr>
          <w:sz w:val="20"/>
          <w:szCs w:val="20"/>
        </w:rPr>
      </w:pPr>
    </w:p>
    <w:p w14:paraId="04C53374" w14:textId="77777777" w:rsidR="006443BB" w:rsidRPr="006443BB" w:rsidRDefault="006443BB" w:rsidP="006443BB">
      <w:pPr>
        <w:ind w:firstLine="567"/>
        <w:jc w:val="center"/>
        <w:rPr>
          <w:b/>
          <w:sz w:val="20"/>
          <w:szCs w:val="20"/>
        </w:rPr>
      </w:pPr>
      <w:r w:rsidRPr="006443BB">
        <w:rPr>
          <w:b/>
          <w:sz w:val="20"/>
          <w:szCs w:val="20"/>
        </w:rPr>
        <w:t>II. ПРЕДМЕТ И ЦЕЛИ ДЕЯТЕЛЬНОСТИ УЧРЕЖДЕНИЯ</w:t>
      </w:r>
    </w:p>
    <w:p w14:paraId="1C53A0AA" w14:textId="77777777" w:rsidR="006443BB" w:rsidRPr="006443BB" w:rsidRDefault="006443BB" w:rsidP="006443BB">
      <w:pPr>
        <w:ind w:firstLine="567"/>
        <w:jc w:val="both"/>
        <w:rPr>
          <w:sz w:val="20"/>
          <w:szCs w:val="20"/>
        </w:rPr>
      </w:pPr>
    </w:p>
    <w:p w14:paraId="4F476416" w14:textId="77777777" w:rsidR="006443BB" w:rsidRPr="006443BB" w:rsidRDefault="006443BB" w:rsidP="006443BB">
      <w:pPr>
        <w:ind w:firstLine="709"/>
        <w:jc w:val="both"/>
        <w:rPr>
          <w:sz w:val="20"/>
          <w:szCs w:val="20"/>
          <w:u w:val="single"/>
        </w:rPr>
      </w:pPr>
      <w:r w:rsidRPr="006443BB">
        <w:rPr>
          <w:sz w:val="20"/>
          <w:szCs w:val="20"/>
        </w:rPr>
        <w:t>2.1. Учреждение создано для оказания муниципальных услуг в целях обеспечения реализации предусмотренных законодательством Российской Федерации полномочий органов местного самоуправления в сфере предоставления дополнительного образования на территории Куйбышевского муниципального района Новосибирской области</w:t>
      </w:r>
      <w:r w:rsidRPr="006443BB">
        <w:rPr>
          <w:sz w:val="20"/>
          <w:szCs w:val="20"/>
          <w:u w:val="single"/>
        </w:rPr>
        <w:t xml:space="preserve">  </w:t>
      </w:r>
    </w:p>
    <w:p w14:paraId="00D78107" w14:textId="77777777" w:rsidR="006443BB" w:rsidRPr="006443BB" w:rsidRDefault="006443BB" w:rsidP="006443BB">
      <w:pPr>
        <w:ind w:firstLine="709"/>
        <w:jc w:val="both"/>
        <w:rPr>
          <w:sz w:val="20"/>
          <w:szCs w:val="20"/>
        </w:rPr>
      </w:pPr>
      <w:r w:rsidRPr="006443BB">
        <w:rPr>
          <w:sz w:val="20"/>
          <w:szCs w:val="20"/>
        </w:rPr>
        <w:t>Учреждение в своей деятельности обеспечивает достижение следующих целей:</w:t>
      </w:r>
    </w:p>
    <w:p w14:paraId="667DA5A2" w14:textId="77777777" w:rsidR="006443BB" w:rsidRPr="006443BB" w:rsidRDefault="006443BB" w:rsidP="006443BB">
      <w:pPr>
        <w:ind w:firstLine="709"/>
        <w:jc w:val="both"/>
        <w:rPr>
          <w:sz w:val="20"/>
          <w:szCs w:val="20"/>
        </w:rPr>
      </w:pPr>
      <w:r w:rsidRPr="006443BB">
        <w:rPr>
          <w:sz w:val="20"/>
          <w:szCs w:val="20"/>
        </w:rPr>
        <w:t>- организация предоставления дополнительного образования детей;</w:t>
      </w:r>
    </w:p>
    <w:p w14:paraId="7D482B9D" w14:textId="77777777" w:rsidR="006443BB" w:rsidRPr="006443BB" w:rsidRDefault="006443BB" w:rsidP="006443BB">
      <w:pPr>
        <w:ind w:left="709"/>
        <w:jc w:val="both"/>
        <w:rPr>
          <w:sz w:val="20"/>
          <w:szCs w:val="20"/>
        </w:rPr>
      </w:pPr>
      <w:r w:rsidRPr="006443BB">
        <w:rPr>
          <w:sz w:val="20"/>
          <w:szCs w:val="20"/>
        </w:rPr>
        <w:t>- обеспечение духовно-нравственного, гражданско-патриотического, трудового воспитания обучающихся;</w:t>
      </w:r>
    </w:p>
    <w:p w14:paraId="54BE23B0" w14:textId="77777777" w:rsidR="006443BB" w:rsidRPr="006443BB" w:rsidRDefault="006443BB" w:rsidP="006443BB">
      <w:pPr>
        <w:ind w:left="709"/>
        <w:jc w:val="both"/>
        <w:rPr>
          <w:sz w:val="20"/>
          <w:szCs w:val="20"/>
        </w:rPr>
      </w:pPr>
      <w:r w:rsidRPr="006443BB">
        <w:rPr>
          <w:sz w:val="20"/>
          <w:szCs w:val="20"/>
        </w:rPr>
        <w:t>-  создание условий для формирования и развития творческих способностей обучающихся, удовлетворения их индивидуальных потребностей в интеллектуальном, нравственном и физическом совершенствовании;</w:t>
      </w:r>
    </w:p>
    <w:p w14:paraId="1D6C084E" w14:textId="77777777" w:rsidR="006443BB" w:rsidRPr="006443BB" w:rsidRDefault="006443BB" w:rsidP="006443BB">
      <w:pPr>
        <w:ind w:left="709"/>
        <w:jc w:val="both"/>
        <w:rPr>
          <w:color w:val="C00000"/>
          <w:sz w:val="20"/>
          <w:szCs w:val="20"/>
        </w:rPr>
      </w:pPr>
      <w:r w:rsidRPr="006443BB">
        <w:rPr>
          <w:sz w:val="20"/>
          <w:szCs w:val="20"/>
        </w:rPr>
        <w:t>- формирование культуры здорового и безопасного образа жизни, укрепление здоровья, организация свободного времени обучающихся;</w:t>
      </w:r>
    </w:p>
    <w:p w14:paraId="54876B5B" w14:textId="77777777" w:rsidR="006443BB" w:rsidRPr="006443BB" w:rsidRDefault="006443BB" w:rsidP="006443BB">
      <w:pPr>
        <w:ind w:left="709"/>
        <w:jc w:val="both"/>
        <w:rPr>
          <w:sz w:val="20"/>
          <w:szCs w:val="20"/>
        </w:rPr>
      </w:pPr>
      <w:r w:rsidRPr="006443BB">
        <w:rPr>
          <w:sz w:val="20"/>
          <w:szCs w:val="20"/>
        </w:rPr>
        <w:t>- выявление, развитие и поддержка талантливых детей, а также лиц, проявивших выдающиеся способности;</w:t>
      </w:r>
    </w:p>
    <w:p w14:paraId="6A2E65C9" w14:textId="77777777" w:rsidR="006443BB" w:rsidRPr="006443BB" w:rsidRDefault="006443BB" w:rsidP="006443BB">
      <w:pPr>
        <w:ind w:left="709"/>
        <w:jc w:val="both"/>
        <w:rPr>
          <w:sz w:val="20"/>
          <w:szCs w:val="20"/>
        </w:rPr>
      </w:pPr>
      <w:r w:rsidRPr="006443BB">
        <w:rPr>
          <w:sz w:val="20"/>
          <w:szCs w:val="20"/>
        </w:rPr>
        <w:t>- социализация и адаптация к жизни в обществе, профессиональная ориентация обучающихся;</w:t>
      </w:r>
    </w:p>
    <w:p w14:paraId="1103C729" w14:textId="77777777" w:rsidR="006443BB" w:rsidRPr="006443BB" w:rsidRDefault="006443BB" w:rsidP="006443BB">
      <w:pPr>
        <w:ind w:left="709"/>
        <w:jc w:val="both"/>
        <w:rPr>
          <w:sz w:val="20"/>
          <w:szCs w:val="20"/>
        </w:rPr>
      </w:pPr>
      <w:r w:rsidRPr="006443BB">
        <w:rPr>
          <w:sz w:val="20"/>
          <w:szCs w:val="20"/>
        </w:rPr>
        <w:t>- создание и обеспечение необходимых условий для личностного развития, профессионального самоопределения и творческого труда обучающихся;</w:t>
      </w:r>
    </w:p>
    <w:p w14:paraId="58FC1C07" w14:textId="77777777" w:rsidR="006443BB" w:rsidRPr="006443BB" w:rsidRDefault="006443BB" w:rsidP="006443BB">
      <w:pPr>
        <w:ind w:left="709"/>
        <w:jc w:val="both"/>
        <w:rPr>
          <w:sz w:val="20"/>
          <w:szCs w:val="20"/>
        </w:rPr>
      </w:pPr>
      <w:r w:rsidRPr="006443BB">
        <w:rPr>
          <w:sz w:val="20"/>
          <w:szCs w:val="20"/>
        </w:rPr>
        <w:t>- формирование общей культуры обучающихся;</w:t>
      </w:r>
    </w:p>
    <w:p w14:paraId="5ACC11DB" w14:textId="77777777" w:rsidR="006443BB" w:rsidRPr="006443BB" w:rsidRDefault="006443BB" w:rsidP="006443BB">
      <w:pPr>
        <w:ind w:firstLine="709"/>
        <w:jc w:val="both"/>
        <w:rPr>
          <w:sz w:val="20"/>
          <w:szCs w:val="20"/>
        </w:rPr>
      </w:pPr>
      <w:r w:rsidRPr="006443BB">
        <w:rPr>
          <w:sz w:val="20"/>
          <w:szCs w:val="20"/>
        </w:rPr>
        <w:lastRenderedPageBreak/>
        <w:t>- удовлетворение иных образовательных потребностей и интересов обучающихся, не противоречащих законодательству Российской Федерации, осуществляемых за пределами федеральных государственных образовательных стандартов и федеральных государственных требований.</w:t>
      </w:r>
    </w:p>
    <w:p w14:paraId="61D5EC2D" w14:textId="77777777" w:rsidR="006443BB" w:rsidRPr="006443BB" w:rsidRDefault="006443BB" w:rsidP="006443BB">
      <w:pPr>
        <w:ind w:firstLine="709"/>
        <w:jc w:val="both"/>
        <w:rPr>
          <w:sz w:val="20"/>
          <w:szCs w:val="20"/>
        </w:rPr>
      </w:pPr>
      <w:r w:rsidRPr="006443BB">
        <w:rPr>
          <w:sz w:val="20"/>
          <w:szCs w:val="20"/>
        </w:rPr>
        <w:t xml:space="preserve">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виды деятельности (предмет деятельности Учреждения): </w:t>
      </w:r>
    </w:p>
    <w:p w14:paraId="66D27095" w14:textId="77777777" w:rsidR="006443BB" w:rsidRPr="006443BB" w:rsidRDefault="006443BB" w:rsidP="006443BB">
      <w:pPr>
        <w:ind w:firstLine="709"/>
        <w:jc w:val="both"/>
        <w:rPr>
          <w:sz w:val="20"/>
          <w:szCs w:val="20"/>
        </w:rPr>
      </w:pPr>
      <w:r w:rsidRPr="006443BB">
        <w:rPr>
          <w:sz w:val="20"/>
          <w:szCs w:val="20"/>
        </w:rPr>
        <w:t>2.2.1. Основной вид деятельности – дополнительное образование детей и взрослых.</w:t>
      </w:r>
    </w:p>
    <w:p w14:paraId="3235F619" w14:textId="77777777" w:rsidR="006443BB" w:rsidRPr="006443BB" w:rsidRDefault="006443BB" w:rsidP="006443BB">
      <w:pPr>
        <w:ind w:firstLine="709"/>
        <w:jc w:val="both"/>
        <w:rPr>
          <w:sz w:val="20"/>
          <w:szCs w:val="20"/>
        </w:rPr>
      </w:pPr>
      <w:r w:rsidRPr="006443BB">
        <w:rPr>
          <w:sz w:val="20"/>
          <w:szCs w:val="20"/>
        </w:rPr>
        <w:t>Учреждение реализует следующие виды образовательных программ: дополнительные общеобразовательные общеразвивающие программы технической и социально-педагогической направленностей.</w:t>
      </w:r>
    </w:p>
    <w:p w14:paraId="5B2EDB1F" w14:textId="77777777" w:rsidR="006443BB" w:rsidRPr="006443BB" w:rsidRDefault="006443BB" w:rsidP="006443BB">
      <w:pPr>
        <w:ind w:firstLine="709"/>
        <w:jc w:val="both"/>
        <w:rPr>
          <w:sz w:val="20"/>
          <w:szCs w:val="20"/>
        </w:rPr>
      </w:pPr>
      <w:r w:rsidRPr="006443BB">
        <w:rPr>
          <w:sz w:val="20"/>
          <w:szCs w:val="20"/>
        </w:rPr>
        <w:t>Обучение в Учреждении осуществляется в очной форме.</w:t>
      </w:r>
    </w:p>
    <w:p w14:paraId="2F991D63" w14:textId="77777777" w:rsidR="006443BB" w:rsidRPr="006443BB" w:rsidRDefault="006443BB" w:rsidP="006443BB">
      <w:pPr>
        <w:ind w:firstLine="709"/>
        <w:jc w:val="both"/>
        <w:rPr>
          <w:sz w:val="20"/>
          <w:szCs w:val="20"/>
        </w:rPr>
      </w:pPr>
      <w:r w:rsidRPr="006443BB">
        <w:rPr>
          <w:sz w:val="20"/>
          <w:szCs w:val="20"/>
        </w:rPr>
        <w:t>2.2.2. Учреждение вправе осуществлять следующие иные, не являющиеся основными, виды деятельности для достижения целей настоящего Устава, и соответствующие этим целям:</w:t>
      </w:r>
    </w:p>
    <w:p w14:paraId="200932BD" w14:textId="77777777" w:rsidR="006443BB" w:rsidRPr="006443BB" w:rsidRDefault="006443BB" w:rsidP="006443BB">
      <w:pPr>
        <w:ind w:firstLine="709"/>
        <w:jc w:val="both"/>
        <w:rPr>
          <w:sz w:val="20"/>
          <w:szCs w:val="20"/>
        </w:rPr>
      </w:pPr>
      <w:r w:rsidRPr="006443BB">
        <w:rPr>
          <w:sz w:val="20"/>
          <w:szCs w:val="20"/>
        </w:rPr>
        <w:t>- консультационная деятельность;</w:t>
      </w:r>
    </w:p>
    <w:p w14:paraId="1BEC32FC" w14:textId="77777777" w:rsidR="006443BB" w:rsidRPr="006443BB" w:rsidRDefault="006443BB" w:rsidP="006443BB">
      <w:pPr>
        <w:ind w:firstLine="709"/>
        <w:jc w:val="both"/>
        <w:rPr>
          <w:sz w:val="20"/>
          <w:szCs w:val="20"/>
        </w:rPr>
      </w:pPr>
      <w:r w:rsidRPr="006443BB">
        <w:rPr>
          <w:sz w:val="20"/>
          <w:szCs w:val="20"/>
        </w:rPr>
        <w:t>- деятельность в сфере охраны здоровья обучающихся (проведение профилактических и оздоровительных мероприятий; соблюдение государственных санитарно-эпидемиологических правил и нормативов; расследование и учёт несчастных случаев с обучающимися во время пребывания в Учреждении);</w:t>
      </w:r>
    </w:p>
    <w:p w14:paraId="4F6CBB79" w14:textId="77777777" w:rsidR="006443BB" w:rsidRPr="006443BB" w:rsidRDefault="006443BB" w:rsidP="006443BB">
      <w:pPr>
        <w:ind w:firstLine="709"/>
        <w:jc w:val="both"/>
        <w:rPr>
          <w:sz w:val="20"/>
          <w:szCs w:val="20"/>
        </w:rPr>
      </w:pPr>
      <w:r w:rsidRPr="006443BB">
        <w:rPr>
          <w:sz w:val="20"/>
          <w:szCs w:val="20"/>
        </w:rPr>
        <w:t>- организация отдыха и оздоровления обучающихся в каникулярное время (лагерь с дневным пребыванием детей);</w:t>
      </w:r>
    </w:p>
    <w:p w14:paraId="1960E734" w14:textId="77777777" w:rsidR="006443BB" w:rsidRPr="006443BB" w:rsidRDefault="006443BB" w:rsidP="006443BB">
      <w:pPr>
        <w:ind w:firstLine="709"/>
        <w:jc w:val="both"/>
        <w:rPr>
          <w:sz w:val="20"/>
          <w:szCs w:val="20"/>
        </w:rPr>
      </w:pPr>
      <w:r w:rsidRPr="006443BB">
        <w:rPr>
          <w:sz w:val="20"/>
          <w:szCs w:val="20"/>
        </w:rPr>
        <w:t>- организация конкурсов для обучающихся образовательных организаций Куйбышевского муниципального района Новосибирской области.</w:t>
      </w:r>
    </w:p>
    <w:p w14:paraId="35926BFD" w14:textId="77777777" w:rsidR="006443BB" w:rsidRPr="006443BB" w:rsidRDefault="006443BB" w:rsidP="006443BB">
      <w:pPr>
        <w:ind w:firstLine="709"/>
        <w:jc w:val="both"/>
        <w:rPr>
          <w:sz w:val="20"/>
          <w:szCs w:val="20"/>
        </w:rPr>
      </w:pPr>
      <w:r w:rsidRPr="006443BB">
        <w:rPr>
          <w:sz w:val="20"/>
          <w:szCs w:val="20"/>
        </w:rPr>
        <w:t>2.3. Учреждение вправе осуществлять виды деятельности, приносящие доход (по договорам об оказании платных услуг) за рамками основной образовательной деятельности.</w:t>
      </w:r>
    </w:p>
    <w:p w14:paraId="4D45A84B" w14:textId="77777777" w:rsidR="006443BB" w:rsidRPr="006443BB" w:rsidRDefault="006443BB" w:rsidP="006443BB">
      <w:pPr>
        <w:ind w:firstLine="709"/>
        <w:jc w:val="both"/>
        <w:rPr>
          <w:sz w:val="20"/>
          <w:szCs w:val="20"/>
        </w:rPr>
      </w:pPr>
      <w:r w:rsidRPr="006443BB">
        <w:rPr>
          <w:sz w:val="20"/>
          <w:szCs w:val="20"/>
        </w:rPr>
        <w:t>2.4. Учреждение не вправе осуществлять виды деятельности, не предусмотренные настоящим Уставом.</w:t>
      </w:r>
    </w:p>
    <w:p w14:paraId="045627DB" w14:textId="77777777" w:rsidR="006443BB" w:rsidRPr="006443BB" w:rsidRDefault="006443BB" w:rsidP="006443BB">
      <w:pPr>
        <w:ind w:firstLine="709"/>
        <w:jc w:val="both"/>
        <w:rPr>
          <w:sz w:val="20"/>
          <w:szCs w:val="20"/>
        </w:rPr>
      </w:pPr>
      <w:r w:rsidRPr="006443BB">
        <w:rPr>
          <w:sz w:val="20"/>
          <w:szCs w:val="20"/>
        </w:rPr>
        <w:t>2.5.Муниципальные задания для Учреждения в соответствии с предусмотренным его учредительными документами основными и иными видами деятельности формирует и утверждает администрация Куйбышевского муниципального района Новосибирской области. Учреждение не вправе отказываться от муниципального задания.</w:t>
      </w:r>
    </w:p>
    <w:p w14:paraId="7843B188" w14:textId="77777777" w:rsidR="006443BB" w:rsidRPr="006443BB" w:rsidRDefault="006443BB" w:rsidP="006443BB">
      <w:pPr>
        <w:ind w:firstLine="709"/>
        <w:jc w:val="both"/>
        <w:rPr>
          <w:sz w:val="20"/>
          <w:szCs w:val="20"/>
        </w:rPr>
      </w:pPr>
      <w:r w:rsidRPr="006443BB">
        <w:rPr>
          <w:sz w:val="20"/>
          <w:szCs w:val="20"/>
        </w:rPr>
        <w:t xml:space="preserve">2.6. Учреждение вправе сверх установленного муниципального задания, а также в случаях, определённых федеральными законами, в пределах установленного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для граждан и юридических лиц за плату и на одинаковых при оказании одних и тех же услуг условиях. Порядок определения указанной платы устанавливается администрацией Куйбышевского муниципального района Новосибирской области, если иное не установлено федеральным законом. </w:t>
      </w:r>
    </w:p>
    <w:p w14:paraId="57FE985B" w14:textId="77777777" w:rsidR="006443BB" w:rsidRPr="006443BB" w:rsidRDefault="006443BB" w:rsidP="006443BB">
      <w:pPr>
        <w:tabs>
          <w:tab w:val="left" w:pos="284"/>
        </w:tabs>
        <w:ind w:firstLine="709"/>
        <w:jc w:val="both"/>
        <w:rPr>
          <w:sz w:val="20"/>
          <w:szCs w:val="20"/>
        </w:rPr>
      </w:pPr>
      <w:r w:rsidRPr="006443BB">
        <w:rPr>
          <w:sz w:val="20"/>
          <w:szCs w:val="20"/>
        </w:rPr>
        <w:t>2.7. 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ее действия, если иное не установлено законодательством Российской Федерации.</w:t>
      </w:r>
    </w:p>
    <w:p w14:paraId="5D27AEE7" w14:textId="77777777" w:rsidR="006443BB" w:rsidRPr="006443BB" w:rsidRDefault="006443BB" w:rsidP="006443BB">
      <w:pPr>
        <w:ind w:firstLine="709"/>
        <w:jc w:val="both"/>
        <w:rPr>
          <w:sz w:val="20"/>
          <w:szCs w:val="20"/>
        </w:rPr>
      </w:pPr>
      <w:r w:rsidRPr="006443BB">
        <w:rPr>
          <w:sz w:val="20"/>
          <w:szCs w:val="20"/>
        </w:rPr>
        <w:t xml:space="preserve">2.8. Основные вопросы организации и осуществления образовательной деятельности Учреждения регламентируются локальными нормативными актами (положения, правила, инструкции, приказы, программы, договоры, соглашения, другие локальные акты Учреждения). </w:t>
      </w:r>
    </w:p>
    <w:p w14:paraId="566DB792" w14:textId="77777777" w:rsidR="006443BB" w:rsidRPr="006443BB" w:rsidRDefault="006443BB" w:rsidP="006443BB">
      <w:pPr>
        <w:ind w:firstLine="709"/>
        <w:jc w:val="both"/>
        <w:rPr>
          <w:sz w:val="20"/>
          <w:szCs w:val="20"/>
        </w:rPr>
      </w:pPr>
      <w:r w:rsidRPr="006443BB">
        <w:rPr>
          <w:sz w:val="20"/>
          <w:szCs w:val="20"/>
        </w:rPr>
        <w:t xml:space="preserve">2.9. Локальные нормативные акты утверждаются приказом руководителя Учреждения с учетом мнения коллегиальных органов. При принятии локальных нормативных актов, затрагивающих права обучающихся, родителей (законных представителей), работников Учреждения, учитывается мнение общего собрания работников Учреждения, первичной профсоюзной организации, Совета Учреждения. </w:t>
      </w:r>
    </w:p>
    <w:p w14:paraId="4A284C35" w14:textId="77777777" w:rsidR="006443BB" w:rsidRPr="006443BB" w:rsidRDefault="006443BB" w:rsidP="006443BB">
      <w:pPr>
        <w:ind w:firstLine="709"/>
        <w:jc w:val="both"/>
        <w:rPr>
          <w:sz w:val="20"/>
          <w:szCs w:val="20"/>
        </w:rPr>
      </w:pPr>
      <w:r w:rsidRPr="006443BB">
        <w:rPr>
          <w:sz w:val="20"/>
          <w:szCs w:val="20"/>
        </w:rPr>
        <w:t xml:space="preserve">2.10. Локальные нормативные акты Учреждения, содержащие нормы, регулирующие образовательные отношения, не могут противоречить действующему законодательству Российской Федерации, настоящему Уставу. </w:t>
      </w:r>
    </w:p>
    <w:p w14:paraId="070063E0" w14:textId="77777777" w:rsidR="006443BB" w:rsidRPr="006443BB" w:rsidRDefault="006443BB" w:rsidP="006443BB">
      <w:pPr>
        <w:ind w:firstLine="720"/>
        <w:jc w:val="both"/>
        <w:rPr>
          <w:sz w:val="20"/>
          <w:szCs w:val="20"/>
        </w:rPr>
      </w:pPr>
    </w:p>
    <w:p w14:paraId="35043AF4" w14:textId="77777777" w:rsidR="006443BB" w:rsidRPr="006443BB" w:rsidRDefault="006443BB" w:rsidP="006443BB">
      <w:pPr>
        <w:ind w:firstLine="720"/>
        <w:jc w:val="center"/>
        <w:rPr>
          <w:b/>
          <w:sz w:val="20"/>
          <w:szCs w:val="20"/>
        </w:rPr>
      </w:pPr>
      <w:r w:rsidRPr="006443BB">
        <w:rPr>
          <w:b/>
          <w:sz w:val="20"/>
          <w:szCs w:val="20"/>
        </w:rPr>
        <w:t>III. ИМУЩЕСТВО И ФИНАНСОВОЕ ОБЕСПЕЧЕНИЕ УЧРЕЖДЕНИЯ</w:t>
      </w:r>
    </w:p>
    <w:p w14:paraId="7E566D6A" w14:textId="77777777" w:rsidR="006443BB" w:rsidRPr="006443BB" w:rsidRDefault="006443BB" w:rsidP="006443BB">
      <w:pPr>
        <w:ind w:firstLine="720"/>
        <w:jc w:val="both"/>
        <w:rPr>
          <w:sz w:val="20"/>
          <w:szCs w:val="20"/>
        </w:rPr>
      </w:pPr>
    </w:p>
    <w:p w14:paraId="54B08659" w14:textId="77777777" w:rsidR="006443BB" w:rsidRPr="006443BB" w:rsidRDefault="006443BB" w:rsidP="006443BB">
      <w:pPr>
        <w:autoSpaceDE w:val="0"/>
        <w:autoSpaceDN w:val="0"/>
        <w:adjustRightInd w:val="0"/>
        <w:ind w:firstLine="720"/>
        <w:jc w:val="both"/>
        <w:outlineLvl w:val="1"/>
        <w:rPr>
          <w:sz w:val="20"/>
          <w:szCs w:val="20"/>
        </w:rPr>
      </w:pPr>
      <w:r w:rsidRPr="006443BB">
        <w:rPr>
          <w:sz w:val="20"/>
          <w:szCs w:val="20"/>
        </w:rPr>
        <w:t>3.1. Имущество Учреждения является муниципальной собственностью Куйбышевского муниципального района Новосибирской области, закрепляется за Учреждением на праве оперативного управления и отражается в его балансе.</w:t>
      </w:r>
    </w:p>
    <w:p w14:paraId="131EF481" w14:textId="77777777" w:rsidR="006443BB" w:rsidRPr="006443BB" w:rsidRDefault="006443BB" w:rsidP="006443BB">
      <w:pPr>
        <w:autoSpaceDE w:val="0"/>
        <w:autoSpaceDN w:val="0"/>
        <w:adjustRightInd w:val="0"/>
        <w:ind w:firstLine="540"/>
        <w:jc w:val="both"/>
        <w:outlineLvl w:val="1"/>
        <w:rPr>
          <w:sz w:val="20"/>
          <w:szCs w:val="20"/>
        </w:rPr>
      </w:pPr>
      <w:r w:rsidRPr="006443BB">
        <w:rPr>
          <w:sz w:val="20"/>
          <w:szCs w:val="20"/>
        </w:rPr>
        <w:t>Земельный участок, необходимый для выполнения Учреждением своих уставных задач, предоставляется ему на праве постоянного (бессрочного) пользования.</w:t>
      </w:r>
    </w:p>
    <w:p w14:paraId="2596A91E"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3.2. Учреждение в пределах, установленных законом, в соответствии с целями своей деятельности, муниципальными заданиями и назначением имущества осуществляет права владения, пользования и распоряжения им.</w:t>
      </w:r>
    </w:p>
    <w:p w14:paraId="1FE2BCD7" w14:textId="77777777" w:rsidR="006443BB" w:rsidRPr="006443BB" w:rsidRDefault="006443BB" w:rsidP="006443BB">
      <w:pPr>
        <w:autoSpaceDE w:val="0"/>
        <w:autoSpaceDN w:val="0"/>
        <w:adjustRightInd w:val="0"/>
        <w:ind w:firstLine="540"/>
        <w:jc w:val="both"/>
        <w:outlineLvl w:val="1"/>
        <w:rPr>
          <w:sz w:val="20"/>
          <w:szCs w:val="20"/>
        </w:rPr>
      </w:pPr>
      <w:r w:rsidRPr="006443BB">
        <w:rPr>
          <w:sz w:val="20"/>
          <w:szCs w:val="20"/>
        </w:rPr>
        <w:t>Приобретенное Учреждением имущество поступает в оперативное управление Учреждения и подлежит учету в Реестре муниципальной собственности Куйбышевского муниципального района Новосибирской области.</w:t>
      </w:r>
    </w:p>
    <w:p w14:paraId="58734EE2"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lastRenderedPageBreak/>
        <w:t>3.3. Учреждение без согласования с Учредителем не вправе распоряжаться закрепленным за ним особо ценным движимым имуществом или имуществом, приобретенным Учреждением за счет средств, выделенных ему Учредителем на приобретение такого имущества, а также недвижимым имуществом.</w:t>
      </w:r>
    </w:p>
    <w:p w14:paraId="5AA61894" w14:textId="77777777" w:rsidR="006443BB" w:rsidRPr="006443BB" w:rsidRDefault="006443BB" w:rsidP="006443BB">
      <w:pPr>
        <w:autoSpaceDE w:val="0"/>
        <w:autoSpaceDN w:val="0"/>
        <w:adjustRightInd w:val="0"/>
        <w:ind w:firstLine="540"/>
        <w:jc w:val="both"/>
        <w:outlineLvl w:val="1"/>
        <w:rPr>
          <w:sz w:val="20"/>
          <w:szCs w:val="20"/>
        </w:rPr>
      </w:pPr>
      <w:r w:rsidRPr="006443BB">
        <w:rPr>
          <w:sz w:val="20"/>
          <w:szCs w:val="20"/>
        </w:rPr>
        <w:t>Остальным имуществом, находящимся у Учреждения на праве оперативного управления, Учреждение вправе распоряжаться самостоятельно, если иное не установлено федеральным законом.</w:t>
      </w:r>
    </w:p>
    <w:p w14:paraId="3109D5DC" w14:textId="77777777" w:rsidR="006443BB" w:rsidRPr="006443BB" w:rsidRDefault="006443BB" w:rsidP="006443BB">
      <w:pPr>
        <w:autoSpaceDE w:val="0"/>
        <w:autoSpaceDN w:val="0"/>
        <w:adjustRightInd w:val="0"/>
        <w:ind w:firstLine="540"/>
        <w:jc w:val="both"/>
        <w:outlineLvl w:val="1"/>
        <w:rPr>
          <w:sz w:val="20"/>
          <w:szCs w:val="20"/>
        </w:rPr>
      </w:pPr>
      <w:r w:rsidRPr="006443BB">
        <w:rPr>
          <w:sz w:val="20"/>
          <w:szCs w:val="20"/>
        </w:rPr>
        <w:t>Виды особо ценного движимого имущества Учреждения определяются в порядке, установленном администрацией Куйбышевского муниципального района Новосибирской области.</w:t>
      </w:r>
    </w:p>
    <w:p w14:paraId="615E2892" w14:textId="77777777" w:rsidR="006443BB" w:rsidRPr="006443BB" w:rsidRDefault="006443BB" w:rsidP="006443BB">
      <w:pPr>
        <w:autoSpaceDE w:val="0"/>
        <w:autoSpaceDN w:val="0"/>
        <w:adjustRightInd w:val="0"/>
        <w:ind w:firstLine="540"/>
        <w:jc w:val="both"/>
        <w:rPr>
          <w:sz w:val="20"/>
          <w:szCs w:val="20"/>
        </w:rPr>
      </w:pPr>
      <w:r w:rsidRPr="006443BB">
        <w:rPr>
          <w:sz w:val="20"/>
          <w:szCs w:val="20"/>
        </w:rPr>
        <w:t>Перечни особо ценного движимого имущества Учреждения определяются администрацией Куйбышевского муниципального района Новосибирской области.</w:t>
      </w:r>
    </w:p>
    <w:p w14:paraId="74474619"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3.4. Учреждение вправе по согласованию с Учредителем передавать некоммерческим организациям в качестве их учредителя или участника денежные средства (если иное не установлено условиями их предоставления) и иное имущество, за исключением закрепленного за ним особо ценного движимого имущества или приобретенного Учреждением за счет средств, выделенных ему Учредителем на приобретение такого имущества, а также недвижимого имущества.</w:t>
      </w:r>
    </w:p>
    <w:p w14:paraId="6D591DD9" w14:textId="77777777" w:rsidR="006443BB" w:rsidRPr="006443BB" w:rsidRDefault="006443BB" w:rsidP="006443BB">
      <w:pPr>
        <w:autoSpaceDE w:val="0"/>
        <w:autoSpaceDN w:val="0"/>
        <w:adjustRightInd w:val="0"/>
        <w:ind w:firstLine="540"/>
        <w:jc w:val="both"/>
        <w:outlineLvl w:val="1"/>
        <w:rPr>
          <w:sz w:val="20"/>
          <w:szCs w:val="20"/>
        </w:rPr>
      </w:pPr>
      <w:r w:rsidRPr="006443BB">
        <w:rPr>
          <w:sz w:val="20"/>
          <w:szCs w:val="20"/>
        </w:rPr>
        <w:t>В случаях и порядке, предусмотренных федеральными законами, Учреждение вправе вносить вышеназванное имущество в уставный (складочный) капитал хозяйственных обществ или иным образом передавать им это имущество в качестве их учредителя или участника.</w:t>
      </w:r>
    </w:p>
    <w:p w14:paraId="0EDAF5E9"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3.5. Крупная сделка может быть совершена Учреждением только с предварительного согласования с администрацией Куйбышевского муниципального района Новосибирской области.</w:t>
      </w:r>
    </w:p>
    <w:p w14:paraId="0118AAAA"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3.6. Сделка, в совершении которой имеется заинтересованность, может быть совершена Учреждением только с предварительного согласования с администрацией Куйбышевского муниципального района Новосибирской области.</w:t>
      </w:r>
    </w:p>
    <w:p w14:paraId="2A57E605"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3.7. Учреждению запрещено совершать сделки, возможными последствиями которых является отчуждение или обременение имущества, закрепленного за Учреждением, или имущества, приобретенного за счет средств, выделенных Учреждению из бюджета Куйбышевского муниципального района Новосибирской области, если иное не установлено законодательством Российской Федерации.</w:t>
      </w:r>
    </w:p>
    <w:p w14:paraId="09201261"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3.8. Учредитель вправе изъять излишнее, неиспользуемое либо используемое не по назначению имущество, закрепленное за Учреждением на праве оперативного управления или приобретенное за счет средств, выделенных ему собственником на приобретение такого имущества, и распорядиться им по своему усмотрению.</w:t>
      </w:r>
    </w:p>
    <w:p w14:paraId="2E6DD9EF"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3.9. Права Учреждения на объекты интеллектуальной собственности регулируются законодательством Российской Федерации.</w:t>
      </w:r>
    </w:p>
    <w:p w14:paraId="474E7AFB"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3.10. Финансовое обеспечение выполнения муниципального задания Учреждением осуществляется в виде субсидии из бюджета Куйбышевского муниципального района Новосибирской области на возмещение нормативных затрат, связанных с оказанием муниципальных услуг (выполнением работ) в соответствии с муниципальным заданием, с учетом расходов на содержание недвижимого имущества и особо ценного движимого имущества, закрепленных за Учреждением или приобретенных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в порядке, установленном администрацией Куйбышевского муниципального района Новосибирской области.</w:t>
      </w:r>
    </w:p>
    <w:p w14:paraId="28D0C684" w14:textId="77777777" w:rsidR="006443BB" w:rsidRPr="006443BB" w:rsidRDefault="006443BB" w:rsidP="006443BB">
      <w:pPr>
        <w:autoSpaceDE w:val="0"/>
        <w:autoSpaceDN w:val="0"/>
        <w:adjustRightInd w:val="0"/>
        <w:ind w:firstLine="540"/>
        <w:jc w:val="both"/>
        <w:outlineLvl w:val="1"/>
        <w:rPr>
          <w:sz w:val="20"/>
          <w:szCs w:val="20"/>
        </w:rPr>
      </w:pPr>
      <w:r w:rsidRPr="006443BB">
        <w:rPr>
          <w:sz w:val="20"/>
          <w:szCs w:val="20"/>
        </w:rPr>
        <w:t>Учреждению могут быть предоставлены субсидии на иные цели (не связанные с финансовым обеспечением выполнения муниципального задания) в порядке, установленном администрацией Куйбышевского муниципального района Новосибирской области.</w:t>
      </w:r>
    </w:p>
    <w:p w14:paraId="6C5C7125"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3.11. Доходы Учреждения, полученные от осуществления предусмотренных пунктом 2.3. настоящего Устава видов деятельности, и приобретенное за счет таких доходов имущество поступают в самостоятельное распоряжение Учреждения.</w:t>
      </w:r>
    </w:p>
    <w:p w14:paraId="316D8550"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3.12. Учреждение вправе привлекать в порядке, установленном законодательством Российской Федерации, финансовые средства за счёт добровольных пожертвований и целевых взносов физических и юридических лиц, в том числе иностранных граждан и иностранных физических лиц.</w:t>
      </w:r>
    </w:p>
    <w:p w14:paraId="51A0250E"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3.13. Привлечение Учреждением дополнительных средств (приносящая доход деятельность, добровольные пожертвования, целевые средства) не влечёт за собой снижение нормативов и абсолютных размеров его финансирования за счёт средств Учредителя.</w:t>
      </w:r>
    </w:p>
    <w:p w14:paraId="07BA5F82"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3.14.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 муниципального района Новосибирской области в порядке, установленном законодательством Российской Федерации.</w:t>
      </w:r>
    </w:p>
    <w:p w14:paraId="13EEB467"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3.15. Учреждение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14:paraId="478B9368" w14:textId="77777777" w:rsidR="006443BB" w:rsidRPr="006443BB" w:rsidRDefault="006443BB" w:rsidP="006443BB">
      <w:pPr>
        <w:autoSpaceDE w:val="0"/>
        <w:autoSpaceDN w:val="0"/>
        <w:adjustRightInd w:val="0"/>
        <w:ind w:firstLine="708"/>
        <w:jc w:val="both"/>
        <w:outlineLvl w:val="1"/>
        <w:rPr>
          <w:sz w:val="20"/>
          <w:szCs w:val="20"/>
        </w:rPr>
      </w:pPr>
      <w:r w:rsidRPr="006443BB">
        <w:rPr>
          <w:sz w:val="20"/>
          <w:szCs w:val="20"/>
        </w:rPr>
        <w:t xml:space="preserve">3.16. Учреждение отвечает по своим обязательствам всем находящимся у него на праве оперативного управления имуществом, как закрепленным Учредителем, так и приобретенным Учреждением за счет доходов, полученных от приносящей доход деятельности, за исключением особо ценного движимого имущества, закрепленного за Учреждением собственником этого имущества или приобретенного Учреждением за счет </w:t>
      </w:r>
      <w:r w:rsidRPr="006443BB">
        <w:rPr>
          <w:sz w:val="20"/>
          <w:szCs w:val="20"/>
        </w:rPr>
        <w:lastRenderedPageBreak/>
        <w:t>выделенных собственником Учреждения средств, а также недвижимого имущества. Куйбышевский муниципальный район Новосибирской области не несет ответственности по обязательствам Учреждения.</w:t>
      </w:r>
    </w:p>
    <w:p w14:paraId="50A2DB44" w14:textId="77777777" w:rsidR="006443BB" w:rsidRPr="006443BB" w:rsidRDefault="006443BB" w:rsidP="006443BB">
      <w:pPr>
        <w:ind w:left="283"/>
        <w:jc w:val="both"/>
        <w:rPr>
          <w:sz w:val="20"/>
          <w:szCs w:val="20"/>
        </w:rPr>
      </w:pPr>
    </w:p>
    <w:p w14:paraId="12C29B6B" w14:textId="77777777" w:rsidR="006443BB" w:rsidRPr="006443BB" w:rsidRDefault="006443BB" w:rsidP="006443BB">
      <w:pPr>
        <w:ind w:firstLine="720"/>
        <w:jc w:val="center"/>
        <w:rPr>
          <w:b/>
          <w:sz w:val="20"/>
          <w:szCs w:val="20"/>
        </w:rPr>
      </w:pPr>
      <w:r w:rsidRPr="006443BB">
        <w:rPr>
          <w:b/>
          <w:sz w:val="20"/>
          <w:szCs w:val="20"/>
          <w:lang w:val="en-US"/>
        </w:rPr>
        <w:t>IV</w:t>
      </w:r>
      <w:r w:rsidRPr="006443BB">
        <w:rPr>
          <w:b/>
          <w:sz w:val="20"/>
          <w:szCs w:val="20"/>
        </w:rPr>
        <w:t>. ПРАВА И ОБЯЗАННОСТИ</w:t>
      </w:r>
    </w:p>
    <w:p w14:paraId="4ED117EF" w14:textId="77777777" w:rsidR="006443BB" w:rsidRPr="006443BB" w:rsidRDefault="006443BB" w:rsidP="006443BB">
      <w:pPr>
        <w:ind w:firstLine="720"/>
        <w:jc w:val="both"/>
        <w:rPr>
          <w:sz w:val="20"/>
          <w:szCs w:val="20"/>
        </w:rPr>
      </w:pPr>
    </w:p>
    <w:p w14:paraId="46901147" w14:textId="77777777" w:rsidR="006443BB" w:rsidRPr="006443BB" w:rsidRDefault="006443BB" w:rsidP="006443BB">
      <w:pPr>
        <w:ind w:left="360" w:firstLine="540"/>
        <w:jc w:val="both"/>
        <w:rPr>
          <w:sz w:val="20"/>
          <w:szCs w:val="20"/>
        </w:rPr>
      </w:pPr>
      <w:r w:rsidRPr="006443BB">
        <w:rPr>
          <w:sz w:val="20"/>
          <w:szCs w:val="20"/>
        </w:rPr>
        <w:t>4.1. 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1FF3A863" w14:textId="77777777" w:rsidR="006443BB" w:rsidRPr="006443BB" w:rsidRDefault="006443BB" w:rsidP="006443BB">
      <w:pPr>
        <w:ind w:left="360" w:firstLine="540"/>
        <w:jc w:val="both"/>
        <w:rPr>
          <w:sz w:val="20"/>
          <w:szCs w:val="20"/>
        </w:rPr>
      </w:pPr>
      <w:r w:rsidRPr="006443BB">
        <w:rP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618F9E67" w14:textId="77777777" w:rsidR="006443BB" w:rsidRPr="006443BB" w:rsidRDefault="006443BB" w:rsidP="006443BB">
      <w:pPr>
        <w:ind w:left="360" w:firstLine="540"/>
        <w:jc w:val="both"/>
        <w:rPr>
          <w:sz w:val="20"/>
          <w:szCs w:val="20"/>
        </w:rPr>
      </w:pPr>
      <w:r w:rsidRPr="006443BB">
        <w:rPr>
          <w:sz w:val="20"/>
          <w:szCs w:val="20"/>
        </w:rPr>
        <w:t>4.2. Для выполнения целей, предусмотренных Уставом, Учреждение имеет право в порядке, установленном действующим законодательством Российской Федерации и Уставом:</w:t>
      </w:r>
    </w:p>
    <w:p w14:paraId="5DBCB759" w14:textId="77777777" w:rsidR="006443BB" w:rsidRPr="006443BB" w:rsidRDefault="006443BB" w:rsidP="006443BB">
      <w:pPr>
        <w:ind w:left="360" w:firstLine="540"/>
        <w:jc w:val="both"/>
        <w:rPr>
          <w:sz w:val="20"/>
          <w:szCs w:val="20"/>
        </w:rPr>
      </w:pPr>
      <w:r w:rsidRPr="006443BB">
        <w:rPr>
          <w:sz w:val="20"/>
          <w:szCs w:val="20"/>
        </w:rPr>
        <w:t xml:space="preserve"> - создавать филиалы и открывать представительства по согласованию с Учредителем;</w:t>
      </w:r>
    </w:p>
    <w:p w14:paraId="2BD2BAAF" w14:textId="77777777" w:rsidR="006443BB" w:rsidRPr="006443BB" w:rsidRDefault="006443BB" w:rsidP="006443BB">
      <w:pPr>
        <w:ind w:left="360" w:firstLine="540"/>
        <w:jc w:val="both"/>
        <w:rPr>
          <w:sz w:val="20"/>
          <w:szCs w:val="20"/>
        </w:rPr>
      </w:pPr>
      <w:r w:rsidRPr="006443BB">
        <w:rPr>
          <w:sz w:val="20"/>
          <w:szCs w:val="20"/>
        </w:rPr>
        <w:t>- утверждать положения о филиалах, представительствах, назначать их руководителей;</w:t>
      </w:r>
    </w:p>
    <w:p w14:paraId="4E508DE3" w14:textId="77777777" w:rsidR="006443BB" w:rsidRPr="006443BB" w:rsidRDefault="006443BB" w:rsidP="006443BB">
      <w:pPr>
        <w:ind w:left="360" w:firstLine="540"/>
        <w:jc w:val="both"/>
        <w:rPr>
          <w:sz w:val="20"/>
          <w:szCs w:val="20"/>
        </w:rPr>
      </w:pPr>
      <w:r w:rsidRPr="006443BB">
        <w:rPr>
          <w:sz w:val="20"/>
          <w:szCs w:val="20"/>
        </w:rPr>
        <w:t>- заключать договоры с юридическими и физическими лицами, не противоречащие целям и предмету деятельности Учреждения, а также федеральному законодательству;</w:t>
      </w:r>
    </w:p>
    <w:p w14:paraId="03600DCB" w14:textId="77777777" w:rsidR="006443BB" w:rsidRPr="006443BB" w:rsidRDefault="006443BB" w:rsidP="006443BB">
      <w:pPr>
        <w:ind w:left="360" w:firstLine="540"/>
        <w:jc w:val="both"/>
        <w:rPr>
          <w:sz w:val="20"/>
          <w:szCs w:val="20"/>
        </w:rPr>
      </w:pPr>
      <w:r w:rsidRPr="006443BB">
        <w:rP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16FDCD6F" w14:textId="77777777" w:rsidR="006443BB" w:rsidRPr="006443BB" w:rsidRDefault="006443BB" w:rsidP="006443BB">
      <w:pPr>
        <w:ind w:left="360" w:firstLine="540"/>
        <w:jc w:val="both"/>
        <w:rPr>
          <w:sz w:val="20"/>
          <w:szCs w:val="20"/>
        </w:rPr>
      </w:pPr>
      <w:r w:rsidRPr="006443BB">
        <w:rPr>
          <w:sz w:val="20"/>
          <w:szCs w:val="20"/>
        </w:rPr>
        <w:t>4.3. 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w:t>
      </w:r>
    </w:p>
    <w:p w14:paraId="21BEE701" w14:textId="77777777" w:rsidR="006443BB" w:rsidRPr="006443BB" w:rsidRDefault="006443BB" w:rsidP="006443BB">
      <w:pPr>
        <w:ind w:left="360" w:firstLine="540"/>
        <w:jc w:val="both"/>
        <w:rPr>
          <w:sz w:val="20"/>
          <w:szCs w:val="20"/>
        </w:rPr>
      </w:pPr>
      <w:r w:rsidRPr="006443BB">
        <w:rPr>
          <w:sz w:val="20"/>
          <w:szCs w:val="20"/>
        </w:rPr>
        <w:t>4.4.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33B0D660" w14:textId="77777777" w:rsidR="006443BB" w:rsidRPr="006443BB" w:rsidRDefault="006443BB" w:rsidP="006443BB">
      <w:pPr>
        <w:ind w:left="360" w:firstLine="540"/>
        <w:jc w:val="both"/>
        <w:rPr>
          <w:sz w:val="20"/>
          <w:szCs w:val="20"/>
        </w:rPr>
      </w:pPr>
      <w:r w:rsidRPr="006443BB">
        <w:rPr>
          <w:sz w:val="20"/>
          <w:szCs w:val="20"/>
        </w:rPr>
        <w:t>4.5 Учреждение обязано:</w:t>
      </w:r>
    </w:p>
    <w:p w14:paraId="221CDF84" w14:textId="77777777" w:rsidR="006443BB" w:rsidRPr="006443BB" w:rsidRDefault="006443BB" w:rsidP="006443BB">
      <w:pPr>
        <w:ind w:left="360" w:firstLine="540"/>
        <w:jc w:val="both"/>
        <w:rPr>
          <w:sz w:val="20"/>
          <w:szCs w:val="20"/>
        </w:rPr>
      </w:pPr>
      <w:r w:rsidRPr="006443BB">
        <w:rPr>
          <w:sz w:val="20"/>
          <w:szCs w:val="20"/>
        </w:rPr>
        <w:t>- надлежащим образом выполнять свои обязательства, определенные настоящим Уставом;</w:t>
      </w:r>
    </w:p>
    <w:p w14:paraId="48B79F19" w14:textId="77777777" w:rsidR="006443BB" w:rsidRPr="006443BB" w:rsidRDefault="006443BB" w:rsidP="006443BB">
      <w:pPr>
        <w:ind w:left="360" w:firstLine="540"/>
        <w:jc w:val="both"/>
        <w:rPr>
          <w:sz w:val="20"/>
          <w:szCs w:val="20"/>
        </w:rPr>
      </w:pPr>
      <w:r w:rsidRPr="006443BB">
        <w:rPr>
          <w:sz w:val="20"/>
          <w:szCs w:val="20"/>
        </w:rPr>
        <w:t>- нести ответственность в соответствии с законодательством Российской Федерации за нарушение договорных, кредитных, расчетных и налоговых обязательств;</w:t>
      </w:r>
    </w:p>
    <w:p w14:paraId="475F5B3F" w14:textId="77777777" w:rsidR="006443BB" w:rsidRPr="006443BB" w:rsidRDefault="006443BB" w:rsidP="006443BB">
      <w:pPr>
        <w:ind w:left="360" w:firstLine="540"/>
        <w:jc w:val="both"/>
        <w:rPr>
          <w:sz w:val="20"/>
          <w:szCs w:val="20"/>
        </w:rPr>
      </w:pPr>
      <w:r w:rsidRPr="006443BB">
        <w:rPr>
          <w:sz w:val="20"/>
          <w:szCs w:val="20"/>
        </w:rPr>
        <w:t xml:space="preserve"> -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303C5F92" w14:textId="77777777" w:rsidR="006443BB" w:rsidRPr="006443BB" w:rsidRDefault="006443BB" w:rsidP="006443BB">
      <w:pPr>
        <w:ind w:left="360" w:firstLine="540"/>
        <w:jc w:val="both"/>
        <w:rPr>
          <w:sz w:val="20"/>
          <w:szCs w:val="20"/>
        </w:rPr>
      </w:pPr>
      <w:r w:rsidRPr="006443BB">
        <w:rPr>
          <w:sz w:val="20"/>
          <w:szCs w:val="20"/>
        </w:rPr>
        <w:t xml:space="preserve"> -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w:t>
      </w:r>
    </w:p>
    <w:p w14:paraId="172B3C28" w14:textId="77777777" w:rsidR="006443BB" w:rsidRPr="006443BB" w:rsidRDefault="006443BB" w:rsidP="006443BB">
      <w:pPr>
        <w:ind w:left="360" w:firstLine="540"/>
        <w:jc w:val="both"/>
        <w:rPr>
          <w:sz w:val="20"/>
          <w:szCs w:val="20"/>
        </w:rPr>
      </w:pPr>
      <w:r w:rsidRPr="006443BB">
        <w:rPr>
          <w:sz w:val="20"/>
          <w:szCs w:val="20"/>
        </w:rPr>
        <w:t xml:space="preserve"> - обеспечивать своим работникам безопасные условия труда и нести ответственность в установленном законодательством Российской Федерации за ущерб, причиненный их здоровью и трудоспособности;</w:t>
      </w:r>
    </w:p>
    <w:p w14:paraId="70AF9562" w14:textId="77777777" w:rsidR="006443BB" w:rsidRPr="006443BB" w:rsidRDefault="006443BB" w:rsidP="006443BB">
      <w:pPr>
        <w:ind w:left="360" w:firstLine="540"/>
        <w:jc w:val="both"/>
        <w:rPr>
          <w:sz w:val="20"/>
          <w:szCs w:val="20"/>
        </w:rPr>
      </w:pPr>
      <w:r w:rsidRPr="006443BB">
        <w:rPr>
          <w:sz w:val="20"/>
          <w:szCs w:val="20"/>
        </w:rPr>
        <w:t xml:space="preserve"> -  обеспечивать гарантированные условия труда и меры социальной защиты своих работников;</w:t>
      </w:r>
    </w:p>
    <w:p w14:paraId="1B02BC0D" w14:textId="77777777" w:rsidR="006443BB" w:rsidRPr="006443BB" w:rsidRDefault="006443BB" w:rsidP="006443BB">
      <w:pPr>
        <w:ind w:left="360" w:firstLine="540"/>
        <w:jc w:val="both"/>
        <w:rPr>
          <w:sz w:val="20"/>
          <w:szCs w:val="20"/>
        </w:rPr>
      </w:pPr>
      <w:r w:rsidRPr="006443BB">
        <w:rPr>
          <w:sz w:val="20"/>
          <w:szCs w:val="20"/>
        </w:rPr>
        <w:t xml:space="preserve"> - осуществлять оперативный и бухгалтерский учет результатов финансово-хозяйственной и иной деятельности, вести статистическую отчетность;</w:t>
      </w:r>
    </w:p>
    <w:p w14:paraId="52F5047B" w14:textId="77777777" w:rsidR="006443BB" w:rsidRPr="006443BB" w:rsidRDefault="006443BB" w:rsidP="006443BB">
      <w:pPr>
        <w:ind w:left="360" w:firstLine="540"/>
        <w:jc w:val="both"/>
        <w:rPr>
          <w:sz w:val="20"/>
          <w:szCs w:val="20"/>
        </w:rPr>
      </w:pPr>
      <w:r w:rsidRPr="006443BB">
        <w:rPr>
          <w:sz w:val="20"/>
          <w:szCs w:val="20"/>
        </w:rPr>
        <w:t xml:space="preserve"> -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1CB9C0A5" w14:textId="77777777" w:rsidR="006443BB" w:rsidRPr="006443BB" w:rsidRDefault="006443BB" w:rsidP="006443BB">
      <w:pPr>
        <w:ind w:left="360" w:firstLine="540"/>
        <w:jc w:val="both"/>
        <w:rPr>
          <w:sz w:val="20"/>
          <w:szCs w:val="20"/>
        </w:rPr>
      </w:pPr>
      <w:r w:rsidRPr="006443BB">
        <w:rPr>
          <w:sz w:val="20"/>
          <w:szCs w:val="20"/>
        </w:rPr>
        <w:t xml:space="preserve"> -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1D204B3E" w14:textId="77777777" w:rsidR="006443BB" w:rsidRPr="006443BB" w:rsidRDefault="006443BB" w:rsidP="006443BB">
      <w:pPr>
        <w:ind w:left="360" w:firstLine="540"/>
        <w:jc w:val="both"/>
        <w:rPr>
          <w:b/>
          <w:sz w:val="20"/>
          <w:szCs w:val="20"/>
        </w:rPr>
      </w:pPr>
    </w:p>
    <w:p w14:paraId="7AF34011" w14:textId="77777777" w:rsidR="006443BB" w:rsidRPr="006443BB" w:rsidRDefault="006443BB" w:rsidP="006443BB">
      <w:pPr>
        <w:ind w:left="360" w:firstLine="540"/>
        <w:jc w:val="center"/>
        <w:rPr>
          <w:sz w:val="20"/>
          <w:szCs w:val="20"/>
        </w:rPr>
      </w:pPr>
      <w:r w:rsidRPr="006443BB">
        <w:rPr>
          <w:b/>
          <w:sz w:val="20"/>
          <w:szCs w:val="20"/>
          <w:lang w:val="en-US"/>
        </w:rPr>
        <w:t>V</w:t>
      </w:r>
      <w:r w:rsidRPr="006443BB">
        <w:rPr>
          <w:b/>
          <w:sz w:val="20"/>
          <w:szCs w:val="20"/>
        </w:rPr>
        <w:t>. УПРАВЛЕНИЕ УЧРЕЖДЕНИЕМ</w:t>
      </w:r>
    </w:p>
    <w:p w14:paraId="60EDD55E" w14:textId="77777777" w:rsidR="006443BB" w:rsidRPr="006443BB" w:rsidRDefault="006443BB" w:rsidP="006443BB">
      <w:pPr>
        <w:ind w:left="360" w:firstLine="540"/>
        <w:jc w:val="both"/>
        <w:rPr>
          <w:sz w:val="20"/>
          <w:szCs w:val="20"/>
        </w:rPr>
      </w:pPr>
    </w:p>
    <w:p w14:paraId="1F1F6778" w14:textId="77777777" w:rsidR="006443BB" w:rsidRPr="006443BB" w:rsidRDefault="006443BB" w:rsidP="006443BB">
      <w:pPr>
        <w:ind w:firstLine="709"/>
        <w:jc w:val="both"/>
        <w:rPr>
          <w:sz w:val="20"/>
          <w:szCs w:val="20"/>
        </w:rPr>
      </w:pPr>
      <w:r w:rsidRPr="006443BB">
        <w:rPr>
          <w:sz w:val="20"/>
          <w:szCs w:val="20"/>
        </w:rPr>
        <w:t>5.1. Управление Учреждением осуществляет руководитель – директор, назначаемый на эту должность Учредителем в соответствии с действующим законодательством и Уставом.</w:t>
      </w:r>
    </w:p>
    <w:p w14:paraId="12D124CA"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5.2. Руководитель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7C7D03B7"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Руководитель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Новосибирской области, Куйбышевского муниципального района Новосибирской области, настоящим Уставом и заключенным с ним трудовым договором.</w:t>
      </w:r>
    </w:p>
    <w:p w14:paraId="6304755F"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5.3. Взаимоотношения работников и руководителя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3D179AF3"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5.4. Директор Учреждения:</w:t>
      </w:r>
    </w:p>
    <w:p w14:paraId="4DA02329" w14:textId="77777777" w:rsidR="006443BB" w:rsidRPr="006443BB" w:rsidRDefault="006443BB" w:rsidP="006443BB">
      <w:pPr>
        <w:tabs>
          <w:tab w:val="left" w:pos="993"/>
        </w:tabs>
        <w:ind w:firstLine="709"/>
        <w:jc w:val="both"/>
        <w:rPr>
          <w:sz w:val="20"/>
          <w:szCs w:val="20"/>
        </w:rPr>
      </w:pPr>
      <w:r w:rsidRPr="006443BB">
        <w:rPr>
          <w:sz w:val="20"/>
          <w:szCs w:val="20"/>
        </w:rPr>
        <w:t>- совершает в установленном порядке сделки от имени Учреждения;</w:t>
      </w:r>
    </w:p>
    <w:p w14:paraId="1371AF4B" w14:textId="77777777" w:rsidR="006443BB" w:rsidRPr="006443BB" w:rsidRDefault="006443BB" w:rsidP="006443BB">
      <w:pPr>
        <w:tabs>
          <w:tab w:val="left" w:pos="993"/>
        </w:tabs>
        <w:ind w:firstLine="709"/>
        <w:jc w:val="both"/>
        <w:rPr>
          <w:sz w:val="20"/>
          <w:szCs w:val="20"/>
        </w:rPr>
      </w:pPr>
      <w:r w:rsidRPr="006443BB">
        <w:rPr>
          <w:sz w:val="20"/>
          <w:szCs w:val="20"/>
        </w:rPr>
        <w:t>- осуществляет прием, перевод и увольнение работников Учреждения;</w:t>
      </w:r>
    </w:p>
    <w:p w14:paraId="0B5E8A18" w14:textId="77777777" w:rsidR="006443BB" w:rsidRPr="006443BB" w:rsidRDefault="006443BB" w:rsidP="006443BB">
      <w:pPr>
        <w:tabs>
          <w:tab w:val="left" w:pos="993"/>
        </w:tabs>
        <w:ind w:firstLine="709"/>
        <w:jc w:val="both"/>
        <w:rPr>
          <w:sz w:val="20"/>
          <w:szCs w:val="20"/>
        </w:rPr>
      </w:pPr>
      <w:r w:rsidRPr="006443BB">
        <w:rPr>
          <w:sz w:val="20"/>
          <w:szCs w:val="20"/>
        </w:rPr>
        <w:t>- издаёт приказы, открывает расчётные и другие счета Учреждения;</w:t>
      </w:r>
    </w:p>
    <w:p w14:paraId="44E476E3" w14:textId="77777777" w:rsidR="006443BB" w:rsidRPr="006443BB" w:rsidRDefault="006443BB" w:rsidP="006443BB">
      <w:pPr>
        <w:tabs>
          <w:tab w:val="left" w:pos="993"/>
        </w:tabs>
        <w:ind w:firstLine="709"/>
        <w:jc w:val="both"/>
        <w:rPr>
          <w:sz w:val="20"/>
          <w:szCs w:val="20"/>
        </w:rPr>
      </w:pPr>
      <w:r w:rsidRPr="006443BB">
        <w:rPr>
          <w:sz w:val="20"/>
          <w:szCs w:val="20"/>
        </w:rPr>
        <w:t>- является распорядителем денежных средств;</w:t>
      </w:r>
    </w:p>
    <w:p w14:paraId="0BB1B6D6" w14:textId="77777777" w:rsidR="006443BB" w:rsidRPr="006443BB" w:rsidRDefault="006443BB" w:rsidP="006443BB">
      <w:pPr>
        <w:tabs>
          <w:tab w:val="left" w:pos="993"/>
        </w:tabs>
        <w:ind w:firstLine="709"/>
        <w:jc w:val="both"/>
        <w:rPr>
          <w:sz w:val="20"/>
          <w:szCs w:val="20"/>
        </w:rPr>
      </w:pPr>
      <w:r w:rsidRPr="006443BB">
        <w:rPr>
          <w:sz w:val="20"/>
          <w:szCs w:val="20"/>
        </w:rPr>
        <w:t xml:space="preserve">- разрабатывает и утверждает структуру Учреждения, штатное расписание; </w:t>
      </w:r>
    </w:p>
    <w:p w14:paraId="3BBFF773" w14:textId="77777777" w:rsidR="006443BB" w:rsidRPr="006443BB" w:rsidRDefault="006443BB" w:rsidP="006443BB">
      <w:pPr>
        <w:tabs>
          <w:tab w:val="left" w:pos="993"/>
        </w:tabs>
        <w:ind w:firstLine="709"/>
        <w:jc w:val="both"/>
        <w:rPr>
          <w:sz w:val="20"/>
          <w:szCs w:val="20"/>
        </w:rPr>
      </w:pPr>
      <w:r w:rsidRPr="006443BB">
        <w:rPr>
          <w:sz w:val="20"/>
          <w:szCs w:val="20"/>
        </w:rPr>
        <w:t>- утверждает систему и размеры оплаты труда, надбавок и других выплат стимулирующего характера;</w:t>
      </w:r>
    </w:p>
    <w:p w14:paraId="4E84CA19" w14:textId="77777777" w:rsidR="006443BB" w:rsidRPr="006443BB" w:rsidRDefault="006443BB" w:rsidP="006443BB">
      <w:pPr>
        <w:tabs>
          <w:tab w:val="left" w:pos="993"/>
        </w:tabs>
        <w:ind w:firstLine="709"/>
        <w:jc w:val="both"/>
        <w:rPr>
          <w:sz w:val="20"/>
          <w:szCs w:val="20"/>
        </w:rPr>
      </w:pPr>
      <w:r w:rsidRPr="006443BB">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5749FA52" w14:textId="77777777" w:rsidR="006443BB" w:rsidRPr="006443BB" w:rsidRDefault="006443BB" w:rsidP="006443BB">
      <w:pPr>
        <w:ind w:firstLine="709"/>
        <w:jc w:val="both"/>
        <w:rPr>
          <w:sz w:val="20"/>
          <w:szCs w:val="20"/>
        </w:rPr>
      </w:pPr>
      <w:r w:rsidRPr="006443BB">
        <w:rPr>
          <w:sz w:val="20"/>
          <w:szCs w:val="20"/>
        </w:rPr>
        <w:lastRenderedPageBreak/>
        <w:t>Директор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4C150271" w14:textId="77777777" w:rsidR="006443BB" w:rsidRPr="006443BB" w:rsidRDefault="006443BB" w:rsidP="006443BB">
      <w:pPr>
        <w:ind w:firstLine="709"/>
        <w:jc w:val="both"/>
        <w:rPr>
          <w:sz w:val="20"/>
          <w:szCs w:val="20"/>
        </w:rPr>
      </w:pPr>
      <w:r w:rsidRPr="006443BB">
        <w:rPr>
          <w:sz w:val="20"/>
          <w:szCs w:val="20"/>
        </w:rPr>
        <w:t>Директор подотчётен в своей деятельности Учредителю.</w:t>
      </w:r>
    </w:p>
    <w:p w14:paraId="5D0B7D0B" w14:textId="77777777" w:rsidR="006443BB" w:rsidRPr="006443BB" w:rsidRDefault="006443BB" w:rsidP="006443BB">
      <w:pPr>
        <w:ind w:firstLine="709"/>
        <w:jc w:val="both"/>
        <w:rPr>
          <w:sz w:val="20"/>
          <w:szCs w:val="20"/>
        </w:rPr>
      </w:pPr>
      <w:r w:rsidRPr="006443BB">
        <w:rPr>
          <w:sz w:val="20"/>
          <w:szCs w:val="20"/>
        </w:rPr>
        <w:t>5.5. В Учреждении функционируют коллегиальные органы управления:</w:t>
      </w:r>
    </w:p>
    <w:p w14:paraId="1CC90097"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Общее собрание работников Учреждения;</w:t>
      </w:r>
    </w:p>
    <w:p w14:paraId="6628626A" w14:textId="77777777" w:rsidR="006443BB" w:rsidRPr="006443BB" w:rsidRDefault="006443BB" w:rsidP="006443BB">
      <w:pPr>
        <w:ind w:firstLine="709"/>
        <w:jc w:val="both"/>
        <w:rPr>
          <w:sz w:val="20"/>
          <w:szCs w:val="20"/>
        </w:rPr>
      </w:pPr>
      <w:r w:rsidRPr="006443BB">
        <w:rPr>
          <w:sz w:val="20"/>
          <w:szCs w:val="20"/>
        </w:rPr>
        <w:t>- Педагогический совет;</w:t>
      </w:r>
    </w:p>
    <w:p w14:paraId="36547A3D" w14:textId="77777777" w:rsidR="006443BB" w:rsidRPr="006443BB" w:rsidRDefault="006443BB" w:rsidP="006443BB">
      <w:pPr>
        <w:ind w:firstLine="709"/>
        <w:jc w:val="both"/>
        <w:rPr>
          <w:sz w:val="20"/>
          <w:szCs w:val="20"/>
        </w:rPr>
      </w:pPr>
      <w:r w:rsidRPr="006443BB">
        <w:rPr>
          <w:sz w:val="20"/>
          <w:szCs w:val="20"/>
        </w:rPr>
        <w:t>- Совет Учреждения</w:t>
      </w:r>
    </w:p>
    <w:p w14:paraId="61E2480E"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40F32F61"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w:t>
      </w:r>
    </w:p>
    <w:p w14:paraId="4C6D8477"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w:t>
      </w:r>
    </w:p>
    <w:p w14:paraId="207F961C"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К компетенции Собрания относится:</w:t>
      </w:r>
    </w:p>
    <w:p w14:paraId="59AE7195"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определение основных направлений деятельности Учреждения, перспективы развития;</w:t>
      </w:r>
    </w:p>
    <w:p w14:paraId="144850ED"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рекомендации по вопросам изменения Устава, ликвидации и реорганизации Учреждения;</w:t>
      </w:r>
    </w:p>
    <w:p w14:paraId="355547E0"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коллективного договора, правил внутреннего трудового распорядка;</w:t>
      </w:r>
    </w:p>
    <w:p w14:paraId="23B3238F"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w:t>
      </w:r>
    </w:p>
    <w:p w14:paraId="2A67EDDB"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локальных актов: положение о Педагогическом совете, правила оказания платных образовательных услуг, положение о мерах поощрения работников и учащихся Учреждения;</w:t>
      </w:r>
    </w:p>
    <w:p w14:paraId="701CBA48"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рекомендации по плану финансово-хозяйственной деятельности Учреждения, заслушивание отчета директора о его исполнении;</w:t>
      </w:r>
    </w:p>
    <w:p w14:paraId="19234030"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определение критериев и показателей эффективности деятельности работников, входящих в положение об оплате труда и стимулировании работников;</w:t>
      </w:r>
    </w:p>
    <w:p w14:paraId="786237CB" w14:textId="77777777" w:rsidR="006443BB" w:rsidRPr="006443BB" w:rsidRDefault="006443BB" w:rsidP="006443BB">
      <w:pPr>
        <w:autoSpaceDE w:val="0"/>
        <w:autoSpaceDN w:val="0"/>
        <w:adjustRightInd w:val="0"/>
        <w:ind w:left="709"/>
        <w:jc w:val="both"/>
        <w:rPr>
          <w:sz w:val="20"/>
          <w:szCs w:val="20"/>
        </w:rPr>
      </w:pPr>
      <w:r w:rsidRPr="006443BB">
        <w:rPr>
          <w:sz w:val="20"/>
          <w:szCs w:val="20"/>
        </w:rPr>
        <w:t>- выбор представителей работников в органы и комиссии Учреждения;</w:t>
      </w:r>
    </w:p>
    <w:p w14:paraId="6B035616"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рассмотрение иных вопросов деятельности Учреждения, принятых Собранием к своему рассмотрению, либо вынесенных на его рассмотрение директором.</w:t>
      </w:r>
    </w:p>
    <w:p w14:paraId="7A0A8732"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w:t>
      </w:r>
    </w:p>
    <w:p w14:paraId="00F17717"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Общее собрание не выступает от имени Учреждения.</w:t>
      </w:r>
    </w:p>
    <w:p w14:paraId="4A724C73"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5.5.2. Педагогический совет в Учреждении действует в целях развития и совершенствования образовательного процесса, повышения профессионального мастерства, творческого роста педагогов.</w:t>
      </w:r>
    </w:p>
    <w:p w14:paraId="1DEBC03B"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Педагогический совет является постоянно действующим органом коллегиального управления Учреждения, осуществляющим руководство образовательным процессом.</w:t>
      </w:r>
    </w:p>
    <w:p w14:paraId="783A5E50"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В Педагогический совет входят все педагогические работники, работающие в Учреждении на основании трудового договора.</w:t>
      </w:r>
    </w:p>
    <w:p w14:paraId="72411CD1"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xml:space="preserve">Педагогический совет может собираться по инициативе руководителя Учреждения, общего собрания работников Учреждения, по мере надобности, но не реже одного раза в квартал; действует бессрочно. </w:t>
      </w:r>
    </w:p>
    <w:p w14:paraId="46FB8492"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Председателем Педагогического совета по должности является руководитель Учреждения. В отсутствие председателя Педагогического совета его замещает методист по учебной работе Учреждения.</w:t>
      </w:r>
    </w:p>
    <w:p w14:paraId="3A19BE9D"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К компетенции Педагогического совета Учреждения относится:</w:t>
      </w:r>
    </w:p>
    <w:p w14:paraId="08B26441"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программ, проектов и планов развития Учреждения, в том числе долгосрочных, среднесрочных и краткосрочных;</w:t>
      </w:r>
    </w:p>
    <w:p w14:paraId="3EBCD593"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6D5A3893" w14:textId="77777777" w:rsidR="006443BB" w:rsidRPr="006443BB" w:rsidRDefault="006443BB" w:rsidP="006443BB">
      <w:pPr>
        <w:tabs>
          <w:tab w:val="left" w:pos="567"/>
          <w:tab w:val="left" w:pos="709"/>
        </w:tabs>
        <w:autoSpaceDE w:val="0"/>
        <w:autoSpaceDN w:val="0"/>
        <w:adjustRightInd w:val="0"/>
        <w:ind w:firstLine="709"/>
        <w:jc w:val="both"/>
        <w:rPr>
          <w:sz w:val="20"/>
          <w:szCs w:val="20"/>
        </w:rPr>
      </w:pPr>
      <w:r w:rsidRPr="006443BB">
        <w:rPr>
          <w:sz w:val="20"/>
          <w:szCs w:val="20"/>
        </w:rPr>
        <w:t>- осуществление анализа качества подготовки обучающихся в соответствии установленным требованиям, соответствия применяемых форм, средств, методов обучения и воспитания возрастным, психофизическим особенностям, склонностям, способностям, интересам и потребностям учащихся;</w:t>
      </w:r>
    </w:p>
    <w:p w14:paraId="393946E1"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анализ деятельности участников образовательного процесса в области реализации дополнительных общеобразовательных общеразвивающих программ;</w:t>
      </w:r>
    </w:p>
    <w:p w14:paraId="6560F9BB"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дополнительных общеобразовательных общеразвивающих программ;</w:t>
      </w:r>
    </w:p>
    <w:p w14:paraId="54596C86" w14:textId="77777777" w:rsidR="006443BB" w:rsidRPr="006443BB" w:rsidRDefault="006443BB" w:rsidP="006443BB">
      <w:pPr>
        <w:tabs>
          <w:tab w:val="left" w:pos="709"/>
        </w:tabs>
        <w:autoSpaceDE w:val="0"/>
        <w:autoSpaceDN w:val="0"/>
        <w:adjustRightInd w:val="0"/>
        <w:ind w:firstLine="709"/>
        <w:jc w:val="both"/>
        <w:rPr>
          <w:sz w:val="20"/>
          <w:szCs w:val="20"/>
        </w:rPr>
      </w:pPr>
      <w:r w:rsidRPr="006443BB">
        <w:rPr>
          <w:sz w:val="20"/>
          <w:szCs w:val="20"/>
        </w:rPr>
        <w:t>- представление обучающихся к наложению мер дисциплинарного взыскания;</w:t>
      </w:r>
    </w:p>
    <w:p w14:paraId="05A5389C" w14:textId="77777777" w:rsidR="006443BB" w:rsidRPr="006443BB" w:rsidRDefault="006443BB" w:rsidP="006443BB">
      <w:pPr>
        <w:tabs>
          <w:tab w:val="left" w:pos="709"/>
        </w:tabs>
        <w:autoSpaceDE w:val="0"/>
        <w:autoSpaceDN w:val="0"/>
        <w:adjustRightInd w:val="0"/>
        <w:ind w:firstLine="709"/>
        <w:jc w:val="both"/>
        <w:rPr>
          <w:sz w:val="20"/>
          <w:szCs w:val="20"/>
        </w:rPr>
      </w:pPr>
      <w:r w:rsidRPr="006443BB">
        <w:rPr>
          <w:sz w:val="20"/>
          <w:szCs w:val="20"/>
        </w:rPr>
        <w:t>- принятие решения о прекращении образовательных отношений, в т.ч. об отчислении обучающихся из Учреждения в соответствии с действующим законодательством;</w:t>
      </w:r>
    </w:p>
    <w:p w14:paraId="2E7969AD" w14:textId="77777777" w:rsidR="006443BB" w:rsidRPr="006443BB" w:rsidRDefault="006443BB" w:rsidP="006443BB">
      <w:pPr>
        <w:tabs>
          <w:tab w:val="left" w:pos="709"/>
        </w:tabs>
        <w:autoSpaceDE w:val="0"/>
        <w:autoSpaceDN w:val="0"/>
        <w:adjustRightInd w:val="0"/>
        <w:ind w:firstLine="709"/>
        <w:jc w:val="both"/>
        <w:rPr>
          <w:sz w:val="20"/>
          <w:szCs w:val="20"/>
        </w:rPr>
      </w:pPr>
      <w:r w:rsidRPr="006443BB">
        <w:rPr>
          <w:sz w:val="20"/>
          <w:szCs w:val="20"/>
        </w:rPr>
        <w:t>- принятие решений о переводе обучающихся на следующий год обучения;</w:t>
      </w:r>
    </w:p>
    <w:p w14:paraId="02D7E3C0" w14:textId="77777777" w:rsidR="006443BB" w:rsidRPr="006443BB" w:rsidRDefault="006443BB" w:rsidP="006443BB">
      <w:pPr>
        <w:autoSpaceDE w:val="0"/>
        <w:autoSpaceDN w:val="0"/>
        <w:adjustRightInd w:val="0"/>
        <w:ind w:firstLine="709"/>
        <w:jc w:val="both"/>
        <w:rPr>
          <w:sz w:val="20"/>
          <w:szCs w:val="20"/>
        </w:rPr>
      </w:pPr>
      <w:r w:rsidRPr="006443BB">
        <w:rPr>
          <w:sz w:val="20"/>
          <w:szCs w:val="20"/>
        </w:rPr>
        <w:t>- принятие решений о награждении;</w:t>
      </w:r>
    </w:p>
    <w:p w14:paraId="2F48DE52" w14:textId="77777777" w:rsidR="006443BB" w:rsidRPr="006443BB" w:rsidRDefault="006443BB" w:rsidP="006443BB">
      <w:pPr>
        <w:autoSpaceDE w:val="0"/>
        <w:autoSpaceDN w:val="0"/>
        <w:adjustRightInd w:val="0"/>
        <w:ind w:firstLine="709"/>
        <w:jc w:val="both"/>
        <w:rPr>
          <w:sz w:val="20"/>
          <w:szCs w:val="20"/>
        </w:rPr>
      </w:pPr>
      <w:r w:rsidRPr="006443BB">
        <w:rPr>
          <w:sz w:val="20"/>
          <w:szCs w:val="20"/>
        </w:rPr>
        <w:lastRenderedPageBreak/>
        <w:t>- изучение и обобщение результатов деятельности педагогического коллектива по определенному направлению;</w:t>
      </w:r>
    </w:p>
    <w:p w14:paraId="1985B1A8" w14:textId="77777777" w:rsidR="006443BB" w:rsidRPr="006443BB" w:rsidRDefault="006443BB" w:rsidP="006443BB">
      <w:pPr>
        <w:tabs>
          <w:tab w:val="left" w:pos="709"/>
        </w:tabs>
        <w:autoSpaceDE w:val="0"/>
        <w:autoSpaceDN w:val="0"/>
        <w:adjustRightInd w:val="0"/>
        <w:ind w:firstLine="709"/>
        <w:jc w:val="both"/>
        <w:rPr>
          <w:sz w:val="20"/>
          <w:szCs w:val="20"/>
        </w:rPr>
      </w:pPr>
      <w:r w:rsidRPr="006443BB">
        <w:rPr>
          <w:sz w:val="20"/>
          <w:szCs w:val="20"/>
        </w:rPr>
        <w:t>- рассмотрение вопросов аттестации и поощрения педагогов;</w:t>
      </w:r>
    </w:p>
    <w:p w14:paraId="38FD378C" w14:textId="77777777" w:rsidR="006443BB" w:rsidRPr="006443BB" w:rsidRDefault="006443BB" w:rsidP="006443BB">
      <w:pPr>
        <w:tabs>
          <w:tab w:val="left" w:pos="709"/>
        </w:tabs>
        <w:autoSpaceDE w:val="0"/>
        <w:autoSpaceDN w:val="0"/>
        <w:adjustRightInd w:val="0"/>
        <w:ind w:firstLine="709"/>
        <w:jc w:val="both"/>
        <w:rPr>
          <w:sz w:val="20"/>
          <w:szCs w:val="20"/>
        </w:rPr>
      </w:pPr>
      <w:r w:rsidRPr="006443BB">
        <w:rPr>
          <w:sz w:val="20"/>
          <w:szCs w:val="20"/>
        </w:rPr>
        <w:t xml:space="preserve">- вовлечение родителей (законных представителей) в образовательный процесс. </w:t>
      </w:r>
    </w:p>
    <w:p w14:paraId="6548D491" w14:textId="77777777" w:rsidR="006443BB" w:rsidRPr="006443BB" w:rsidRDefault="006443BB" w:rsidP="006443BB">
      <w:pPr>
        <w:widowControl w:val="0"/>
        <w:autoSpaceDE w:val="0"/>
        <w:autoSpaceDN w:val="0"/>
        <w:adjustRightInd w:val="0"/>
        <w:ind w:firstLine="709"/>
        <w:jc w:val="both"/>
        <w:rPr>
          <w:sz w:val="20"/>
          <w:szCs w:val="20"/>
        </w:rPr>
      </w:pPr>
      <w:r w:rsidRPr="006443BB">
        <w:rPr>
          <w:sz w:val="20"/>
          <w:szCs w:val="20"/>
        </w:rPr>
        <w:t xml:space="preserve">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Педагогического совета. </w:t>
      </w:r>
    </w:p>
    <w:p w14:paraId="360FAF4B" w14:textId="77777777" w:rsidR="006443BB" w:rsidRPr="006443BB" w:rsidRDefault="006443BB" w:rsidP="006443BB">
      <w:pPr>
        <w:widowControl w:val="0"/>
        <w:autoSpaceDE w:val="0"/>
        <w:autoSpaceDN w:val="0"/>
        <w:adjustRightInd w:val="0"/>
        <w:jc w:val="both"/>
        <w:rPr>
          <w:sz w:val="20"/>
          <w:szCs w:val="20"/>
        </w:rPr>
      </w:pPr>
      <w:r w:rsidRPr="006443BB">
        <w:rPr>
          <w:sz w:val="20"/>
          <w:szCs w:val="20"/>
        </w:rPr>
        <w:tab/>
        <w:t>Педагогический совет не выступает от имени Учреждения.</w:t>
      </w:r>
    </w:p>
    <w:p w14:paraId="12C4AA50" w14:textId="77777777" w:rsidR="006443BB" w:rsidRPr="006443BB" w:rsidRDefault="006443BB" w:rsidP="006443BB">
      <w:pPr>
        <w:tabs>
          <w:tab w:val="left" w:pos="735"/>
        </w:tabs>
        <w:ind w:left="20" w:right="20"/>
        <w:jc w:val="both"/>
        <w:rPr>
          <w:color w:val="000000"/>
          <w:sz w:val="20"/>
          <w:szCs w:val="20"/>
        </w:rPr>
      </w:pPr>
      <w:r w:rsidRPr="006443BB">
        <w:rPr>
          <w:snapToGrid w:val="0"/>
          <w:sz w:val="20"/>
          <w:szCs w:val="20"/>
        </w:rPr>
        <w:tab/>
        <w:t xml:space="preserve">5.5.3. В целях учета мнения обучающихся, родителей (законных представителей) и педагогических работников по вопросам управления Учреждением и при принятии Учреждением локальных нормативных актов, затрагивающих их права и законные интересы в Учреждении действует Совет Учреждения, который </w:t>
      </w:r>
      <w:r w:rsidRPr="006443BB">
        <w:rPr>
          <w:sz w:val="20"/>
          <w:szCs w:val="20"/>
        </w:rPr>
        <w:t>формируется</w:t>
      </w:r>
      <w:r w:rsidRPr="006443BB">
        <w:rPr>
          <w:color w:val="000000"/>
          <w:sz w:val="20"/>
          <w:szCs w:val="20"/>
        </w:rPr>
        <w:t xml:space="preserve"> из лиц, заинтересованных в поддержке и совершенствовании деятельности Учреждения: обучающихся, родителей обучающихся и педагогов в равном количестве от всех категорий. По решению Совета Учреждения в его состав могут быть приглашены и включены граждане, чья профессиональная и (или) общественная деятельность, знания, возможности могут позитивным образом содействовать функционированию и развитию Учреждения.</w:t>
      </w:r>
    </w:p>
    <w:p w14:paraId="1DC67F47" w14:textId="77777777" w:rsidR="006443BB" w:rsidRPr="006443BB" w:rsidRDefault="006443BB" w:rsidP="006443BB">
      <w:pPr>
        <w:tabs>
          <w:tab w:val="left" w:pos="620"/>
        </w:tabs>
        <w:ind w:left="20" w:right="20"/>
        <w:jc w:val="both"/>
        <w:rPr>
          <w:sz w:val="20"/>
          <w:szCs w:val="20"/>
        </w:rPr>
      </w:pPr>
      <w:r w:rsidRPr="006443BB">
        <w:rPr>
          <w:color w:val="000000"/>
          <w:sz w:val="20"/>
          <w:szCs w:val="20"/>
        </w:rPr>
        <w:tab/>
        <w:t>Численный состав Совета Учреждения - 9 человек. Директор Учреждения является членом Совета Учреждения по должности, остальные 8 членов избираются.</w:t>
      </w:r>
      <w:r w:rsidRPr="006443BB">
        <w:rPr>
          <w:sz w:val="20"/>
          <w:szCs w:val="20"/>
        </w:rPr>
        <w:t xml:space="preserve"> Члены Совета Учреждения работают на общественных началах. Совет Учреждения в рамках своих полномочий тесно сотрудничает с педагогическим коллективом, органами управления образования.</w:t>
      </w:r>
    </w:p>
    <w:p w14:paraId="630D93D1" w14:textId="77777777" w:rsidR="006443BB" w:rsidRPr="006443BB" w:rsidRDefault="006443BB" w:rsidP="006443BB">
      <w:pPr>
        <w:keepNext/>
        <w:keepLines/>
        <w:ind w:firstLine="708"/>
        <w:outlineLvl w:val="1"/>
        <w:rPr>
          <w:sz w:val="20"/>
          <w:szCs w:val="20"/>
        </w:rPr>
      </w:pPr>
      <w:bookmarkStart w:id="2" w:name="bookmark3"/>
      <w:r w:rsidRPr="006443BB">
        <w:rPr>
          <w:sz w:val="20"/>
          <w:szCs w:val="20"/>
        </w:rPr>
        <w:t>К компетенции Совета Учреждения</w:t>
      </w:r>
      <w:bookmarkEnd w:id="2"/>
      <w:r w:rsidRPr="006443BB">
        <w:rPr>
          <w:sz w:val="20"/>
          <w:szCs w:val="20"/>
        </w:rPr>
        <w:t xml:space="preserve"> относятся:</w:t>
      </w:r>
    </w:p>
    <w:p w14:paraId="1AECAEA4" w14:textId="77777777" w:rsidR="006443BB" w:rsidRPr="006443BB" w:rsidRDefault="006443BB" w:rsidP="006443BB">
      <w:pPr>
        <w:tabs>
          <w:tab w:val="left" w:pos="183"/>
        </w:tabs>
        <w:ind w:left="20"/>
        <w:jc w:val="both"/>
        <w:rPr>
          <w:sz w:val="20"/>
          <w:szCs w:val="20"/>
        </w:rPr>
      </w:pPr>
      <w:r w:rsidRPr="006443BB">
        <w:rPr>
          <w:sz w:val="20"/>
          <w:szCs w:val="20"/>
        </w:rPr>
        <w:t>- определение основных направлений развития Учреждения;</w:t>
      </w:r>
    </w:p>
    <w:p w14:paraId="04F48AC5" w14:textId="77777777" w:rsidR="006443BB" w:rsidRPr="006443BB" w:rsidRDefault="006443BB" w:rsidP="006443BB">
      <w:pPr>
        <w:tabs>
          <w:tab w:val="left" w:pos="222"/>
        </w:tabs>
        <w:ind w:left="20" w:right="20"/>
        <w:jc w:val="both"/>
        <w:rPr>
          <w:sz w:val="20"/>
          <w:szCs w:val="20"/>
        </w:rPr>
      </w:pPr>
      <w:r w:rsidRPr="006443BB">
        <w:rPr>
          <w:sz w:val="20"/>
          <w:szCs w:val="20"/>
        </w:rPr>
        <w:t>- содействие созданию в Учреждении оптимальных условий и форм организации образовательной деятельности;</w:t>
      </w:r>
    </w:p>
    <w:p w14:paraId="347C5C18" w14:textId="77777777" w:rsidR="006443BB" w:rsidRPr="006443BB" w:rsidRDefault="006443BB" w:rsidP="006443BB">
      <w:pPr>
        <w:tabs>
          <w:tab w:val="left" w:pos="188"/>
        </w:tabs>
        <w:ind w:left="20" w:right="20"/>
        <w:jc w:val="both"/>
        <w:rPr>
          <w:sz w:val="20"/>
          <w:szCs w:val="20"/>
        </w:rPr>
      </w:pPr>
      <w:r w:rsidRPr="006443BB">
        <w:rPr>
          <w:sz w:val="20"/>
          <w:szCs w:val="20"/>
        </w:rPr>
        <w:t>- повышение эффективности финансово-экономической деятельности Учреждения, привлечение внебюджетных средств, определение направлений, форм, размера и порядка использования внебюджетных средств, в том числе на оказание помощи учащимся из малообеспеченных семей, сиротам, опекаемым и на поддержку и стимулирование одаренных учащихся;</w:t>
      </w:r>
    </w:p>
    <w:p w14:paraId="21E5C4DC" w14:textId="77777777" w:rsidR="006443BB" w:rsidRPr="006443BB" w:rsidRDefault="006443BB" w:rsidP="006443BB">
      <w:pPr>
        <w:tabs>
          <w:tab w:val="left" w:pos="250"/>
        </w:tabs>
        <w:ind w:left="20"/>
        <w:jc w:val="both"/>
        <w:rPr>
          <w:sz w:val="20"/>
          <w:szCs w:val="20"/>
        </w:rPr>
      </w:pPr>
      <w:r w:rsidRPr="006443BB">
        <w:rPr>
          <w:sz w:val="20"/>
          <w:szCs w:val="20"/>
        </w:rPr>
        <w:t>- контроль за целевым и рациональным расходованием финансовых средств;</w:t>
      </w:r>
    </w:p>
    <w:p w14:paraId="06BDF1FC" w14:textId="77777777" w:rsidR="006443BB" w:rsidRPr="006443BB" w:rsidRDefault="006443BB" w:rsidP="006443BB">
      <w:pPr>
        <w:tabs>
          <w:tab w:val="left" w:pos="505"/>
        </w:tabs>
        <w:ind w:left="20"/>
        <w:jc w:val="both"/>
        <w:rPr>
          <w:sz w:val="20"/>
          <w:szCs w:val="20"/>
        </w:rPr>
      </w:pPr>
      <w:r w:rsidRPr="006443BB">
        <w:rPr>
          <w:sz w:val="20"/>
          <w:szCs w:val="20"/>
        </w:rPr>
        <w:tab/>
        <w:t>Полномочия Совета Учреждения:</w:t>
      </w:r>
    </w:p>
    <w:p w14:paraId="3FF8FDA7" w14:textId="77777777" w:rsidR="006443BB" w:rsidRPr="006443BB" w:rsidRDefault="006443BB" w:rsidP="006443BB">
      <w:pPr>
        <w:numPr>
          <w:ilvl w:val="0"/>
          <w:numId w:val="50"/>
        </w:numPr>
        <w:tabs>
          <w:tab w:val="left" w:pos="178"/>
        </w:tabs>
        <w:ind w:left="20"/>
        <w:jc w:val="both"/>
        <w:rPr>
          <w:sz w:val="20"/>
          <w:szCs w:val="20"/>
        </w:rPr>
      </w:pPr>
      <w:r w:rsidRPr="006443BB">
        <w:rPr>
          <w:sz w:val="20"/>
          <w:szCs w:val="20"/>
        </w:rPr>
        <w:t>вырабатывает стратегии развития Учреждения;</w:t>
      </w:r>
    </w:p>
    <w:p w14:paraId="4E27D6D8" w14:textId="77777777" w:rsidR="006443BB" w:rsidRPr="006443BB" w:rsidRDefault="006443BB" w:rsidP="006443BB">
      <w:pPr>
        <w:numPr>
          <w:ilvl w:val="0"/>
          <w:numId w:val="50"/>
        </w:numPr>
        <w:tabs>
          <w:tab w:val="left" w:pos="178"/>
        </w:tabs>
        <w:ind w:left="20"/>
        <w:jc w:val="both"/>
        <w:rPr>
          <w:sz w:val="20"/>
          <w:szCs w:val="20"/>
        </w:rPr>
      </w:pPr>
      <w:r w:rsidRPr="006443BB">
        <w:rPr>
          <w:sz w:val="20"/>
          <w:szCs w:val="20"/>
        </w:rPr>
        <w:t>принимает целевые программы Учреждения;</w:t>
      </w:r>
    </w:p>
    <w:p w14:paraId="6969FAE0" w14:textId="77777777" w:rsidR="006443BB" w:rsidRPr="006443BB" w:rsidRDefault="006443BB" w:rsidP="006443BB">
      <w:pPr>
        <w:numPr>
          <w:ilvl w:val="0"/>
          <w:numId w:val="50"/>
        </w:numPr>
        <w:tabs>
          <w:tab w:val="left" w:pos="178"/>
        </w:tabs>
        <w:ind w:left="20" w:right="20"/>
        <w:jc w:val="both"/>
        <w:rPr>
          <w:sz w:val="20"/>
          <w:szCs w:val="20"/>
        </w:rPr>
      </w:pPr>
      <w:r w:rsidRPr="006443BB">
        <w:rPr>
          <w:sz w:val="20"/>
          <w:szCs w:val="20"/>
        </w:rPr>
        <w:t>заслушивает отчёты руководителя о результативности деятельности Учреждения за отчётный период;</w:t>
      </w:r>
    </w:p>
    <w:p w14:paraId="21CA5E7C" w14:textId="77777777" w:rsidR="006443BB" w:rsidRPr="006443BB" w:rsidRDefault="006443BB" w:rsidP="006443BB">
      <w:pPr>
        <w:numPr>
          <w:ilvl w:val="0"/>
          <w:numId w:val="50"/>
        </w:numPr>
        <w:tabs>
          <w:tab w:val="left" w:pos="270"/>
        </w:tabs>
        <w:ind w:left="20" w:right="20"/>
        <w:jc w:val="both"/>
        <w:rPr>
          <w:sz w:val="20"/>
          <w:szCs w:val="20"/>
        </w:rPr>
      </w:pPr>
      <w:r w:rsidRPr="006443BB">
        <w:rPr>
          <w:sz w:val="20"/>
          <w:szCs w:val="20"/>
        </w:rPr>
        <w:t>принимает решения о повышении эффективности деятельности Учреждения, оформляет их в качестве предложений для рассмотрения директором Учреждения;</w:t>
      </w:r>
    </w:p>
    <w:p w14:paraId="6B977F3B" w14:textId="77777777" w:rsidR="006443BB" w:rsidRPr="006443BB" w:rsidRDefault="006443BB" w:rsidP="006443BB">
      <w:pPr>
        <w:numPr>
          <w:ilvl w:val="0"/>
          <w:numId w:val="50"/>
        </w:numPr>
        <w:tabs>
          <w:tab w:val="left" w:pos="490"/>
        </w:tabs>
        <w:ind w:left="20" w:right="20"/>
        <w:jc w:val="both"/>
        <w:rPr>
          <w:sz w:val="20"/>
          <w:szCs w:val="20"/>
        </w:rPr>
      </w:pPr>
      <w:r w:rsidRPr="006443BB">
        <w:rPr>
          <w:sz w:val="20"/>
          <w:szCs w:val="20"/>
        </w:rPr>
        <w:t>принимает решения о целесообразности введения дополнительных образовательных услуг, в том числе платных;</w:t>
      </w:r>
    </w:p>
    <w:p w14:paraId="2DF8DF83" w14:textId="77777777" w:rsidR="006443BB" w:rsidRPr="006443BB" w:rsidRDefault="006443BB" w:rsidP="006443BB">
      <w:pPr>
        <w:tabs>
          <w:tab w:val="left" w:pos="721"/>
        </w:tabs>
        <w:ind w:left="20"/>
        <w:jc w:val="both"/>
        <w:rPr>
          <w:sz w:val="20"/>
          <w:szCs w:val="20"/>
        </w:rPr>
      </w:pPr>
      <w:r w:rsidRPr="006443BB">
        <w:rPr>
          <w:sz w:val="20"/>
          <w:szCs w:val="20"/>
        </w:rPr>
        <w:t>-  согласовывает по представлению директора Учреждения смету расходования средств, полученных Учреждением от внебюджетных источников; создание в Учреждении общественных (в том числе детских и молодежных) организаций (объединений)</w:t>
      </w:r>
    </w:p>
    <w:p w14:paraId="3FA37FC7" w14:textId="77777777" w:rsidR="006443BB" w:rsidRPr="006443BB" w:rsidRDefault="006443BB" w:rsidP="006443BB">
      <w:pPr>
        <w:tabs>
          <w:tab w:val="left" w:pos="721"/>
        </w:tabs>
        <w:jc w:val="both"/>
        <w:rPr>
          <w:sz w:val="20"/>
          <w:szCs w:val="20"/>
        </w:rPr>
      </w:pPr>
      <w:r w:rsidRPr="006443BB">
        <w:rPr>
          <w:sz w:val="20"/>
          <w:szCs w:val="20"/>
        </w:rPr>
        <w:t>- заслушивает отчёт администрации Учреждения по итогам учебного и финансового года; о реализации инновационных программ развития.</w:t>
      </w:r>
    </w:p>
    <w:p w14:paraId="7E69D14D" w14:textId="77777777" w:rsidR="006443BB" w:rsidRPr="006443BB" w:rsidRDefault="006443BB" w:rsidP="006443BB">
      <w:pPr>
        <w:tabs>
          <w:tab w:val="left" w:pos="514"/>
        </w:tabs>
        <w:ind w:left="20"/>
        <w:jc w:val="both"/>
        <w:rPr>
          <w:sz w:val="20"/>
          <w:szCs w:val="20"/>
        </w:rPr>
      </w:pPr>
      <w:r w:rsidRPr="006443BB">
        <w:rPr>
          <w:sz w:val="20"/>
          <w:szCs w:val="20"/>
        </w:rPr>
        <w:tab/>
        <w:t>Совет Учреждения имеет право:</w:t>
      </w:r>
    </w:p>
    <w:p w14:paraId="3C8F7946" w14:textId="77777777" w:rsidR="006443BB" w:rsidRPr="006443BB" w:rsidRDefault="006443BB" w:rsidP="006443BB">
      <w:pPr>
        <w:tabs>
          <w:tab w:val="left" w:pos="1758"/>
        </w:tabs>
        <w:ind w:left="20" w:right="20"/>
        <w:jc w:val="both"/>
        <w:rPr>
          <w:sz w:val="20"/>
          <w:szCs w:val="20"/>
        </w:rPr>
      </w:pPr>
      <w:r w:rsidRPr="006443BB">
        <w:rPr>
          <w:sz w:val="20"/>
          <w:szCs w:val="20"/>
        </w:rPr>
        <w:t>- вносить</w:t>
      </w:r>
      <w:r w:rsidRPr="006443BB">
        <w:rPr>
          <w:sz w:val="20"/>
          <w:szCs w:val="20"/>
        </w:rPr>
        <w:tab/>
        <w:t>предложения по совершенствованию образовательной деятельности Учреждения;</w:t>
      </w:r>
    </w:p>
    <w:p w14:paraId="672C4779" w14:textId="77777777" w:rsidR="006443BB" w:rsidRPr="006443BB" w:rsidRDefault="006443BB" w:rsidP="006443BB">
      <w:pPr>
        <w:numPr>
          <w:ilvl w:val="0"/>
          <w:numId w:val="50"/>
        </w:numPr>
        <w:tabs>
          <w:tab w:val="left" w:pos="178"/>
        </w:tabs>
        <w:ind w:left="20"/>
        <w:jc w:val="both"/>
        <w:rPr>
          <w:sz w:val="20"/>
          <w:szCs w:val="20"/>
        </w:rPr>
      </w:pPr>
      <w:r w:rsidRPr="006443BB">
        <w:rPr>
          <w:sz w:val="20"/>
          <w:szCs w:val="20"/>
        </w:rPr>
        <w:t>вносить предложения по внесению изменений и дополнений в Устав Учреждения;</w:t>
      </w:r>
    </w:p>
    <w:p w14:paraId="28BECD04" w14:textId="77777777" w:rsidR="006443BB" w:rsidRPr="006443BB" w:rsidRDefault="006443BB" w:rsidP="006443BB">
      <w:pPr>
        <w:numPr>
          <w:ilvl w:val="0"/>
          <w:numId w:val="50"/>
        </w:numPr>
        <w:tabs>
          <w:tab w:val="left" w:pos="183"/>
        </w:tabs>
        <w:ind w:left="20"/>
        <w:jc w:val="both"/>
        <w:rPr>
          <w:sz w:val="20"/>
          <w:szCs w:val="20"/>
        </w:rPr>
      </w:pPr>
      <w:r w:rsidRPr="006443BB">
        <w:rPr>
          <w:sz w:val="20"/>
          <w:szCs w:val="20"/>
        </w:rPr>
        <w:t>осуществлять контроль за целевым использованием внебюджетных средств;</w:t>
      </w:r>
    </w:p>
    <w:p w14:paraId="3ACBE70C" w14:textId="77777777" w:rsidR="006443BB" w:rsidRPr="006443BB" w:rsidRDefault="006443BB" w:rsidP="006443BB">
      <w:pPr>
        <w:numPr>
          <w:ilvl w:val="0"/>
          <w:numId w:val="50"/>
        </w:numPr>
        <w:tabs>
          <w:tab w:val="left" w:pos="178"/>
        </w:tabs>
        <w:ind w:left="20"/>
        <w:jc w:val="both"/>
        <w:rPr>
          <w:sz w:val="20"/>
          <w:szCs w:val="20"/>
        </w:rPr>
      </w:pPr>
      <w:r w:rsidRPr="006443BB">
        <w:rPr>
          <w:sz w:val="20"/>
          <w:szCs w:val="20"/>
        </w:rPr>
        <w:t>решать вопросы по проблемам образования на уровне Учредителя.</w:t>
      </w:r>
    </w:p>
    <w:p w14:paraId="3B6B93F9" w14:textId="77777777" w:rsidR="006443BB" w:rsidRPr="006443BB" w:rsidRDefault="006443BB" w:rsidP="006443BB">
      <w:pPr>
        <w:tabs>
          <w:tab w:val="left" w:pos="879"/>
        </w:tabs>
        <w:ind w:left="20" w:right="20"/>
        <w:jc w:val="both"/>
        <w:rPr>
          <w:sz w:val="20"/>
          <w:szCs w:val="20"/>
        </w:rPr>
      </w:pPr>
      <w:r w:rsidRPr="006443BB">
        <w:rPr>
          <w:sz w:val="20"/>
          <w:szCs w:val="20"/>
        </w:rPr>
        <w:t>-вносить предложения по совершенствованию работы администрации Учреждения;</w:t>
      </w:r>
    </w:p>
    <w:p w14:paraId="29187E6A" w14:textId="77777777" w:rsidR="006443BB" w:rsidRPr="006443BB" w:rsidRDefault="006443BB" w:rsidP="006443BB">
      <w:pPr>
        <w:tabs>
          <w:tab w:val="left" w:pos="769"/>
        </w:tabs>
        <w:ind w:left="20" w:right="20"/>
        <w:jc w:val="both"/>
        <w:rPr>
          <w:sz w:val="20"/>
          <w:szCs w:val="20"/>
        </w:rPr>
      </w:pPr>
      <w:r w:rsidRPr="006443BB">
        <w:rPr>
          <w:sz w:val="20"/>
          <w:szCs w:val="20"/>
        </w:rPr>
        <w:t>- ходатайствовать при наличии оснований перед директором Учреждения о расторжении трудового договора с педагогическими работниками и работниками из числа вспомогательного и административного аппарата.</w:t>
      </w:r>
    </w:p>
    <w:p w14:paraId="2BB682DF" w14:textId="77777777" w:rsidR="006443BB" w:rsidRPr="006443BB" w:rsidRDefault="006443BB" w:rsidP="006443BB">
      <w:pPr>
        <w:ind w:firstLine="708"/>
        <w:jc w:val="both"/>
        <w:rPr>
          <w:sz w:val="20"/>
          <w:szCs w:val="20"/>
        </w:rPr>
      </w:pPr>
      <w:r w:rsidRPr="006443BB">
        <w:rPr>
          <w:snapToGrid w:val="0"/>
          <w:sz w:val="20"/>
          <w:szCs w:val="20"/>
        </w:rPr>
        <w:t>Коллегиальные органы работников, создаваемые в Учреждении, участвуют в управлении Учреждением в соответствии с федеральными законами, иными нормативными правовыми актами Российской Федерации</w:t>
      </w:r>
      <w:r w:rsidRPr="006443BB">
        <w:rPr>
          <w:sz w:val="20"/>
          <w:szCs w:val="20"/>
        </w:rPr>
        <w:t xml:space="preserve"> и Новосибирской области, решениями органов местного самоуправления Куйбышевского муниципального района Новосибирской области</w:t>
      </w:r>
      <w:r w:rsidRPr="006443BB">
        <w:rPr>
          <w:snapToGrid w:val="0"/>
          <w:sz w:val="20"/>
          <w:szCs w:val="20"/>
        </w:rPr>
        <w:t>, локальными нормативными актами Учреждения, решениями Общего собрания.</w:t>
      </w:r>
    </w:p>
    <w:p w14:paraId="13C7811A" w14:textId="77777777" w:rsidR="006443BB" w:rsidRPr="006443BB" w:rsidRDefault="006443BB" w:rsidP="006443BB">
      <w:pPr>
        <w:ind w:firstLine="709"/>
        <w:jc w:val="both"/>
        <w:rPr>
          <w:sz w:val="20"/>
          <w:szCs w:val="20"/>
        </w:rPr>
      </w:pPr>
    </w:p>
    <w:p w14:paraId="67B07EFC" w14:textId="77777777" w:rsidR="006443BB" w:rsidRPr="006443BB" w:rsidRDefault="006443BB" w:rsidP="006443BB">
      <w:pPr>
        <w:ind w:firstLine="720"/>
        <w:jc w:val="center"/>
        <w:rPr>
          <w:b/>
          <w:sz w:val="20"/>
          <w:szCs w:val="20"/>
        </w:rPr>
      </w:pPr>
      <w:r w:rsidRPr="006443BB">
        <w:rPr>
          <w:b/>
          <w:sz w:val="20"/>
          <w:szCs w:val="20"/>
          <w:lang w:val="en-US"/>
        </w:rPr>
        <w:t>VI</w:t>
      </w:r>
      <w:r w:rsidRPr="006443BB">
        <w:rPr>
          <w:b/>
          <w:sz w:val="20"/>
          <w:szCs w:val="20"/>
        </w:rPr>
        <w:t>. КОМПЕТЕНЦИЯ УЧРЕДИТЕЛЯ</w:t>
      </w:r>
    </w:p>
    <w:p w14:paraId="790480C1" w14:textId="77777777" w:rsidR="006443BB" w:rsidRPr="006443BB" w:rsidRDefault="006443BB" w:rsidP="006443BB">
      <w:pPr>
        <w:ind w:firstLine="720"/>
        <w:jc w:val="both"/>
        <w:rPr>
          <w:sz w:val="20"/>
          <w:szCs w:val="20"/>
        </w:rPr>
      </w:pPr>
    </w:p>
    <w:p w14:paraId="3CCC6BF1" w14:textId="77777777" w:rsidR="006443BB" w:rsidRPr="006443BB" w:rsidRDefault="006443BB" w:rsidP="006443BB">
      <w:pPr>
        <w:ind w:firstLine="720"/>
        <w:jc w:val="both"/>
        <w:rPr>
          <w:sz w:val="20"/>
          <w:szCs w:val="20"/>
        </w:rPr>
      </w:pPr>
      <w:r w:rsidRPr="006443BB">
        <w:rPr>
          <w:sz w:val="20"/>
          <w:szCs w:val="20"/>
        </w:rPr>
        <w:t>Утверждает Устав Учреждения в новой редакции, вносит изменения и дополнения в него.</w:t>
      </w:r>
    </w:p>
    <w:p w14:paraId="0955D1E6" w14:textId="77777777" w:rsidR="006443BB" w:rsidRPr="006443BB" w:rsidRDefault="006443BB" w:rsidP="006443BB">
      <w:pPr>
        <w:ind w:firstLine="720"/>
        <w:jc w:val="both"/>
        <w:rPr>
          <w:sz w:val="20"/>
          <w:szCs w:val="20"/>
        </w:rPr>
      </w:pPr>
      <w:r w:rsidRPr="006443BB">
        <w:rPr>
          <w:sz w:val="20"/>
          <w:szCs w:val="20"/>
        </w:rPr>
        <w:t>Принимает решения о реорганизации и ликвидации Учреждения.</w:t>
      </w:r>
    </w:p>
    <w:p w14:paraId="3C6213C3" w14:textId="77777777" w:rsidR="006443BB" w:rsidRPr="006443BB" w:rsidRDefault="006443BB" w:rsidP="006443BB">
      <w:pPr>
        <w:ind w:firstLine="720"/>
        <w:jc w:val="both"/>
        <w:rPr>
          <w:sz w:val="20"/>
          <w:szCs w:val="20"/>
        </w:rPr>
      </w:pPr>
      <w:r w:rsidRPr="006443BB">
        <w:rPr>
          <w:sz w:val="20"/>
          <w:szCs w:val="20"/>
        </w:rPr>
        <w:t>Осуществляет контроль за эффективным и целевым использованием бюджетных и внебюджетных финансовых средств.</w:t>
      </w:r>
    </w:p>
    <w:p w14:paraId="199CE3F4" w14:textId="77777777" w:rsidR="006443BB" w:rsidRPr="006443BB" w:rsidRDefault="006443BB" w:rsidP="006443BB">
      <w:pPr>
        <w:ind w:firstLine="720"/>
        <w:jc w:val="both"/>
        <w:rPr>
          <w:sz w:val="20"/>
          <w:szCs w:val="20"/>
        </w:rPr>
      </w:pPr>
      <w:r w:rsidRPr="006443BB">
        <w:rPr>
          <w:sz w:val="20"/>
          <w:szCs w:val="20"/>
        </w:rPr>
        <w:lastRenderedPageBreak/>
        <w:t>Получает оперативную и текущую информацию о деятельности Учреждения (организационной, финансовой, хозяйственной).</w:t>
      </w:r>
    </w:p>
    <w:p w14:paraId="32E1BF63" w14:textId="77777777" w:rsidR="006443BB" w:rsidRPr="006443BB" w:rsidRDefault="006443BB" w:rsidP="006443BB">
      <w:pPr>
        <w:ind w:firstLine="708"/>
        <w:jc w:val="both"/>
        <w:rPr>
          <w:sz w:val="20"/>
          <w:szCs w:val="20"/>
        </w:rPr>
      </w:pPr>
      <w:r w:rsidRPr="006443BB">
        <w:rPr>
          <w:sz w:val="20"/>
          <w:szCs w:val="20"/>
        </w:rPr>
        <w:t>Запрашивает и получает оперативную и текущую информацию.</w:t>
      </w:r>
    </w:p>
    <w:p w14:paraId="19781834" w14:textId="77777777" w:rsidR="006443BB" w:rsidRPr="006443BB" w:rsidRDefault="006443BB" w:rsidP="006443BB">
      <w:pPr>
        <w:ind w:firstLine="720"/>
        <w:jc w:val="both"/>
        <w:rPr>
          <w:sz w:val="20"/>
          <w:szCs w:val="20"/>
        </w:rPr>
      </w:pPr>
      <w:r w:rsidRPr="006443BB">
        <w:rPr>
          <w:sz w:val="20"/>
          <w:szCs w:val="20"/>
        </w:rPr>
        <w:t>Приостанавливает приказы директора Учреждения, если они противоречат законодательству Российской Федерации, другим правовым актам и настоящему Уставу.</w:t>
      </w:r>
    </w:p>
    <w:p w14:paraId="2F453133" w14:textId="77777777" w:rsidR="006443BB" w:rsidRPr="006443BB" w:rsidRDefault="006443BB" w:rsidP="006443BB">
      <w:pPr>
        <w:ind w:firstLine="720"/>
        <w:jc w:val="both"/>
        <w:rPr>
          <w:sz w:val="20"/>
          <w:szCs w:val="20"/>
        </w:rPr>
      </w:pPr>
      <w:r w:rsidRPr="006443BB">
        <w:rPr>
          <w:sz w:val="20"/>
          <w:szCs w:val="20"/>
        </w:rPr>
        <w:t>Осуществляет контроль за использованием имущества, переданного Учреждению.</w:t>
      </w:r>
    </w:p>
    <w:p w14:paraId="0C7D2EBF" w14:textId="77777777" w:rsidR="006443BB" w:rsidRPr="006443BB" w:rsidRDefault="006443BB" w:rsidP="006443BB">
      <w:pPr>
        <w:ind w:firstLine="720"/>
        <w:jc w:val="both"/>
        <w:rPr>
          <w:sz w:val="20"/>
          <w:szCs w:val="20"/>
        </w:rPr>
      </w:pPr>
      <w:r w:rsidRPr="006443BB">
        <w:rPr>
          <w:sz w:val="20"/>
          <w:szCs w:val="20"/>
        </w:rPr>
        <w:t>Согласовывает структуру и штатное расписание Учреждения, если иное не установлено законодательством Российской Федерации.</w:t>
      </w:r>
    </w:p>
    <w:p w14:paraId="39771839" w14:textId="77777777" w:rsidR="006443BB" w:rsidRPr="006443BB" w:rsidRDefault="006443BB" w:rsidP="006443BB">
      <w:pPr>
        <w:ind w:firstLine="720"/>
        <w:jc w:val="both"/>
        <w:rPr>
          <w:sz w:val="20"/>
          <w:szCs w:val="20"/>
        </w:rPr>
      </w:pPr>
      <w:r w:rsidRPr="006443BB">
        <w:rPr>
          <w:sz w:val="20"/>
          <w:szCs w:val="20"/>
        </w:rPr>
        <w:t>Согласовывает программу развития Учреждения.</w:t>
      </w:r>
    </w:p>
    <w:p w14:paraId="28E91D72" w14:textId="77777777" w:rsidR="006443BB" w:rsidRPr="006443BB" w:rsidRDefault="006443BB" w:rsidP="006443BB">
      <w:pPr>
        <w:ind w:firstLine="720"/>
        <w:jc w:val="both"/>
        <w:rPr>
          <w:sz w:val="20"/>
          <w:szCs w:val="20"/>
        </w:rPr>
      </w:pPr>
      <w:r w:rsidRPr="006443BB">
        <w:rPr>
          <w:sz w:val="20"/>
          <w:szCs w:val="20"/>
        </w:rPr>
        <w:t>Назначает на должность директора Учреждения.</w:t>
      </w:r>
    </w:p>
    <w:p w14:paraId="121B76FC" w14:textId="77777777" w:rsidR="006443BB" w:rsidRPr="006443BB" w:rsidRDefault="006443BB" w:rsidP="006443BB">
      <w:pPr>
        <w:ind w:firstLine="720"/>
        <w:jc w:val="both"/>
        <w:rPr>
          <w:sz w:val="20"/>
          <w:szCs w:val="20"/>
        </w:rPr>
      </w:pPr>
      <w:r w:rsidRPr="006443BB">
        <w:rPr>
          <w:sz w:val="20"/>
          <w:szCs w:val="20"/>
        </w:rPr>
        <w:t>Имеет другие права, определяемые законодательством, правовыми актами, настоящим Уставом.</w:t>
      </w:r>
    </w:p>
    <w:p w14:paraId="42B0497C" w14:textId="77777777" w:rsidR="006443BB" w:rsidRPr="006443BB" w:rsidRDefault="006443BB" w:rsidP="006443BB">
      <w:pPr>
        <w:ind w:firstLine="720"/>
        <w:jc w:val="both"/>
        <w:rPr>
          <w:sz w:val="20"/>
          <w:szCs w:val="20"/>
        </w:rPr>
      </w:pPr>
    </w:p>
    <w:p w14:paraId="7FFFECC4" w14:textId="77777777" w:rsidR="006443BB" w:rsidRPr="006443BB" w:rsidRDefault="006443BB" w:rsidP="006443BB">
      <w:pPr>
        <w:ind w:firstLine="709"/>
        <w:jc w:val="center"/>
        <w:rPr>
          <w:sz w:val="20"/>
          <w:szCs w:val="20"/>
        </w:rPr>
      </w:pPr>
      <w:r w:rsidRPr="006443BB">
        <w:rPr>
          <w:b/>
          <w:sz w:val="20"/>
          <w:szCs w:val="20"/>
          <w:lang w:val="en-US"/>
        </w:rPr>
        <w:t>VII</w:t>
      </w:r>
      <w:r w:rsidRPr="006443BB">
        <w:rPr>
          <w:b/>
          <w:sz w:val="20"/>
          <w:szCs w:val="20"/>
        </w:rPr>
        <w:t>. ЛИКВИДАЦИЯ И РЕОРГАНИЗАЦИЯ УЧРЕЖДЕНИЯ</w:t>
      </w:r>
    </w:p>
    <w:p w14:paraId="182B096D" w14:textId="77777777" w:rsidR="006443BB" w:rsidRPr="006443BB" w:rsidRDefault="006443BB" w:rsidP="006443BB">
      <w:pPr>
        <w:ind w:firstLine="720"/>
        <w:jc w:val="both"/>
        <w:rPr>
          <w:sz w:val="20"/>
          <w:szCs w:val="20"/>
        </w:rPr>
      </w:pPr>
    </w:p>
    <w:p w14:paraId="46155591" w14:textId="77777777" w:rsidR="006443BB" w:rsidRPr="006443BB" w:rsidRDefault="006443BB" w:rsidP="006443BB">
      <w:pPr>
        <w:ind w:firstLine="720"/>
        <w:jc w:val="both"/>
        <w:rPr>
          <w:sz w:val="20"/>
          <w:szCs w:val="20"/>
        </w:rPr>
      </w:pPr>
      <w:r w:rsidRPr="006443BB">
        <w:rPr>
          <w:sz w:val="20"/>
          <w:szCs w:val="20"/>
        </w:rPr>
        <w:t>Учреждение может быть реорганизовано в случаях и в порядке, которые предусмотрены Гражданским кодексом Российской Федерации и иными федеральными законами.</w:t>
      </w:r>
    </w:p>
    <w:p w14:paraId="3B8073A4" w14:textId="77777777" w:rsidR="006443BB" w:rsidRPr="006443BB" w:rsidRDefault="006443BB" w:rsidP="006443BB">
      <w:pPr>
        <w:ind w:firstLine="720"/>
        <w:jc w:val="both"/>
        <w:rPr>
          <w:sz w:val="20"/>
          <w:szCs w:val="20"/>
        </w:rPr>
      </w:pPr>
      <w:r w:rsidRPr="006443BB">
        <w:rPr>
          <w:sz w:val="20"/>
          <w:szCs w:val="20"/>
        </w:rPr>
        <w:t>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РФ.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49E13DDC" w14:textId="77777777" w:rsidR="006443BB" w:rsidRPr="006443BB" w:rsidRDefault="006443BB" w:rsidP="006443BB">
      <w:pPr>
        <w:ind w:firstLine="720"/>
        <w:jc w:val="both"/>
        <w:rPr>
          <w:sz w:val="20"/>
          <w:szCs w:val="20"/>
        </w:rPr>
      </w:pPr>
      <w:r w:rsidRPr="006443BB">
        <w:rPr>
          <w:sz w:val="20"/>
          <w:szCs w:val="20"/>
        </w:rPr>
        <w:t>Учреждение может быть ликвидировано по основаниям и в порядке, которые предусмотрены Гражданским кодексом Российской Федерации.</w:t>
      </w:r>
    </w:p>
    <w:p w14:paraId="610EEE3F" w14:textId="77777777" w:rsidR="006443BB" w:rsidRPr="006443BB" w:rsidRDefault="006443BB" w:rsidP="006443BB">
      <w:pPr>
        <w:ind w:firstLine="720"/>
        <w:jc w:val="both"/>
        <w:rPr>
          <w:sz w:val="20"/>
          <w:szCs w:val="20"/>
        </w:rPr>
      </w:pPr>
      <w:r w:rsidRPr="006443BB">
        <w:rPr>
          <w:sz w:val="20"/>
          <w:szCs w:val="20"/>
        </w:rPr>
        <w:t>Ликвидация Учреждения осуществляется ликвидационной комиссией в соответствии с действующим законодательством.</w:t>
      </w:r>
    </w:p>
    <w:p w14:paraId="14D6D21D" w14:textId="77777777" w:rsidR="006443BB" w:rsidRPr="006443BB" w:rsidRDefault="006443BB" w:rsidP="006443BB">
      <w:pPr>
        <w:ind w:firstLine="720"/>
        <w:jc w:val="both"/>
        <w:rPr>
          <w:sz w:val="20"/>
          <w:szCs w:val="20"/>
        </w:rPr>
      </w:pPr>
      <w:r w:rsidRPr="006443BB">
        <w:rPr>
          <w:sz w:val="20"/>
          <w:szCs w:val="20"/>
        </w:rPr>
        <w:t>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комиссии определяется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принимает меры в получении дебиторской задолженности, а также письменно уведомляет кредиторов о ликвидации Учреждения.</w:t>
      </w:r>
    </w:p>
    <w:p w14:paraId="1047533E" w14:textId="77777777" w:rsidR="006443BB" w:rsidRPr="006443BB" w:rsidRDefault="006443BB" w:rsidP="006443BB">
      <w:pPr>
        <w:ind w:firstLine="720"/>
        <w:jc w:val="both"/>
        <w:rPr>
          <w:sz w:val="20"/>
          <w:szCs w:val="20"/>
        </w:rPr>
      </w:pPr>
      <w:r w:rsidRPr="006443BB">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1B51278D" w14:textId="77777777" w:rsidR="006443BB" w:rsidRPr="006443BB" w:rsidRDefault="006443BB" w:rsidP="006443BB">
      <w:pPr>
        <w:ind w:firstLine="720"/>
        <w:jc w:val="both"/>
        <w:rPr>
          <w:sz w:val="20"/>
          <w:szCs w:val="20"/>
        </w:rPr>
      </w:pPr>
      <w:r w:rsidRPr="006443BB">
        <w:rPr>
          <w:sz w:val="20"/>
          <w:szCs w:val="20"/>
        </w:rPr>
        <w:t>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1366FE47" w14:textId="77777777" w:rsidR="006443BB" w:rsidRPr="006443BB" w:rsidRDefault="006443BB" w:rsidP="006443BB">
      <w:pPr>
        <w:ind w:firstLine="720"/>
        <w:jc w:val="both"/>
        <w:rPr>
          <w:sz w:val="20"/>
          <w:szCs w:val="20"/>
        </w:rPr>
      </w:pPr>
      <w:r w:rsidRPr="006443BB">
        <w:rPr>
          <w:sz w:val="20"/>
          <w:szCs w:val="20"/>
        </w:rPr>
        <w:t>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7135AA27" w14:textId="77777777" w:rsidR="006443BB" w:rsidRPr="006443BB" w:rsidRDefault="006443BB" w:rsidP="006443BB">
      <w:pPr>
        <w:ind w:firstLine="709"/>
        <w:jc w:val="both"/>
        <w:rPr>
          <w:sz w:val="20"/>
          <w:szCs w:val="20"/>
        </w:rPr>
      </w:pPr>
    </w:p>
    <w:p w14:paraId="32CD9B7F" w14:textId="77777777" w:rsidR="006443BB" w:rsidRPr="006443BB" w:rsidRDefault="006443BB" w:rsidP="006443BB">
      <w:pPr>
        <w:jc w:val="center"/>
        <w:rPr>
          <w:b/>
          <w:sz w:val="20"/>
          <w:szCs w:val="20"/>
        </w:rPr>
      </w:pPr>
      <w:r w:rsidRPr="006443BB">
        <w:rPr>
          <w:b/>
          <w:sz w:val="20"/>
          <w:szCs w:val="20"/>
          <w:lang w:val="en-US"/>
        </w:rPr>
        <w:t>VIII</w:t>
      </w:r>
      <w:r w:rsidRPr="006443BB">
        <w:rPr>
          <w:b/>
          <w:sz w:val="20"/>
          <w:szCs w:val="20"/>
        </w:rPr>
        <w:t>. ЗАКЛЮЧИТЕЛЬНЫЕ ПОЛОЖЕНИЯ</w:t>
      </w:r>
    </w:p>
    <w:p w14:paraId="14D31E66" w14:textId="77777777" w:rsidR="006443BB" w:rsidRPr="006443BB" w:rsidRDefault="006443BB" w:rsidP="006443BB">
      <w:pPr>
        <w:ind w:firstLine="851"/>
        <w:jc w:val="center"/>
        <w:rPr>
          <w:b/>
          <w:sz w:val="20"/>
          <w:szCs w:val="20"/>
        </w:rPr>
      </w:pPr>
    </w:p>
    <w:p w14:paraId="0241D892" w14:textId="77777777" w:rsidR="006443BB" w:rsidRPr="006443BB" w:rsidRDefault="006443BB" w:rsidP="006443BB">
      <w:pPr>
        <w:ind w:firstLine="709"/>
        <w:jc w:val="both"/>
        <w:rPr>
          <w:sz w:val="20"/>
          <w:szCs w:val="20"/>
        </w:rPr>
      </w:pPr>
      <w:r w:rsidRPr="006443BB">
        <w:rPr>
          <w:sz w:val="20"/>
          <w:szCs w:val="20"/>
        </w:rPr>
        <w:t xml:space="preserve">Настоящий Устав вступает в силу с момента его государственной регистрации и действует на весь срок деятельности Учреждения. </w:t>
      </w:r>
    </w:p>
    <w:p w14:paraId="331DFE48" w14:textId="77777777" w:rsidR="006443BB" w:rsidRPr="006443BB" w:rsidRDefault="006443BB" w:rsidP="006443BB">
      <w:pPr>
        <w:ind w:firstLine="709"/>
        <w:jc w:val="both"/>
        <w:rPr>
          <w:sz w:val="20"/>
          <w:szCs w:val="20"/>
        </w:rPr>
      </w:pPr>
      <w:r w:rsidRPr="006443BB">
        <w:rPr>
          <w:sz w:val="20"/>
          <w:szCs w:val="20"/>
        </w:rPr>
        <w:t>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20B0CE34" w14:textId="77777777" w:rsidR="006443BB" w:rsidRPr="006443BB" w:rsidRDefault="006443BB" w:rsidP="006443BB">
      <w:pPr>
        <w:ind w:right="201" w:firstLine="709"/>
        <w:jc w:val="both"/>
        <w:rPr>
          <w:sz w:val="20"/>
          <w:szCs w:val="20"/>
        </w:rPr>
      </w:pPr>
      <w:r w:rsidRPr="006443BB">
        <w:rPr>
          <w:sz w:val="20"/>
          <w:szCs w:val="20"/>
        </w:rPr>
        <w:t>Устав Муниципального бюджетного учреждения дополнительного образования Куйбышевского района – станции юных техников, утвержденный постановлением администрации Куйбышевского района от 23.12.2019 № 1171 «О принятии Устава Муниципального бюджетного учреждения дополнительного образования Куйбышевского района – станции юных техников в новой редакции» утрачивает силу с момента вступления в силу настоящего Устава.</w:t>
      </w:r>
    </w:p>
    <w:p w14:paraId="39E3544B" w14:textId="77777777" w:rsidR="006443BB" w:rsidRPr="006443BB" w:rsidRDefault="006443BB" w:rsidP="006443BB">
      <w:pPr>
        <w:widowControl w:val="0"/>
        <w:autoSpaceDE w:val="0"/>
        <w:autoSpaceDN w:val="0"/>
        <w:adjustRightInd w:val="0"/>
        <w:outlineLvl w:val="0"/>
        <w:rPr>
          <w:rFonts w:eastAsia="Calibri"/>
          <w:sz w:val="20"/>
          <w:szCs w:val="20"/>
        </w:rPr>
      </w:pPr>
    </w:p>
    <w:p w14:paraId="55E8E1F0" w14:textId="77777777" w:rsidR="006443BB" w:rsidRPr="006443BB" w:rsidRDefault="006443BB" w:rsidP="006443BB">
      <w:pPr>
        <w:tabs>
          <w:tab w:val="left" w:pos="-180"/>
          <w:tab w:val="right" w:pos="9939"/>
        </w:tabs>
        <w:jc w:val="center"/>
        <w:rPr>
          <w:b/>
          <w:bCs/>
          <w:sz w:val="20"/>
          <w:szCs w:val="20"/>
        </w:rPr>
      </w:pPr>
    </w:p>
    <w:p w14:paraId="5C6041DD" w14:textId="6599BCB2" w:rsidR="00124C0D" w:rsidRPr="006443BB" w:rsidRDefault="00124C0D" w:rsidP="006443BB">
      <w:pPr>
        <w:tabs>
          <w:tab w:val="left" w:pos="-180"/>
          <w:tab w:val="right" w:pos="9939"/>
        </w:tabs>
        <w:jc w:val="center"/>
        <w:rPr>
          <w:b/>
          <w:bCs/>
          <w:sz w:val="20"/>
          <w:szCs w:val="20"/>
        </w:rPr>
      </w:pPr>
      <w:r w:rsidRPr="006443BB">
        <w:rPr>
          <w:b/>
          <w:bCs/>
          <w:sz w:val="20"/>
          <w:szCs w:val="20"/>
          <w:lang w:val="en-US"/>
        </w:rPr>
        <w:t>II</w:t>
      </w:r>
      <w:r w:rsidRPr="006443BB">
        <w:rPr>
          <w:b/>
          <w:bCs/>
          <w:sz w:val="20"/>
          <w:szCs w:val="20"/>
        </w:rPr>
        <w:t>. ИНФОРМАЦИОННЫЕ СООБЩЕНИЯ И МАТЕРИАЛЫ</w:t>
      </w:r>
    </w:p>
    <w:p w14:paraId="69F33D4D" w14:textId="53897BD3" w:rsidR="00124C0D" w:rsidRPr="006443BB" w:rsidRDefault="00124C0D" w:rsidP="006443BB">
      <w:pPr>
        <w:tabs>
          <w:tab w:val="left" w:pos="-180"/>
          <w:tab w:val="right" w:pos="9939"/>
        </w:tabs>
        <w:jc w:val="center"/>
        <w:rPr>
          <w:b/>
          <w:bCs/>
          <w:sz w:val="20"/>
          <w:szCs w:val="20"/>
        </w:rPr>
      </w:pPr>
      <w:r w:rsidRPr="006443BB">
        <w:rPr>
          <w:b/>
          <w:bCs/>
          <w:sz w:val="20"/>
          <w:szCs w:val="20"/>
        </w:rPr>
        <w:t>ОРГАНОВ МЕСТНОГО САМОУПРАВЛЕНИЯ</w:t>
      </w:r>
    </w:p>
    <w:p w14:paraId="3383AE15" w14:textId="77777777" w:rsidR="00124C0D" w:rsidRPr="006443BB" w:rsidRDefault="00124C0D" w:rsidP="006443BB">
      <w:pPr>
        <w:tabs>
          <w:tab w:val="left" w:pos="-180"/>
          <w:tab w:val="right" w:pos="9939"/>
        </w:tabs>
        <w:jc w:val="both"/>
        <w:rPr>
          <w:sz w:val="20"/>
          <w:szCs w:val="20"/>
        </w:rPr>
      </w:pPr>
    </w:p>
    <w:p w14:paraId="2E38F442" w14:textId="7D97CA1E" w:rsidR="00124C0D" w:rsidRPr="006443BB" w:rsidRDefault="00124C0D" w:rsidP="006443BB">
      <w:pPr>
        <w:pStyle w:val="10"/>
        <w:jc w:val="right"/>
        <w:rPr>
          <w:sz w:val="20"/>
        </w:rPr>
      </w:pPr>
      <w:r w:rsidRPr="006443BB">
        <w:rPr>
          <w:sz w:val="20"/>
        </w:rPr>
        <w:lastRenderedPageBreak/>
        <w:t>ПРОЕКТ</w:t>
      </w:r>
    </w:p>
    <w:p w14:paraId="59FF4557" w14:textId="77777777" w:rsidR="00124C0D" w:rsidRPr="006443BB" w:rsidRDefault="00124C0D" w:rsidP="006443BB">
      <w:pPr>
        <w:pStyle w:val="10"/>
        <w:jc w:val="center"/>
        <w:rPr>
          <w:sz w:val="20"/>
        </w:rPr>
      </w:pPr>
    </w:p>
    <w:p w14:paraId="22915FA2" w14:textId="77777777" w:rsidR="00124C0D" w:rsidRPr="006443BB" w:rsidRDefault="00124C0D" w:rsidP="006443BB">
      <w:pPr>
        <w:pStyle w:val="20"/>
        <w:ind w:firstLine="0"/>
        <w:jc w:val="center"/>
        <w:rPr>
          <w:rFonts w:eastAsia="Arial"/>
          <w:b/>
          <w:bCs/>
          <w:sz w:val="20"/>
        </w:rPr>
      </w:pPr>
      <w:r w:rsidRPr="006443BB">
        <w:rPr>
          <w:rFonts w:eastAsia="Arial"/>
          <w:b/>
          <w:bCs/>
          <w:sz w:val="20"/>
        </w:rPr>
        <w:t>АДМИНИСТРАЦИЯ</w:t>
      </w:r>
    </w:p>
    <w:p w14:paraId="3E0E911C" w14:textId="77777777" w:rsidR="00124C0D" w:rsidRPr="006443BB" w:rsidRDefault="00124C0D" w:rsidP="006443BB">
      <w:pPr>
        <w:pStyle w:val="20"/>
        <w:ind w:firstLine="0"/>
        <w:jc w:val="center"/>
        <w:rPr>
          <w:rFonts w:eastAsia="Arial"/>
          <w:b/>
          <w:bCs/>
          <w:sz w:val="20"/>
        </w:rPr>
      </w:pPr>
      <w:r w:rsidRPr="006443BB">
        <w:rPr>
          <w:rFonts w:eastAsia="Arial"/>
          <w:b/>
          <w:bCs/>
          <w:sz w:val="20"/>
        </w:rPr>
        <w:t>КУЙБЫШЕВСКОГО МУНИЦИПАЛЬНОГО РАЙОНА</w:t>
      </w:r>
    </w:p>
    <w:p w14:paraId="4FE1AF0B" w14:textId="4331E90B" w:rsidR="00124C0D" w:rsidRPr="006443BB" w:rsidRDefault="00124C0D" w:rsidP="006443BB">
      <w:pPr>
        <w:pStyle w:val="20"/>
        <w:ind w:firstLine="0"/>
        <w:jc w:val="center"/>
        <w:rPr>
          <w:rFonts w:eastAsia="Arial"/>
          <w:b/>
          <w:bCs/>
          <w:sz w:val="20"/>
        </w:rPr>
      </w:pPr>
      <w:r w:rsidRPr="006443BB">
        <w:rPr>
          <w:rFonts w:eastAsia="Arial"/>
          <w:b/>
          <w:bCs/>
          <w:sz w:val="20"/>
        </w:rPr>
        <w:t>НОВОСИБИРСКОЙ ОБЛАСТИ</w:t>
      </w:r>
    </w:p>
    <w:p w14:paraId="20052AF7" w14:textId="77777777" w:rsidR="00124C0D" w:rsidRPr="006443BB" w:rsidRDefault="00124C0D" w:rsidP="006443BB">
      <w:pPr>
        <w:pStyle w:val="20"/>
        <w:ind w:firstLine="0"/>
        <w:jc w:val="center"/>
        <w:rPr>
          <w:rFonts w:eastAsia="Arial"/>
          <w:b/>
          <w:bCs/>
          <w:sz w:val="20"/>
        </w:rPr>
      </w:pPr>
    </w:p>
    <w:p w14:paraId="014E03C6" w14:textId="77777777" w:rsidR="00124C0D" w:rsidRPr="006443BB" w:rsidRDefault="00124C0D" w:rsidP="006443BB">
      <w:pPr>
        <w:pStyle w:val="20"/>
        <w:ind w:firstLine="0"/>
        <w:jc w:val="center"/>
        <w:rPr>
          <w:b/>
          <w:sz w:val="20"/>
        </w:rPr>
      </w:pPr>
      <w:r w:rsidRPr="006443BB">
        <w:rPr>
          <w:b/>
          <w:sz w:val="20"/>
        </w:rPr>
        <w:t>ПОСТАНОВЛЕНИЕ</w:t>
      </w:r>
    </w:p>
    <w:p w14:paraId="28F385B1" w14:textId="77777777" w:rsidR="00124C0D" w:rsidRPr="006443BB" w:rsidRDefault="00124C0D" w:rsidP="006443BB">
      <w:pPr>
        <w:jc w:val="center"/>
        <w:rPr>
          <w:sz w:val="20"/>
          <w:szCs w:val="20"/>
        </w:rPr>
      </w:pPr>
    </w:p>
    <w:p w14:paraId="215CAB13" w14:textId="77777777" w:rsidR="00124C0D" w:rsidRPr="006443BB" w:rsidRDefault="00124C0D" w:rsidP="006443BB">
      <w:pPr>
        <w:jc w:val="center"/>
        <w:rPr>
          <w:sz w:val="20"/>
          <w:szCs w:val="20"/>
        </w:rPr>
      </w:pPr>
      <w:r w:rsidRPr="006443BB">
        <w:rPr>
          <w:sz w:val="20"/>
          <w:szCs w:val="20"/>
        </w:rPr>
        <w:t>г. Куйбышев</w:t>
      </w:r>
    </w:p>
    <w:p w14:paraId="7B1BB9B9" w14:textId="77777777" w:rsidR="00124C0D" w:rsidRPr="006443BB" w:rsidRDefault="00124C0D" w:rsidP="006443BB">
      <w:pPr>
        <w:jc w:val="center"/>
        <w:rPr>
          <w:sz w:val="20"/>
          <w:szCs w:val="20"/>
        </w:rPr>
      </w:pPr>
      <w:r w:rsidRPr="006443BB">
        <w:rPr>
          <w:sz w:val="20"/>
          <w:szCs w:val="20"/>
        </w:rPr>
        <w:t>Новосибирская область</w:t>
      </w:r>
    </w:p>
    <w:p w14:paraId="71B0F124" w14:textId="77777777" w:rsidR="00124C0D" w:rsidRPr="006443BB" w:rsidRDefault="00124C0D" w:rsidP="006443BB">
      <w:pPr>
        <w:jc w:val="center"/>
        <w:rPr>
          <w:sz w:val="20"/>
          <w:szCs w:val="20"/>
        </w:rPr>
      </w:pPr>
    </w:p>
    <w:p w14:paraId="2C1FEF23" w14:textId="77777777" w:rsidR="00124C0D" w:rsidRPr="006443BB" w:rsidRDefault="00124C0D" w:rsidP="006443BB">
      <w:pPr>
        <w:jc w:val="center"/>
        <w:rPr>
          <w:sz w:val="20"/>
          <w:szCs w:val="20"/>
        </w:rPr>
      </w:pPr>
      <w:r w:rsidRPr="006443BB">
        <w:rPr>
          <w:sz w:val="20"/>
          <w:szCs w:val="20"/>
        </w:rPr>
        <w:t>________.2020 № ____</w:t>
      </w:r>
    </w:p>
    <w:p w14:paraId="6025CB55" w14:textId="77777777" w:rsidR="00124C0D" w:rsidRPr="006443BB" w:rsidRDefault="00124C0D" w:rsidP="006443BB">
      <w:pPr>
        <w:jc w:val="center"/>
        <w:rPr>
          <w:sz w:val="20"/>
          <w:szCs w:val="20"/>
        </w:rPr>
      </w:pPr>
    </w:p>
    <w:p w14:paraId="24F66FDF" w14:textId="77777777" w:rsidR="00124C0D" w:rsidRPr="006443BB" w:rsidRDefault="00124C0D" w:rsidP="006443BB">
      <w:pPr>
        <w:jc w:val="center"/>
        <w:rPr>
          <w:sz w:val="20"/>
          <w:szCs w:val="20"/>
        </w:rPr>
      </w:pPr>
      <w:r w:rsidRPr="006443BB">
        <w:rPr>
          <w:sz w:val="20"/>
          <w:szCs w:val="20"/>
        </w:rPr>
        <w:t>Об утверждении Административного регламента предоставления муниципальной услуги «</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1D2E7862" w14:textId="77777777" w:rsidR="00124C0D" w:rsidRPr="006443BB" w:rsidRDefault="00124C0D" w:rsidP="006443BB">
      <w:pPr>
        <w:pStyle w:val="14"/>
        <w:ind w:firstLine="709"/>
        <w:jc w:val="center"/>
        <w:rPr>
          <w:rFonts w:ascii="Times New Roman" w:hAnsi="Times New Roman" w:cs="Times New Roman"/>
          <w:sz w:val="20"/>
          <w:szCs w:val="20"/>
        </w:rPr>
      </w:pPr>
    </w:p>
    <w:p w14:paraId="1ACD0E30" w14:textId="77777777" w:rsidR="00124C0D" w:rsidRPr="006443BB" w:rsidRDefault="00124C0D" w:rsidP="006443BB">
      <w:pPr>
        <w:ind w:firstLine="709"/>
        <w:jc w:val="both"/>
        <w:rPr>
          <w:sz w:val="20"/>
          <w:szCs w:val="20"/>
        </w:rPr>
      </w:pPr>
      <w:r w:rsidRPr="006443BB">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47A5FEF6" w14:textId="77777777" w:rsidR="00124C0D" w:rsidRPr="006443BB" w:rsidRDefault="00124C0D" w:rsidP="006443BB">
      <w:pPr>
        <w:ind w:firstLine="709"/>
        <w:jc w:val="both"/>
        <w:rPr>
          <w:sz w:val="20"/>
          <w:szCs w:val="20"/>
        </w:rPr>
      </w:pPr>
      <w:r w:rsidRPr="006443BB">
        <w:rPr>
          <w:sz w:val="20"/>
          <w:szCs w:val="20"/>
        </w:rPr>
        <w:t>ПОСТАНОВЛЯЕТ:</w:t>
      </w:r>
    </w:p>
    <w:p w14:paraId="4632EDB2" w14:textId="77777777" w:rsidR="00124C0D" w:rsidRPr="006443BB" w:rsidRDefault="00124C0D" w:rsidP="006443BB">
      <w:pPr>
        <w:ind w:firstLine="709"/>
        <w:jc w:val="both"/>
        <w:rPr>
          <w:bCs/>
          <w:sz w:val="20"/>
          <w:szCs w:val="20"/>
        </w:rPr>
      </w:pPr>
      <w:r w:rsidRPr="006443BB">
        <w:rPr>
          <w:sz w:val="20"/>
          <w:szCs w:val="20"/>
        </w:rPr>
        <w:t>1. Утвердить прилагаемый Административный регламент предоставления муниципальной услуги</w:t>
      </w:r>
      <w:r w:rsidRPr="006443BB">
        <w:rPr>
          <w:bCs/>
          <w:sz w:val="20"/>
          <w:szCs w:val="20"/>
        </w:rPr>
        <w:t xml:space="preserve">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2AD5A6B3" w14:textId="77777777" w:rsidR="00124C0D" w:rsidRPr="006443BB" w:rsidRDefault="00124C0D" w:rsidP="006443BB">
      <w:pPr>
        <w:ind w:firstLine="709"/>
        <w:jc w:val="both"/>
        <w:rPr>
          <w:sz w:val="20"/>
          <w:szCs w:val="20"/>
        </w:rPr>
      </w:pPr>
      <w:r w:rsidRPr="006443BB">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6168DD1E" w14:textId="77777777" w:rsidR="00124C0D" w:rsidRPr="006443BB" w:rsidRDefault="00124C0D" w:rsidP="006443BB">
      <w:pPr>
        <w:tabs>
          <w:tab w:val="left" w:pos="1843"/>
        </w:tabs>
        <w:ind w:firstLine="709"/>
        <w:jc w:val="both"/>
        <w:rPr>
          <w:sz w:val="20"/>
          <w:szCs w:val="20"/>
        </w:rPr>
      </w:pPr>
      <w:r w:rsidRPr="006443BB">
        <w:rPr>
          <w:sz w:val="20"/>
          <w:szCs w:val="20"/>
        </w:rPr>
        <w:t>3. Управлению делами администрации Куйбышевского муниципального района Новосибирской области  (Дирибасова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14:paraId="50D93170" w14:textId="1F5842EE" w:rsidR="00124C0D" w:rsidRPr="006443BB" w:rsidRDefault="00124C0D" w:rsidP="006443BB">
      <w:pPr>
        <w:ind w:firstLine="709"/>
        <w:jc w:val="both"/>
        <w:rPr>
          <w:sz w:val="20"/>
          <w:szCs w:val="20"/>
        </w:rPr>
      </w:pPr>
      <w:r w:rsidRPr="006443BB">
        <w:rPr>
          <w:sz w:val="20"/>
          <w:szCs w:val="20"/>
        </w:rPr>
        <w:t>4. Контроль за исполнением постановления оставляю за собой.</w:t>
      </w:r>
    </w:p>
    <w:p w14:paraId="374A7273" w14:textId="77777777" w:rsidR="00124C0D" w:rsidRPr="006443BB" w:rsidRDefault="00124C0D" w:rsidP="006443BB">
      <w:pPr>
        <w:ind w:firstLine="709"/>
        <w:rPr>
          <w:sz w:val="20"/>
          <w:szCs w:val="20"/>
        </w:rPr>
      </w:pPr>
    </w:p>
    <w:p w14:paraId="3E157AAC" w14:textId="77777777" w:rsidR="00124C0D" w:rsidRPr="006443BB" w:rsidRDefault="00124C0D" w:rsidP="006443BB">
      <w:pPr>
        <w:jc w:val="both"/>
        <w:rPr>
          <w:sz w:val="20"/>
          <w:szCs w:val="20"/>
        </w:rPr>
      </w:pPr>
      <w:r w:rsidRPr="006443BB">
        <w:rPr>
          <w:sz w:val="20"/>
          <w:szCs w:val="20"/>
        </w:rPr>
        <w:t xml:space="preserve">Глава Куйбышевского муниципального </w:t>
      </w:r>
    </w:p>
    <w:p w14:paraId="590FEA9B" w14:textId="577A3349" w:rsidR="00124C0D" w:rsidRPr="006443BB" w:rsidRDefault="00124C0D" w:rsidP="006443BB">
      <w:pPr>
        <w:jc w:val="both"/>
        <w:rPr>
          <w:sz w:val="20"/>
          <w:szCs w:val="20"/>
        </w:rPr>
      </w:pPr>
      <w:r w:rsidRPr="006443BB">
        <w:rPr>
          <w:sz w:val="20"/>
          <w:szCs w:val="20"/>
        </w:rPr>
        <w:t>района Новосибирской области                                                                                                                     О.В. Караваев</w:t>
      </w:r>
    </w:p>
    <w:p w14:paraId="62A2ACB4" w14:textId="060E59D4" w:rsidR="00124C0D" w:rsidRPr="006443BB" w:rsidRDefault="00124C0D" w:rsidP="006443BB">
      <w:pPr>
        <w:jc w:val="both"/>
        <w:rPr>
          <w:sz w:val="20"/>
          <w:szCs w:val="20"/>
        </w:rPr>
      </w:pPr>
    </w:p>
    <w:p w14:paraId="409FDB97" w14:textId="77777777" w:rsidR="00124C0D" w:rsidRPr="006443BB" w:rsidRDefault="00124C0D" w:rsidP="006443BB">
      <w:pPr>
        <w:ind w:firstLine="709"/>
        <w:jc w:val="right"/>
        <w:rPr>
          <w:sz w:val="20"/>
          <w:szCs w:val="20"/>
        </w:rPr>
      </w:pPr>
      <w:r w:rsidRPr="006443BB">
        <w:rPr>
          <w:sz w:val="20"/>
          <w:szCs w:val="20"/>
        </w:rPr>
        <w:t>УТВЕРЖДЕН</w:t>
      </w:r>
    </w:p>
    <w:p w14:paraId="4FB7F8C3" w14:textId="77777777" w:rsidR="00124C0D" w:rsidRPr="006443BB" w:rsidRDefault="00124C0D" w:rsidP="006443BB">
      <w:pPr>
        <w:ind w:firstLine="709"/>
        <w:jc w:val="right"/>
        <w:rPr>
          <w:sz w:val="20"/>
          <w:szCs w:val="20"/>
        </w:rPr>
      </w:pPr>
      <w:r w:rsidRPr="006443BB">
        <w:rPr>
          <w:sz w:val="20"/>
          <w:szCs w:val="20"/>
        </w:rPr>
        <w:t xml:space="preserve">постановлением администрации </w:t>
      </w:r>
    </w:p>
    <w:p w14:paraId="5FCF2090" w14:textId="77777777" w:rsidR="00124C0D" w:rsidRPr="006443BB" w:rsidRDefault="00124C0D" w:rsidP="006443BB">
      <w:pPr>
        <w:ind w:firstLine="709"/>
        <w:jc w:val="right"/>
        <w:rPr>
          <w:sz w:val="20"/>
          <w:szCs w:val="20"/>
        </w:rPr>
      </w:pPr>
      <w:r w:rsidRPr="006443BB">
        <w:rPr>
          <w:sz w:val="20"/>
          <w:szCs w:val="20"/>
        </w:rPr>
        <w:t xml:space="preserve">Куйбышевского муниципального района </w:t>
      </w:r>
    </w:p>
    <w:p w14:paraId="28211858" w14:textId="77777777" w:rsidR="00124C0D" w:rsidRPr="006443BB" w:rsidRDefault="00124C0D" w:rsidP="006443BB">
      <w:pPr>
        <w:ind w:firstLine="709"/>
        <w:jc w:val="right"/>
        <w:rPr>
          <w:sz w:val="20"/>
          <w:szCs w:val="20"/>
        </w:rPr>
      </w:pPr>
      <w:r w:rsidRPr="006443BB">
        <w:rPr>
          <w:sz w:val="20"/>
          <w:szCs w:val="20"/>
        </w:rPr>
        <w:t xml:space="preserve">Новосибирской области  </w:t>
      </w:r>
    </w:p>
    <w:p w14:paraId="18AFAE41" w14:textId="77777777" w:rsidR="00124C0D" w:rsidRPr="006443BB" w:rsidRDefault="00124C0D" w:rsidP="006443BB">
      <w:pPr>
        <w:ind w:firstLine="709"/>
        <w:jc w:val="right"/>
        <w:rPr>
          <w:sz w:val="20"/>
          <w:szCs w:val="20"/>
        </w:rPr>
      </w:pPr>
      <w:r w:rsidRPr="006443BB">
        <w:rPr>
          <w:sz w:val="20"/>
          <w:szCs w:val="20"/>
        </w:rPr>
        <w:t>от ________2020 № _____</w:t>
      </w:r>
    </w:p>
    <w:p w14:paraId="26BCB5A1" w14:textId="77777777" w:rsidR="00124C0D" w:rsidRPr="006443BB" w:rsidRDefault="00124C0D" w:rsidP="006443BB">
      <w:pPr>
        <w:ind w:firstLine="709"/>
        <w:jc w:val="both"/>
        <w:rPr>
          <w:sz w:val="20"/>
          <w:szCs w:val="20"/>
        </w:rPr>
      </w:pPr>
    </w:p>
    <w:p w14:paraId="309095F0" w14:textId="77777777" w:rsidR="00124C0D" w:rsidRPr="006443BB" w:rsidRDefault="00124C0D" w:rsidP="006443BB">
      <w:pPr>
        <w:ind w:firstLine="709"/>
        <w:jc w:val="center"/>
        <w:rPr>
          <w:bCs/>
          <w:sz w:val="20"/>
          <w:szCs w:val="20"/>
        </w:rPr>
      </w:pPr>
      <w:r w:rsidRPr="006443BB">
        <w:rPr>
          <w:bCs/>
          <w:sz w:val="20"/>
          <w:szCs w:val="20"/>
        </w:rPr>
        <w:t>АДМИНИСТРАТИВНЫЙ</w:t>
      </w:r>
      <w:r w:rsidRPr="006443BB">
        <w:rPr>
          <w:sz w:val="20"/>
          <w:szCs w:val="20"/>
        </w:rPr>
        <w:t xml:space="preserve"> </w:t>
      </w:r>
      <w:r w:rsidRPr="006443BB">
        <w:rPr>
          <w:bCs/>
          <w:sz w:val="20"/>
          <w:szCs w:val="20"/>
        </w:rPr>
        <w:t>РЕГЛАМЕНТ</w:t>
      </w:r>
    </w:p>
    <w:p w14:paraId="35D4F7B9"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предоставления муниципальной услуги </w:t>
      </w:r>
    </w:p>
    <w:p w14:paraId="46303E63"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43D62F0F"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p>
    <w:p w14:paraId="0AD83D27" w14:textId="77777777" w:rsidR="00124C0D" w:rsidRPr="006443BB" w:rsidRDefault="00124C0D" w:rsidP="006443BB">
      <w:pPr>
        <w:ind w:left="709"/>
        <w:jc w:val="center"/>
        <w:rPr>
          <w:sz w:val="20"/>
          <w:szCs w:val="20"/>
        </w:rPr>
      </w:pPr>
      <w:r w:rsidRPr="006443BB">
        <w:rPr>
          <w:sz w:val="20"/>
          <w:szCs w:val="20"/>
          <w:lang w:val="en-US"/>
        </w:rPr>
        <w:t>I</w:t>
      </w:r>
      <w:r w:rsidRPr="006443BB">
        <w:rPr>
          <w:sz w:val="20"/>
          <w:szCs w:val="20"/>
        </w:rPr>
        <w:t>. Общие положения</w:t>
      </w:r>
    </w:p>
    <w:p w14:paraId="24AEA775" w14:textId="77777777" w:rsidR="00124C0D" w:rsidRPr="006443BB" w:rsidRDefault="00124C0D" w:rsidP="006443BB">
      <w:pPr>
        <w:ind w:left="709"/>
        <w:jc w:val="center"/>
        <w:rPr>
          <w:sz w:val="20"/>
          <w:szCs w:val="20"/>
        </w:rPr>
      </w:pPr>
    </w:p>
    <w:p w14:paraId="5B5B0660" w14:textId="77777777" w:rsidR="00124C0D" w:rsidRPr="006443BB" w:rsidRDefault="00124C0D" w:rsidP="006443BB">
      <w:pPr>
        <w:ind w:firstLine="709"/>
        <w:jc w:val="both"/>
        <w:rPr>
          <w:sz w:val="20"/>
          <w:szCs w:val="20"/>
        </w:rPr>
      </w:pPr>
      <w:r w:rsidRPr="006443BB">
        <w:rPr>
          <w:sz w:val="20"/>
          <w:szCs w:val="20"/>
        </w:rPr>
        <w:t>1.1. Административный регламент устанавливает порядок и стандарт предоставления муниципальной услуги: «</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r w:rsidRPr="006443BB">
        <w:rPr>
          <w:sz w:val="20"/>
          <w:szCs w:val="20"/>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w:t>
      </w:r>
      <w:r w:rsidRPr="006443BB">
        <w:rPr>
          <w:sz w:val="20"/>
          <w:szCs w:val="20"/>
        </w:rPr>
        <w:lastRenderedPageBreak/>
        <w:t>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4E1066AB" w14:textId="77777777" w:rsidR="00124C0D" w:rsidRPr="006443BB" w:rsidRDefault="00124C0D" w:rsidP="006443BB">
      <w:pPr>
        <w:ind w:firstLine="709"/>
        <w:jc w:val="both"/>
        <w:rPr>
          <w:sz w:val="20"/>
          <w:szCs w:val="20"/>
        </w:rPr>
      </w:pPr>
      <w:r w:rsidRPr="006443BB">
        <w:rPr>
          <w:sz w:val="20"/>
          <w:szCs w:val="20"/>
        </w:rPr>
        <w:t>1.2. Муниципальная услуга предоставляется гражданам и юридическим лицам, а также их уполномоченным представителям (далее – заявитель), имеющим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пунктом 1 статьи 39.33 Земельного кодекса Российской Федерации случаях.</w:t>
      </w:r>
    </w:p>
    <w:p w14:paraId="663F8722" w14:textId="77777777" w:rsidR="00124C0D" w:rsidRPr="006443BB" w:rsidRDefault="00124C0D" w:rsidP="006443BB">
      <w:pPr>
        <w:ind w:firstLine="709"/>
        <w:jc w:val="both"/>
        <w:rPr>
          <w:sz w:val="20"/>
          <w:szCs w:val="20"/>
        </w:rPr>
      </w:pPr>
      <w:r w:rsidRPr="006443BB">
        <w:rPr>
          <w:sz w:val="20"/>
          <w:szCs w:val="20"/>
        </w:rPr>
        <w:t>1.2.1. Действие настоящего административного регламента не распространяется на правоотношения, связанные:</w:t>
      </w:r>
    </w:p>
    <w:p w14:paraId="2E301B77" w14:textId="77777777" w:rsidR="00124C0D" w:rsidRPr="006443BB" w:rsidRDefault="00124C0D" w:rsidP="006443BB">
      <w:pPr>
        <w:ind w:firstLine="709"/>
        <w:jc w:val="both"/>
        <w:rPr>
          <w:sz w:val="20"/>
          <w:szCs w:val="20"/>
        </w:rPr>
      </w:pPr>
      <w:r w:rsidRPr="006443BB">
        <w:rPr>
          <w:sz w:val="20"/>
          <w:szCs w:val="20"/>
        </w:rPr>
        <w:t>с размещением на землях или земельных участках нестационарных торговых объектов;</w:t>
      </w:r>
    </w:p>
    <w:p w14:paraId="069A5E3B" w14:textId="77777777" w:rsidR="00124C0D" w:rsidRPr="006443BB" w:rsidRDefault="00124C0D" w:rsidP="006443BB">
      <w:pPr>
        <w:ind w:firstLine="709"/>
        <w:jc w:val="both"/>
        <w:rPr>
          <w:sz w:val="20"/>
          <w:szCs w:val="20"/>
        </w:rPr>
      </w:pPr>
      <w:r w:rsidRPr="006443BB">
        <w:rPr>
          <w:sz w:val="20"/>
          <w:szCs w:val="20"/>
        </w:rPr>
        <w:t>с установкой и эксплуатацией на землях или земельных участках рекламных конструкций;</w:t>
      </w:r>
    </w:p>
    <w:p w14:paraId="6B1DA12C" w14:textId="77777777" w:rsidR="00124C0D" w:rsidRPr="006443BB" w:rsidRDefault="00124C0D" w:rsidP="006443BB">
      <w:pPr>
        <w:ind w:firstLine="709"/>
        <w:jc w:val="both"/>
        <w:rPr>
          <w:sz w:val="20"/>
          <w:szCs w:val="20"/>
        </w:rPr>
      </w:pPr>
      <w:r w:rsidRPr="006443BB">
        <w:rPr>
          <w:sz w:val="20"/>
          <w:szCs w:val="20"/>
        </w:rPr>
        <w:t>с размещением на землях или земельных участках объектов, виды которых установлены постановлением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14:paraId="6ABD0779" w14:textId="77777777" w:rsidR="00124C0D" w:rsidRPr="006443BB" w:rsidRDefault="00124C0D" w:rsidP="006443BB">
      <w:pPr>
        <w:ind w:firstLine="709"/>
        <w:jc w:val="both"/>
        <w:rPr>
          <w:sz w:val="20"/>
          <w:szCs w:val="20"/>
        </w:rPr>
      </w:pPr>
      <w:r w:rsidRPr="006443BB">
        <w:rPr>
          <w:sz w:val="20"/>
          <w:szCs w:val="20"/>
        </w:rPr>
        <w:t>1.3. Порядок информирования о правилах предоставлении муниципальной услуги:</w:t>
      </w:r>
    </w:p>
    <w:p w14:paraId="70D49BC6" w14:textId="77777777" w:rsidR="00124C0D" w:rsidRPr="006443BB" w:rsidRDefault="00124C0D" w:rsidP="006443BB">
      <w:pPr>
        <w:ind w:firstLine="709"/>
        <w:jc w:val="both"/>
        <w:rPr>
          <w:sz w:val="20"/>
          <w:szCs w:val="20"/>
        </w:rPr>
      </w:pPr>
      <w:r w:rsidRPr="006443BB">
        <w:rPr>
          <w:sz w:val="20"/>
          <w:szCs w:val="20"/>
        </w:rPr>
        <w:t xml:space="preserve">1.3.1. Справочная информация о предоставлении муниципальной услуги размещается </w:t>
      </w:r>
      <w:bookmarkStart w:id="3" w:name="_Hlk9866354"/>
      <w:r w:rsidRPr="006443BB">
        <w:rPr>
          <w:sz w:val="20"/>
          <w:szCs w:val="20"/>
        </w:rPr>
        <w:t xml:space="preserve">на официальном сайте администрации Куйбышевского  муниципального района Новосибирской области в сети «Интернет» </w:t>
      </w:r>
      <w:bookmarkEnd w:id="3"/>
      <w:r w:rsidRPr="006443BB">
        <w:rPr>
          <w:sz w:val="20"/>
          <w:szCs w:val="20"/>
        </w:rPr>
        <w:t>(далее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2768ED92" w14:textId="77777777" w:rsidR="00124C0D" w:rsidRPr="006443BB" w:rsidRDefault="00124C0D" w:rsidP="006443BB">
      <w:pPr>
        <w:ind w:firstLine="709"/>
        <w:jc w:val="both"/>
        <w:rPr>
          <w:sz w:val="20"/>
          <w:szCs w:val="20"/>
        </w:rPr>
      </w:pPr>
      <w:r w:rsidRPr="006443BB">
        <w:rPr>
          <w:sz w:val="20"/>
          <w:szCs w:val="20"/>
        </w:rPr>
        <w:t>1.3.2. К справочной информации относится следующая информация:</w:t>
      </w:r>
    </w:p>
    <w:p w14:paraId="7F6ED094" w14:textId="77777777" w:rsidR="00124C0D" w:rsidRPr="006443BB" w:rsidRDefault="00124C0D" w:rsidP="006443BB">
      <w:pPr>
        <w:ind w:firstLine="709"/>
        <w:jc w:val="both"/>
        <w:rPr>
          <w:sz w:val="20"/>
          <w:szCs w:val="20"/>
        </w:rPr>
      </w:pPr>
      <w:r w:rsidRPr="006443BB">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5944B619" w14:textId="77777777" w:rsidR="00124C0D" w:rsidRPr="006443BB" w:rsidRDefault="00124C0D" w:rsidP="006443BB">
      <w:pPr>
        <w:ind w:firstLine="709"/>
        <w:jc w:val="both"/>
        <w:rPr>
          <w:sz w:val="20"/>
          <w:szCs w:val="20"/>
        </w:rPr>
      </w:pPr>
      <w:r w:rsidRPr="006443BB">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3C0AD27F" w14:textId="77777777" w:rsidR="00124C0D" w:rsidRPr="006443BB" w:rsidRDefault="00124C0D" w:rsidP="006443BB">
      <w:pPr>
        <w:ind w:firstLine="709"/>
        <w:jc w:val="both"/>
        <w:rPr>
          <w:sz w:val="20"/>
          <w:szCs w:val="20"/>
        </w:rPr>
      </w:pPr>
      <w:r w:rsidRPr="006443BB">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063A1DD1" w14:textId="77777777" w:rsidR="00124C0D" w:rsidRPr="006443BB" w:rsidRDefault="00124C0D" w:rsidP="006443BB">
      <w:pPr>
        <w:ind w:firstLine="709"/>
        <w:jc w:val="both"/>
        <w:rPr>
          <w:sz w:val="20"/>
          <w:szCs w:val="20"/>
        </w:rPr>
      </w:pPr>
      <w:r w:rsidRPr="006443BB">
        <w:rPr>
          <w:sz w:val="20"/>
          <w:szCs w:val="20"/>
        </w:rPr>
        <w:t>1.3.3.</w:t>
      </w:r>
      <w:r w:rsidRPr="006443BB">
        <w:rPr>
          <w:sz w:val="20"/>
          <w:szCs w:val="20"/>
          <w:lang w:val="en-US"/>
        </w:rPr>
        <w:t> </w:t>
      </w:r>
      <w:r w:rsidRPr="006443BB">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7E969FEE" w14:textId="77777777" w:rsidR="00124C0D" w:rsidRPr="006443BB" w:rsidRDefault="00124C0D" w:rsidP="006443BB">
      <w:pPr>
        <w:ind w:firstLine="709"/>
        <w:jc w:val="both"/>
        <w:rPr>
          <w:sz w:val="20"/>
          <w:szCs w:val="20"/>
        </w:rPr>
      </w:pPr>
      <w:r w:rsidRPr="006443BB">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738278D3" w14:textId="77777777" w:rsidR="00124C0D" w:rsidRPr="006443BB" w:rsidRDefault="00124C0D" w:rsidP="006443BB">
      <w:pPr>
        <w:ind w:firstLine="709"/>
        <w:jc w:val="both"/>
        <w:rPr>
          <w:sz w:val="20"/>
          <w:szCs w:val="20"/>
        </w:rPr>
      </w:pPr>
      <w:r w:rsidRPr="006443BB">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6F623128" w14:textId="77777777" w:rsidR="00124C0D" w:rsidRPr="006443BB" w:rsidRDefault="00124C0D" w:rsidP="006443BB">
      <w:pPr>
        <w:ind w:firstLine="709"/>
        <w:jc w:val="both"/>
        <w:rPr>
          <w:rFonts w:eastAsiaTheme="minorHAnsi"/>
          <w:sz w:val="20"/>
          <w:szCs w:val="20"/>
          <w:lang w:eastAsia="en-US"/>
        </w:rPr>
      </w:pPr>
      <w:r w:rsidRPr="006443BB">
        <w:rPr>
          <w:sz w:val="20"/>
          <w:szCs w:val="20"/>
        </w:rPr>
        <w:t>- в электронной форме посредством электронной почты Администрации, на сайте Администрации, а также через ЕПГУ.</w:t>
      </w:r>
    </w:p>
    <w:p w14:paraId="2504CB23" w14:textId="77777777" w:rsidR="00124C0D" w:rsidRPr="006443BB" w:rsidRDefault="00124C0D" w:rsidP="006443BB">
      <w:pPr>
        <w:ind w:firstLine="709"/>
        <w:jc w:val="both"/>
        <w:rPr>
          <w:sz w:val="20"/>
          <w:szCs w:val="20"/>
        </w:rPr>
      </w:pPr>
      <w:r w:rsidRPr="006443BB">
        <w:rPr>
          <w:sz w:val="20"/>
          <w:szCs w:val="20"/>
        </w:rPr>
        <w:t>1.3.4. Информация, размещаемая на сайте Администрации, на ЕПГУ и информационных стендах, обновляется по мере ее изменения.</w:t>
      </w:r>
    </w:p>
    <w:p w14:paraId="43F1BE14" w14:textId="77777777" w:rsidR="00124C0D" w:rsidRPr="006443BB" w:rsidRDefault="00124C0D" w:rsidP="006443BB">
      <w:pPr>
        <w:ind w:firstLine="709"/>
        <w:jc w:val="both"/>
        <w:rPr>
          <w:rStyle w:val="FontStyle15"/>
          <w:sz w:val="20"/>
          <w:szCs w:val="20"/>
        </w:rPr>
      </w:pPr>
      <w:r w:rsidRPr="006443BB">
        <w:rPr>
          <w:sz w:val="20"/>
          <w:szCs w:val="20"/>
        </w:rPr>
        <w:t>1.3.5.</w:t>
      </w:r>
      <w:r w:rsidRPr="006443BB">
        <w:rPr>
          <w:rStyle w:val="FontStyle15"/>
          <w:sz w:val="20"/>
          <w:szCs w:val="20"/>
        </w:rPr>
        <w:t> На ЕПГУ размещается следующая информация:</w:t>
      </w:r>
    </w:p>
    <w:p w14:paraId="2C15E03B"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5E47FE8A" w14:textId="77777777" w:rsidR="00124C0D" w:rsidRPr="006443BB" w:rsidRDefault="00124C0D" w:rsidP="006443BB">
      <w:pPr>
        <w:pStyle w:val="Style6"/>
        <w:widowControl/>
        <w:tabs>
          <w:tab w:val="left" w:pos="1138"/>
        </w:tabs>
        <w:spacing w:line="240" w:lineRule="auto"/>
        <w:ind w:firstLine="709"/>
        <w:jc w:val="left"/>
        <w:rPr>
          <w:rStyle w:val="FontStyle15"/>
          <w:sz w:val="20"/>
          <w:szCs w:val="20"/>
        </w:rPr>
      </w:pPr>
      <w:r w:rsidRPr="006443BB">
        <w:rPr>
          <w:rStyle w:val="FontStyle15"/>
          <w:sz w:val="20"/>
          <w:szCs w:val="20"/>
        </w:rPr>
        <w:t>2) круг заявителей;</w:t>
      </w:r>
    </w:p>
    <w:p w14:paraId="0AFCDC70" w14:textId="77777777" w:rsidR="00124C0D" w:rsidRPr="006443BB" w:rsidRDefault="00124C0D" w:rsidP="006443BB">
      <w:pPr>
        <w:pStyle w:val="Style6"/>
        <w:widowControl/>
        <w:tabs>
          <w:tab w:val="left" w:pos="1138"/>
        </w:tabs>
        <w:spacing w:line="240" w:lineRule="auto"/>
        <w:ind w:firstLine="709"/>
        <w:jc w:val="left"/>
        <w:rPr>
          <w:rStyle w:val="FontStyle15"/>
          <w:sz w:val="20"/>
          <w:szCs w:val="20"/>
        </w:rPr>
      </w:pPr>
      <w:r w:rsidRPr="006443BB">
        <w:rPr>
          <w:rStyle w:val="FontStyle15"/>
          <w:sz w:val="20"/>
          <w:szCs w:val="20"/>
        </w:rPr>
        <w:t>3) срок предоставления муниципальной услуги;</w:t>
      </w:r>
    </w:p>
    <w:p w14:paraId="21A1622C" w14:textId="77777777" w:rsidR="00124C0D" w:rsidRPr="006443BB" w:rsidRDefault="00124C0D" w:rsidP="006443BB">
      <w:pPr>
        <w:pStyle w:val="Style6"/>
        <w:widowControl/>
        <w:tabs>
          <w:tab w:val="left" w:pos="1214"/>
        </w:tabs>
        <w:spacing w:line="240" w:lineRule="auto"/>
        <w:ind w:firstLine="709"/>
        <w:rPr>
          <w:rStyle w:val="FontStyle15"/>
          <w:sz w:val="20"/>
          <w:szCs w:val="20"/>
        </w:rPr>
      </w:pPr>
      <w:r w:rsidRPr="006443BB">
        <w:rPr>
          <w:rStyle w:val="FontStyle15"/>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473FEF47" w14:textId="77777777" w:rsidR="00124C0D" w:rsidRPr="006443BB" w:rsidRDefault="00124C0D" w:rsidP="006443BB">
      <w:pPr>
        <w:pStyle w:val="Style6"/>
        <w:widowControl/>
        <w:tabs>
          <w:tab w:val="left" w:pos="1435"/>
        </w:tabs>
        <w:spacing w:line="240" w:lineRule="auto"/>
        <w:ind w:firstLine="709"/>
        <w:rPr>
          <w:rStyle w:val="FontStyle15"/>
          <w:sz w:val="20"/>
          <w:szCs w:val="20"/>
        </w:rPr>
      </w:pPr>
      <w:r w:rsidRPr="006443BB">
        <w:rPr>
          <w:rStyle w:val="FontStyle15"/>
          <w:sz w:val="20"/>
          <w:szCs w:val="20"/>
        </w:rPr>
        <w:t>5) размер государственной пошлины, взимаемой за предоставление</w:t>
      </w:r>
      <w:r w:rsidRPr="006443BB">
        <w:rPr>
          <w:rStyle w:val="FontStyle15"/>
          <w:sz w:val="20"/>
          <w:szCs w:val="20"/>
        </w:rPr>
        <w:br/>
        <w:t xml:space="preserve">муниципальной услуги; </w:t>
      </w:r>
    </w:p>
    <w:p w14:paraId="7ACB4098"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6) исчерпывающий перечень оснований для приостановления или отказа в предоставлении муниципальной услуги;</w:t>
      </w:r>
    </w:p>
    <w:p w14:paraId="627A0433"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7DFFF177"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lastRenderedPageBreak/>
        <w:t>8) формы заявлений (уведомлений, сообщений), используемые при предоставлении муниципальной услуги.</w:t>
      </w:r>
    </w:p>
    <w:p w14:paraId="5EDF535F"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388E4824"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457264BF"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1.3.6. В МФЦ заявителю предоставляется следующая информация:</w:t>
      </w:r>
    </w:p>
    <w:p w14:paraId="508FBACB"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34FDDB8F"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09DCC050"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3) основания для отказа в предоставлении муниципальной услуги и основания для ее прекращения (приостановления);</w:t>
      </w:r>
    </w:p>
    <w:p w14:paraId="74CA7BD9"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4) порядок информирования о результате получения муниципальной услуги;</w:t>
      </w:r>
    </w:p>
    <w:p w14:paraId="16FE3C47"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5) время приема и выдачи документов сотрудниками МФЦ;</w:t>
      </w:r>
    </w:p>
    <w:p w14:paraId="325B40CB"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6)  порядок обжалования действий (бездействия) и решений органов власти в ходе предоставления муниципальной услуги.</w:t>
      </w:r>
    </w:p>
    <w:p w14:paraId="71D16CC8"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0A4727F9"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66D543E9"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1E9B344A" w14:textId="77777777" w:rsidR="00124C0D" w:rsidRPr="006443BB" w:rsidRDefault="00124C0D" w:rsidP="006443BB">
      <w:pPr>
        <w:ind w:firstLine="709"/>
        <w:jc w:val="both"/>
        <w:rPr>
          <w:sz w:val="20"/>
          <w:szCs w:val="20"/>
        </w:rPr>
      </w:pPr>
      <w:r w:rsidRPr="006443BB">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4331AAE9" w14:textId="77777777" w:rsidR="00124C0D" w:rsidRPr="006443BB" w:rsidRDefault="00124C0D" w:rsidP="006443BB">
      <w:pPr>
        <w:ind w:firstLine="709"/>
        <w:jc w:val="both"/>
        <w:rPr>
          <w:sz w:val="20"/>
          <w:szCs w:val="20"/>
        </w:rPr>
      </w:pPr>
      <w:r w:rsidRPr="006443BB">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6376970A" w14:textId="77777777" w:rsidR="00124C0D" w:rsidRPr="006443BB" w:rsidRDefault="00124C0D" w:rsidP="006443BB">
      <w:pPr>
        <w:ind w:firstLine="709"/>
        <w:jc w:val="both"/>
        <w:rPr>
          <w:sz w:val="20"/>
          <w:szCs w:val="20"/>
        </w:rPr>
      </w:pPr>
      <w:r w:rsidRPr="006443BB">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578D5823"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14:paraId="647B1A11" w14:textId="77777777" w:rsidR="00124C0D" w:rsidRPr="006443BB" w:rsidRDefault="00124C0D" w:rsidP="006443BB">
      <w:pPr>
        <w:ind w:firstLine="709"/>
        <w:jc w:val="both"/>
        <w:rPr>
          <w:sz w:val="20"/>
          <w:szCs w:val="20"/>
        </w:rPr>
      </w:pPr>
      <w:r w:rsidRPr="006443BB">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61A3F8D5"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6443BB">
        <w:rPr>
          <w:rFonts w:eastAsiaTheme="minorHAnsi"/>
          <w:sz w:val="20"/>
          <w:szCs w:val="20"/>
          <w:lang w:eastAsia="en-US"/>
        </w:rPr>
        <w:t xml:space="preserve">от 02.05.2006 № 59-ФЗ «О порядке рассмотрения обращений граждан Российской Федерации» (далее - </w:t>
      </w:r>
      <w:r w:rsidRPr="006443BB">
        <w:rPr>
          <w:sz w:val="20"/>
          <w:szCs w:val="20"/>
        </w:rPr>
        <w:t xml:space="preserve">Федеральный закон </w:t>
      </w:r>
      <w:r w:rsidRPr="006443BB">
        <w:rPr>
          <w:rFonts w:eastAsiaTheme="minorHAnsi"/>
          <w:sz w:val="20"/>
          <w:szCs w:val="20"/>
          <w:lang w:eastAsia="en-US"/>
        </w:rPr>
        <w:t>от 02.05.2006 № 59-ФЗ)</w:t>
      </w:r>
      <w:r w:rsidRPr="006443BB">
        <w:rPr>
          <w:sz w:val="20"/>
          <w:szCs w:val="20"/>
        </w:rPr>
        <w:t>.</w:t>
      </w:r>
    </w:p>
    <w:p w14:paraId="6A8DEA7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6443BB">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14:paraId="61694820" w14:textId="77777777" w:rsidR="00124C0D" w:rsidRPr="006443BB" w:rsidRDefault="00124C0D" w:rsidP="006443BB">
      <w:pPr>
        <w:ind w:firstLine="709"/>
        <w:jc w:val="both"/>
        <w:rPr>
          <w:sz w:val="20"/>
          <w:szCs w:val="20"/>
        </w:rPr>
      </w:pPr>
      <w:r w:rsidRPr="006443BB">
        <w:rPr>
          <w:sz w:val="20"/>
          <w:szCs w:val="20"/>
        </w:rPr>
        <w:lastRenderedPageBreak/>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1F00CC7E" w14:textId="77777777" w:rsidR="00124C0D" w:rsidRPr="006443BB" w:rsidRDefault="00124C0D" w:rsidP="006443BB">
      <w:pPr>
        <w:ind w:firstLine="709"/>
        <w:jc w:val="both"/>
        <w:rPr>
          <w:sz w:val="20"/>
          <w:szCs w:val="20"/>
        </w:rPr>
      </w:pPr>
      <w:r w:rsidRPr="006443BB">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7CB1C195" w14:textId="77777777" w:rsidR="00124C0D" w:rsidRPr="006443BB" w:rsidRDefault="00124C0D" w:rsidP="006443BB">
      <w:pPr>
        <w:jc w:val="center"/>
        <w:rPr>
          <w:sz w:val="20"/>
          <w:szCs w:val="20"/>
        </w:rPr>
      </w:pPr>
    </w:p>
    <w:p w14:paraId="4A5C59BA" w14:textId="77777777" w:rsidR="00124C0D" w:rsidRPr="006443BB" w:rsidRDefault="00124C0D" w:rsidP="006443BB">
      <w:pPr>
        <w:jc w:val="center"/>
        <w:rPr>
          <w:sz w:val="20"/>
          <w:szCs w:val="20"/>
        </w:rPr>
      </w:pPr>
      <w:r w:rsidRPr="006443BB">
        <w:rPr>
          <w:sz w:val="20"/>
          <w:szCs w:val="20"/>
          <w:lang w:val="en-US"/>
        </w:rPr>
        <w:t>II</w:t>
      </w:r>
      <w:r w:rsidRPr="006443BB">
        <w:rPr>
          <w:sz w:val="20"/>
          <w:szCs w:val="20"/>
        </w:rPr>
        <w:t>. Стандарт предоставления муниципальной услуги</w:t>
      </w:r>
    </w:p>
    <w:p w14:paraId="53EB244A" w14:textId="77777777" w:rsidR="00124C0D" w:rsidRPr="006443BB" w:rsidRDefault="00124C0D" w:rsidP="006443BB">
      <w:pPr>
        <w:ind w:firstLine="709"/>
        <w:jc w:val="both"/>
        <w:rPr>
          <w:sz w:val="20"/>
          <w:szCs w:val="20"/>
        </w:rPr>
      </w:pPr>
    </w:p>
    <w:p w14:paraId="7EDBFE0D" w14:textId="77777777" w:rsidR="00124C0D" w:rsidRPr="006443BB" w:rsidRDefault="00124C0D" w:rsidP="006443BB">
      <w:pPr>
        <w:ind w:firstLine="709"/>
        <w:jc w:val="both"/>
        <w:rPr>
          <w:sz w:val="20"/>
          <w:szCs w:val="20"/>
        </w:rPr>
      </w:pPr>
      <w:r w:rsidRPr="006443BB">
        <w:rPr>
          <w:sz w:val="20"/>
          <w:szCs w:val="20"/>
        </w:rPr>
        <w:t>2.1. Наименование муниципальной услуги: «</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r w:rsidRPr="006443BB">
        <w:rPr>
          <w:sz w:val="20"/>
          <w:szCs w:val="20"/>
        </w:rPr>
        <w:t>».</w:t>
      </w:r>
    </w:p>
    <w:p w14:paraId="58AE2A63" w14:textId="77777777" w:rsidR="00124C0D" w:rsidRPr="006443BB" w:rsidRDefault="00124C0D" w:rsidP="006443BB">
      <w:pPr>
        <w:ind w:firstLine="709"/>
        <w:jc w:val="both"/>
        <w:rPr>
          <w:sz w:val="20"/>
          <w:szCs w:val="20"/>
        </w:rPr>
      </w:pPr>
      <w:r w:rsidRPr="006443BB">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2C9D06EF" w14:textId="77777777" w:rsidR="00124C0D" w:rsidRPr="006443BB" w:rsidRDefault="00124C0D" w:rsidP="006443BB">
      <w:pPr>
        <w:tabs>
          <w:tab w:val="left" w:pos="4962"/>
        </w:tabs>
        <w:ind w:firstLine="709"/>
        <w:jc w:val="both"/>
        <w:rPr>
          <w:sz w:val="20"/>
          <w:szCs w:val="20"/>
        </w:rPr>
      </w:pPr>
      <w:r w:rsidRPr="006443BB">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1F1FD90A" w14:textId="77777777" w:rsidR="00124C0D" w:rsidRPr="006443BB" w:rsidRDefault="00124C0D" w:rsidP="006443BB">
      <w:pPr>
        <w:ind w:firstLine="709"/>
        <w:jc w:val="both"/>
        <w:rPr>
          <w:sz w:val="20"/>
          <w:szCs w:val="20"/>
        </w:rPr>
      </w:pPr>
      <w:r w:rsidRPr="006443BB">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23D622C9" w14:textId="77777777" w:rsidR="00124C0D" w:rsidRPr="006443BB" w:rsidRDefault="00124C0D" w:rsidP="006443BB">
      <w:pPr>
        <w:ind w:firstLine="709"/>
        <w:jc w:val="both"/>
        <w:rPr>
          <w:sz w:val="20"/>
          <w:szCs w:val="20"/>
        </w:rPr>
      </w:pPr>
      <w:r w:rsidRPr="006443BB">
        <w:rPr>
          <w:sz w:val="20"/>
          <w:szCs w:val="20"/>
        </w:rPr>
        <w:t>2.3. Описание результата предоставления муниципальной услуги.</w:t>
      </w:r>
    </w:p>
    <w:p w14:paraId="69013DCD"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Результатом предоставления муниципальной услуги является:</w:t>
      </w:r>
    </w:p>
    <w:p w14:paraId="6FACD7EF"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 xml:space="preserve">- разрешение на  использование земельных участков (далее – Разрешение). </w:t>
      </w:r>
    </w:p>
    <w:p w14:paraId="54E4CC55"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 решение об отказе в выдаче разрешения на использование земельных участков (далее – решение об отказе).</w:t>
      </w:r>
    </w:p>
    <w:p w14:paraId="687FB0EB"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2.3.1. Разрешение не дает лицу, в отношении которого оно принято, права на строительство или реконструкцию объектов капитального строительства.</w:t>
      </w:r>
    </w:p>
    <w:p w14:paraId="05B311A0" w14:textId="77777777" w:rsidR="00124C0D" w:rsidRPr="006443BB" w:rsidRDefault="00124C0D" w:rsidP="006443BB">
      <w:pPr>
        <w:ind w:firstLine="709"/>
        <w:jc w:val="both"/>
        <w:rPr>
          <w:sz w:val="20"/>
          <w:szCs w:val="20"/>
        </w:rPr>
      </w:pPr>
      <w:r w:rsidRPr="006443BB">
        <w:rPr>
          <w:sz w:val="20"/>
          <w:szCs w:val="20"/>
        </w:rPr>
        <w:t>2.4.</w:t>
      </w:r>
      <w:r w:rsidRPr="006443BB">
        <w:rPr>
          <w:sz w:val="20"/>
          <w:szCs w:val="20"/>
          <w:lang w:val="en-US"/>
        </w:rPr>
        <w:t> </w:t>
      </w:r>
      <w:r w:rsidRPr="006443BB">
        <w:rPr>
          <w:sz w:val="20"/>
          <w:szCs w:val="20"/>
        </w:rPr>
        <w:t>Срок предоставления муниципальной услуги – 8 (восемь) рабочих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41B7C9F8" w14:textId="77777777" w:rsidR="00124C0D" w:rsidRPr="006443BB" w:rsidRDefault="00124C0D" w:rsidP="006443BB">
      <w:pPr>
        <w:ind w:firstLine="709"/>
        <w:jc w:val="both"/>
        <w:rPr>
          <w:sz w:val="20"/>
          <w:szCs w:val="20"/>
        </w:rPr>
      </w:pPr>
      <w:r w:rsidRPr="006443BB">
        <w:rPr>
          <w:sz w:val="20"/>
          <w:szCs w:val="20"/>
        </w:rPr>
        <w:t>Срок направления документов, являющихся результатом предоставления муниципальной услуги – 1 (один) рабочий день.</w:t>
      </w:r>
    </w:p>
    <w:p w14:paraId="42CBF454" w14:textId="77777777" w:rsidR="00124C0D" w:rsidRPr="006443BB" w:rsidRDefault="00124C0D" w:rsidP="006443BB">
      <w:pPr>
        <w:ind w:firstLine="709"/>
        <w:jc w:val="both"/>
        <w:rPr>
          <w:sz w:val="20"/>
          <w:szCs w:val="20"/>
        </w:rPr>
      </w:pPr>
      <w:r w:rsidRPr="006443BB">
        <w:rPr>
          <w:sz w:val="20"/>
          <w:szCs w:val="20"/>
        </w:rPr>
        <w:t>2.5.</w:t>
      </w:r>
      <w:r w:rsidRPr="006443BB">
        <w:rPr>
          <w:sz w:val="20"/>
          <w:szCs w:val="20"/>
          <w:lang w:val="en-US"/>
        </w:rPr>
        <w:t> </w:t>
      </w:r>
      <w:r w:rsidRPr="006443BB">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 </w:t>
      </w:r>
    </w:p>
    <w:p w14:paraId="25690E10" w14:textId="77777777" w:rsidR="00124C0D" w:rsidRPr="006443BB" w:rsidRDefault="00124C0D" w:rsidP="006443BB">
      <w:pPr>
        <w:ind w:firstLine="709"/>
        <w:jc w:val="both"/>
        <w:rPr>
          <w:sz w:val="20"/>
          <w:szCs w:val="20"/>
        </w:rPr>
      </w:pPr>
      <w:r w:rsidRPr="006443BB">
        <w:rPr>
          <w:sz w:val="20"/>
          <w:szCs w:val="20"/>
        </w:rPr>
        <w:t>2.6. Перечень документов, необходимых для предоставления муниципальной услуги:</w:t>
      </w:r>
    </w:p>
    <w:p w14:paraId="4A4D4398" w14:textId="77777777" w:rsidR="00124C0D" w:rsidRPr="006443BB" w:rsidRDefault="00124C0D" w:rsidP="006443BB">
      <w:pPr>
        <w:ind w:firstLine="709"/>
        <w:jc w:val="both"/>
        <w:rPr>
          <w:sz w:val="20"/>
          <w:szCs w:val="20"/>
        </w:rPr>
      </w:pPr>
      <w:r w:rsidRPr="006443BB">
        <w:rPr>
          <w:sz w:val="20"/>
          <w:szCs w:val="20"/>
        </w:rPr>
        <w:t>2.6.1.</w:t>
      </w:r>
      <w:r w:rsidRPr="006443BB">
        <w:rPr>
          <w:sz w:val="20"/>
          <w:szCs w:val="20"/>
          <w:lang w:val="en-US"/>
        </w:rPr>
        <w:t> </w:t>
      </w:r>
      <w:r w:rsidRPr="006443BB">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1126F883" w14:textId="77777777" w:rsidR="00124C0D" w:rsidRPr="006443BB" w:rsidRDefault="00124C0D" w:rsidP="006443BB">
      <w:pPr>
        <w:ind w:firstLine="709"/>
        <w:jc w:val="both"/>
        <w:rPr>
          <w:sz w:val="20"/>
          <w:szCs w:val="20"/>
        </w:rPr>
      </w:pPr>
      <w:r w:rsidRPr="006443BB">
        <w:rPr>
          <w:sz w:val="20"/>
          <w:szCs w:val="20"/>
        </w:rPr>
        <w:t>-</w:t>
      </w:r>
      <w:r w:rsidRPr="006443BB">
        <w:rPr>
          <w:sz w:val="20"/>
          <w:szCs w:val="20"/>
          <w:lang w:val="en-US"/>
        </w:rPr>
        <w:t> </w:t>
      </w:r>
      <w:r w:rsidRPr="006443BB">
        <w:rPr>
          <w:sz w:val="20"/>
          <w:szCs w:val="20"/>
        </w:rPr>
        <w:t>непосредственно специалисту Управления на бумажном носителе;</w:t>
      </w:r>
    </w:p>
    <w:p w14:paraId="1F186859" w14:textId="77777777" w:rsidR="00124C0D" w:rsidRPr="006443BB" w:rsidRDefault="00124C0D" w:rsidP="006443BB">
      <w:pPr>
        <w:ind w:firstLine="709"/>
        <w:jc w:val="both"/>
        <w:rPr>
          <w:sz w:val="20"/>
          <w:szCs w:val="20"/>
        </w:rPr>
      </w:pPr>
      <w:r w:rsidRPr="006443BB">
        <w:rPr>
          <w:sz w:val="20"/>
          <w:szCs w:val="20"/>
        </w:rPr>
        <w:t>-</w:t>
      </w:r>
      <w:r w:rsidRPr="006443BB">
        <w:rPr>
          <w:sz w:val="20"/>
          <w:szCs w:val="20"/>
          <w:lang w:val="en-US"/>
        </w:rPr>
        <w:t> </w:t>
      </w:r>
      <w:r w:rsidRPr="006443BB">
        <w:rPr>
          <w:sz w:val="20"/>
          <w:szCs w:val="20"/>
        </w:rPr>
        <w:t>непосредственно оператору МФЦ на бумажном носителе;</w:t>
      </w:r>
    </w:p>
    <w:p w14:paraId="0667DF00" w14:textId="77777777" w:rsidR="00124C0D" w:rsidRPr="006443BB" w:rsidRDefault="00124C0D" w:rsidP="006443BB">
      <w:pPr>
        <w:ind w:firstLine="709"/>
        <w:jc w:val="both"/>
        <w:rPr>
          <w:sz w:val="20"/>
          <w:szCs w:val="20"/>
        </w:rPr>
      </w:pPr>
      <w:r w:rsidRPr="006443BB">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59E2AD1C" w14:textId="77777777" w:rsidR="00124C0D" w:rsidRPr="006443BB" w:rsidRDefault="00124C0D" w:rsidP="006443BB">
      <w:pPr>
        <w:ind w:firstLine="709"/>
        <w:jc w:val="both"/>
        <w:rPr>
          <w:sz w:val="20"/>
          <w:szCs w:val="20"/>
        </w:rPr>
      </w:pPr>
      <w:r w:rsidRPr="006443BB">
        <w:rPr>
          <w:sz w:val="20"/>
          <w:szCs w:val="20"/>
        </w:rPr>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14:paraId="6817E828" w14:textId="77777777" w:rsidR="00124C0D" w:rsidRPr="006443BB" w:rsidRDefault="00124C0D" w:rsidP="006443BB">
      <w:pPr>
        <w:ind w:firstLine="709"/>
        <w:jc w:val="both"/>
        <w:rPr>
          <w:sz w:val="20"/>
          <w:szCs w:val="20"/>
        </w:rPr>
      </w:pPr>
      <w:bookmarkStart w:id="4" w:name="Par23"/>
      <w:bookmarkEnd w:id="4"/>
      <w:r w:rsidRPr="006443BB">
        <w:rPr>
          <w:rStyle w:val="apple-style-span"/>
          <w:sz w:val="20"/>
          <w:szCs w:val="20"/>
        </w:rPr>
        <w:t>2.6.2. </w:t>
      </w:r>
      <w:r w:rsidRPr="006443BB">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14:paraId="78323054" w14:textId="77777777" w:rsidR="00124C0D" w:rsidRPr="006443BB" w:rsidRDefault="00124C0D" w:rsidP="006443BB">
      <w:pPr>
        <w:pStyle w:val="ConsPlusNormal"/>
        <w:ind w:firstLine="709"/>
        <w:jc w:val="both"/>
        <w:rPr>
          <w:rFonts w:ascii="Times New Roman" w:hAnsi="Times New Roman" w:cs="Times New Roman"/>
        </w:rPr>
      </w:pPr>
      <w:r w:rsidRPr="006443BB">
        <w:rPr>
          <w:rFonts w:ascii="Times New Roman" w:hAnsi="Times New Roman" w:cs="Times New Roman"/>
        </w:rPr>
        <w:t>1) заявление по образцу (Приложение № 1);</w:t>
      </w:r>
    </w:p>
    <w:p w14:paraId="3874F2A3" w14:textId="77777777" w:rsidR="00124C0D" w:rsidRPr="006443BB" w:rsidRDefault="00124C0D" w:rsidP="006443BB">
      <w:pPr>
        <w:widowControl w:val="0"/>
        <w:autoSpaceDE w:val="0"/>
        <w:autoSpaceDN w:val="0"/>
        <w:adjustRightInd w:val="0"/>
        <w:ind w:firstLine="709"/>
        <w:jc w:val="both"/>
        <w:rPr>
          <w:sz w:val="20"/>
          <w:szCs w:val="20"/>
        </w:rPr>
      </w:pPr>
      <w:bookmarkStart w:id="5" w:name="Par57"/>
      <w:bookmarkEnd w:id="5"/>
      <w:r w:rsidRPr="006443BB">
        <w:rPr>
          <w:sz w:val="20"/>
          <w:szCs w:val="20"/>
        </w:rPr>
        <w:t>2) документ, удостоверяющий личность;</w:t>
      </w:r>
    </w:p>
    <w:p w14:paraId="798D353F"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3) схема границ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государственного кадастра недвижимости), на которых предполагается размещение объекта, в случае если размещение объекта предполагается на землях или части земельного участка;</w:t>
      </w:r>
    </w:p>
    <w:p w14:paraId="3940B084"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01C090E6" w14:textId="77777777" w:rsidR="00124C0D" w:rsidRPr="006443BB" w:rsidRDefault="00124C0D" w:rsidP="006443BB">
      <w:pPr>
        <w:ind w:firstLine="709"/>
        <w:jc w:val="both"/>
        <w:rPr>
          <w:sz w:val="20"/>
          <w:szCs w:val="20"/>
        </w:rPr>
      </w:pPr>
      <w:r w:rsidRPr="006443BB">
        <w:rPr>
          <w:sz w:val="20"/>
          <w:szCs w:val="20"/>
        </w:rPr>
        <w:lastRenderedPageBreak/>
        <w:t xml:space="preserve">2.6.2.1. В случае если заявителем является представитель заявителя (далее – представитель) дополнительно предоставляются: </w:t>
      </w:r>
    </w:p>
    <w:p w14:paraId="53836BF8" w14:textId="77777777" w:rsidR="00124C0D" w:rsidRPr="006443BB" w:rsidRDefault="00124C0D" w:rsidP="006443BB">
      <w:pPr>
        <w:ind w:firstLine="709"/>
        <w:jc w:val="both"/>
        <w:rPr>
          <w:sz w:val="20"/>
          <w:szCs w:val="20"/>
        </w:rPr>
      </w:pPr>
      <w:r w:rsidRPr="006443BB">
        <w:rPr>
          <w:sz w:val="20"/>
          <w:szCs w:val="20"/>
        </w:rPr>
        <w:t>- документ, удостоверяющий личность представителя;</w:t>
      </w:r>
    </w:p>
    <w:p w14:paraId="73D1ED92" w14:textId="77777777" w:rsidR="00124C0D" w:rsidRPr="006443BB" w:rsidRDefault="00124C0D" w:rsidP="006443BB">
      <w:pPr>
        <w:ind w:firstLine="709"/>
        <w:jc w:val="both"/>
        <w:rPr>
          <w:sz w:val="20"/>
          <w:szCs w:val="20"/>
        </w:rPr>
      </w:pPr>
      <w:r w:rsidRPr="006443BB">
        <w:rPr>
          <w:sz w:val="20"/>
          <w:szCs w:val="20"/>
        </w:rPr>
        <w:t>- надлежащим образом оформленный документ, подтверждающий полномочия представителя.</w:t>
      </w:r>
    </w:p>
    <w:p w14:paraId="57940122" w14:textId="77777777" w:rsidR="00124C0D" w:rsidRPr="006443BB" w:rsidRDefault="00124C0D" w:rsidP="006443BB">
      <w:pPr>
        <w:ind w:firstLine="709"/>
        <w:jc w:val="both"/>
        <w:rPr>
          <w:rFonts w:eastAsiaTheme="minorHAnsi"/>
          <w:sz w:val="20"/>
          <w:szCs w:val="20"/>
          <w:lang w:eastAsia="en-US"/>
        </w:rPr>
      </w:pPr>
      <w:r w:rsidRPr="006443BB">
        <w:rPr>
          <w:sz w:val="20"/>
          <w:szCs w:val="20"/>
        </w:rPr>
        <w:t>2.6.2.3. </w:t>
      </w:r>
      <w:r w:rsidRPr="006443BB">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63FC625F"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14:paraId="6456BB5D" w14:textId="77777777" w:rsidR="00124C0D" w:rsidRPr="006443BB" w:rsidRDefault="00124C0D" w:rsidP="006443BB">
      <w:pPr>
        <w:ind w:firstLine="709"/>
        <w:jc w:val="both"/>
        <w:rPr>
          <w:sz w:val="20"/>
          <w:szCs w:val="20"/>
        </w:rPr>
      </w:pPr>
      <w:r w:rsidRPr="006443BB">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Министерства экономического развития Российской Федерации от 12.01.2015 № 1.</w:t>
      </w:r>
    </w:p>
    <w:p w14:paraId="6E5ECB5B" w14:textId="77777777" w:rsidR="00124C0D" w:rsidRPr="006443BB" w:rsidRDefault="00124C0D" w:rsidP="006443BB">
      <w:pPr>
        <w:ind w:firstLine="709"/>
        <w:jc w:val="both"/>
        <w:rPr>
          <w:sz w:val="20"/>
          <w:szCs w:val="20"/>
        </w:rPr>
      </w:pPr>
      <w:r w:rsidRPr="006443BB">
        <w:rPr>
          <w:sz w:val="20"/>
          <w:szCs w:val="20"/>
        </w:rPr>
        <w:t>2.6.4. Запрещается требовать от заявителя:</w:t>
      </w:r>
    </w:p>
    <w:p w14:paraId="45AC4377" w14:textId="77777777" w:rsidR="00124C0D" w:rsidRPr="006443BB" w:rsidRDefault="00124C0D" w:rsidP="006443BB">
      <w:pPr>
        <w:tabs>
          <w:tab w:val="left" w:pos="0"/>
          <w:tab w:val="left" w:pos="142"/>
        </w:tabs>
        <w:ind w:firstLine="709"/>
        <w:jc w:val="both"/>
        <w:rPr>
          <w:sz w:val="20"/>
          <w:szCs w:val="20"/>
        </w:rPr>
      </w:pPr>
      <w:bookmarkStart w:id="6" w:name="_Hlk527639871"/>
      <w:r w:rsidRPr="006443B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7CA50B29"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62AA296A"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503BBB9" w14:textId="77777777" w:rsidR="00124C0D" w:rsidRPr="006443BB" w:rsidRDefault="00124C0D" w:rsidP="006443BB">
      <w:pPr>
        <w:tabs>
          <w:tab w:val="left" w:pos="0"/>
          <w:tab w:val="left" w:pos="142"/>
        </w:tabs>
        <w:ind w:firstLine="709"/>
        <w:jc w:val="both"/>
        <w:rPr>
          <w:sz w:val="20"/>
          <w:szCs w:val="20"/>
        </w:rPr>
      </w:pPr>
      <w:r w:rsidRPr="006443B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6B45777B" w14:textId="77777777" w:rsidR="00124C0D" w:rsidRPr="006443BB" w:rsidRDefault="00124C0D" w:rsidP="006443BB">
      <w:pPr>
        <w:tabs>
          <w:tab w:val="left" w:pos="0"/>
          <w:tab w:val="left" w:pos="142"/>
        </w:tabs>
        <w:ind w:firstLine="709"/>
        <w:jc w:val="both"/>
        <w:rPr>
          <w:sz w:val="20"/>
          <w:szCs w:val="20"/>
        </w:rPr>
      </w:pPr>
      <w:r w:rsidRPr="006443B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63058A44" w14:textId="77777777" w:rsidR="00124C0D" w:rsidRPr="006443BB" w:rsidRDefault="00124C0D" w:rsidP="006443BB">
      <w:pPr>
        <w:tabs>
          <w:tab w:val="left" w:pos="0"/>
          <w:tab w:val="left" w:pos="142"/>
        </w:tabs>
        <w:ind w:firstLine="709"/>
        <w:jc w:val="both"/>
        <w:rPr>
          <w:sz w:val="20"/>
          <w:szCs w:val="20"/>
        </w:rPr>
      </w:pPr>
      <w:r w:rsidRPr="006443B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69631C9" w14:textId="77777777" w:rsidR="00124C0D" w:rsidRPr="006443BB" w:rsidRDefault="00124C0D" w:rsidP="006443BB">
      <w:pPr>
        <w:tabs>
          <w:tab w:val="left" w:pos="0"/>
          <w:tab w:val="left" w:pos="142"/>
        </w:tabs>
        <w:ind w:firstLine="709"/>
        <w:jc w:val="both"/>
        <w:rPr>
          <w:sz w:val="20"/>
          <w:szCs w:val="20"/>
        </w:rPr>
      </w:pPr>
      <w:r w:rsidRPr="006443B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bookmarkEnd w:id="6"/>
    <w:p w14:paraId="2B00D91E" w14:textId="77777777" w:rsidR="00124C0D" w:rsidRPr="006443BB" w:rsidRDefault="00124C0D" w:rsidP="006443BB">
      <w:pPr>
        <w:ind w:firstLine="709"/>
        <w:jc w:val="both"/>
        <w:rPr>
          <w:sz w:val="20"/>
          <w:szCs w:val="20"/>
        </w:rPr>
      </w:pPr>
      <w:r w:rsidRPr="006443BB">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5A96195B" w14:textId="77777777" w:rsidR="00124C0D" w:rsidRPr="006443BB" w:rsidRDefault="00124C0D" w:rsidP="006443BB">
      <w:pPr>
        <w:ind w:firstLine="709"/>
        <w:jc w:val="both"/>
        <w:rPr>
          <w:sz w:val="20"/>
          <w:szCs w:val="20"/>
        </w:rPr>
      </w:pPr>
      <w:r w:rsidRPr="006443BB">
        <w:rPr>
          <w:sz w:val="20"/>
          <w:szCs w:val="20"/>
        </w:rPr>
        <w:t>2.8. Основания для приостановления предоставления муниципальной услуги отсутствуют.</w:t>
      </w:r>
    </w:p>
    <w:p w14:paraId="4B57A082" w14:textId="77777777" w:rsidR="00124C0D" w:rsidRPr="006443BB" w:rsidRDefault="00124C0D" w:rsidP="006443BB">
      <w:pPr>
        <w:ind w:firstLine="709"/>
        <w:jc w:val="both"/>
        <w:rPr>
          <w:sz w:val="20"/>
          <w:szCs w:val="20"/>
        </w:rPr>
      </w:pPr>
      <w:r w:rsidRPr="006443BB">
        <w:rPr>
          <w:sz w:val="20"/>
          <w:szCs w:val="20"/>
        </w:rPr>
        <w:t>2.9. Основаниями для отказа в предоставлении муниципальной услуги являются:</w:t>
      </w:r>
    </w:p>
    <w:p w14:paraId="7BB57D01" w14:textId="77777777" w:rsidR="00124C0D" w:rsidRPr="006443BB" w:rsidRDefault="00124C0D" w:rsidP="006443BB">
      <w:pPr>
        <w:ind w:firstLine="709"/>
        <w:jc w:val="both"/>
        <w:rPr>
          <w:sz w:val="20"/>
          <w:szCs w:val="20"/>
        </w:rPr>
      </w:pPr>
      <w:r w:rsidRPr="006443BB">
        <w:rPr>
          <w:sz w:val="20"/>
          <w:szCs w:val="20"/>
        </w:rPr>
        <w:lastRenderedPageBreak/>
        <w:t xml:space="preserve">1) заявление подано с нарушением требований, установленных пунктом </w:t>
      </w:r>
      <w:r w:rsidRPr="006443BB">
        <w:rPr>
          <w:rStyle w:val="apple-style-span"/>
          <w:rFonts w:eastAsia="Arial"/>
          <w:sz w:val="20"/>
          <w:szCs w:val="20"/>
        </w:rPr>
        <w:t>2.6.2. </w:t>
      </w:r>
      <w:r w:rsidRPr="006443BB">
        <w:rPr>
          <w:sz w:val="20"/>
          <w:szCs w:val="20"/>
        </w:rPr>
        <w:t>настоящего Регламента;</w:t>
      </w:r>
    </w:p>
    <w:p w14:paraId="7C899123" w14:textId="77777777" w:rsidR="00124C0D" w:rsidRPr="006443BB" w:rsidRDefault="00124C0D" w:rsidP="006443BB">
      <w:pPr>
        <w:ind w:firstLine="709"/>
        <w:jc w:val="both"/>
        <w:rPr>
          <w:sz w:val="20"/>
          <w:szCs w:val="20"/>
        </w:rPr>
      </w:pPr>
      <w:r w:rsidRPr="006443BB">
        <w:rPr>
          <w:sz w:val="20"/>
          <w:szCs w:val="20"/>
        </w:rPr>
        <w:t xml:space="preserve">2) в заявлении указаны цели использования земель или земельного участка или объекты, предполагаемые к размещению, не предусмотренные пунктом 1 статьи 39.33 Земельного кодекса Российской Федерации; </w:t>
      </w:r>
    </w:p>
    <w:p w14:paraId="4491DCA2" w14:textId="77777777" w:rsidR="00124C0D" w:rsidRPr="006443BB" w:rsidRDefault="00124C0D" w:rsidP="006443BB">
      <w:pPr>
        <w:ind w:firstLine="709"/>
        <w:jc w:val="both"/>
        <w:rPr>
          <w:sz w:val="20"/>
          <w:szCs w:val="20"/>
        </w:rPr>
      </w:pPr>
      <w:r w:rsidRPr="006443BB">
        <w:rPr>
          <w:sz w:val="20"/>
          <w:szCs w:val="20"/>
        </w:rPr>
        <w:t>3) земельный участок, на использование которого испрашивается разрешение, предоставлен физическому или юридическому лицу.</w:t>
      </w:r>
    </w:p>
    <w:p w14:paraId="2ACA0281" w14:textId="77777777" w:rsidR="00124C0D" w:rsidRPr="006443BB" w:rsidRDefault="00124C0D" w:rsidP="006443BB">
      <w:pPr>
        <w:ind w:firstLine="709"/>
        <w:jc w:val="both"/>
        <w:rPr>
          <w:sz w:val="20"/>
          <w:szCs w:val="20"/>
        </w:rPr>
      </w:pPr>
      <w:r w:rsidRPr="006443BB">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22CEC590" w14:textId="77777777" w:rsidR="00124C0D" w:rsidRPr="006443BB" w:rsidRDefault="00124C0D" w:rsidP="006443BB">
      <w:pPr>
        <w:ind w:firstLine="709"/>
        <w:jc w:val="both"/>
        <w:rPr>
          <w:sz w:val="20"/>
          <w:szCs w:val="20"/>
        </w:rPr>
      </w:pPr>
      <w:r w:rsidRPr="006443BB">
        <w:rPr>
          <w:sz w:val="20"/>
          <w:szCs w:val="20"/>
        </w:rPr>
        <w:t xml:space="preserve">2.11. Муниципальная услуга предоставляется бесплатно. </w:t>
      </w:r>
    </w:p>
    <w:p w14:paraId="717DEFB7" w14:textId="77777777" w:rsidR="00124C0D" w:rsidRPr="006443BB" w:rsidRDefault="00124C0D" w:rsidP="006443BB">
      <w:pPr>
        <w:ind w:firstLine="709"/>
        <w:jc w:val="both"/>
        <w:rPr>
          <w:sz w:val="20"/>
          <w:szCs w:val="20"/>
        </w:rPr>
      </w:pPr>
      <w:r w:rsidRPr="006443BB">
        <w:rPr>
          <w:sz w:val="20"/>
          <w:szCs w:val="20"/>
        </w:rPr>
        <w:t xml:space="preserve">2.12. Максимальный срок ожидания заявителя в очереди при подаче пакета документов – не более 15 (пятнадцати) минут. </w:t>
      </w:r>
    </w:p>
    <w:p w14:paraId="0762277C" w14:textId="77777777" w:rsidR="00124C0D" w:rsidRPr="006443BB" w:rsidRDefault="00124C0D" w:rsidP="006443BB">
      <w:pPr>
        <w:ind w:firstLine="709"/>
        <w:jc w:val="both"/>
        <w:rPr>
          <w:sz w:val="20"/>
          <w:szCs w:val="20"/>
        </w:rPr>
      </w:pPr>
      <w:r w:rsidRPr="006443BB">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5B917804" w14:textId="77777777" w:rsidR="00124C0D" w:rsidRPr="006443BB" w:rsidRDefault="00124C0D" w:rsidP="006443BB">
      <w:pPr>
        <w:ind w:firstLine="709"/>
        <w:jc w:val="both"/>
        <w:rPr>
          <w:sz w:val="20"/>
          <w:szCs w:val="20"/>
        </w:rPr>
      </w:pPr>
      <w:r w:rsidRPr="006443BB">
        <w:rPr>
          <w:sz w:val="20"/>
          <w:szCs w:val="20"/>
        </w:rPr>
        <w:t xml:space="preserve">2.13. Регистрация заявления и пакета документов осуществляется: </w:t>
      </w:r>
    </w:p>
    <w:p w14:paraId="76B62597" w14:textId="77777777" w:rsidR="00124C0D" w:rsidRPr="006443BB" w:rsidRDefault="00124C0D" w:rsidP="006443BB">
      <w:pPr>
        <w:ind w:firstLine="709"/>
        <w:jc w:val="both"/>
        <w:rPr>
          <w:sz w:val="20"/>
          <w:szCs w:val="20"/>
        </w:rPr>
      </w:pPr>
      <w:r w:rsidRPr="006443BB">
        <w:rPr>
          <w:sz w:val="20"/>
          <w:szCs w:val="20"/>
        </w:rPr>
        <w:t>- при подаче непосредственно в Администрацию на бумажном носителе – в течение 1 (одного) рабочего дня;</w:t>
      </w:r>
    </w:p>
    <w:p w14:paraId="44CD0086" w14:textId="77777777" w:rsidR="00124C0D" w:rsidRPr="006443BB" w:rsidRDefault="00124C0D" w:rsidP="006443BB">
      <w:pPr>
        <w:ind w:firstLine="709"/>
        <w:jc w:val="both"/>
        <w:rPr>
          <w:sz w:val="20"/>
          <w:szCs w:val="20"/>
        </w:rPr>
      </w:pPr>
      <w:r w:rsidRPr="006443BB">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0799F976" w14:textId="77777777" w:rsidR="00124C0D" w:rsidRPr="006443BB" w:rsidRDefault="00124C0D" w:rsidP="006443BB">
      <w:pPr>
        <w:ind w:firstLine="709"/>
        <w:jc w:val="both"/>
        <w:rPr>
          <w:sz w:val="20"/>
          <w:szCs w:val="20"/>
        </w:rPr>
      </w:pPr>
      <w:r w:rsidRPr="006443BB">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3903E31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w:t>
      </w:r>
      <w:bookmarkStart w:id="7" w:name="_Hlk34810194"/>
      <w:r w:rsidRPr="006443BB">
        <w:rPr>
          <w:sz w:val="20"/>
          <w:szCs w:val="20"/>
        </w:rPr>
        <w:t>заявления и</w:t>
      </w:r>
      <w:bookmarkEnd w:id="7"/>
      <w:r w:rsidRPr="006443BB">
        <w:rPr>
          <w:sz w:val="20"/>
          <w:szCs w:val="20"/>
        </w:rPr>
        <w:t xml:space="preserve"> пакета документов в Администрацию.</w:t>
      </w:r>
    </w:p>
    <w:p w14:paraId="652C685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2.14. Требования к помещениям, в которых предоставляется муниципальная услуга:</w:t>
      </w:r>
    </w:p>
    <w:p w14:paraId="73AB89CD" w14:textId="77777777" w:rsidR="00124C0D" w:rsidRPr="006443BB" w:rsidRDefault="00124C0D" w:rsidP="006443BB">
      <w:pPr>
        <w:widowControl w:val="0"/>
        <w:autoSpaceDE w:val="0"/>
        <w:autoSpaceDN w:val="0"/>
        <w:adjustRightInd w:val="0"/>
        <w:ind w:firstLine="709"/>
        <w:jc w:val="both"/>
        <w:rPr>
          <w:sz w:val="20"/>
          <w:szCs w:val="20"/>
        </w:rPr>
      </w:pPr>
      <w:bookmarkStart w:id="8" w:name="_Hlk34810226"/>
      <w:r w:rsidRPr="006443BB">
        <w:rPr>
          <w:sz w:val="20"/>
          <w:szCs w:val="20"/>
        </w:rPr>
        <w:t>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порядке, определяемом постановлением Правительства Российской Федерации от 10.02.2020 № 115 «О порядке распространения на граждан из числа инвалидов III группы норм части девятой статьи 15 Федерального закона "О социальной защите инвалидов в Российской Федерации». На указанных транспортных средствах должен быть установлен опознавательный знак "Инвалид".</w:t>
      </w:r>
    </w:p>
    <w:bookmarkEnd w:id="8"/>
    <w:p w14:paraId="16D26028"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1FBF9A8D"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Вход в здание оборудуется устройством для инвалидов и других маломобильных групп населения.</w:t>
      </w:r>
    </w:p>
    <w:p w14:paraId="1498D9A9"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46E2D1FB"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069E5CC2"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Места ожидания в очереди оборудуются стульями, кресельными секциями, соответствуют комфортным условиям для заявителей.</w:t>
      </w:r>
    </w:p>
    <w:p w14:paraId="0459386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6DD56430"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2E717C0D"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На информационном стенде Управления размещается следующая информация:</w:t>
      </w:r>
    </w:p>
    <w:p w14:paraId="52B0C6E1"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место расположения, график работы, номера справочных телефонов Управления, адреса сайта Администрации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62CA7C81"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перечень документов, необходимых для получения муниципальной услуги;</w:t>
      </w:r>
    </w:p>
    <w:p w14:paraId="0D1747BE"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образцы и формы документов;</w:t>
      </w:r>
    </w:p>
    <w:p w14:paraId="5128068F" w14:textId="77777777" w:rsidR="00124C0D" w:rsidRPr="006443BB" w:rsidRDefault="00124C0D" w:rsidP="006443BB">
      <w:pPr>
        <w:ind w:firstLine="709"/>
        <w:jc w:val="both"/>
        <w:rPr>
          <w:sz w:val="20"/>
          <w:szCs w:val="20"/>
        </w:rPr>
      </w:pPr>
      <w:r w:rsidRPr="006443BB">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0790812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Рабочее место специалиста оборудовано персональным компьютером с печатающим устройством.</w:t>
      </w:r>
    </w:p>
    <w:p w14:paraId="4DB8846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Специалисты обеспечиваются личными и (или) настольными идентификационными карточками.</w:t>
      </w:r>
    </w:p>
    <w:p w14:paraId="3ABC09D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5AD2F75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2.15.</w:t>
      </w:r>
      <w:r w:rsidRPr="006443BB">
        <w:rPr>
          <w:sz w:val="20"/>
          <w:szCs w:val="20"/>
          <w:lang w:val="en-US"/>
        </w:rPr>
        <w:t> </w:t>
      </w:r>
      <w:r w:rsidRPr="006443BB">
        <w:rPr>
          <w:sz w:val="20"/>
          <w:szCs w:val="20"/>
        </w:rPr>
        <w:t>Показатели доступности и качества муниципальной услуги.</w:t>
      </w:r>
    </w:p>
    <w:p w14:paraId="6A689EB2"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2.15.1.</w:t>
      </w:r>
      <w:r w:rsidRPr="006443BB">
        <w:rPr>
          <w:sz w:val="20"/>
          <w:szCs w:val="20"/>
          <w:lang w:val="en-US"/>
        </w:rPr>
        <w:t> </w:t>
      </w:r>
      <w:r w:rsidRPr="006443BB">
        <w:rPr>
          <w:sz w:val="20"/>
          <w:szCs w:val="20"/>
        </w:rPr>
        <w:t>Показателями качества муниципальной услуги являются:</w:t>
      </w:r>
    </w:p>
    <w:p w14:paraId="4A9D12C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lastRenderedPageBreak/>
        <w:t>-</w:t>
      </w:r>
      <w:r w:rsidRPr="006443BB">
        <w:rPr>
          <w:sz w:val="20"/>
          <w:szCs w:val="20"/>
          <w:lang w:val="en-US"/>
        </w:rPr>
        <w:t> </w:t>
      </w:r>
      <w:r w:rsidRPr="006443BB">
        <w:rPr>
          <w:sz w:val="20"/>
          <w:szCs w:val="20"/>
        </w:rPr>
        <w:t xml:space="preserve">своевременность и полнота предоставления муниципальной услуги; </w:t>
      </w:r>
    </w:p>
    <w:p w14:paraId="06E6C074"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соблюдение порядка выполнения административных процедур;</w:t>
      </w:r>
    </w:p>
    <w:p w14:paraId="5D71D94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73A9B9BB" w14:textId="77777777" w:rsidR="00124C0D" w:rsidRPr="006443BB" w:rsidRDefault="00124C0D" w:rsidP="006443BB">
      <w:pPr>
        <w:pStyle w:val="affd"/>
        <w:shd w:val="clear" w:color="auto" w:fill="FFFFFF" w:themeFill="background1"/>
        <w:spacing w:before="0" w:beforeAutospacing="0" w:after="0" w:afterAutospacing="0"/>
        <w:ind w:firstLine="709"/>
        <w:jc w:val="both"/>
        <w:rPr>
          <w:sz w:val="20"/>
          <w:szCs w:val="20"/>
        </w:rPr>
      </w:pPr>
      <w:r w:rsidRPr="006443BB">
        <w:rPr>
          <w:sz w:val="20"/>
          <w:szCs w:val="20"/>
        </w:rPr>
        <w:t>2.15.2. Показателями доступности муниципальной услуги являются:</w:t>
      </w:r>
    </w:p>
    <w:p w14:paraId="51473092" w14:textId="77777777" w:rsidR="00124C0D" w:rsidRPr="006443BB" w:rsidRDefault="00124C0D" w:rsidP="006443BB">
      <w:pPr>
        <w:pStyle w:val="affd"/>
        <w:shd w:val="clear" w:color="auto" w:fill="FFFFFF" w:themeFill="background1"/>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331F31C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4EC53F83"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тифлопереводчиков;</w:t>
      </w:r>
    </w:p>
    <w:p w14:paraId="0022627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4228ACA6"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2D743D5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14:paraId="5F61FD1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4D36FD9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51ABB0CC"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42AA5042"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2.16.1. При предоставлении </w:t>
      </w:r>
      <w:r w:rsidRPr="006443BB">
        <w:rPr>
          <w:sz w:val="20"/>
          <w:szCs w:val="20"/>
          <w:shd w:val="clear" w:color="auto" w:fill="FFFFFF" w:themeFill="background1"/>
        </w:rPr>
        <w:t>муниципальной услуги</w:t>
      </w:r>
      <w:r w:rsidRPr="006443BB">
        <w:rPr>
          <w:sz w:val="20"/>
          <w:szCs w:val="20"/>
        </w:rPr>
        <w:t xml:space="preserve"> в электронной форме посредством ЕПГУ, сайта Администрации заявителю обеспечивается:</w:t>
      </w:r>
    </w:p>
    <w:p w14:paraId="1AD5DF2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1) получение информации о порядке и сроках предоставления муниципальной услуги;</w:t>
      </w:r>
    </w:p>
    <w:p w14:paraId="19DD9EB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 формирование запроса на предоставление муниципальной услуги в электронной форме (далее – запрос);</w:t>
      </w:r>
    </w:p>
    <w:p w14:paraId="661EFFB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3) прием и регистрация Администрацией запроса и пакета документов, необходимых для предоставления муниципальной услуги;</w:t>
      </w:r>
    </w:p>
    <w:p w14:paraId="4E44E78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4) получение результата предоставления муниципальной услуги;</w:t>
      </w:r>
    </w:p>
    <w:p w14:paraId="4472C391"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5) получение сведений о ходе выполнения запроса в личном кабинете ЕПГУ;</w:t>
      </w:r>
    </w:p>
    <w:p w14:paraId="01C55AE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6) осуществление оценки качества предоставления муниципальной услуги;</w:t>
      </w:r>
    </w:p>
    <w:p w14:paraId="0B3C555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4A297CB"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14:paraId="0CA5FF2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573A89D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7BC7F428"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Для формирования запроса на предоставление муниципальной услуги посредством ЕПГУ заявителю необходимо:</w:t>
      </w:r>
    </w:p>
    <w:p w14:paraId="40EE974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1) авторизоваться на ЕПГУ (войти в личный кабинет);</w:t>
      </w:r>
    </w:p>
    <w:p w14:paraId="1C2E0BE8"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 из списка муниципальных услуг выбрать соответствующую муниципальную услугу;</w:t>
      </w:r>
    </w:p>
    <w:p w14:paraId="2D8B94F4"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5EDE2E0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0C98B72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5) отправить запрос и необходимый пакет документов в Администрацию.</w:t>
      </w:r>
    </w:p>
    <w:p w14:paraId="59B65F1A"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446B5AC9"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На ЕПГУ размещаются образцы заполнения электронной формы запроса.</w:t>
      </w:r>
    </w:p>
    <w:p w14:paraId="6586B1E6"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B63BF6F"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При формировании запроса заявителю обеспечивается:</w:t>
      </w:r>
    </w:p>
    <w:p w14:paraId="3CB40155"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lastRenderedPageBreak/>
        <w:t>а) возможность копирования и сохранения запроса и иных документов, необходимых для предоставления муниципальной услуги;</w:t>
      </w:r>
    </w:p>
    <w:p w14:paraId="60A3E508"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0A9644DE"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в) возможность печати на бумажном носителе копии электронной формы запроса;</w:t>
      </w:r>
    </w:p>
    <w:p w14:paraId="41DCADC6"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4A035674"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7D186B97"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е) возможность вернуться на любой из этапов заполнения электронной формы запроса без потери ранее введенной информации;</w:t>
      </w:r>
    </w:p>
    <w:p w14:paraId="2CE47CB0"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14:paraId="54903717"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14:paraId="3B9E4E5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432F2E8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0419A8C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676B72D6" w14:textId="77777777" w:rsidR="00124C0D" w:rsidRPr="006443BB" w:rsidRDefault="00124C0D" w:rsidP="006443BB">
      <w:pPr>
        <w:ind w:firstLine="709"/>
        <w:jc w:val="center"/>
        <w:rPr>
          <w:sz w:val="20"/>
          <w:szCs w:val="20"/>
        </w:rPr>
      </w:pPr>
    </w:p>
    <w:p w14:paraId="20217893" w14:textId="77777777" w:rsidR="00124C0D" w:rsidRPr="006443BB" w:rsidRDefault="00124C0D" w:rsidP="006443BB">
      <w:pPr>
        <w:ind w:firstLine="709"/>
        <w:jc w:val="center"/>
        <w:rPr>
          <w:sz w:val="20"/>
          <w:szCs w:val="20"/>
        </w:rPr>
      </w:pPr>
      <w:r w:rsidRPr="006443BB">
        <w:rPr>
          <w:sz w:val="20"/>
          <w:szCs w:val="20"/>
          <w:lang w:val="en-US"/>
        </w:rPr>
        <w:t>III</w:t>
      </w:r>
      <w:r w:rsidRPr="006443BB">
        <w:rPr>
          <w:sz w:val="20"/>
          <w:szCs w:val="20"/>
        </w:rPr>
        <w:t>.</w:t>
      </w:r>
      <w:r w:rsidRPr="006443BB">
        <w:rPr>
          <w:sz w:val="20"/>
          <w:szCs w:val="20"/>
          <w:lang w:val="en-US"/>
        </w:rPr>
        <w:t> </w:t>
      </w:r>
      <w:r w:rsidRPr="006443BB">
        <w:rPr>
          <w:sz w:val="20"/>
          <w:szCs w:val="20"/>
        </w:rPr>
        <w:t xml:space="preserve">Состав, последовательность и сроки выполнения административных процедур </w:t>
      </w:r>
      <w:r w:rsidRPr="006443BB">
        <w:rPr>
          <w:rFonts w:eastAsiaTheme="minorHAnsi"/>
          <w:sz w:val="20"/>
          <w:szCs w:val="20"/>
          <w:lang w:eastAsia="en-US"/>
        </w:rPr>
        <w:t>(действий)</w:t>
      </w:r>
      <w:r w:rsidRPr="006443BB">
        <w:rPr>
          <w:sz w:val="20"/>
          <w:szCs w:val="20"/>
        </w:rPr>
        <w:t>, требования к порядку их выполнения</w:t>
      </w:r>
      <w:r w:rsidRPr="006443BB">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3F1B6A68" w14:textId="77777777" w:rsidR="00124C0D" w:rsidRPr="006443BB" w:rsidRDefault="00124C0D" w:rsidP="006443BB">
      <w:pPr>
        <w:ind w:firstLine="709"/>
        <w:jc w:val="center"/>
        <w:rPr>
          <w:sz w:val="20"/>
          <w:szCs w:val="20"/>
        </w:rPr>
      </w:pPr>
    </w:p>
    <w:p w14:paraId="19CDEACE" w14:textId="77777777" w:rsidR="00124C0D" w:rsidRPr="006443BB" w:rsidRDefault="00124C0D" w:rsidP="006443BB">
      <w:pPr>
        <w:ind w:firstLine="709"/>
        <w:jc w:val="both"/>
        <w:rPr>
          <w:sz w:val="20"/>
          <w:szCs w:val="20"/>
        </w:rPr>
      </w:pPr>
      <w:r w:rsidRPr="006443BB">
        <w:rPr>
          <w:sz w:val="20"/>
          <w:szCs w:val="20"/>
        </w:rPr>
        <w:t>3.1.</w:t>
      </w:r>
      <w:r w:rsidRPr="006443BB">
        <w:rPr>
          <w:sz w:val="20"/>
          <w:szCs w:val="20"/>
          <w:lang w:val="en-US"/>
        </w:rPr>
        <w:t> </w:t>
      </w:r>
      <w:r w:rsidRPr="006443BB">
        <w:rPr>
          <w:sz w:val="20"/>
          <w:szCs w:val="20"/>
        </w:rPr>
        <w:t>Предоставление муниципальной услуги включает в себя следующие административные процедуры:</w:t>
      </w:r>
    </w:p>
    <w:p w14:paraId="0BB59E35" w14:textId="77777777" w:rsidR="00124C0D" w:rsidRPr="006443BB" w:rsidRDefault="00124C0D" w:rsidP="006443BB">
      <w:pPr>
        <w:ind w:firstLine="709"/>
        <w:jc w:val="both"/>
        <w:rPr>
          <w:sz w:val="20"/>
          <w:szCs w:val="20"/>
        </w:rPr>
      </w:pPr>
      <w:r w:rsidRPr="006443BB">
        <w:rPr>
          <w:sz w:val="20"/>
          <w:szCs w:val="20"/>
        </w:rPr>
        <w:t>3.1.1.</w:t>
      </w:r>
      <w:r w:rsidRPr="006443BB">
        <w:rPr>
          <w:sz w:val="20"/>
          <w:szCs w:val="20"/>
          <w:lang w:val="en-US"/>
        </w:rPr>
        <w:t> </w:t>
      </w:r>
      <w:r w:rsidRPr="006443BB">
        <w:rPr>
          <w:sz w:val="20"/>
          <w:szCs w:val="20"/>
        </w:rPr>
        <w:t>Прием пакета документов и регистрация заявления.</w:t>
      </w:r>
    </w:p>
    <w:p w14:paraId="518301AA" w14:textId="77777777" w:rsidR="00124C0D" w:rsidRPr="006443BB" w:rsidRDefault="00124C0D" w:rsidP="006443BB">
      <w:pPr>
        <w:ind w:firstLine="709"/>
        <w:jc w:val="both"/>
        <w:rPr>
          <w:sz w:val="20"/>
          <w:szCs w:val="20"/>
        </w:rPr>
      </w:pPr>
      <w:r w:rsidRPr="006443BB">
        <w:rPr>
          <w:sz w:val="20"/>
          <w:szCs w:val="20"/>
        </w:rPr>
        <w:t>3.1.2.</w:t>
      </w:r>
      <w:r w:rsidRPr="006443BB">
        <w:rPr>
          <w:sz w:val="20"/>
          <w:szCs w:val="20"/>
          <w:lang w:val="en-US"/>
        </w:rPr>
        <w:t> </w:t>
      </w:r>
      <w:r w:rsidRPr="006443BB">
        <w:rPr>
          <w:sz w:val="20"/>
          <w:szCs w:val="20"/>
        </w:rPr>
        <w:t xml:space="preserve">Истребование документов (сведений) в рамках межведомственного взаимодействия.  </w:t>
      </w:r>
    </w:p>
    <w:p w14:paraId="29E3A941" w14:textId="77777777" w:rsidR="00124C0D" w:rsidRPr="006443BB" w:rsidRDefault="00124C0D" w:rsidP="006443BB">
      <w:pPr>
        <w:ind w:firstLine="709"/>
        <w:jc w:val="both"/>
        <w:rPr>
          <w:sz w:val="20"/>
          <w:szCs w:val="20"/>
        </w:rPr>
      </w:pPr>
      <w:r w:rsidRPr="006443BB">
        <w:rPr>
          <w:sz w:val="20"/>
          <w:szCs w:val="20"/>
        </w:rPr>
        <w:t>3.1.3.</w:t>
      </w:r>
      <w:r w:rsidRPr="006443BB">
        <w:rPr>
          <w:sz w:val="20"/>
          <w:szCs w:val="20"/>
          <w:lang w:val="en-US"/>
        </w:rPr>
        <w:t> </w:t>
      </w:r>
      <w:r w:rsidRPr="006443BB">
        <w:rPr>
          <w:sz w:val="20"/>
          <w:szCs w:val="20"/>
        </w:rPr>
        <w:t xml:space="preserve">Рассмотрение заявления, представленного пакета документов и документов (сведений), полученных в рамках межведомственного взаимодействия. </w:t>
      </w:r>
    </w:p>
    <w:p w14:paraId="1DE0FBEE" w14:textId="77777777" w:rsidR="00124C0D" w:rsidRPr="006443BB" w:rsidRDefault="00124C0D" w:rsidP="006443BB">
      <w:pPr>
        <w:ind w:firstLine="709"/>
        <w:jc w:val="both"/>
        <w:rPr>
          <w:sz w:val="20"/>
          <w:szCs w:val="20"/>
        </w:rPr>
      </w:pPr>
      <w:r w:rsidRPr="006443BB">
        <w:rPr>
          <w:sz w:val="20"/>
          <w:szCs w:val="20"/>
        </w:rPr>
        <w:t>3.1.4.</w:t>
      </w:r>
      <w:r w:rsidRPr="006443BB">
        <w:rPr>
          <w:sz w:val="20"/>
          <w:szCs w:val="20"/>
          <w:lang w:val="en-US"/>
        </w:rPr>
        <w:t> </w:t>
      </w:r>
      <w:r w:rsidRPr="006443BB">
        <w:rPr>
          <w:sz w:val="20"/>
          <w:szCs w:val="20"/>
        </w:rPr>
        <w:t>Выдача результата предоставления муниципальной услуги.</w:t>
      </w:r>
    </w:p>
    <w:p w14:paraId="5B2DA0B7" w14:textId="77777777" w:rsidR="00124C0D" w:rsidRPr="006443BB" w:rsidRDefault="00124C0D" w:rsidP="006443BB">
      <w:pPr>
        <w:ind w:firstLine="709"/>
        <w:jc w:val="both"/>
        <w:rPr>
          <w:sz w:val="20"/>
          <w:szCs w:val="20"/>
        </w:rPr>
      </w:pPr>
      <w:r w:rsidRPr="006443BB">
        <w:rPr>
          <w:sz w:val="20"/>
          <w:szCs w:val="20"/>
        </w:rPr>
        <w:t>3.2.</w:t>
      </w:r>
      <w:r w:rsidRPr="006443BB">
        <w:rPr>
          <w:sz w:val="20"/>
          <w:szCs w:val="20"/>
          <w:lang w:val="en-US"/>
        </w:rPr>
        <w:t> </w:t>
      </w:r>
      <w:r w:rsidRPr="006443BB">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007B82B9" w14:textId="77777777" w:rsidR="00124C0D" w:rsidRPr="006443BB" w:rsidRDefault="00124C0D" w:rsidP="006443BB">
      <w:pPr>
        <w:ind w:firstLine="709"/>
        <w:jc w:val="both"/>
        <w:rPr>
          <w:sz w:val="20"/>
          <w:szCs w:val="20"/>
        </w:rPr>
      </w:pPr>
      <w:r w:rsidRPr="006443BB">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1D529873" w14:textId="77777777" w:rsidR="00124C0D" w:rsidRPr="006443BB" w:rsidRDefault="00124C0D" w:rsidP="006443BB">
      <w:pPr>
        <w:ind w:firstLine="709"/>
        <w:jc w:val="both"/>
        <w:rPr>
          <w:sz w:val="20"/>
          <w:szCs w:val="20"/>
        </w:rPr>
      </w:pPr>
      <w:r w:rsidRPr="006443BB">
        <w:rPr>
          <w:sz w:val="20"/>
          <w:szCs w:val="20"/>
        </w:rPr>
        <w:t>3.2.2. Специалист Управления, оператор МФЦ, осуществляющий прием документов, в ходе приема документов:</w:t>
      </w:r>
    </w:p>
    <w:p w14:paraId="04AF31D3" w14:textId="77777777" w:rsidR="00124C0D" w:rsidRPr="006443BB" w:rsidRDefault="00124C0D" w:rsidP="006443BB">
      <w:pPr>
        <w:ind w:firstLine="709"/>
        <w:jc w:val="both"/>
        <w:rPr>
          <w:sz w:val="20"/>
          <w:szCs w:val="20"/>
        </w:rPr>
      </w:pPr>
      <w:r w:rsidRPr="006443BB">
        <w:rPr>
          <w:sz w:val="20"/>
          <w:szCs w:val="20"/>
        </w:rPr>
        <w:t>- устанавливает предмет обращения;</w:t>
      </w:r>
    </w:p>
    <w:p w14:paraId="5017138D" w14:textId="77777777" w:rsidR="00124C0D" w:rsidRPr="006443BB" w:rsidRDefault="00124C0D" w:rsidP="006443BB">
      <w:pPr>
        <w:ind w:firstLine="709"/>
        <w:jc w:val="both"/>
        <w:rPr>
          <w:sz w:val="20"/>
          <w:szCs w:val="20"/>
        </w:rPr>
      </w:pPr>
      <w:r w:rsidRPr="006443BB">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2055EAA5" w14:textId="77777777" w:rsidR="00124C0D" w:rsidRPr="006443BB" w:rsidRDefault="00124C0D" w:rsidP="006443BB">
      <w:pPr>
        <w:ind w:firstLine="709"/>
        <w:jc w:val="both"/>
        <w:rPr>
          <w:sz w:val="20"/>
          <w:szCs w:val="20"/>
        </w:rPr>
      </w:pPr>
      <w:r w:rsidRPr="006443BB">
        <w:rPr>
          <w:sz w:val="20"/>
          <w:szCs w:val="20"/>
        </w:rPr>
        <w:t>- проверяет правильность оформления заявления и комплектность прилагаемых к нему документов, указанных в заявлении;</w:t>
      </w:r>
    </w:p>
    <w:p w14:paraId="1B1772A4" w14:textId="77777777" w:rsidR="00124C0D" w:rsidRPr="006443BB" w:rsidRDefault="00124C0D" w:rsidP="006443BB">
      <w:pPr>
        <w:ind w:firstLine="709"/>
        <w:jc w:val="both"/>
        <w:rPr>
          <w:sz w:val="20"/>
          <w:szCs w:val="20"/>
        </w:rPr>
      </w:pPr>
      <w:r w:rsidRPr="006443BB">
        <w:rPr>
          <w:sz w:val="20"/>
          <w:szCs w:val="20"/>
        </w:rPr>
        <w:lastRenderedPageBreak/>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6D95C7FB" w14:textId="77777777" w:rsidR="00124C0D" w:rsidRPr="006443BB" w:rsidRDefault="00124C0D" w:rsidP="006443BB">
      <w:pPr>
        <w:ind w:firstLine="709"/>
        <w:jc w:val="both"/>
        <w:rPr>
          <w:sz w:val="20"/>
          <w:szCs w:val="20"/>
        </w:rPr>
      </w:pPr>
      <w:r w:rsidRPr="006443BB">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2625D030" w14:textId="77777777" w:rsidR="00124C0D" w:rsidRPr="006443BB" w:rsidRDefault="00124C0D" w:rsidP="006443BB">
      <w:pPr>
        <w:ind w:firstLine="709"/>
        <w:jc w:val="both"/>
        <w:rPr>
          <w:sz w:val="20"/>
          <w:szCs w:val="20"/>
        </w:rPr>
      </w:pPr>
      <w:r w:rsidRPr="006443BB">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подпунктами 1-4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14:paraId="13B07969" w14:textId="77777777" w:rsidR="00124C0D" w:rsidRPr="006443BB" w:rsidRDefault="00124C0D" w:rsidP="006443BB">
      <w:pPr>
        <w:ind w:firstLine="709"/>
        <w:jc w:val="both"/>
        <w:rPr>
          <w:sz w:val="20"/>
          <w:szCs w:val="20"/>
        </w:rPr>
      </w:pPr>
      <w:r w:rsidRPr="006443BB">
        <w:rPr>
          <w:sz w:val="20"/>
          <w:szCs w:val="20"/>
        </w:rPr>
        <w:t>- принимает документы заявителя и выдает ему расписку о приеме документов (Приложение № 3).</w:t>
      </w:r>
    </w:p>
    <w:p w14:paraId="742E7EEB" w14:textId="77777777" w:rsidR="00124C0D" w:rsidRPr="006443BB" w:rsidRDefault="00124C0D" w:rsidP="006443BB">
      <w:pPr>
        <w:ind w:firstLine="709"/>
        <w:jc w:val="both"/>
        <w:rPr>
          <w:sz w:val="20"/>
          <w:szCs w:val="20"/>
        </w:rPr>
      </w:pPr>
      <w:r w:rsidRPr="006443BB">
        <w:rPr>
          <w:sz w:val="20"/>
          <w:szCs w:val="20"/>
        </w:rPr>
        <w:t>3.2.3.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36C7EC0B" w14:textId="77777777" w:rsidR="00124C0D" w:rsidRPr="006443BB" w:rsidRDefault="00124C0D" w:rsidP="006443BB">
      <w:pPr>
        <w:pStyle w:val="Style5"/>
        <w:widowControl/>
        <w:spacing w:line="240" w:lineRule="auto"/>
        <w:ind w:firstLine="709"/>
        <w:rPr>
          <w:rStyle w:val="FontStyle15"/>
          <w:sz w:val="20"/>
          <w:szCs w:val="20"/>
        </w:rPr>
      </w:pPr>
      <w:r w:rsidRPr="006443BB">
        <w:rPr>
          <w:rFonts w:ascii="Times New Roman" w:hAnsi="Times New Roman"/>
          <w:sz w:val="20"/>
          <w:szCs w:val="20"/>
        </w:rPr>
        <w:t>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2EB7206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 xml:space="preserve">Администрация обеспечивает прием документов, необходимых для предоставления </w:t>
      </w:r>
      <w:r w:rsidRPr="006443BB">
        <w:rPr>
          <w:sz w:val="20"/>
          <w:szCs w:val="20"/>
        </w:rPr>
        <w:t xml:space="preserve">муниципальной </w:t>
      </w:r>
      <w:r w:rsidRPr="006443BB">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426341BF" w14:textId="77777777" w:rsidR="00124C0D" w:rsidRPr="006443BB" w:rsidRDefault="00124C0D" w:rsidP="006443BB">
      <w:pPr>
        <w:pStyle w:val="Style5"/>
        <w:widowControl/>
        <w:spacing w:line="240" w:lineRule="auto"/>
        <w:ind w:firstLine="709"/>
        <w:rPr>
          <w:rFonts w:ascii="Times New Roman" w:hAnsi="Times New Roman"/>
          <w:sz w:val="20"/>
          <w:szCs w:val="20"/>
        </w:rPr>
      </w:pPr>
      <w:r w:rsidRPr="006443BB">
        <w:rPr>
          <w:rStyle w:val="FontStyle15"/>
          <w:sz w:val="20"/>
          <w:szCs w:val="20"/>
        </w:rPr>
        <w:t>После принятия запроса заявителя статус запроса в личном кабинете ЕПГУ обновляется до статуса «принято».</w:t>
      </w:r>
    </w:p>
    <w:p w14:paraId="74DE21E9" w14:textId="77777777" w:rsidR="00124C0D" w:rsidRPr="006443BB" w:rsidRDefault="00124C0D" w:rsidP="006443BB">
      <w:pPr>
        <w:ind w:firstLine="709"/>
        <w:jc w:val="both"/>
        <w:rPr>
          <w:sz w:val="20"/>
          <w:szCs w:val="20"/>
        </w:rPr>
      </w:pPr>
      <w:r w:rsidRPr="006443BB">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08C7EC92" w14:textId="77777777" w:rsidR="00124C0D" w:rsidRPr="006443BB" w:rsidRDefault="00124C0D" w:rsidP="006443BB">
      <w:pPr>
        <w:ind w:firstLine="709"/>
        <w:jc w:val="both"/>
        <w:rPr>
          <w:sz w:val="20"/>
          <w:szCs w:val="20"/>
        </w:rPr>
      </w:pPr>
      <w:r w:rsidRPr="006443BB">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78CB5981" w14:textId="77777777" w:rsidR="00124C0D" w:rsidRPr="006443BB" w:rsidRDefault="00124C0D" w:rsidP="006443BB">
      <w:pPr>
        <w:ind w:firstLine="709"/>
        <w:jc w:val="both"/>
        <w:rPr>
          <w:sz w:val="20"/>
          <w:szCs w:val="20"/>
        </w:rPr>
      </w:pPr>
      <w:r w:rsidRPr="006443BB">
        <w:rPr>
          <w:sz w:val="20"/>
          <w:szCs w:val="20"/>
        </w:rPr>
        <w:t xml:space="preserve">3.2.7. Заявление и пакет документов, полученный специалистом управления делами, направляется начальнику Управления </w:t>
      </w:r>
      <w:bookmarkStart w:id="9" w:name="_Hlk27754909"/>
      <w:r w:rsidRPr="006443BB">
        <w:rPr>
          <w:sz w:val="20"/>
          <w:szCs w:val="20"/>
        </w:rPr>
        <w:t>в электронном виде посредством МАИС и на бумажном носителе в установленном порядке</w:t>
      </w:r>
      <w:bookmarkEnd w:id="9"/>
      <w:r w:rsidRPr="006443BB">
        <w:rPr>
          <w:sz w:val="20"/>
          <w:szCs w:val="20"/>
        </w:rPr>
        <w:t>.</w:t>
      </w:r>
    </w:p>
    <w:p w14:paraId="2C359A1B" w14:textId="77777777" w:rsidR="00124C0D" w:rsidRPr="006443BB" w:rsidRDefault="00124C0D" w:rsidP="006443BB">
      <w:pPr>
        <w:ind w:firstLine="709"/>
        <w:jc w:val="both"/>
        <w:rPr>
          <w:sz w:val="20"/>
          <w:szCs w:val="20"/>
        </w:rPr>
      </w:pPr>
      <w:r w:rsidRPr="006443BB">
        <w:rPr>
          <w:sz w:val="20"/>
          <w:szCs w:val="20"/>
        </w:rPr>
        <w:t>3.2.8.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1F65DB8C" w14:textId="77777777" w:rsidR="00124C0D" w:rsidRPr="006443BB" w:rsidRDefault="00124C0D" w:rsidP="006443BB">
      <w:pPr>
        <w:ind w:firstLine="709"/>
        <w:jc w:val="both"/>
        <w:rPr>
          <w:sz w:val="20"/>
          <w:szCs w:val="20"/>
        </w:rPr>
      </w:pPr>
      <w:r w:rsidRPr="006443BB">
        <w:rPr>
          <w:sz w:val="20"/>
          <w:szCs w:val="20"/>
        </w:rPr>
        <w:t>3.2.9. Максимальный срок исполнения административной процедуры составляет 1 (один) рабочий день.</w:t>
      </w:r>
    </w:p>
    <w:p w14:paraId="21A44641" w14:textId="77777777" w:rsidR="00124C0D" w:rsidRPr="006443BB" w:rsidRDefault="00124C0D" w:rsidP="006443BB">
      <w:pPr>
        <w:ind w:firstLine="709"/>
        <w:jc w:val="both"/>
        <w:rPr>
          <w:sz w:val="20"/>
          <w:szCs w:val="20"/>
        </w:rPr>
      </w:pPr>
      <w:r w:rsidRPr="006443BB">
        <w:rPr>
          <w:sz w:val="20"/>
          <w:szCs w:val="20"/>
        </w:rPr>
        <w:t>3.2.</w:t>
      </w:r>
      <w:r w:rsidRPr="006443BB">
        <w:rPr>
          <w:sz w:val="20"/>
          <w:szCs w:val="20"/>
          <w:lang w:val="en-US"/>
        </w:rPr>
        <w:t> </w:t>
      </w:r>
      <w:r w:rsidRPr="006443BB">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3627EE86" w14:textId="77777777" w:rsidR="00124C0D" w:rsidRPr="006443BB" w:rsidRDefault="00124C0D" w:rsidP="006443BB">
      <w:pPr>
        <w:ind w:firstLine="709"/>
        <w:jc w:val="both"/>
        <w:rPr>
          <w:sz w:val="20"/>
          <w:szCs w:val="20"/>
        </w:rPr>
      </w:pPr>
      <w:r w:rsidRPr="006443BB">
        <w:rPr>
          <w:sz w:val="20"/>
          <w:szCs w:val="20"/>
        </w:rPr>
        <w:t>3.3.1.</w:t>
      </w:r>
      <w:r w:rsidRPr="006443BB">
        <w:rPr>
          <w:sz w:val="20"/>
          <w:szCs w:val="20"/>
          <w:lang w:val="en-US"/>
        </w:rPr>
        <w:t> </w:t>
      </w:r>
      <w:r w:rsidRPr="006443BB">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34F66C63" w14:textId="77777777" w:rsidR="00124C0D" w:rsidRPr="006443BB" w:rsidRDefault="00124C0D" w:rsidP="006443BB">
      <w:pPr>
        <w:ind w:firstLine="709"/>
        <w:jc w:val="both"/>
        <w:rPr>
          <w:sz w:val="20"/>
          <w:szCs w:val="20"/>
        </w:rPr>
      </w:pPr>
      <w:bookmarkStart w:id="10" w:name="_Hlk34810698"/>
      <w:r w:rsidRPr="006443BB">
        <w:rPr>
          <w:sz w:val="20"/>
          <w:szCs w:val="20"/>
        </w:rPr>
        <w:t>3.3.2.</w:t>
      </w:r>
      <w:r w:rsidRPr="006443BB">
        <w:rPr>
          <w:sz w:val="20"/>
          <w:szCs w:val="20"/>
          <w:lang w:val="en-US"/>
        </w:rPr>
        <w:t> </w:t>
      </w:r>
      <w:r w:rsidRPr="006443BB">
        <w:rPr>
          <w:sz w:val="20"/>
          <w:szCs w:val="20"/>
        </w:rPr>
        <w:t>Исполнитель в течение 1 (одного) рабочего дня осуществляет следующие действия:</w:t>
      </w:r>
    </w:p>
    <w:p w14:paraId="6CA8E668"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находит в МАИС соответствующее заявление;</w:t>
      </w:r>
    </w:p>
    <w:p w14:paraId="269C18D2" w14:textId="77777777" w:rsidR="00124C0D" w:rsidRPr="006443BB" w:rsidRDefault="00124C0D" w:rsidP="006443BB">
      <w:pPr>
        <w:ind w:firstLine="709"/>
        <w:jc w:val="both"/>
        <w:rPr>
          <w:sz w:val="20"/>
          <w:szCs w:val="20"/>
        </w:rPr>
      </w:pPr>
      <w:r w:rsidRPr="006443BB">
        <w:rPr>
          <w:sz w:val="20"/>
          <w:szCs w:val="20"/>
        </w:rPr>
        <w:t>- осуществляет действия, установленные пунктом 3.3.2 Административного регламента, с учетом требований приказа Минэкономразвития России № 7.</w:t>
      </w:r>
    </w:p>
    <w:p w14:paraId="4D70FFA3" w14:textId="77777777" w:rsidR="00124C0D" w:rsidRPr="006443BB" w:rsidRDefault="00124C0D" w:rsidP="006443BB">
      <w:pPr>
        <w:ind w:firstLine="709"/>
        <w:jc w:val="both"/>
        <w:rPr>
          <w:sz w:val="20"/>
          <w:szCs w:val="20"/>
        </w:rPr>
      </w:pPr>
      <w:r w:rsidRPr="006443BB">
        <w:rPr>
          <w:sz w:val="20"/>
          <w:szCs w:val="20"/>
        </w:rPr>
        <w:t xml:space="preserve">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w:t>
      </w:r>
      <w:r w:rsidRPr="006443BB">
        <w:rPr>
          <w:sz w:val="20"/>
          <w:szCs w:val="20"/>
        </w:rPr>
        <w:lastRenderedPageBreak/>
        <w:t>указанием допущенных нарушений требований, в соответствии с которыми должно быть представлено заявление.</w:t>
      </w:r>
    </w:p>
    <w:p w14:paraId="030BF7C5" w14:textId="77777777" w:rsidR="00124C0D" w:rsidRPr="006443BB" w:rsidRDefault="00124C0D" w:rsidP="006443BB">
      <w:pPr>
        <w:ind w:firstLine="709"/>
        <w:jc w:val="both"/>
        <w:rPr>
          <w:sz w:val="20"/>
          <w:szCs w:val="20"/>
        </w:rPr>
      </w:pPr>
      <w:r w:rsidRPr="006443BB">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3-5 пункта 2.6.2 и абзацем 3 пункта 2.6.2.1 Административного регламента. При этом Администрацией должны быть указаны причины возврата заявления.</w:t>
      </w:r>
    </w:p>
    <w:p w14:paraId="7D2CF516" w14:textId="77777777" w:rsidR="00124C0D" w:rsidRPr="006443BB" w:rsidRDefault="00124C0D" w:rsidP="006443BB">
      <w:pPr>
        <w:ind w:firstLine="709"/>
        <w:jc w:val="both"/>
        <w:rPr>
          <w:sz w:val="20"/>
          <w:szCs w:val="20"/>
        </w:rPr>
      </w:pPr>
      <w:r w:rsidRPr="006443BB">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40C359DC" w14:textId="77777777" w:rsidR="00124C0D" w:rsidRPr="006443BB" w:rsidRDefault="00124C0D" w:rsidP="006443BB">
      <w:pPr>
        <w:ind w:firstLine="709"/>
        <w:jc w:val="both"/>
        <w:rPr>
          <w:sz w:val="20"/>
          <w:szCs w:val="20"/>
        </w:rPr>
      </w:pPr>
      <w:r w:rsidRPr="006443BB">
        <w:rPr>
          <w:sz w:val="20"/>
          <w:szCs w:val="20"/>
        </w:rPr>
        <w:t>В случае направления письменного запроса, его подписывает Глава. В запросе указывается:</w:t>
      </w:r>
    </w:p>
    <w:p w14:paraId="215B2A0F" w14:textId="77777777" w:rsidR="00124C0D" w:rsidRPr="006443BB" w:rsidRDefault="00124C0D" w:rsidP="006443BB">
      <w:pPr>
        <w:ind w:firstLine="709"/>
        <w:jc w:val="both"/>
        <w:rPr>
          <w:sz w:val="20"/>
          <w:szCs w:val="20"/>
        </w:rPr>
      </w:pPr>
      <w:bookmarkStart w:id="11" w:name="_Hlk528922675"/>
      <w:r w:rsidRPr="006443BB">
        <w:rPr>
          <w:sz w:val="20"/>
          <w:szCs w:val="20"/>
        </w:rPr>
        <w:t>1)</w:t>
      </w:r>
      <w:r w:rsidRPr="006443BB">
        <w:rPr>
          <w:sz w:val="20"/>
          <w:szCs w:val="20"/>
          <w:lang w:val="en-US"/>
        </w:rPr>
        <w:t> </w:t>
      </w:r>
      <w:r w:rsidRPr="006443BB">
        <w:rPr>
          <w:sz w:val="20"/>
          <w:szCs w:val="20"/>
        </w:rPr>
        <w:t>наименование органа или организации, направляющих межведомственный запрос;</w:t>
      </w:r>
    </w:p>
    <w:p w14:paraId="416952D2" w14:textId="77777777" w:rsidR="00124C0D" w:rsidRPr="006443BB" w:rsidRDefault="00124C0D" w:rsidP="006443BB">
      <w:pPr>
        <w:ind w:firstLine="709"/>
        <w:jc w:val="both"/>
        <w:rPr>
          <w:sz w:val="20"/>
          <w:szCs w:val="20"/>
        </w:rPr>
      </w:pPr>
      <w:r w:rsidRPr="006443BB">
        <w:rPr>
          <w:sz w:val="20"/>
          <w:szCs w:val="20"/>
        </w:rPr>
        <w:t>2) наименование органа или организации, в адрес которых направляется межведомственный запрос;</w:t>
      </w:r>
    </w:p>
    <w:p w14:paraId="009B262C"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5B141E54"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2DDC6D23" w14:textId="77777777" w:rsidR="00124C0D" w:rsidRPr="006443BB" w:rsidRDefault="00124C0D" w:rsidP="006443BB">
      <w:pPr>
        <w:ind w:firstLine="709"/>
        <w:jc w:val="both"/>
        <w:rPr>
          <w:sz w:val="20"/>
          <w:szCs w:val="20"/>
        </w:rPr>
      </w:pPr>
      <w:r w:rsidRPr="006443BB">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7C5396E0" w14:textId="77777777" w:rsidR="00124C0D" w:rsidRPr="006443BB" w:rsidRDefault="00124C0D" w:rsidP="006443BB">
      <w:pPr>
        <w:ind w:firstLine="709"/>
        <w:jc w:val="both"/>
        <w:rPr>
          <w:sz w:val="20"/>
          <w:szCs w:val="20"/>
        </w:rPr>
      </w:pPr>
      <w:r w:rsidRPr="006443BB">
        <w:rPr>
          <w:sz w:val="20"/>
          <w:szCs w:val="20"/>
        </w:rPr>
        <w:t>6) контактная информация для направления ответа на межведомственный запрос;</w:t>
      </w:r>
    </w:p>
    <w:p w14:paraId="2DD0144D" w14:textId="77777777" w:rsidR="00124C0D" w:rsidRPr="006443BB" w:rsidRDefault="00124C0D" w:rsidP="006443BB">
      <w:pPr>
        <w:ind w:firstLine="709"/>
        <w:jc w:val="both"/>
        <w:rPr>
          <w:sz w:val="20"/>
          <w:szCs w:val="20"/>
        </w:rPr>
      </w:pPr>
      <w:r w:rsidRPr="006443BB">
        <w:rPr>
          <w:sz w:val="20"/>
          <w:szCs w:val="20"/>
        </w:rPr>
        <w:t>7) дата направления межведомственного запроса;</w:t>
      </w:r>
    </w:p>
    <w:p w14:paraId="22A78A71"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1076DAEF" w14:textId="77777777" w:rsidR="00124C0D" w:rsidRPr="006443BB" w:rsidRDefault="00124C0D" w:rsidP="006443BB">
      <w:pPr>
        <w:ind w:firstLine="709"/>
        <w:jc w:val="both"/>
        <w:rPr>
          <w:sz w:val="20"/>
          <w:szCs w:val="20"/>
        </w:rPr>
      </w:pPr>
      <w:r w:rsidRPr="006443BB">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11"/>
    </w:p>
    <w:p w14:paraId="3AB9BA0C" w14:textId="77777777" w:rsidR="00124C0D" w:rsidRPr="006443BB" w:rsidRDefault="00124C0D" w:rsidP="006443BB">
      <w:pPr>
        <w:ind w:firstLine="709"/>
        <w:jc w:val="both"/>
        <w:rPr>
          <w:sz w:val="20"/>
          <w:szCs w:val="20"/>
        </w:rPr>
      </w:pPr>
      <w:r w:rsidRPr="006443BB">
        <w:rPr>
          <w:sz w:val="20"/>
          <w:szCs w:val="20"/>
        </w:rPr>
        <w:t>3.3.4.</w:t>
      </w:r>
      <w:r w:rsidRPr="006443BB">
        <w:rPr>
          <w:sz w:val="20"/>
          <w:szCs w:val="20"/>
          <w:lang w:val="en-US"/>
        </w:rPr>
        <w:t> </w:t>
      </w:r>
      <w:r w:rsidRPr="006443BB">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0223332F" w14:textId="77777777" w:rsidR="00124C0D" w:rsidRPr="006443BB" w:rsidRDefault="00124C0D" w:rsidP="006443BB">
      <w:pPr>
        <w:ind w:firstLine="709"/>
        <w:jc w:val="both"/>
        <w:rPr>
          <w:sz w:val="20"/>
          <w:szCs w:val="20"/>
        </w:rPr>
      </w:pPr>
      <w:r w:rsidRPr="006443BB">
        <w:rPr>
          <w:sz w:val="20"/>
          <w:szCs w:val="20"/>
        </w:rPr>
        <w:t>3.3.5.</w:t>
      </w:r>
      <w:r w:rsidRPr="006443BB">
        <w:rPr>
          <w:sz w:val="20"/>
          <w:szCs w:val="20"/>
          <w:lang w:val="en-US"/>
        </w:rPr>
        <w:t> </w:t>
      </w:r>
      <w:r w:rsidRPr="006443BB">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1B6F36DE" w14:textId="77777777" w:rsidR="00124C0D" w:rsidRPr="006443BB" w:rsidRDefault="00124C0D" w:rsidP="006443BB">
      <w:pPr>
        <w:ind w:firstLine="709"/>
        <w:jc w:val="both"/>
        <w:rPr>
          <w:sz w:val="20"/>
          <w:szCs w:val="20"/>
        </w:rPr>
      </w:pPr>
      <w:r w:rsidRPr="006443BB">
        <w:rPr>
          <w:sz w:val="20"/>
          <w:szCs w:val="20"/>
        </w:rPr>
        <w:t>3.3.6.</w:t>
      </w:r>
      <w:r w:rsidRPr="006443BB">
        <w:rPr>
          <w:sz w:val="20"/>
          <w:szCs w:val="20"/>
          <w:lang w:val="en-US"/>
        </w:rPr>
        <w:t> </w:t>
      </w:r>
      <w:r w:rsidRPr="006443BB">
        <w:rPr>
          <w:sz w:val="20"/>
          <w:szCs w:val="20"/>
        </w:rPr>
        <w:t>Максимальный срок выполнения административной процедуры – 5 (пять) рабочих дней.</w:t>
      </w:r>
    </w:p>
    <w:bookmarkEnd w:id="10"/>
    <w:p w14:paraId="14989D3F" w14:textId="77777777" w:rsidR="00124C0D" w:rsidRPr="006443BB" w:rsidRDefault="00124C0D" w:rsidP="006443BB">
      <w:pPr>
        <w:ind w:firstLine="709"/>
        <w:jc w:val="both"/>
        <w:rPr>
          <w:sz w:val="20"/>
          <w:szCs w:val="20"/>
        </w:rPr>
      </w:pPr>
      <w:r w:rsidRPr="006443BB">
        <w:rPr>
          <w:sz w:val="20"/>
          <w:szCs w:val="20"/>
        </w:rPr>
        <w:t>3.4.</w:t>
      </w:r>
      <w:r w:rsidRPr="006443BB">
        <w:rPr>
          <w:sz w:val="20"/>
          <w:szCs w:val="20"/>
          <w:lang w:val="en-US"/>
        </w:rPr>
        <w:t> </w:t>
      </w:r>
      <w:r w:rsidRPr="006443BB">
        <w:rPr>
          <w:sz w:val="20"/>
          <w:szCs w:val="20"/>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3DD54604" w14:textId="77777777" w:rsidR="00124C0D" w:rsidRPr="006443BB" w:rsidRDefault="00124C0D" w:rsidP="006443BB">
      <w:pPr>
        <w:ind w:firstLine="709"/>
        <w:jc w:val="both"/>
        <w:rPr>
          <w:sz w:val="20"/>
          <w:szCs w:val="20"/>
        </w:rPr>
      </w:pPr>
      <w:bookmarkStart w:id="12" w:name="_Hlk34810791"/>
      <w:r w:rsidRPr="006443BB">
        <w:rPr>
          <w:sz w:val="20"/>
          <w:szCs w:val="20"/>
        </w:rPr>
        <w:t>3.4.1.</w:t>
      </w:r>
      <w:r w:rsidRPr="006443BB">
        <w:rPr>
          <w:sz w:val="20"/>
          <w:szCs w:val="20"/>
          <w:lang w:val="en-US"/>
        </w:rPr>
        <w:t> </w:t>
      </w:r>
      <w:r w:rsidRPr="006443BB">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39EBCFE9"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3.4.2.</w:t>
      </w:r>
      <w:r w:rsidRPr="006443BB">
        <w:rPr>
          <w:sz w:val="20"/>
          <w:szCs w:val="20"/>
          <w:lang w:val="en-US"/>
        </w:rPr>
        <w:t> </w:t>
      </w:r>
      <w:r w:rsidRPr="006443BB">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испрашиваемого земельного участка или уточнение его границ, исполнитель готовит проект Разрешения в 3 (трех) экземплярах.</w:t>
      </w:r>
    </w:p>
    <w:p w14:paraId="2693E9EC" w14:textId="77777777" w:rsidR="00124C0D" w:rsidRPr="006443BB" w:rsidRDefault="00124C0D" w:rsidP="006443BB">
      <w:pPr>
        <w:ind w:firstLine="709"/>
        <w:jc w:val="both"/>
        <w:rPr>
          <w:sz w:val="20"/>
          <w:szCs w:val="20"/>
        </w:rPr>
      </w:pPr>
      <w:r w:rsidRPr="006443BB">
        <w:rPr>
          <w:sz w:val="20"/>
          <w:szCs w:val="20"/>
        </w:rPr>
        <w:t>3.4.3.</w:t>
      </w:r>
      <w:r w:rsidRPr="006443BB">
        <w:rPr>
          <w:sz w:val="20"/>
          <w:szCs w:val="20"/>
          <w:lang w:val="en-US"/>
        </w:rPr>
        <w:t> </w:t>
      </w:r>
      <w:r w:rsidRPr="006443BB">
        <w:rPr>
          <w:sz w:val="20"/>
          <w:szCs w:val="20"/>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решения об отказе (Приложение № 2).</w:t>
      </w:r>
    </w:p>
    <w:p w14:paraId="1381D921" w14:textId="77777777" w:rsidR="00124C0D" w:rsidRPr="006443BB" w:rsidRDefault="00124C0D" w:rsidP="006443BB">
      <w:pPr>
        <w:ind w:firstLine="709"/>
        <w:jc w:val="both"/>
        <w:rPr>
          <w:sz w:val="20"/>
          <w:szCs w:val="20"/>
        </w:rPr>
      </w:pPr>
      <w:r w:rsidRPr="006443BB">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77738B05" w14:textId="77777777" w:rsidR="00124C0D" w:rsidRPr="006443BB" w:rsidRDefault="00124C0D" w:rsidP="006443BB">
      <w:pPr>
        <w:ind w:firstLine="709"/>
        <w:jc w:val="both"/>
        <w:rPr>
          <w:sz w:val="20"/>
          <w:szCs w:val="20"/>
        </w:rPr>
      </w:pPr>
      <w:r w:rsidRPr="006443BB">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bookmarkEnd w:id="12"/>
    <w:p w14:paraId="26A93C53"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3.4.4.</w:t>
      </w:r>
      <w:r w:rsidRPr="006443BB">
        <w:rPr>
          <w:sz w:val="20"/>
          <w:szCs w:val="20"/>
          <w:lang w:val="en-US"/>
        </w:rPr>
        <w:t> </w:t>
      </w:r>
      <w:r w:rsidRPr="006443BB">
        <w:rPr>
          <w:sz w:val="20"/>
          <w:szCs w:val="20"/>
        </w:rPr>
        <w:t>Проект решения об отказе в предоставлении муниципальной услуги или проект Разрешения исполнитель направляет на согласование начальнику Управления, откуда указанные документы поступают на подпись Главе на бумажном носителе и в электронном виде посредством МАИС.</w:t>
      </w:r>
    </w:p>
    <w:p w14:paraId="457BF938" w14:textId="77777777" w:rsidR="00124C0D" w:rsidRPr="006443BB" w:rsidRDefault="00124C0D" w:rsidP="006443BB">
      <w:pPr>
        <w:ind w:firstLine="709"/>
        <w:jc w:val="both"/>
        <w:rPr>
          <w:sz w:val="20"/>
          <w:szCs w:val="20"/>
        </w:rPr>
      </w:pPr>
      <w:r w:rsidRPr="006443BB">
        <w:rPr>
          <w:sz w:val="20"/>
          <w:szCs w:val="20"/>
        </w:rPr>
        <w:lastRenderedPageBreak/>
        <w:t>3.4.5.</w:t>
      </w:r>
      <w:r w:rsidRPr="006443BB">
        <w:rPr>
          <w:sz w:val="20"/>
          <w:szCs w:val="20"/>
          <w:lang w:val="en-US"/>
        </w:rPr>
        <w:t> </w:t>
      </w:r>
      <w:r w:rsidRPr="006443BB">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4014B49B" w14:textId="77777777" w:rsidR="00124C0D" w:rsidRPr="006443BB" w:rsidRDefault="00124C0D" w:rsidP="006443BB">
      <w:pPr>
        <w:ind w:firstLine="709"/>
        <w:jc w:val="both"/>
        <w:rPr>
          <w:sz w:val="20"/>
          <w:szCs w:val="20"/>
        </w:rPr>
      </w:pPr>
      <w:r w:rsidRPr="006443BB">
        <w:rPr>
          <w:sz w:val="20"/>
          <w:szCs w:val="20"/>
        </w:rPr>
        <w:t>3.4.6.</w:t>
      </w:r>
      <w:r w:rsidRPr="006443BB">
        <w:rPr>
          <w:sz w:val="20"/>
          <w:szCs w:val="20"/>
          <w:lang w:val="en-US"/>
        </w:rPr>
        <w:t> </w:t>
      </w:r>
      <w:r w:rsidRPr="006443BB">
        <w:rPr>
          <w:sz w:val="20"/>
          <w:szCs w:val="20"/>
        </w:rPr>
        <w:t xml:space="preserve">Максимальный срок выполнения административной процедуры – </w:t>
      </w:r>
      <w:bookmarkStart w:id="13" w:name="_Hlk34810893"/>
      <w:r w:rsidRPr="006443BB">
        <w:rPr>
          <w:sz w:val="20"/>
          <w:szCs w:val="20"/>
        </w:rPr>
        <w:t>8 (рабочих) рабочих дней.</w:t>
      </w:r>
    </w:p>
    <w:bookmarkEnd w:id="13"/>
    <w:p w14:paraId="75618149"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3.5.</w:t>
      </w:r>
      <w:r w:rsidRPr="006443BB">
        <w:rPr>
          <w:sz w:val="20"/>
          <w:szCs w:val="20"/>
          <w:lang w:val="en-US"/>
        </w:rPr>
        <w:t> </w:t>
      </w:r>
      <w:r w:rsidRPr="006443BB">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Разрешения  или решения об отказе.</w:t>
      </w:r>
    </w:p>
    <w:p w14:paraId="38A9CBB3"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3.5.1.</w:t>
      </w:r>
      <w:r w:rsidRPr="006443BB">
        <w:rPr>
          <w:sz w:val="20"/>
          <w:szCs w:val="20"/>
          <w:lang w:val="en-US"/>
        </w:rPr>
        <w:t> </w:t>
      </w:r>
      <w:r w:rsidRPr="006443BB">
        <w:rPr>
          <w:sz w:val="20"/>
          <w:szCs w:val="20"/>
        </w:rPr>
        <w:t>В день поступления подписанного Главой Разрешения или решения об отказе в предоставлении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64F8675E" w14:textId="77777777" w:rsidR="00124C0D" w:rsidRPr="006443BB" w:rsidRDefault="00124C0D" w:rsidP="006443BB">
      <w:pPr>
        <w:ind w:firstLine="709"/>
        <w:jc w:val="both"/>
        <w:rPr>
          <w:sz w:val="20"/>
          <w:szCs w:val="20"/>
        </w:rPr>
      </w:pPr>
      <w:r w:rsidRPr="006443BB">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28A27D15" w14:textId="77777777" w:rsidR="00124C0D" w:rsidRPr="006443BB" w:rsidRDefault="00124C0D" w:rsidP="006443BB">
      <w:pPr>
        <w:ind w:firstLine="709"/>
        <w:jc w:val="both"/>
        <w:rPr>
          <w:sz w:val="20"/>
          <w:szCs w:val="20"/>
        </w:rPr>
      </w:pPr>
      <w:r w:rsidRPr="006443BB">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7CA552BC" w14:textId="77777777" w:rsidR="00124C0D" w:rsidRPr="006443BB" w:rsidRDefault="00124C0D" w:rsidP="006443BB">
      <w:pPr>
        <w:ind w:firstLine="709"/>
        <w:jc w:val="both"/>
        <w:rPr>
          <w:sz w:val="20"/>
          <w:szCs w:val="20"/>
        </w:rPr>
      </w:pPr>
      <w:r w:rsidRPr="006443BB">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6D63FAC5" w14:textId="77777777" w:rsidR="00124C0D" w:rsidRPr="006443BB" w:rsidRDefault="00124C0D" w:rsidP="006443BB">
      <w:pPr>
        <w:ind w:firstLine="709"/>
        <w:jc w:val="both"/>
        <w:rPr>
          <w:sz w:val="20"/>
          <w:szCs w:val="20"/>
        </w:rPr>
      </w:pPr>
      <w:r w:rsidRPr="006443BB">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2F9836CD" w14:textId="77777777" w:rsidR="00124C0D" w:rsidRPr="006443BB" w:rsidRDefault="00124C0D" w:rsidP="006443BB">
      <w:pPr>
        <w:ind w:firstLine="709"/>
        <w:jc w:val="both"/>
        <w:rPr>
          <w:sz w:val="20"/>
          <w:szCs w:val="20"/>
        </w:rPr>
      </w:pPr>
      <w:r w:rsidRPr="006443BB">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7D7B2B37"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3.5.2. Подписанное Главой Разрешение регистрируется исполнителем в журнале учета на бумажном носителе.</w:t>
      </w:r>
    </w:p>
    <w:p w14:paraId="7935C786" w14:textId="77777777" w:rsidR="00124C0D" w:rsidRPr="006443BB" w:rsidRDefault="00124C0D" w:rsidP="006443BB">
      <w:pPr>
        <w:ind w:firstLine="709"/>
        <w:jc w:val="both"/>
        <w:rPr>
          <w:sz w:val="20"/>
          <w:szCs w:val="20"/>
        </w:rPr>
      </w:pPr>
      <w:r w:rsidRPr="006443BB">
        <w:rPr>
          <w:sz w:val="20"/>
          <w:szCs w:val="20"/>
        </w:rPr>
        <w:t>3.5.3.</w:t>
      </w:r>
      <w:r w:rsidRPr="006443BB">
        <w:rPr>
          <w:sz w:val="20"/>
          <w:szCs w:val="20"/>
          <w:lang w:val="en-US"/>
        </w:rPr>
        <w:t> </w:t>
      </w:r>
      <w:r w:rsidRPr="006443BB">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1F346B46" w14:textId="77777777" w:rsidR="00124C0D" w:rsidRPr="006443BB" w:rsidRDefault="00124C0D" w:rsidP="006443BB">
      <w:pPr>
        <w:ind w:firstLine="709"/>
        <w:jc w:val="both"/>
        <w:rPr>
          <w:sz w:val="20"/>
          <w:szCs w:val="20"/>
        </w:rPr>
      </w:pPr>
      <w:r w:rsidRPr="006443BB">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39041F31" w14:textId="77777777" w:rsidR="00124C0D" w:rsidRPr="006443BB" w:rsidRDefault="00124C0D" w:rsidP="006443BB">
      <w:pPr>
        <w:ind w:firstLine="709"/>
        <w:jc w:val="both"/>
        <w:rPr>
          <w:sz w:val="20"/>
          <w:szCs w:val="20"/>
        </w:rPr>
      </w:pPr>
      <w:r w:rsidRPr="006443BB">
        <w:rPr>
          <w:sz w:val="20"/>
          <w:szCs w:val="20"/>
        </w:rPr>
        <w:t>3.5.4.</w:t>
      </w:r>
      <w:r w:rsidRPr="006443BB">
        <w:rPr>
          <w:sz w:val="20"/>
          <w:szCs w:val="20"/>
          <w:lang w:val="en-US"/>
        </w:rPr>
        <w:t> </w:t>
      </w:r>
      <w:r w:rsidRPr="006443BB">
        <w:rPr>
          <w:sz w:val="20"/>
          <w:szCs w:val="20"/>
        </w:rPr>
        <w:t>Результатом административной процедуры является выдача результата предоставления муниципальной услуги.</w:t>
      </w:r>
    </w:p>
    <w:p w14:paraId="6E2D6E91" w14:textId="77777777" w:rsidR="00124C0D" w:rsidRPr="006443BB" w:rsidRDefault="00124C0D" w:rsidP="006443BB">
      <w:pPr>
        <w:ind w:firstLine="709"/>
        <w:jc w:val="both"/>
        <w:rPr>
          <w:sz w:val="20"/>
          <w:szCs w:val="20"/>
        </w:rPr>
      </w:pPr>
      <w:r w:rsidRPr="006443BB">
        <w:rPr>
          <w:sz w:val="20"/>
          <w:szCs w:val="20"/>
        </w:rPr>
        <w:t>3.5.5.</w:t>
      </w:r>
      <w:r w:rsidRPr="006443BB">
        <w:rPr>
          <w:sz w:val="20"/>
          <w:szCs w:val="20"/>
          <w:lang w:val="en-US"/>
        </w:rPr>
        <w:t> </w:t>
      </w:r>
      <w:r w:rsidRPr="006443BB">
        <w:rPr>
          <w:sz w:val="20"/>
          <w:szCs w:val="20"/>
        </w:rPr>
        <w:t>Максимальный срок выполнения административной процедуры 1 (один) рабочий день.</w:t>
      </w:r>
    </w:p>
    <w:p w14:paraId="5FF7B3B9" w14:textId="77777777" w:rsidR="00124C0D" w:rsidRPr="006443BB" w:rsidRDefault="00124C0D" w:rsidP="006443BB">
      <w:pPr>
        <w:ind w:firstLine="709"/>
        <w:jc w:val="both"/>
        <w:rPr>
          <w:sz w:val="20"/>
          <w:szCs w:val="20"/>
        </w:rPr>
      </w:pPr>
      <w:r w:rsidRPr="006443BB">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3CB6B492" w14:textId="77777777" w:rsidR="00124C0D" w:rsidRPr="006443BB" w:rsidRDefault="00124C0D" w:rsidP="006443BB">
      <w:pPr>
        <w:ind w:firstLine="709"/>
        <w:jc w:val="both"/>
        <w:rPr>
          <w:sz w:val="20"/>
          <w:szCs w:val="20"/>
        </w:rPr>
      </w:pPr>
      <w:r w:rsidRPr="006443BB">
        <w:rPr>
          <w:sz w:val="20"/>
          <w:szCs w:val="20"/>
        </w:rPr>
        <w:t>3.6.</w:t>
      </w:r>
      <w:r w:rsidRPr="006443BB">
        <w:rPr>
          <w:sz w:val="20"/>
          <w:szCs w:val="20"/>
          <w:lang w:val="en-US"/>
        </w:rPr>
        <w:t> </w:t>
      </w:r>
      <w:r w:rsidRPr="006443BB">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483A2240" w14:textId="77777777" w:rsidR="00124C0D" w:rsidRPr="006443BB" w:rsidRDefault="00124C0D" w:rsidP="006443BB">
      <w:pPr>
        <w:ind w:firstLine="709"/>
        <w:jc w:val="both"/>
        <w:rPr>
          <w:sz w:val="20"/>
          <w:szCs w:val="20"/>
        </w:rPr>
      </w:pPr>
      <w:r w:rsidRPr="006443BB">
        <w:rPr>
          <w:sz w:val="20"/>
          <w:szCs w:val="20"/>
        </w:rPr>
        <w:t>3.7.</w:t>
      </w:r>
      <w:r w:rsidRPr="006443BB">
        <w:rPr>
          <w:sz w:val="20"/>
          <w:szCs w:val="20"/>
          <w:lang w:val="en-US"/>
        </w:rPr>
        <w:t> </w:t>
      </w:r>
      <w:r w:rsidRPr="006443BB">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7940C996" w14:textId="77777777" w:rsidR="00124C0D" w:rsidRPr="006443BB" w:rsidRDefault="00124C0D" w:rsidP="006443BB">
      <w:pPr>
        <w:ind w:firstLine="709"/>
        <w:jc w:val="both"/>
        <w:rPr>
          <w:sz w:val="20"/>
          <w:szCs w:val="20"/>
        </w:rPr>
      </w:pPr>
      <w:r w:rsidRPr="006443BB">
        <w:rPr>
          <w:sz w:val="20"/>
          <w:szCs w:val="20"/>
        </w:rPr>
        <w:t>3.8.</w:t>
      </w:r>
      <w:r w:rsidRPr="006443BB">
        <w:rPr>
          <w:sz w:val="20"/>
          <w:szCs w:val="20"/>
          <w:lang w:val="en-US"/>
        </w:rPr>
        <w:t> </w:t>
      </w:r>
      <w:r w:rsidRPr="006443BB">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4582859D" w14:textId="77777777" w:rsidR="00124C0D" w:rsidRPr="006443BB" w:rsidRDefault="00124C0D" w:rsidP="006443BB">
      <w:pPr>
        <w:ind w:firstLine="709"/>
        <w:jc w:val="both"/>
        <w:rPr>
          <w:sz w:val="20"/>
          <w:szCs w:val="20"/>
        </w:rPr>
      </w:pPr>
      <w:r w:rsidRPr="006443BB">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3B4CB745" w14:textId="77777777" w:rsidR="00124C0D" w:rsidRPr="006443BB" w:rsidRDefault="00124C0D" w:rsidP="006443BB">
      <w:pPr>
        <w:ind w:firstLine="709"/>
        <w:jc w:val="both"/>
        <w:rPr>
          <w:sz w:val="20"/>
          <w:szCs w:val="20"/>
        </w:rPr>
      </w:pPr>
      <w:r w:rsidRPr="006443BB">
        <w:rPr>
          <w:sz w:val="20"/>
          <w:szCs w:val="20"/>
        </w:rPr>
        <w:t>При предоставлении муниципальной услуги в электронной форме заявителю направляется:</w:t>
      </w:r>
    </w:p>
    <w:p w14:paraId="091FA6BD" w14:textId="77777777" w:rsidR="00124C0D" w:rsidRPr="006443BB" w:rsidRDefault="00124C0D" w:rsidP="006443BB">
      <w:pPr>
        <w:ind w:firstLine="709"/>
        <w:jc w:val="both"/>
        <w:rPr>
          <w:sz w:val="20"/>
          <w:szCs w:val="20"/>
        </w:rPr>
      </w:pPr>
      <w:r w:rsidRPr="006443BB">
        <w:rPr>
          <w:sz w:val="20"/>
          <w:szCs w:val="20"/>
        </w:rPr>
        <w:t>а) уведомление о записи на прием в Администрацию или МФЦ, содержащее сведения о дате, времени и месте приема;</w:t>
      </w:r>
    </w:p>
    <w:p w14:paraId="1E4C5DE1" w14:textId="77777777" w:rsidR="00124C0D" w:rsidRPr="006443BB" w:rsidRDefault="00124C0D" w:rsidP="006443BB">
      <w:pPr>
        <w:ind w:firstLine="709"/>
        <w:jc w:val="both"/>
        <w:rPr>
          <w:sz w:val="20"/>
          <w:szCs w:val="20"/>
        </w:rPr>
      </w:pPr>
      <w:r w:rsidRPr="006443BB">
        <w:rPr>
          <w:sz w:val="20"/>
          <w:szCs w:val="20"/>
        </w:rPr>
        <w:t xml:space="preserve">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w:t>
      </w:r>
      <w:r w:rsidRPr="006443BB">
        <w:rPr>
          <w:sz w:val="20"/>
          <w:szCs w:val="20"/>
        </w:rPr>
        <w:lastRenderedPageBreak/>
        <w:t>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72BA4392" w14:textId="77777777" w:rsidR="00124C0D" w:rsidRPr="006443BB" w:rsidRDefault="00124C0D" w:rsidP="006443BB">
      <w:pPr>
        <w:ind w:firstLine="709"/>
        <w:jc w:val="both"/>
        <w:rPr>
          <w:sz w:val="20"/>
          <w:szCs w:val="20"/>
        </w:rPr>
      </w:pPr>
      <w:r w:rsidRPr="006443BB">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6EBF3923" w14:textId="77777777" w:rsidR="00124C0D" w:rsidRPr="006443BB" w:rsidRDefault="00124C0D" w:rsidP="006443BB">
      <w:pPr>
        <w:ind w:firstLine="709"/>
        <w:jc w:val="center"/>
        <w:rPr>
          <w:sz w:val="20"/>
          <w:szCs w:val="20"/>
        </w:rPr>
      </w:pPr>
    </w:p>
    <w:p w14:paraId="38FFF2B8" w14:textId="77777777" w:rsidR="00124C0D" w:rsidRPr="006443BB" w:rsidRDefault="00124C0D" w:rsidP="006443BB">
      <w:pPr>
        <w:ind w:left="927"/>
        <w:jc w:val="center"/>
        <w:rPr>
          <w:sz w:val="20"/>
          <w:szCs w:val="20"/>
        </w:rPr>
      </w:pPr>
      <w:r w:rsidRPr="006443BB">
        <w:rPr>
          <w:sz w:val="20"/>
          <w:szCs w:val="20"/>
          <w:lang w:val="en-US"/>
        </w:rPr>
        <w:t>IV</w:t>
      </w:r>
      <w:r w:rsidRPr="006443BB">
        <w:rPr>
          <w:sz w:val="20"/>
          <w:szCs w:val="20"/>
        </w:rPr>
        <w:t>. Формы контроля за предоставлением муниципальной услуги</w:t>
      </w:r>
    </w:p>
    <w:p w14:paraId="4E0F5230" w14:textId="77777777" w:rsidR="00124C0D" w:rsidRPr="006443BB" w:rsidRDefault="00124C0D" w:rsidP="006443BB">
      <w:pPr>
        <w:pStyle w:val="af7"/>
        <w:spacing w:after="0" w:line="240" w:lineRule="auto"/>
        <w:ind w:left="1647"/>
        <w:rPr>
          <w:rFonts w:ascii="Times New Roman" w:hAnsi="Times New Roman" w:cs="Times New Roman"/>
          <w:sz w:val="20"/>
          <w:szCs w:val="20"/>
        </w:rPr>
      </w:pPr>
    </w:p>
    <w:p w14:paraId="3CD0D102" w14:textId="77777777" w:rsidR="00124C0D" w:rsidRPr="006443BB" w:rsidRDefault="00124C0D" w:rsidP="006443BB">
      <w:pPr>
        <w:ind w:firstLine="709"/>
        <w:jc w:val="both"/>
        <w:rPr>
          <w:sz w:val="20"/>
          <w:szCs w:val="20"/>
        </w:rPr>
      </w:pPr>
      <w:r w:rsidRPr="006443BB">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31EEFDD6" w14:textId="77777777" w:rsidR="00124C0D" w:rsidRPr="006443BB" w:rsidRDefault="00124C0D" w:rsidP="006443BB">
      <w:pPr>
        <w:ind w:firstLine="709"/>
        <w:jc w:val="both"/>
        <w:rPr>
          <w:sz w:val="20"/>
          <w:szCs w:val="20"/>
        </w:rPr>
      </w:pPr>
      <w:r w:rsidRPr="006443BB">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388CD8DA" w14:textId="77777777" w:rsidR="00124C0D" w:rsidRPr="006443BB" w:rsidRDefault="00124C0D" w:rsidP="006443BB">
      <w:pPr>
        <w:ind w:firstLine="709"/>
        <w:jc w:val="both"/>
        <w:rPr>
          <w:sz w:val="20"/>
          <w:szCs w:val="20"/>
        </w:rPr>
      </w:pPr>
      <w:r w:rsidRPr="006443BB">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0E68026F" w14:textId="77777777" w:rsidR="00124C0D" w:rsidRPr="006443BB" w:rsidRDefault="00124C0D" w:rsidP="006443BB">
      <w:pPr>
        <w:ind w:firstLine="709"/>
        <w:jc w:val="both"/>
        <w:rPr>
          <w:sz w:val="20"/>
          <w:szCs w:val="20"/>
        </w:rPr>
      </w:pPr>
      <w:r w:rsidRPr="006443BB">
        <w:rPr>
          <w:sz w:val="20"/>
          <w:szCs w:val="20"/>
        </w:rPr>
        <w:t>4.2.</w:t>
      </w:r>
      <w:r w:rsidRPr="006443BB">
        <w:rPr>
          <w:sz w:val="20"/>
          <w:szCs w:val="20"/>
          <w:lang w:val="en-US"/>
        </w:rPr>
        <w:t> </w:t>
      </w:r>
      <w:r w:rsidRPr="006443BB">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47320AA1" w14:textId="77777777" w:rsidR="00124C0D" w:rsidRPr="006443BB" w:rsidRDefault="00124C0D" w:rsidP="006443BB">
      <w:pPr>
        <w:ind w:firstLine="709"/>
        <w:jc w:val="both"/>
        <w:rPr>
          <w:sz w:val="20"/>
          <w:szCs w:val="20"/>
        </w:rPr>
      </w:pPr>
      <w:r w:rsidRPr="006443BB">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65CEA611" w14:textId="77777777" w:rsidR="00124C0D" w:rsidRPr="006443BB" w:rsidRDefault="00124C0D" w:rsidP="006443BB">
      <w:pPr>
        <w:ind w:firstLine="709"/>
        <w:jc w:val="both"/>
        <w:rPr>
          <w:sz w:val="20"/>
          <w:szCs w:val="20"/>
        </w:rPr>
      </w:pPr>
      <w:r w:rsidRPr="006443BB">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43C5C360" w14:textId="77777777" w:rsidR="00124C0D" w:rsidRPr="006443BB" w:rsidRDefault="00124C0D" w:rsidP="006443BB">
      <w:pPr>
        <w:ind w:firstLine="709"/>
        <w:jc w:val="both"/>
        <w:rPr>
          <w:sz w:val="20"/>
          <w:szCs w:val="20"/>
        </w:rPr>
      </w:pPr>
      <w:r w:rsidRPr="006443BB">
        <w:rPr>
          <w:sz w:val="20"/>
          <w:szCs w:val="20"/>
        </w:rPr>
        <w:t>4.3. Порядок и формы контроля за предоставлением муниципальной услуги со стороны граждан, их объединений и организаций.</w:t>
      </w:r>
    </w:p>
    <w:p w14:paraId="14E5149E" w14:textId="77777777" w:rsidR="00124C0D" w:rsidRPr="006443BB" w:rsidRDefault="00124C0D" w:rsidP="006443BB">
      <w:pPr>
        <w:ind w:firstLine="709"/>
        <w:jc w:val="both"/>
        <w:rPr>
          <w:sz w:val="20"/>
          <w:szCs w:val="20"/>
        </w:rPr>
      </w:pPr>
      <w:r w:rsidRPr="006443BB">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3354A39A" w14:textId="77777777" w:rsidR="00124C0D" w:rsidRPr="006443BB" w:rsidRDefault="00124C0D" w:rsidP="006443BB">
      <w:pPr>
        <w:ind w:firstLine="709"/>
        <w:jc w:val="both"/>
        <w:rPr>
          <w:sz w:val="20"/>
          <w:szCs w:val="20"/>
        </w:rPr>
      </w:pPr>
      <w:r w:rsidRPr="006443BB">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5115193F" w14:textId="77777777" w:rsidR="00124C0D" w:rsidRPr="006443BB" w:rsidRDefault="00124C0D" w:rsidP="006443BB">
      <w:pPr>
        <w:ind w:firstLine="567"/>
        <w:jc w:val="center"/>
        <w:rPr>
          <w:sz w:val="20"/>
          <w:szCs w:val="20"/>
        </w:rPr>
      </w:pPr>
    </w:p>
    <w:p w14:paraId="3176589C" w14:textId="77777777" w:rsidR="00124C0D" w:rsidRPr="006443BB" w:rsidRDefault="00124C0D" w:rsidP="006443BB">
      <w:pPr>
        <w:jc w:val="center"/>
        <w:rPr>
          <w:sz w:val="20"/>
          <w:szCs w:val="20"/>
        </w:rPr>
      </w:pPr>
      <w:r w:rsidRPr="006443BB">
        <w:rPr>
          <w:sz w:val="20"/>
          <w:szCs w:val="20"/>
          <w:lang w:val="en-US"/>
        </w:rPr>
        <w:t>V</w:t>
      </w:r>
      <w:r w:rsidRPr="006443BB">
        <w:rPr>
          <w:sz w:val="20"/>
          <w:szCs w:val="20"/>
        </w:rPr>
        <w:t>.</w:t>
      </w:r>
      <w:r w:rsidRPr="006443BB">
        <w:rPr>
          <w:sz w:val="20"/>
          <w:szCs w:val="20"/>
          <w:lang w:val="en-US"/>
        </w:rPr>
        <w:t> </w:t>
      </w:r>
      <w:r w:rsidRPr="006443BB">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4322088" w14:textId="77777777" w:rsidR="00124C0D" w:rsidRPr="006443BB" w:rsidRDefault="00124C0D" w:rsidP="006443BB">
      <w:pPr>
        <w:ind w:firstLine="709"/>
        <w:jc w:val="both"/>
        <w:rPr>
          <w:sz w:val="20"/>
          <w:szCs w:val="20"/>
        </w:rPr>
      </w:pPr>
    </w:p>
    <w:p w14:paraId="3216BC4D" w14:textId="77777777" w:rsidR="00124C0D" w:rsidRPr="006443BB" w:rsidRDefault="00124C0D" w:rsidP="006443BB">
      <w:pPr>
        <w:ind w:firstLine="709"/>
        <w:jc w:val="both"/>
        <w:rPr>
          <w:sz w:val="20"/>
          <w:szCs w:val="20"/>
        </w:rPr>
      </w:pPr>
      <w:r w:rsidRPr="006443BB">
        <w:rPr>
          <w:sz w:val="20"/>
          <w:szCs w:val="20"/>
        </w:rPr>
        <w:t>5.1.</w:t>
      </w:r>
      <w:r w:rsidRPr="006443BB">
        <w:rPr>
          <w:sz w:val="20"/>
          <w:szCs w:val="20"/>
          <w:lang w:val="en-US"/>
        </w:rPr>
        <w:t> </w:t>
      </w:r>
      <w:r w:rsidRPr="006443BB">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2D42A6F9" w14:textId="77777777" w:rsidR="00124C0D" w:rsidRPr="006443BB" w:rsidRDefault="00124C0D" w:rsidP="006443BB">
      <w:pPr>
        <w:ind w:firstLine="709"/>
        <w:jc w:val="both"/>
        <w:rPr>
          <w:sz w:val="20"/>
          <w:szCs w:val="20"/>
        </w:rPr>
      </w:pPr>
      <w:r w:rsidRPr="006443BB">
        <w:rPr>
          <w:sz w:val="20"/>
          <w:szCs w:val="20"/>
        </w:rPr>
        <w:t>1)</w:t>
      </w:r>
      <w:r w:rsidRPr="006443BB">
        <w:rPr>
          <w:sz w:val="20"/>
          <w:szCs w:val="20"/>
          <w:lang w:val="en-US"/>
        </w:rPr>
        <w:t> </w:t>
      </w:r>
      <w:r w:rsidRPr="006443BB">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710C5F7E"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2) нарушение срока предоставления муниципальной услуги.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443BB">
        <w:rPr>
          <w:sz w:val="20"/>
          <w:szCs w:val="20"/>
        </w:rPr>
        <w:t>;</w:t>
      </w:r>
    </w:p>
    <w:p w14:paraId="02B85818"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 xml:space="preserve">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w:t>
      </w:r>
      <w:r w:rsidRPr="006443BB">
        <w:rPr>
          <w:sz w:val="20"/>
          <w:szCs w:val="20"/>
        </w:rPr>
        <w:lastRenderedPageBreak/>
        <w:t>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751832CF"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3C6221D8"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5)</w:t>
      </w:r>
      <w:r w:rsidRPr="006443BB">
        <w:rPr>
          <w:sz w:val="20"/>
          <w:szCs w:val="20"/>
          <w:lang w:val="en-US"/>
        </w:rPr>
        <w:t> </w:t>
      </w:r>
      <w:r w:rsidRPr="006443BB">
        <w:rPr>
          <w:sz w:val="20"/>
          <w:szCs w:val="20"/>
        </w:rPr>
        <w:t xml:space="preserve">отказ в предоставлении муниципальной услуги, если основания отказа не предусмотрены </w:t>
      </w:r>
      <w:r w:rsidRPr="006443BB">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6443BB">
        <w:rPr>
          <w:sz w:val="20"/>
          <w:szCs w:val="20"/>
        </w:rPr>
        <w:t xml:space="preserve">настоящим Административным регламентом.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443BB">
        <w:rPr>
          <w:sz w:val="20"/>
          <w:szCs w:val="20"/>
        </w:rPr>
        <w:t>;</w:t>
      </w:r>
    </w:p>
    <w:p w14:paraId="1BB92294" w14:textId="77777777" w:rsidR="00124C0D" w:rsidRPr="006443BB" w:rsidRDefault="00124C0D" w:rsidP="006443BB">
      <w:pPr>
        <w:ind w:firstLine="709"/>
        <w:jc w:val="both"/>
        <w:rPr>
          <w:sz w:val="20"/>
          <w:szCs w:val="20"/>
        </w:rPr>
      </w:pPr>
      <w:r w:rsidRPr="006443BB">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287049B4" w14:textId="77777777" w:rsidR="00124C0D" w:rsidRPr="006443BB" w:rsidRDefault="00124C0D" w:rsidP="006443BB">
      <w:pPr>
        <w:ind w:firstLine="709"/>
        <w:jc w:val="both"/>
        <w:rPr>
          <w:sz w:val="20"/>
          <w:szCs w:val="20"/>
        </w:rPr>
      </w:pPr>
      <w:r w:rsidRPr="006443BB">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76C8523B" w14:textId="77777777" w:rsidR="00124C0D" w:rsidRPr="006443BB" w:rsidRDefault="00124C0D" w:rsidP="006443BB">
      <w:pPr>
        <w:ind w:firstLine="709"/>
        <w:jc w:val="both"/>
        <w:rPr>
          <w:sz w:val="20"/>
          <w:szCs w:val="20"/>
        </w:rPr>
      </w:pPr>
      <w:r w:rsidRPr="006443BB">
        <w:rPr>
          <w:sz w:val="20"/>
          <w:szCs w:val="20"/>
        </w:rPr>
        <w:t>8) нарушение срока или порядка выдачи документов по результатам предоставления муниципальной услуги;</w:t>
      </w:r>
    </w:p>
    <w:p w14:paraId="7E07AB73" w14:textId="77777777" w:rsidR="00124C0D" w:rsidRPr="006443BB" w:rsidRDefault="00124C0D" w:rsidP="006443BB">
      <w:pPr>
        <w:ind w:firstLine="709"/>
        <w:jc w:val="both"/>
        <w:rPr>
          <w:rFonts w:eastAsiaTheme="minorHAnsi"/>
          <w:sz w:val="20"/>
          <w:szCs w:val="20"/>
          <w:lang w:eastAsia="en-US"/>
        </w:rPr>
      </w:pPr>
      <w:r w:rsidRPr="006443BB">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07494B19" w14:textId="77777777" w:rsidR="00124C0D" w:rsidRPr="006443BB" w:rsidRDefault="00124C0D" w:rsidP="006443BB">
      <w:pPr>
        <w:ind w:firstLine="709"/>
        <w:jc w:val="both"/>
        <w:rPr>
          <w:sz w:val="20"/>
          <w:szCs w:val="20"/>
        </w:rPr>
      </w:pPr>
      <w:r w:rsidRPr="006443BB">
        <w:rPr>
          <w:sz w:val="20"/>
          <w:szCs w:val="20"/>
        </w:rPr>
        <w:t>10) </w:t>
      </w:r>
      <w:r w:rsidRPr="006443BB">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6443BB">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21D2BC5A" w14:textId="77777777" w:rsidR="00124C0D" w:rsidRPr="006443BB" w:rsidRDefault="00124C0D" w:rsidP="006443BB">
      <w:pPr>
        <w:ind w:firstLine="709"/>
        <w:jc w:val="both"/>
        <w:rPr>
          <w:sz w:val="20"/>
          <w:szCs w:val="20"/>
        </w:rPr>
      </w:pPr>
      <w:r w:rsidRPr="006443BB">
        <w:rPr>
          <w:sz w:val="20"/>
          <w:szCs w:val="20"/>
        </w:rPr>
        <w:t>5.2.</w:t>
      </w:r>
      <w:r w:rsidRPr="006443BB">
        <w:rPr>
          <w:sz w:val="20"/>
          <w:szCs w:val="20"/>
          <w:lang w:val="en-US"/>
        </w:rPr>
        <w:t> </w:t>
      </w:r>
      <w:r w:rsidRPr="006443BB">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2C907A00" w14:textId="77777777" w:rsidR="00124C0D" w:rsidRPr="006443BB" w:rsidRDefault="00124C0D" w:rsidP="006443BB">
      <w:pPr>
        <w:ind w:firstLine="709"/>
        <w:jc w:val="both"/>
        <w:rPr>
          <w:sz w:val="20"/>
          <w:szCs w:val="20"/>
        </w:rPr>
      </w:pPr>
      <w:r w:rsidRPr="006443BB">
        <w:rPr>
          <w:sz w:val="20"/>
          <w:szCs w:val="20"/>
        </w:rPr>
        <w:t>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14:paraId="3DA51968" w14:textId="77777777" w:rsidR="00124C0D" w:rsidRPr="006443BB" w:rsidRDefault="00124C0D" w:rsidP="006443BB">
      <w:pPr>
        <w:ind w:firstLine="709"/>
        <w:jc w:val="both"/>
        <w:rPr>
          <w:rStyle w:val="FontStyle15"/>
          <w:rFonts w:eastAsia="Arial"/>
          <w:sz w:val="20"/>
          <w:szCs w:val="20"/>
        </w:rPr>
      </w:pPr>
      <w:r w:rsidRPr="006443BB">
        <w:rPr>
          <w:rStyle w:val="FontStyle15"/>
          <w:sz w:val="20"/>
          <w:szCs w:val="20"/>
        </w:rPr>
        <w:t>5.4. </w:t>
      </w:r>
      <w:r w:rsidRPr="006443BB">
        <w:rPr>
          <w:rStyle w:val="FontStyle15"/>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01CC8898" w14:textId="77777777" w:rsidR="00124C0D" w:rsidRPr="006443BB" w:rsidRDefault="00124C0D" w:rsidP="006443BB">
      <w:pPr>
        <w:ind w:firstLine="709"/>
        <w:jc w:val="both"/>
        <w:rPr>
          <w:rStyle w:val="FontStyle15"/>
          <w:rFonts w:eastAsia="Arial"/>
          <w:sz w:val="20"/>
          <w:szCs w:val="20"/>
        </w:rPr>
      </w:pPr>
      <w:r w:rsidRPr="006443BB">
        <w:rPr>
          <w:rStyle w:val="FontStyle15"/>
          <w:rFonts w:eastAsia="Arial"/>
          <w:sz w:val="20"/>
          <w:szCs w:val="20"/>
        </w:rPr>
        <w:t xml:space="preserve">5.5. Жалобы на решения и действия (бездействие) Администрации, Главы, должностного лица, </w:t>
      </w:r>
      <w:r w:rsidRPr="006443BB">
        <w:rPr>
          <w:sz w:val="20"/>
          <w:szCs w:val="20"/>
        </w:rPr>
        <w:t>муниципального служащего Администрации</w:t>
      </w:r>
      <w:r w:rsidRPr="006443BB">
        <w:rPr>
          <w:rStyle w:val="FontStyle15"/>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1EA0F295" w14:textId="77777777" w:rsidR="00124C0D" w:rsidRPr="006443BB" w:rsidRDefault="00124C0D" w:rsidP="006443BB">
      <w:pPr>
        <w:ind w:firstLine="709"/>
        <w:jc w:val="both"/>
        <w:rPr>
          <w:rStyle w:val="FontStyle15"/>
          <w:rFonts w:eastAsia="Arial"/>
          <w:sz w:val="20"/>
          <w:szCs w:val="20"/>
        </w:rPr>
      </w:pPr>
      <w:r w:rsidRPr="006443BB">
        <w:rPr>
          <w:rStyle w:val="FontStyle15"/>
          <w:rFonts w:eastAsia="Arial"/>
          <w:sz w:val="20"/>
          <w:szCs w:val="20"/>
        </w:rPr>
        <w:lastRenderedPageBreak/>
        <w:t xml:space="preserve">5.6. Жалоба на решения и действия (бездействие) Администрации, Главы, должностного лица, </w:t>
      </w:r>
      <w:r w:rsidRPr="006443BB">
        <w:rPr>
          <w:sz w:val="20"/>
          <w:szCs w:val="20"/>
        </w:rPr>
        <w:t>муниципального служащего Администрации</w:t>
      </w:r>
      <w:r w:rsidRPr="006443BB">
        <w:rPr>
          <w:rStyle w:val="FontStyle15"/>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9" w:history="1">
        <w:r w:rsidRPr="006443BB">
          <w:rPr>
            <w:rStyle w:val="afa"/>
            <w:rFonts w:eastAsia="Arial"/>
            <w:sz w:val="20"/>
            <w:szCs w:val="20"/>
          </w:rPr>
          <w:t>http://do.gosuslugi.ru</w:t>
        </w:r>
      </w:hyperlink>
      <w:r w:rsidRPr="006443BB">
        <w:rPr>
          <w:rStyle w:val="FontStyle15"/>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1F86FCEC" w14:textId="77777777" w:rsidR="00124C0D" w:rsidRPr="006443BB" w:rsidRDefault="00124C0D" w:rsidP="006443BB">
      <w:pPr>
        <w:ind w:firstLine="709"/>
        <w:jc w:val="both"/>
        <w:rPr>
          <w:sz w:val="20"/>
          <w:szCs w:val="20"/>
        </w:rPr>
      </w:pPr>
      <w:r w:rsidRPr="006443BB">
        <w:rPr>
          <w:rStyle w:val="FontStyle15"/>
          <w:sz w:val="20"/>
          <w:szCs w:val="20"/>
        </w:rPr>
        <w:t>5.7. </w:t>
      </w:r>
      <w:r w:rsidRPr="006443BB">
        <w:rPr>
          <w:sz w:val="20"/>
          <w:szCs w:val="20"/>
        </w:rPr>
        <w:t>Жалоба должна содержать:</w:t>
      </w:r>
    </w:p>
    <w:p w14:paraId="18A1BC75"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xml:space="preserve">, его руководителя и (или) работника, </w:t>
      </w:r>
      <w:r w:rsidRPr="006443BB">
        <w:rPr>
          <w:sz w:val="20"/>
          <w:szCs w:val="20"/>
        </w:rPr>
        <w:t>решения и действия (бездействие) которых обжалуются;</w:t>
      </w:r>
    </w:p>
    <w:p w14:paraId="0FC79C5D" w14:textId="77777777" w:rsidR="00124C0D" w:rsidRPr="006443BB" w:rsidRDefault="00124C0D" w:rsidP="006443BB">
      <w:pPr>
        <w:ind w:firstLine="709"/>
        <w:jc w:val="both"/>
        <w:rPr>
          <w:sz w:val="20"/>
          <w:szCs w:val="20"/>
        </w:rPr>
      </w:pPr>
      <w:r w:rsidRPr="006443BB">
        <w:rPr>
          <w:sz w:val="20"/>
          <w:szCs w:val="20"/>
        </w:rPr>
        <w:t>2)</w:t>
      </w:r>
      <w:r w:rsidRPr="006443BB">
        <w:rPr>
          <w:sz w:val="20"/>
          <w:szCs w:val="20"/>
          <w:lang w:val="en-US"/>
        </w:rPr>
        <w:t> </w:t>
      </w:r>
      <w:r w:rsidRPr="006443BB">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7C656AD"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работника МФЦ</w:t>
      </w:r>
      <w:r w:rsidRPr="006443BB">
        <w:rPr>
          <w:sz w:val="20"/>
          <w:szCs w:val="20"/>
        </w:rPr>
        <w:t>;</w:t>
      </w:r>
    </w:p>
    <w:p w14:paraId="0EF82236"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работника МФЦ</w:t>
      </w:r>
      <w:r w:rsidRPr="006443BB">
        <w:rPr>
          <w:sz w:val="20"/>
          <w:szCs w:val="20"/>
        </w:rPr>
        <w:t>. Заявителем могут быть представлены документы (при наличии), подтверждающие доводы заявителя, либо их копии.</w:t>
      </w:r>
    </w:p>
    <w:p w14:paraId="604532B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5.8.</w:t>
      </w:r>
      <w:r w:rsidRPr="006443BB">
        <w:rPr>
          <w:rFonts w:eastAsiaTheme="minorHAnsi"/>
          <w:sz w:val="20"/>
          <w:szCs w:val="20"/>
          <w:lang w:val="en-US" w:eastAsia="en-US"/>
        </w:rPr>
        <w:t> </w:t>
      </w:r>
      <w:r w:rsidRPr="006443BB">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59B803D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а)</w:t>
      </w:r>
      <w:r w:rsidRPr="006443BB">
        <w:rPr>
          <w:rFonts w:eastAsiaTheme="minorHAnsi"/>
          <w:sz w:val="20"/>
          <w:szCs w:val="20"/>
          <w:lang w:val="en-US" w:eastAsia="en-US"/>
        </w:rPr>
        <w:t> </w:t>
      </w:r>
      <w:r w:rsidRPr="006443BB">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0378ACD3"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б)</w:t>
      </w:r>
      <w:r w:rsidRPr="006443BB">
        <w:rPr>
          <w:rFonts w:eastAsiaTheme="minorHAnsi"/>
          <w:sz w:val="20"/>
          <w:szCs w:val="20"/>
          <w:lang w:val="en-US" w:eastAsia="en-US"/>
        </w:rPr>
        <w:t> </w:t>
      </w:r>
      <w:r w:rsidRPr="006443BB">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478AB9F9"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в)</w:t>
      </w:r>
      <w:r w:rsidRPr="006443BB">
        <w:rPr>
          <w:rFonts w:eastAsiaTheme="minorHAnsi"/>
          <w:sz w:val="20"/>
          <w:szCs w:val="20"/>
          <w:lang w:val="en-US" w:eastAsia="en-US"/>
        </w:rPr>
        <w:t> </w:t>
      </w:r>
      <w:r w:rsidRPr="006443BB">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300D5C73" w14:textId="77777777" w:rsidR="00124C0D" w:rsidRPr="006443BB" w:rsidRDefault="00124C0D" w:rsidP="006443BB">
      <w:pPr>
        <w:autoSpaceDE w:val="0"/>
        <w:autoSpaceDN w:val="0"/>
        <w:adjustRightInd w:val="0"/>
        <w:ind w:firstLine="709"/>
        <w:jc w:val="both"/>
        <w:outlineLvl w:val="0"/>
        <w:rPr>
          <w:rFonts w:eastAsiaTheme="minorHAnsi"/>
          <w:sz w:val="20"/>
          <w:szCs w:val="20"/>
          <w:lang w:eastAsia="en-US"/>
        </w:rPr>
      </w:pPr>
      <w:r w:rsidRPr="006443BB">
        <w:rPr>
          <w:rFonts w:eastAsiaTheme="minorHAnsi"/>
          <w:sz w:val="20"/>
          <w:szCs w:val="20"/>
          <w:lang w:eastAsia="en-US"/>
        </w:rPr>
        <w:t>5.9.</w:t>
      </w:r>
      <w:r w:rsidRPr="006443BB">
        <w:rPr>
          <w:rFonts w:eastAsiaTheme="minorHAnsi"/>
          <w:sz w:val="20"/>
          <w:szCs w:val="20"/>
          <w:lang w:val="en-US" w:eastAsia="en-US"/>
        </w:rPr>
        <w:t> </w:t>
      </w:r>
      <w:r w:rsidRPr="006443BB">
        <w:rPr>
          <w:rFonts w:eastAsiaTheme="minorHAnsi"/>
          <w:sz w:val="20"/>
          <w:szCs w:val="20"/>
          <w:lang w:eastAsia="en-US"/>
        </w:rPr>
        <w:t>Время приема жалоб должно совпадать со временем предоставления муниципальной услуги.</w:t>
      </w:r>
    </w:p>
    <w:p w14:paraId="0BA07D33" w14:textId="77777777" w:rsidR="00124C0D" w:rsidRPr="006443BB" w:rsidRDefault="00124C0D" w:rsidP="006443BB">
      <w:pPr>
        <w:ind w:firstLine="709"/>
        <w:jc w:val="both"/>
        <w:rPr>
          <w:sz w:val="20"/>
          <w:szCs w:val="20"/>
        </w:rPr>
      </w:pPr>
      <w:r w:rsidRPr="006443BB">
        <w:rPr>
          <w:sz w:val="20"/>
          <w:szCs w:val="20"/>
        </w:rPr>
        <w:t>5.10.</w:t>
      </w:r>
      <w:r w:rsidRPr="006443BB">
        <w:rPr>
          <w:sz w:val="20"/>
          <w:szCs w:val="20"/>
          <w:lang w:val="en-US"/>
        </w:rPr>
        <w:t> </w:t>
      </w:r>
      <w:r w:rsidRPr="006443BB">
        <w:rPr>
          <w:sz w:val="20"/>
          <w:szCs w:val="20"/>
        </w:rPr>
        <w:t xml:space="preserve">Жалоба, поступившая в Администрацию, МФЦ, учредителю МФЦ, подлежит рассмотрению </w:t>
      </w:r>
      <w:r w:rsidRPr="006443BB">
        <w:rPr>
          <w:rFonts w:eastAsiaTheme="minorHAnsi"/>
          <w:sz w:val="20"/>
          <w:szCs w:val="20"/>
          <w:lang w:eastAsia="en-US"/>
        </w:rPr>
        <w:t xml:space="preserve">в течение </w:t>
      </w:r>
      <w:r w:rsidRPr="006443BB">
        <w:rPr>
          <w:sz w:val="20"/>
          <w:szCs w:val="20"/>
        </w:rPr>
        <w:t>15 (пятнадцати)</w:t>
      </w:r>
      <w:r w:rsidRPr="006443BB">
        <w:rPr>
          <w:rFonts w:eastAsiaTheme="minorHAnsi"/>
          <w:sz w:val="20"/>
          <w:szCs w:val="20"/>
          <w:lang w:eastAsia="en-US"/>
        </w:rPr>
        <w:t xml:space="preserve"> рабочих дней со дня ее регистрации</w:t>
      </w:r>
      <w:r w:rsidRPr="006443BB">
        <w:rPr>
          <w:sz w:val="20"/>
          <w:szCs w:val="20"/>
        </w:rPr>
        <w:t xml:space="preserve"> должностным лицом, наделенным полномочиями по рассмотрению жалоб, </w:t>
      </w:r>
      <w:r w:rsidRPr="006443BB">
        <w:rPr>
          <w:rFonts w:eastAsiaTheme="minorHAnsi"/>
          <w:sz w:val="20"/>
          <w:szCs w:val="20"/>
          <w:lang w:eastAsia="en-US"/>
        </w:rPr>
        <w:t xml:space="preserve">а в случае обжалования отказа Администрации, </w:t>
      </w:r>
      <w:r w:rsidRPr="006443BB">
        <w:rPr>
          <w:sz w:val="20"/>
          <w:szCs w:val="20"/>
        </w:rPr>
        <w:t xml:space="preserve">МФЦ </w:t>
      </w:r>
      <w:r w:rsidRPr="006443BB">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6443BB">
        <w:rPr>
          <w:sz w:val="20"/>
          <w:szCs w:val="20"/>
        </w:rPr>
        <w:t xml:space="preserve">5 (пяти) </w:t>
      </w:r>
      <w:r w:rsidRPr="006443BB">
        <w:rPr>
          <w:rFonts w:eastAsiaTheme="minorHAnsi"/>
          <w:sz w:val="20"/>
          <w:szCs w:val="20"/>
          <w:lang w:eastAsia="en-US"/>
        </w:rPr>
        <w:t>рабочих дней со дня ее регистрации</w:t>
      </w:r>
      <w:r w:rsidRPr="006443BB">
        <w:rPr>
          <w:sz w:val="20"/>
          <w:szCs w:val="20"/>
        </w:rPr>
        <w:t>.</w:t>
      </w:r>
    </w:p>
    <w:p w14:paraId="26EFC3B4" w14:textId="77777777" w:rsidR="00124C0D" w:rsidRPr="006443BB" w:rsidRDefault="00124C0D" w:rsidP="006443BB">
      <w:pPr>
        <w:ind w:firstLine="709"/>
        <w:jc w:val="both"/>
        <w:rPr>
          <w:sz w:val="20"/>
          <w:szCs w:val="20"/>
        </w:rPr>
      </w:pPr>
      <w:r w:rsidRPr="006443BB">
        <w:rPr>
          <w:sz w:val="20"/>
          <w:szCs w:val="20"/>
        </w:rPr>
        <w:t>5.11. По результатам рассмотрения жалобы принимается одно из следующих решений:</w:t>
      </w:r>
    </w:p>
    <w:p w14:paraId="57339061"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7036B7B8"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 xml:space="preserve">2) в удовлетворении жалобы отказывается. </w:t>
      </w:r>
    </w:p>
    <w:p w14:paraId="7E330FEA" w14:textId="77777777" w:rsidR="00124C0D" w:rsidRPr="006443BB" w:rsidRDefault="00124C0D" w:rsidP="006443BB">
      <w:pPr>
        <w:ind w:firstLine="709"/>
        <w:jc w:val="both"/>
        <w:rPr>
          <w:sz w:val="20"/>
          <w:szCs w:val="20"/>
        </w:rPr>
      </w:pPr>
      <w:r w:rsidRPr="006443BB">
        <w:rPr>
          <w:sz w:val="20"/>
          <w:szCs w:val="20"/>
        </w:rPr>
        <w:t>5.12.</w:t>
      </w:r>
      <w:r w:rsidRPr="006443BB">
        <w:rPr>
          <w:sz w:val="20"/>
          <w:szCs w:val="20"/>
          <w:lang w:val="en-US"/>
        </w:rPr>
        <w:t> </w:t>
      </w:r>
      <w:r w:rsidRPr="006443BB">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7F690CD" w14:textId="77777777" w:rsidR="00124C0D" w:rsidRPr="006443BB" w:rsidRDefault="00124C0D" w:rsidP="006443BB">
      <w:pPr>
        <w:ind w:firstLine="709"/>
        <w:jc w:val="both"/>
        <w:rPr>
          <w:sz w:val="20"/>
          <w:szCs w:val="20"/>
        </w:rPr>
      </w:pPr>
      <w:r w:rsidRPr="006443BB">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191DC7A4" w14:textId="77777777" w:rsidR="00124C0D" w:rsidRPr="006443BB" w:rsidRDefault="00124C0D" w:rsidP="006443BB">
      <w:pPr>
        <w:ind w:firstLine="709"/>
        <w:jc w:val="both"/>
        <w:rPr>
          <w:sz w:val="20"/>
          <w:szCs w:val="20"/>
        </w:rPr>
      </w:pPr>
      <w:r w:rsidRPr="006443BB">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268096C7" w14:textId="77777777" w:rsidR="00124C0D" w:rsidRPr="006443BB" w:rsidRDefault="00124C0D" w:rsidP="006443BB">
      <w:pPr>
        <w:ind w:firstLine="709"/>
        <w:jc w:val="both"/>
        <w:rPr>
          <w:sz w:val="20"/>
          <w:szCs w:val="20"/>
        </w:rPr>
      </w:pPr>
      <w:r w:rsidRPr="006443BB">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2E250C9D" w14:textId="77777777" w:rsidR="00124C0D" w:rsidRPr="006443BB" w:rsidRDefault="00124C0D" w:rsidP="006443BB">
      <w:pPr>
        <w:ind w:firstLine="709"/>
        <w:jc w:val="both"/>
        <w:rPr>
          <w:sz w:val="20"/>
          <w:szCs w:val="20"/>
        </w:rPr>
      </w:pPr>
      <w:r w:rsidRPr="006443BB">
        <w:rPr>
          <w:sz w:val="20"/>
          <w:szCs w:val="20"/>
        </w:rPr>
        <w:t xml:space="preserve">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w:t>
      </w:r>
      <w:r w:rsidRPr="006443BB">
        <w:rPr>
          <w:sz w:val="20"/>
          <w:szCs w:val="20"/>
        </w:rPr>
        <w:lastRenderedPageBreak/>
        <w:t>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5E619EFA" w14:textId="77777777" w:rsidR="00124C0D" w:rsidRPr="006443BB" w:rsidRDefault="00124C0D" w:rsidP="006443BB">
      <w:pPr>
        <w:ind w:firstLine="709"/>
        <w:jc w:val="both"/>
        <w:rPr>
          <w:sz w:val="20"/>
          <w:szCs w:val="20"/>
        </w:rPr>
      </w:pPr>
      <w:r w:rsidRPr="006443BB">
        <w:rPr>
          <w:sz w:val="20"/>
          <w:szCs w:val="20"/>
        </w:rPr>
        <w:t>5.17. В удовлетворении жалобы отказывается в следующих случаях:</w:t>
      </w:r>
    </w:p>
    <w:p w14:paraId="621CC2A5" w14:textId="77777777" w:rsidR="00124C0D" w:rsidRPr="006443BB" w:rsidRDefault="00124C0D" w:rsidP="006443BB">
      <w:pPr>
        <w:ind w:firstLine="709"/>
        <w:jc w:val="both"/>
        <w:rPr>
          <w:sz w:val="20"/>
          <w:szCs w:val="20"/>
        </w:rPr>
      </w:pPr>
      <w:r w:rsidRPr="006443BB">
        <w:rPr>
          <w:sz w:val="20"/>
          <w:szCs w:val="20"/>
        </w:rPr>
        <w:t>а) наличие вступившего в законную силу решения суда, арбитражного суда по жалобе о том же предмете и по тем же основаниям;</w:t>
      </w:r>
    </w:p>
    <w:p w14:paraId="04642E61" w14:textId="77777777" w:rsidR="00124C0D" w:rsidRPr="006443BB" w:rsidRDefault="00124C0D" w:rsidP="006443BB">
      <w:pPr>
        <w:ind w:firstLine="709"/>
        <w:jc w:val="both"/>
        <w:rPr>
          <w:sz w:val="20"/>
          <w:szCs w:val="20"/>
        </w:rPr>
      </w:pPr>
      <w:r w:rsidRPr="006443BB">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1253EB13" w14:textId="77777777" w:rsidR="00124C0D" w:rsidRPr="006443BB" w:rsidRDefault="00124C0D" w:rsidP="006443BB">
      <w:pPr>
        <w:ind w:firstLine="709"/>
        <w:jc w:val="both"/>
        <w:rPr>
          <w:sz w:val="20"/>
          <w:szCs w:val="20"/>
        </w:rPr>
      </w:pPr>
      <w:r w:rsidRPr="006443BB">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386DF558" w14:textId="77777777" w:rsidR="00124C0D" w:rsidRPr="006443BB" w:rsidRDefault="00124C0D" w:rsidP="006443BB">
      <w:pPr>
        <w:ind w:firstLine="709"/>
        <w:jc w:val="both"/>
        <w:rPr>
          <w:sz w:val="20"/>
          <w:szCs w:val="20"/>
        </w:rPr>
      </w:pPr>
      <w:r w:rsidRPr="006443BB">
        <w:rPr>
          <w:sz w:val="20"/>
          <w:szCs w:val="20"/>
        </w:rPr>
        <w:t>5.18. Администрация, МФЦ, учредитель МФЦ вправе оставить жалобу без ответа в следующих случаях:</w:t>
      </w:r>
    </w:p>
    <w:p w14:paraId="6D6A08B5" w14:textId="77777777" w:rsidR="00124C0D" w:rsidRPr="006443BB" w:rsidRDefault="00124C0D" w:rsidP="006443BB">
      <w:pPr>
        <w:ind w:firstLine="709"/>
        <w:jc w:val="both"/>
        <w:rPr>
          <w:sz w:val="20"/>
          <w:szCs w:val="20"/>
        </w:rPr>
      </w:pPr>
      <w:r w:rsidRPr="006443BB">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17DCFC7F" w14:textId="77777777" w:rsidR="00124C0D" w:rsidRPr="006443BB" w:rsidRDefault="00124C0D" w:rsidP="006443BB">
      <w:pPr>
        <w:ind w:firstLine="709"/>
        <w:jc w:val="both"/>
        <w:rPr>
          <w:sz w:val="20"/>
          <w:szCs w:val="20"/>
        </w:rPr>
      </w:pPr>
      <w:r w:rsidRPr="006443BB">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13CF479E" w14:textId="77777777" w:rsidR="00124C0D" w:rsidRPr="006443BB" w:rsidRDefault="00124C0D" w:rsidP="006443BB">
      <w:pPr>
        <w:ind w:firstLine="709"/>
        <w:jc w:val="both"/>
        <w:rPr>
          <w:sz w:val="20"/>
          <w:szCs w:val="20"/>
        </w:rPr>
      </w:pPr>
      <w:r w:rsidRPr="006443BB">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11FB23B6" w14:textId="77777777" w:rsidR="00124C0D" w:rsidRPr="006443BB" w:rsidRDefault="00124C0D" w:rsidP="006443BB">
      <w:pPr>
        <w:ind w:firstLine="709"/>
        <w:jc w:val="both"/>
        <w:rPr>
          <w:sz w:val="20"/>
          <w:szCs w:val="20"/>
        </w:rPr>
      </w:pPr>
      <w:r w:rsidRPr="006443BB">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сайте Администрации,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6A95B024" w14:textId="77777777" w:rsidR="00124C0D" w:rsidRPr="006443BB" w:rsidRDefault="00124C0D" w:rsidP="006443BB">
      <w:pPr>
        <w:ind w:firstLine="709"/>
        <w:jc w:val="both"/>
        <w:rPr>
          <w:sz w:val="20"/>
          <w:szCs w:val="20"/>
        </w:rPr>
      </w:pPr>
      <w:r w:rsidRPr="006443BB">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0B9349AC" w14:textId="77777777" w:rsidR="00124C0D" w:rsidRPr="006443BB" w:rsidRDefault="00124C0D" w:rsidP="006443BB">
      <w:pPr>
        <w:ind w:firstLine="709"/>
        <w:jc w:val="both"/>
        <w:rPr>
          <w:sz w:val="20"/>
          <w:szCs w:val="20"/>
        </w:rPr>
      </w:pPr>
      <w:r w:rsidRPr="006443BB">
        <w:rPr>
          <w:sz w:val="20"/>
          <w:szCs w:val="20"/>
        </w:rPr>
        <w:t>- Федеральным законом от 27.07.2010 № 210-ФЗ;</w:t>
      </w:r>
    </w:p>
    <w:p w14:paraId="2C7DF0E0" w14:textId="77777777" w:rsidR="00124C0D" w:rsidRPr="006443BB" w:rsidRDefault="00124C0D" w:rsidP="006443BB">
      <w:pPr>
        <w:ind w:firstLine="709"/>
        <w:jc w:val="both"/>
        <w:rPr>
          <w:sz w:val="20"/>
          <w:szCs w:val="20"/>
        </w:rPr>
      </w:pPr>
      <w:r w:rsidRPr="006443BB">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68E8D59" w14:textId="77777777" w:rsidR="00124C0D" w:rsidRPr="006443BB" w:rsidRDefault="00124C0D" w:rsidP="006443BB">
      <w:pPr>
        <w:ind w:firstLine="709"/>
        <w:jc w:val="both"/>
        <w:rPr>
          <w:sz w:val="20"/>
          <w:szCs w:val="20"/>
        </w:rPr>
      </w:pPr>
      <w:r w:rsidRPr="006443BB">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55D19694" w14:textId="77777777" w:rsidR="00124C0D" w:rsidRPr="006443BB" w:rsidRDefault="00124C0D" w:rsidP="006443BB">
      <w:pPr>
        <w:ind w:firstLine="709"/>
        <w:jc w:val="both"/>
        <w:rPr>
          <w:sz w:val="20"/>
          <w:szCs w:val="20"/>
        </w:rPr>
      </w:pPr>
      <w:r w:rsidRPr="006443BB">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648A805C" w14:textId="766AC923" w:rsidR="00124C0D" w:rsidRPr="006443BB" w:rsidRDefault="00124C0D" w:rsidP="006443BB">
      <w:pPr>
        <w:ind w:firstLine="709"/>
        <w:jc w:val="both"/>
        <w:rPr>
          <w:sz w:val="20"/>
          <w:szCs w:val="20"/>
        </w:rPr>
      </w:pPr>
      <w:r w:rsidRPr="006443BB">
        <w:rPr>
          <w:sz w:val="20"/>
          <w:szCs w:val="20"/>
        </w:rPr>
        <w:t>5.22. Информация, указанная в данном разделе, размещается на ЕПГУ.</w:t>
      </w:r>
    </w:p>
    <w:p w14:paraId="79B34C02" w14:textId="77777777" w:rsidR="00124C0D" w:rsidRPr="006443BB" w:rsidRDefault="00124C0D" w:rsidP="006443BB">
      <w:pPr>
        <w:ind w:firstLine="709"/>
        <w:jc w:val="both"/>
        <w:rPr>
          <w:sz w:val="20"/>
          <w:szCs w:val="20"/>
        </w:rPr>
      </w:pPr>
    </w:p>
    <w:tbl>
      <w:tblPr>
        <w:tblW w:w="0" w:type="auto"/>
        <w:jc w:val="right"/>
        <w:tblLook w:val="04A0" w:firstRow="1" w:lastRow="0" w:firstColumn="1" w:lastColumn="0" w:noHBand="0" w:noVBand="1"/>
      </w:tblPr>
      <w:tblGrid>
        <w:gridCol w:w="9321"/>
      </w:tblGrid>
      <w:tr w:rsidR="00124C0D" w:rsidRPr="006443BB" w14:paraId="0A1B2E0E" w14:textId="77777777" w:rsidTr="00124C0D">
        <w:trPr>
          <w:jc w:val="right"/>
        </w:trPr>
        <w:tc>
          <w:tcPr>
            <w:tcW w:w="9321" w:type="dxa"/>
            <w:hideMark/>
          </w:tcPr>
          <w:p w14:paraId="306B2609" w14:textId="77777777" w:rsidR="00124C0D" w:rsidRPr="006443BB" w:rsidRDefault="00124C0D" w:rsidP="006443BB">
            <w:pPr>
              <w:ind w:left="36" w:firstLine="709"/>
              <w:jc w:val="right"/>
              <w:rPr>
                <w:sz w:val="20"/>
                <w:szCs w:val="20"/>
                <w:lang w:eastAsia="en-US"/>
              </w:rPr>
            </w:pPr>
            <w:r w:rsidRPr="006443BB">
              <w:rPr>
                <w:sz w:val="20"/>
                <w:szCs w:val="20"/>
                <w:lang w:eastAsia="en-US"/>
              </w:rPr>
              <w:t>Приложение № 1</w:t>
            </w:r>
          </w:p>
          <w:p w14:paraId="199EEE3B" w14:textId="77777777" w:rsidR="00124C0D" w:rsidRPr="006443BB" w:rsidRDefault="00124C0D" w:rsidP="006443BB">
            <w:pPr>
              <w:ind w:left="36" w:firstLine="709"/>
              <w:jc w:val="right"/>
              <w:rPr>
                <w:sz w:val="20"/>
                <w:szCs w:val="20"/>
                <w:lang w:eastAsia="en-US"/>
              </w:rPr>
            </w:pPr>
            <w:r w:rsidRPr="006443BB">
              <w:rPr>
                <w:sz w:val="20"/>
                <w:szCs w:val="20"/>
                <w:lang w:eastAsia="en-US"/>
              </w:rPr>
              <w:t>к Административному регламенту</w:t>
            </w:r>
          </w:p>
          <w:p w14:paraId="01260170" w14:textId="77777777" w:rsidR="00124C0D" w:rsidRPr="006443BB" w:rsidRDefault="00124C0D" w:rsidP="006443BB">
            <w:pPr>
              <w:ind w:left="36" w:firstLine="709"/>
              <w:jc w:val="right"/>
              <w:rPr>
                <w:sz w:val="20"/>
                <w:szCs w:val="20"/>
                <w:lang w:eastAsia="en-US"/>
              </w:rPr>
            </w:pPr>
            <w:r w:rsidRPr="006443BB">
              <w:rPr>
                <w:sz w:val="20"/>
                <w:szCs w:val="20"/>
                <w:lang w:eastAsia="en-US"/>
              </w:rPr>
              <w:t>предоставления муниципальной услуги «</w:t>
            </w:r>
            <w:r w:rsidRPr="006443BB">
              <w:rPr>
                <w:bCs/>
                <w:sz w:val="20"/>
                <w:szCs w:val="20"/>
                <w:lang w:eastAsia="en-US"/>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r w:rsidRPr="006443BB">
              <w:rPr>
                <w:sz w:val="20"/>
                <w:szCs w:val="20"/>
                <w:lang w:eastAsia="en-US"/>
              </w:rPr>
              <w:t>»</w:t>
            </w:r>
          </w:p>
          <w:p w14:paraId="2A11DB6A" w14:textId="77777777" w:rsidR="00124C0D" w:rsidRPr="006443BB" w:rsidRDefault="00124C0D" w:rsidP="006443BB">
            <w:pPr>
              <w:ind w:firstLine="709"/>
              <w:jc w:val="right"/>
              <w:rPr>
                <w:i/>
                <w:iCs/>
                <w:sz w:val="20"/>
                <w:szCs w:val="20"/>
                <w:lang w:eastAsia="en-US"/>
              </w:rPr>
            </w:pPr>
            <w:r w:rsidRPr="006443BB">
              <w:rPr>
                <w:i/>
                <w:iCs/>
                <w:sz w:val="20"/>
                <w:szCs w:val="20"/>
                <w:lang w:eastAsia="en-US"/>
              </w:rPr>
              <w:t>Форма заявления:</w:t>
            </w:r>
          </w:p>
        </w:tc>
      </w:tr>
    </w:tbl>
    <w:p w14:paraId="4FC28512" w14:textId="77777777" w:rsidR="00124C0D" w:rsidRPr="006443BB" w:rsidRDefault="00124C0D" w:rsidP="006443BB">
      <w:pPr>
        <w:ind w:firstLine="709"/>
        <w:jc w:val="right"/>
        <w:rPr>
          <w:sz w:val="20"/>
          <w:szCs w:val="20"/>
        </w:rPr>
      </w:pPr>
      <w:bookmarkStart w:id="14" w:name="Par571"/>
      <w:bookmarkEnd w:id="14"/>
      <w:r w:rsidRPr="006443BB">
        <w:rPr>
          <w:sz w:val="20"/>
          <w:szCs w:val="20"/>
        </w:rPr>
        <w:t>Главе Куйбышевского муниципального района</w:t>
      </w:r>
    </w:p>
    <w:p w14:paraId="7477EBA6" w14:textId="77777777" w:rsidR="00124C0D" w:rsidRPr="006443BB" w:rsidRDefault="00124C0D" w:rsidP="006443BB">
      <w:pPr>
        <w:ind w:firstLine="709"/>
        <w:jc w:val="right"/>
        <w:rPr>
          <w:sz w:val="20"/>
          <w:szCs w:val="20"/>
        </w:rPr>
      </w:pPr>
      <w:r w:rsidRPr="006443BB">
        <w:rPr>
          <w:sz w:val="20"/>
          <w:szCs w:val="20"/>
        </w:rPr>
        <w:t>Новосибирской области</w:t>
      </w:r>
    </w:p>
    <w:p w14:paraId="37983B3D"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(Ф.И.О.)</w:t>
      </w:r>
    </w:p>
    <w:p w14:paraId="6625576B"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от ______________________________________________</w:t>
      </w:r>
    </w:p>
    <w:p w14:paraId="41978FEB"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(фамилия, имя, отчество (последнее - при наличии)</w:t>
      </w:r>
    </w:p>
    <w:p w14:paraId="6E79015C"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гражданина или наименование юридического лица)                     _________________________________________________</w:t>
      </w:r>
    </w:p>
    <w:p w14:paraId="33362234"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(место жительства гражданина или место</w:t>
      </w:r>
    </w:p>
    <w:p w14:paraId="3ECB016D"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нахождения юридического лица)                                                  _________________________________________________</w:t>
      </w:r>
    </w:p>
    <w:p w14:paraId="0D0298F4"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(реквизиты документа, удостоверяющего личность</w:t>
      </w:r>
    </w:p>
    <w:p w14:paraId="37B280C3"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гражданина, или государственный регистрационный</w:t>
      </w:r>
    </w:p>
    <w:p w14:paraId="5602948D"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номер записи о государственной регистрации</w:t>
      </w:r>
    </w:p>
    <w:p w14:paraId="3C09CBA6"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lastRenderedPageBreak/>
        <w:t xml:space="preserve">                             юридического лица в Едином государственном</w:t>
      </w:r>
    </w:p>
    <w:p w14:paraId="5ED684C2"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реестре юридических лиц, идентификационный номер</w:t>
      </w:r>
    </w:p>
    <w:p w14:paraId="66AFDE11"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налогоплательщика за использование земель или</w:t>
      </w:r>
    </w:p>
    <w:p w14:paraId="03E718FB"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земельных участков, за исключением случаев, если</w:t>
      </w:r>
    </w:p>
    <w:p w14:paraId="53B610C0"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заявителем является иностранное юридическое лицо)                         </w:t>
      </w:r>
    </w:p>
    <w:p w14:paraId="0AAD7F1A"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_________________________________________________</w:t>
      </w:r>
    </w:p>
    <w:p w14:paraId="3CF1CAC2"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(указать, в интересах кого действует</w:t>
      </w:r>
    </w:p>
    <w:p w14:paraId="22FC44CD"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уполномоченный представитель, в случае подачи</w:t>
      </w:r>
    </w:p>
    <w:p w14:paraId="42E83B86"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заявления уполномоченным представителем)                     </w:t>
      </w:r>
    </w:p>
    <w:p w14:paraId="62404F5B"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_________________________________________________</w:t>
      </w:r>
    </w:p>
    <w:p w14:paraId="5831416E"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(почтовый адрес и (или) адрес электронной</w:t>
      </w:r>
    </w:p>
    <w:p w14:paraId="74A7FDF6"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почты (при наличии) для связи с заявителем)</w:t>
      </w:r>
    </w:p>
    <w:p w14:paraId="6BC6C0DF"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телефон: _________, факс (при наличии)___________</w:t>
      </w:r>
    </w:p>
    <w:p w14:paraId="42E22A9D" w14:textId="77777777" w:rsidR="00124C0D" w:rsidRPr="006443BB" w:rsidRDefault="00124C0D" w:rsidP="006443BB">
      <w:pPr>
        <w:pStyle w:val="ConsPlusNonformat"/>
        <w:rPr>
          <w:rFonts w:ascii="Times New Roman" w:hAnsi="Times New Roman" w:cs="Times New Roman"/>
        </w:rPr>
      </w:pPr>
    </w:p>
    <w:p w14:paraId="7989AFC2" w14:textId="77777777" w:rsidR="00124C0D" w:rsidRPr="006443BB" w:rsidRDefault="00124C0D" w:rsidP="006443BB">
      <w:pPr>
        <w:pStyle w:val="ConsPlusNonformat"/>
        <w:jc w:val="center"/>
        <w:rPr>
          <w:rFonts w:ascii="Times New Roman" w:hAnsi="Times New Roman" w:cs="Times New Roman"/>
        </w:rPr>
      </w:pPr>
      <w:r w:rsidRPr="006443BB">
        <w:rPr>
          <w:rFonts w:ascii="Times New Roman" w:hAnsi="Times New Roman" w:cs="Times New Roman"/>
        </w:rPr>
        <w:t>ЗАЯВЛЕНИЕ</w:t>
      </w:r>
    </w:p>
    <w:p w14:paraId="3228A6CE" w14:textId="6E77D226" w:rsidR="00124C0D" w:rsidRPr="006443BB" w:rsidRDefault="00124C0D" w:rsidP="006443BB">
      <w:pPr>
        <w:pStyle w:val="ConsPlusNonformat"/>
        <w:ind w:left="720"/>
        <w:jc w:val="center"/>
        <w:rPr>
          <w:rFonts w:ascii="Times New Roman" w:hAnsi="Times New Roman" w:cs="Times New Roman"/>
        </w:rPr>
      </w:pPr>
      <w:r w:rsidRPr="006443BB">
        <w:rPr>
          <w:rFonts w:ascii="Times New Roman" w:hAnsi="Times New Roman" w:cs="Times New Roman"/>
        </w:rPr>
        <w:t>о выдаче разрешения на использование земельного участка</w:t>
      </w:r>
    </w:p>
    <w:p w14:paraId="5C93F417" w14:textId="77777777" w:rsidR="00124C0D" w:rsidRPr="006443BB" w:rsidRDefault="00124C0D" w:rsidP="006443BB">
      <w:pPr>
        <w:pStyle w:val="ConsPlusNonformat"/>
        <w:ind w:left="720"/>
        <w:jc w:val="center"/>
        <w:rPr>
          <w:rFonts w:ascii="Times New Roman" w:hAnsi="Times New Roman" w:cs="Times New Roman"/>
        </w:rPr>
      </w:pPr>
    </w:p>
    <w:p w14:paraId="33080C98" w14:textId="77777777" w:rsidR="00124C0D" w:rsidRPr="006443BB" w:rsidRDefault="00124C0D" w:rsidP="006443BB">
      <w:pPr>
        <w:pStyle w:val="ConsPlusNonformat"/>
        <w:ind w:firstLine="708"/>
        <w:jc w:val="both"/>
        <w:rPr>
          <w:rFonts w:ascii="Times New Roman" w:hAnsi="Times New Roman" w:cs="Times New Roman"/>
        </w:rPr>
      </w:pPr>
      <w:r w:rsidRPr="006443BB">
        <w:rPr>
          <w:rFonts w:ascii="Times New Roman" w:hAnsi="Times New Roman" w:cs="Times New Roman"/>
        </w:rPr>
        <w:t>Прошу  выдать разрешение на использование  земельного   участка (части земельного участка)</w:t>
      </w:r>
    </w:p>
    <w:p w14:paraId="56D7EED2"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 xml:space="preserve">Кадастровый номер ____________________, </w:t>
      </w:r>
    </w:p>
    <w:p w14:paraId="34F1D2B2"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Кадастровый номер квартала___________________,</w:t>
      </w:r>
    </w:p>
    <w:p w14:paraId="3C2CB96D"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Координаты характерных точек границ территории(если предполагается использование земель или части земельного участка): ____________________</w:t>
      </w:r>
    </w:p>
    <w:p w14:paraId="1AD25E5F"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Цель использования земельного участка____________________________.</w:t>
      </w:r>
    </w:p>
    <w:p w14:paraId="137B18D6"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Срок использования земельного участка (части земельного участка) _____________________ .</w:t>
      </w:r>
    </w:p>
    <w:p w14:paraId="747497AA" w14:textId="77777777" w:rsidR="00124C0D" w:rsidRPr="006443BB" w:rsidRDefault="00124C0D" w:rsidP="006443BB">
      <w:pPr>
        <w:pStyle w:val="ConsPlusNonformat"/>
        <w:jc w:val="both"/>
        <w:rPr>
          <w:rFonts w:ascii="Times New Roman" w:hAnsi="Times New Roman" w:cs="Times New Roman"/>
        </w:rPr>
      </w:pPr>
    </w:p>
    <w:p w14:paraId="37EB515D"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«___»____20_г.               _________                      __________________________</w:t>
      </w:r>
    </w:p>
    <w:p w14:paraId="14E946EE"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 xml:space="preserve">                                         (подпись)         М.П.        (фамилия, имя, отчество)</w:t>
      </w:r>
    </w:p>
    <w:p w14:paraId="599D3952" w14:textId="5452C45E" w:rsidR="00124C0D" w:rsidRPr="006443BB" w:rsidRDefault="00124C0D" w:rsidP="006443BB">
      <w:pPr>
        <w:pStyle w:val="ConsPlusNonformat"/>
        <w:jc w:val="both"/>
        <w:rPr>
          <w:rFonts w:ascii="Times New Roman" w:hAnsi="Times New Roman" w:cs="Times New Roman"/>
        </w:rPr>
      </w:pPr>
    </w:p>
    <w:p w14:paraId="7FACE523" w14:textId="77777777" w:rsidR="00124C0D" w:rsidRPr="006443BB" w:rsidRDefault="00124C0D" w:rsidP="006443BB">
      <w:pPr>
        <w:widowControl w:val="0"/>
        <w:autoSpaceDE w:val="0"/>
        <w:autoSpaceDN w:val="0"/>
        <w:adjustRightInd w:val="0"/>
        <w:jc w:val="right"/>
        <w:outlineLvl w:val="1"/>
        <w:rPr>
          <w:sz w:val="20"/>
          <w:szCs w:val="20"/>
        </w:rPr>
      </w:pPr>
      <w:r w:rsidRPr="006443BB">
        <w:rPr>
          <w:sz w:val="20"/>
          <w:szCs w:val="20"/>
        </w:rPr>
        <w:t>Приложение № 2</w:t>
      </w:r>
    </w:p>
    <w:p w14:paraId="26DF7491"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65879419"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1D49707B"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256CD9A7"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_____________________________________</w:t>
      </w:r>
    </w:p>
    <w:p w14:paraId="5BE6B3A2"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(фамилия, имя, отчество</w:t>
      </w:r>
    </w:p>
    <w:p w14:paraId="3C863122"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(последнее - при наличии)</w:t>
      </w:r>
    </w:p>
    <w:p w14:paraId="0317B2AE"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заявителя-гражданина или</w:t>
      </w:r>
    </w:p>
    <w:p w14:paraId="3F2E8212"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наименование заявителя -</w:t>
      </w:r>
    </w:p>
    <w:p w14:paraId="7640C39B"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юридического лица)</w:t>
      </w:r>
    </w:p>
    <w:p w14:paraId="2D9D04B3"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_____________________________________</w:t>
      </w:r>
    </w:p>
    <w:p w14:paraId="7BCA1660"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(почтовый адрес заявителя)</w:t>
      </w:r>
    </w:p>
    <w:p w14:paraId="12C9486E" w14:textId="77777777" w:rsidR="00124C0D" w:rsidRPr="006443BB" w:rsidRDefault="00124C0D" w:rsidP="006443BB">
      <w:pPr>
        <w:pStyle w:val="ConsPlusTitle"/>
        <w:ind w:left="36"/>
        <w:jc w:val="right"/>
        <w:rPr>
          <w:rFonts w:ascii="Times New Roman" w:hAnsi="Times New Roman" w:cs="Times New Roman"/>
          <w:b w:val="0"/>
          <w:bCs w:val="0"/>
          <w:sz w:val="20"/>
          <w:szCs w:val="20"/>
        </w:rPr>
      </w:pPr>
    </w:p>
    <w:p w14:paraId="4EEC58A3"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Решение об отказе в предоставлении муниципальной услуги</w:t>
      </w:r>
    </w:p>
    <w:p w14:paraId="5C11334A" w14:textId="77777777" w:rsidR="00124C0D" w:rsidRPr="006443BB" w:rsidRDefault="00124C0D" w:rsidP="006443BB">
      <w:pPr>
        <w:pStyle w:val="ConsPlusTitle"/>
        <w:ind w:left="36"/>
        <w:jc w:val="right"/>
        <w:rPr>
          <w:rFonts w:ascii="Times New Roman" w:hAnsi="Times New Roman" w:cs="Times New Roman"/>
          <w:b w:val="0"/>
          <w:bCs w:val="0"/>
          <w:sz w:val="20"/>
          <w:szCs w:val="20"/>
        </w:rPr>
      </w:pPr>
    </w:p>
    <w:p w14:paraId="1AE98211" w14:textId="77777777" w:rsidR="00124C0D" w:rsidRPr="006443BB" w:rsidRDefault="00124C0D" w:rsidP="006443BB">
      <w:pPr>
        <w:pStyle w:val="ConsPlusTitle"/>
        <w:ind w:left="36" w:firstLine="672"/>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По  результатам рассмотрения документов, необходимых для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 принято решение об отказе в предоставлении муниципальной услуги по следующим основаниям: __________________________________________________________________</w:t>
      </w:r>
    </w:p>
    <w:p w14:paraId="0B2F7409"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(указываются основания для отказа, установленные пунктом 2.9.</w:t>
      </w:r>
    </w:p>
    <w:p w14:paraId="3683370A"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административного регламента предоставления муниципальной услуги)</w:t>
      </w:r>
    </w:p>
    <w:p w14:paraId="62E35632"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466E94A8" w14:textId="77777777" w:rsidR="00124C0D" w:rsidRPr="006443BB" w:rsidRDefault="00124C0D" w:rsidP="006443BB">
      <w:pPr>
        <w:pStyle w:val="ConsPlusTitle"/>
        <w:ind w:left="36" w:firstLine="672"/>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14:paraId="1B49B85E"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76329EA0"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Глава Куйбышевского муниципального района</w:t>
      </w:r>
    </w:p>
    <w:p w14:paraId="0EFC4DF9"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Новосибирской области                       _______________                      (Ф.И.О.)</w:t>
      </w:r>
    </w:p>
    <w:p w14:paraId="00480807"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(подпись)</w:t>
      </w:r>
    </w:p>
    <w:p w14:paraId="6EA197BB" w14:textId="77777777" w:rsidR="00124C0D" w:rsidRPr="006443BB" w:rsidRDefault="00124C0D" w:rsidP="006443BB">
      <w:pPr>
        <w:widowControl w:val="0"/>
        <w:autoSpaceDE w:val="0"/>
        <w:autoSpaceDN w:val="0"/>
        <w:adjustRightInd w:val="0"/>
        <w:jc w:val="right"/>
        <w:outlineLvl w:val="1"/>
        <w:rPr>
          <w:sz w:val="20"/>
          <w:szCs w:val="20"/>
        </w:rPr>
      </w:pPr>
    </w:p>
    <w:p w14:paraId="4846DB71" w14:textId="77777777" w:rsidR="00124C0D" w:rsidRPr="006443BB" w:rsidRDefault="00124C0D" w:rsidP="006443BB">
      <w:pPr>
        <w:widowControl w:val="0"/>
        <w:autoSpaceDE w:val="0"/>
        <w:autoSpaceDN w:val="0"/>
        <w:adjustRightInd w:val="0"/>
        <w:jc w:val="right"/>
        <w:outlineLvl w:val="1"/>
        <w:rPr>
          <w:sz w:val="20"/>
          <w:szCs w:val="20"/>
        </w:rPr>
      </w:pPr>
      <w:r w:rsidRPr="006443BB">
        <w:rPr>
          <w:sz w:val="20"/>
          <w:szCs w:val="20"/>
        </w:rPr>
        <w:t>Приложение № 3</w:t>
      </w:r>
    </w:p>
    <w:p w14:paraId="615D574A"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54EA9889" w14:textId="77777777" w:rsidR="00124C0D" w:rsidRPr="006443BB" w:rsidRDefault="00124C0D" w:rsidP="006443BB">
      <w:pPr>
        <w:ind w:left="36"/>
        <w:jc w:val="right"/>
        <w:rPr>
          <w:sz w:val="20"/>
          <w:szCs w:val="20"/>
        </w:rPr>
      </w:pPr>
      <w:r w:rsidRPr="006443BB">
        <w:rPr>
          <w:sz w:val="20"/>
          <w:szCs w:val="20"/>
        </w:rPr>
        <w:lastRenderedPageBreak/>
        <w:t>предоставления муниципальной услуги</w:t>
      </w:r>
    </w:p>
    <w:p w14:paraId="46EA93C4"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3033916F" w14:textId="77777777" w:rsidR="00124C0D" w:rsidRPr="006443BB" w:rsidRDefault="00124C0D" w:rsidP="006443BB">
      <w:pPr>
        <w:widowControl w:val="0"/>
        <w:autoSpaceDE w:val="0"/>
        <w:autoSpaceDN w:val="0"/>
        <w:adjustRightInd w:val="0"/>
        <w:jc w:val="right"/>
        <w:rPr>
          <w:sz w:val="20"/>
          <w:szCs w:val="20"/>
        </w:rPr>
      </w:pPr>
    </w:p>
    <w:p w14:paraId="455F10E3"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АДМИНИСТРАЦИЯ КУЙБЫШЕВСКОГО МУНИЦИПАЛЬНОГО РАЙОНА НОВОСИБИРСКОГО РАЙОНА</w:t>
      </w:r>
    </w:p>
    <w:p w14:paraId="6B17ABD4" w14:textId="77777777" w:rsidR="00124C0D" w:rsidRPr="006443BB" w:rsidRDefault="00124C0D" w:rsidP="006443BB">
      <w:pPr>
        <w:widowControl w:val="0"/>
        <w:autoSpaceDE w:val="0"/>
        <w:autoSpaceDN w:val="0"/>
        <w:adjustRightInd w:val="0"/>
        <w:jc w:val="center"/>
        <w:rPr>
          <w:sz w:val="20"/>
          <w:szCs w:val="20"/>
        </w:rPr>
      </w:pPr>
    </w:p>
    <w:p w14:paraId="0627DC48"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Расписка</w:t>
      </w:r>
    </w:p>
    <w:p w14:paraId="423A57CD"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в получении документов на предоставление муниципальной услуги</w:t>
      </w:r>
    </w:p>
    <w:p w14:paraId="53471C4D" w14:textId="77777777" w:rsidR="00124C0D" w:rsidRPr="006443BB" w:rsidRDefault="00124C0D" w:rsidP="006443BB">
      <w:pPr>
        <w:jc w:val="center"/>
        <w:rPr>
          <w:sz w:val="20"/>
          <w:szCs w:val="20"/>
        </w:rPr>
      </w:pPr>
      <w:r w:rsidRPr="006443BB">
        <w:rPr>
          <w:sz w:val="20"/>
          <w:szCs w:val="20"/>
        </w:rPr>
        <w:t>«</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tbl>
      <w:tblPr>
        <w:tblStyle w:val="affa"/>
        <w:tblpPr w:leftFromText="180" w:rightFromText="180" w:vertAnchor="text" w:tblpY="1"/>
        <w:tblOverlap w:val="never"/>
        <w:tblW w:w="10035" w:type="dxa"/>
        <w:tblLayout w:type="fixed"/>
        <w:tblLook w:val="04A0" w:firstRow="1" w:lastRow="0" w:firstColumn="1" w:lastColumn="0" w:noHBand="0" w:noVBand="1"/>
      </w:tblPr>
      <w:tblGrid>
        <w:gridCol w:w="535"/>
        <w:gridCol w:w="709"/>
        <w:gridCol w:w="1278"/>
        <w:gridCol w:w="567"/>
        <w:gridCol w:w="426"/>
        <w:gridCol w:w="566"/>
        <w:gridCol w:w="850"/>
        <w:gridCol w:w="743"/>
        <w:gridCol w:w="120"/>
        <w:gridCol w:w="1123"/>
        <w:gridCol w:w="468"/>
        <w:gridCol w:w="311"/>
        <w:gridCol w:w="780"/>
        <w:gridCol w:w="709"/>
        <w:gridCol w:w="70"/>
        <w:gridCol w:w="780"/>
      </w:tblGrid>
      <w:tr w:rsidR="00124C0D" w:rsidRPr="006443BB" w14:paraId="3E3C8023" w14:textId="77777777" w:rsidTr="00124C0D">
        <w:trPr>
          <w:gridAfter w:val="8"/>
          <w:wAfter w:w="4361" w:type="dxa"/>
        </w:trPr>
        <w:tc>
          <w:tcPr>
            <w:tcW w:w="1242" w:type="dxa"/>
            <w:gridSpan w:val="2"/>
            <w:tcBorders>
              <w:top w:val="nil"/>
              <w:left w:val="nil"/>
              <w:bottom w:val="nil"/>
              <w:right w:val="nil"/>
            </w:tcBorders>
            <w:hideMark/>
          </w:tcPr>
          <w:p w14:paraId="6A15A517" w14:textId="77777777" w:rsidR="00124C0D" w:rsidRPr="006443BB" w:rsidRDefault="00124C0D" w:rsidP="006443BB">
            <w:pPr>
              <w:widowControl w:val="0"/>
              <w:autoSpaceDE w:val="0"/>
              <w:autoSpaceDN w:val="0"/>
              <w:adjustRightInd w:val="0"/>
              <w:rPr>
                <w:sz w:val="20"/>
                <w:szCs w:val="20"/>
              </w:rPr>
            </w:pPr>
            <w:r w:rsidRPr="006443BB">
              <w:rPr>
                <w:sz w:val="20"/>
                <w:szCs w:val="20"/>
              </w:rPr>
              <w:t>Заявитель</w:t>
            </w:r>
          </w:p>
        </w:tc>
        <w:tc>
          <w:tcPr>
            <w:tcW w:w="4428" w:type="dxa"/>
            <w:gridSpan w:val="6"/>
            <w:tcBorders>
              <w:top w:val="nil"/>
              <w:left w:val="nil"/>
              <w:bottom w:val="single" w:sz="4" w:space="0" w:color="auto"/>
              <w:right w:val="nil"/>
            </w:tcBorders>
          </w:tcPr>
          <w:p w14:paraId="5B6B4B81" w14:textId="77777777" w:rsidR="00124C0D" w:rsidRPr="006443BB" w:rsidRDefault="00124C0D" w:rsidP="006443BB">
            <w:pPr>
              <w:widowControl w:val="0"/>
              <w:autoSpaceDE w:val="0"/>
              <w:autoSpaceDN w:val="0"/>
              <w:adjustRightInd w:val="0"/>
              <w:rPr>
                <w:sz w:val="20"/>
                <w:szCs w:val="20"/>
              </w:rPr>
            </w:pPr>
          </w:p>
        </w:tc>
      </w:tr>
      <w:tr w:rsidR="00124C0D" w:rsidRPr="006443BB" w14:paraId="49C111FF" w14:textId="77777777" w:rsidTr="00124C0D">
        <w:trPr>
          <w:gridAfter w:val="2"/>
          <w:wAfter w:w="850" w:type="dxa"/>
        </w:trPr>
        <w:tc>
          <w:tcPr>
            <w:tcW w:w="3511" w:type="dxa"/>
            <w:gridSpan w:val="5"/>
            <w:tcBorders>
              <w:top w:val="nil"/>
              <w:left w:val="nil"/>
              <w:bottom w:val="nil"/>
              <w:right w:val="nil"/>
            </w:tcBorders>
            <w:hideMark/>
          </w:tcPr>
          <w:p w14:paraId="320C8440" w14:textId="77777777" w:rsidR="00124C0D" w:rsidRPr="006443BB" w:rsidRDefault="00124C0D" w:rsidP="006443BB">
            <w:pPr>
              <w:widowControl w:val="0"/>
              <w:autoSpaceDE w:val="0"/>
              <w:autoSpaceDN w:val="0"/>
              <w:adjustRightInd w:val="0"/>
              <w:rPr>
                <w:sz w:val="20"/>
                <w:szCs w:val="20"/>
              </w:rPr>
            </w:pPr>
            <w:r w:rsidRPr="006443BB">
              <w:rPr>
                <w:sz w:val="20"/>
                <w:szCs w:val="20"/>
              </w:rPr>
              <w:t>Проживающий(ая) по адресу:</w:t>
            </w:r>
          </w:p>
        </w:tc>
        <w:tc>
          <w:tcPr>
            <w:tcW w:w="5670" w:type="dxa"/>
            <w:gridSpan w:val="9"/>
            <w:tcBorders>
              <w:top w:val="nil"/>
              <w:left w:val="nil"/>
              <w:bottom w:val="single" w:sz="4" w:space="0" w:color="auto"/>
              <w:right w:val="nil"/>
            </w:tcBorders>
          </w:tcPr>
          <w:p w14:paraId="253A544F" w14:textId="77777777" w:rsidR="00124C0D" w:rsidRPr="006443BB" w:rsidRDefault="00124C0D" w:rsidP="006443BB">
            <w:pPr>
              <w:widowControl w:val="0"/>
              <w:autoSpaceDE w:val="0"/>
              <w:autoSpaceDN w:val="0"/>
              <w:adjustRightInd w:val="0"/>
              <w:rPr>
                <w:sz w:val="20"/>
                <w:szCs w:val="20"/>
              </w:rPr>
            </w:pPr>
          </w:p>
        </w:tc>
      </w:tr>
      <w:tr w:rsidR="00124C0D" w:rsidRPr="006443BB" w14:paraId="3279FFA1" w14:textId="77777777" w:rsidTr="00124C0D">
        <w:trPr>
          <w:gridAfter w:val="2"/>
          <w:wAfter w:w="850" w:type="dxa"/>
        </w:trPr>
        <w:tc>
          <w:tcPr>
            <w:tcW w:w="9181" w:type="dxa"/>
            <w:gridSpan w:val="14"/>
            <w:tcBorders>
              <w:top w:val="nil"/>
              <w:left w:val="nil"/>
              <w:bottom w:val="nil"/>
              <w:right w:val="nil"/>
            </w:tcBorders>
            <w:hideMark/>
          </w:tcPr>
          <w:p w14:paraId="0EDC3F6D" w14:textId="77777777" w:rsidR="00124C0D" w:rsidRPr="006443BB" w:rsidRDefault="00124C0D" w:rsidP="006443BB">
            <w:pPr>
              <w:widowControl w:val="0"/>
              <w:autoSpaceDE w:val="0"/>
              <w:autoSpaceDN w:val="0"/>
              <w:adjustRightInd w:val="0"/>
              <w:rPr>
                <w:sz w:val="20"/>
                <w:szCs w:val="20"/>
              </w:rPr>
            </w:pPr>
            <w:r w:rsidRPr="006443BB">
              <w:rPr>
                <w:sz w:val="20"/>
                <w:szCs w:val="20"/>
              </w:rPr>
              <w:t>Сдал(а) следующие документы:</w:t>
            </w:r>
          </w:p>
        </w:tc>
      </w:tr>
      <w:tr w:rsidR="00124C0D" w:rsidRPr="006443BB" w14:paraId="69CFE441" w14:textId="77777777" w:rsidTr="00124C0D">
        <w:trPr>
          <w:gridAfter w:val="2"/>
          <w:wAfter w:w="850" w:type="dxa"/>
        </w:trPr>
        <w:tc>
          <w:tcPr>
            <w:tcW w:w="9181" w:type="dxa"/>
            <w:gridSpan w:val="14"/>
            <w:tcBorders>
              <w:top w:val="nil"/>
              <w:left w:val="nil"/>
              <w:bottom w:val="nil"/>
              <w:right w:val="nil"/>
            </w:tcBorders>
          </w:tcPr>
          <w:p w14:paraId="0D50A4D3" w14:textId="77777777" w:rsidR="00124C0D" w:rsidRPr="006443BB" w:rsidRDefault="00124C0D" w:rsidP="006443BB">
            <w:pPr>
              <w:widowControl w:val="0"/>
              <w:autoSpaceDE w:val="0"/>
              <w:autoSpaceDN w:val="0"/>
              <w:adjustRightInd w:val="0"/>
              <w:rPr>
                <w:sz w:val="20"/>
                <w:szCs w:val="20"/>
              </w:rPr>
            </w:pPr>
          </w:p>
        </w:tc>
      </w:tr>
      <w:tr w:rsidR="00124C0D" w:rsidRPr="006443BB" w14:paraId="394894C4" w14:textId="77777777" w:rsidTr="00124C0D">
        <w:tc>
          <w:tcPr>
            <w:tcW w:w="534" w:type="dxa"/>
            <w:vMerge w:val="restart"/>
            <w:tcBorders>
              <w:top w:val="single" w:sz="4" w:space="0" w:color="auto"/>
              <w:left w:val="single" w:sz="4" w:space="0" w:color="auto"/>
              <w:bottom w:val="single" w:sz="4" w:space="0" w:color="auto"/>
              <w:right w:val="single" w:sz="4" w:space="0" w:color="auto"/>
            </w:tcBorders>
            <w:hideMark/>
          </w:tcPr>
          <w:p w14:paraId="677474E4"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 п/п</w:t>
            </w:r>
          </w:p>
        </w:tc>
        <w:tc>
          <w:tcPr>
            <w:tcW w:w="6379" w:type="dxa"/>
            <w:gridSpan w:val="9"/>
            <w:vMerge w:val="restart"/>
            <w:tcBorders>
              <w:top w:val="single" w:sz="4" w:space="0" w:color="auto"/>
              <w:left w:val="single" w:sz="4" w:space="0" w:color="auto"/>
              <w:bottom w:val="single" w:sz="4" w:space="0" w:color="auto"/>
              <w:right w:val="single" w:sz="4" w:space="0" w:color="auto"/>
            </w:tcBorders>
            <w:hideMark/>
          </w:tcPr>
          <w:p w14:paraId="79B54284"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Наименование документов</w:t>
            </w:r>
          </w:p>
        </w:tc>
        <w:tc>
          <w:tcPr>
            <w:tcW w:w="1559" w:type="dxa"/>
            <w:gridSpan w:val="3"/>
            <w:tcBorders>
              <w:top w:val="single" w:sz="4" w:space="0" w:color="auto"/>
              <w:left w:val="single" w:sz="4" w:space="0" w:color="auto"/>
              <w:bottom w:val="single" w:sz="4" w:space="0" w:color="auto"/>
              <w:right w:val="single" w:sz="4" w:space="0" w:color="auto"/>
            </w:tcBorders>
            <w:hideMark/>
          </w:tcPr>
          <w:p w14:paraId="39C5AD2D"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оригиналы</w:t>
            </w:r>
          </w:p>
        </w:tc>
        <w:tc>
          <w:tcPr>
            <w:tcW w:w="1559" w:type="dxa"/>
            <w:gridSpan w:val="3"/>
            <w:tcBorders>
              <w:top w:val="single" w:sz="4" w:space="0" w:color="auto"/>
              <w:left w:val="single" w:sz="4" w:space="0" w:color="auto"/>
              <w:bottom w:val="single" w:sz="4" w:space="0" w:color="auto"/>
              <w:right w:val="single" w:sz="4" w:space="0" w:color="auto"/>
            </w:tcBorders>
            <w:hideMark/>
          </w:tcPr>
          <w:p w14:paraId="6F916E7D"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копии</w:t>
            </w:r>
          </w:p>
        </w:tc>
      </w:tr>
      <w:tr w:rsidR="00124C0D" w:rsidRPr="006443BB" w14:paraId="02CF8313" w14:textId="77777777" w:rsidTr="00124C0D">
        <w:tc>
          <w:tcPr>
            <w:tcW w:w="300" w:type="dxa"/>
            <w:vMerge/>
            <w:tcBorders>
              <w:top w:val="single" w:sz="4" w:space="0" w:color="auto"/>
              <w:left w:val="single" w:sz="4" w:space="0" w:color="auto"/>
              <w:bottom w:val="single" w:sz="4" w:space="0" w:color="auto"/>
              <w:right w:val="single" w:sz="4" w:space="0" w:color="auto"/>
            </w:tcBorders>
            <w:vAlign w:val="center"/>
            <w:hideMark/>
          </w:tcPr>
          <w:p w14:paraId="307FF7A6" w14:textId="77777777" w:rsidR="00124C0D" w:rsidRPr="006443BB" w:rsidRDefault="00124C0D" w:rsidP="006443BB">
            <w:pPr>
              <w:rPr>
                <w:b/>
                <w:sz w:val="20"/>
                <w:szCs w:val="20"/>
              </w:rPr>
            </w:pPr>
          </w:p>
        </w:tc>
        <w:tc>
          <w:tcPr>
            <w:tcW w:w="8356" w:type="dxa"/>
            <w:gridSpan w:val="9"/>
            <w:vMerge/>
            <w:tcBorders>
              <w:top w:val="single" w:sz="4" w:space="0" w:color="auto"/>
              <w:left w:val="single" w:sz="4" w:space="0" w:color="auto"/>
              <w:bottom w:val="single" w:sz="4" w:space="0" w:color="auto"/>
              <w:right w:val="single" w:sz="4" w:space="0" w:color="auto"/>
            </w:tcBorders>
            <w:vAlign w:val="center"/>
            <w:hideMark/>
          </w:tcPr>
          <w:p w14:paraId="384C69FB" w14:textId="77777777" w:rsidR="00124C0D" w:rsidRPr="006443BB" w:rsidRDefault="00124C0D" w:rsidP="006443BB">
            <w:pPr>
              <w:rPr>
                <w:b/>
                <w:sz w:val="20"/>
                <w:szCs w:val="20"/>
              </w:rPr>
            </w:pPr>
          </w:p>
        </w:tc>
        <w:tc>
          <w:tcPr>
            <w:tcW w:w="779" w:type="dxa"/>
            <w:gridSpan w:val="2"/>
            <w:tcBorders>
              <w:top w:val="single" w:sz="4" w:space="0" w:color="auto"/>
              <w:left w:val="single" w:sz="4" w:space="0" w:color="auto"/>
              <w:bottom w:val="single" w:sz="4" w:space="0" w:color="auto"/>
              <w:right w:val="single" w:sz="4" w:space="0" w:color="auto"/>
            </w:tcBorders>
            <w:hideMark/>
          </w:tcPr>
          <w:p w14:paraId="668A9161"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экз-ры</w:t>
            </w:r>
          </w:p>
        </w:tc>
        <w:tc>
          <w:tcPr>
            <w:tcW w:w="780" w:type="dxa"/>
            <w:tcBorders>
              <w:top w:val="single" w:sz="4" w:space="0" w:color="auto"/>
              <w:left w:val="single" w:sz="4" w:space="0" w:color="auto"/>
              <w:bottom w:val="single" w:sz="4" w:space="0" w:color="auto"/>
              <w:right w:val="single" w:sz="4" w:space="0" w:color="auto"/>
            </w:tcBorders>
            <w:hideMark/>
          </w:tcPr>
          <w:p w14:paraId="6CF83637"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листы</w:t>
            </w:r>
          </w:p>
        </w:tc>
        <w:tc>
          <w:tcPr>
            <w:tcW w:w="779" w:type="dxa"/>
            <w:gridSpan w:val="2"/>
            <w:tcBorders>
              <w:top w:val="single" w:sz="4" w:space="0" w:color="auto"/>
              <w:left w:val="single" w:sz="4" w:space="0" w:color="auto"/>
              <w:bottom w:val="single" w:sz="4" w:space="0" w:color="auto"/>
              <w:right w:val="single" w:sz="4" w:space="0" w:color="auto"/>
            </w:tcBorders>
            <w:hideMark/>
          </w:tcPr>
          <w:p w14:paraId="0944BF1D"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экз-ры</w:t>
            </w:r>
          </w:p>
        </w:tc>
        <w:tc>
          <w:tcPr>
            <w:tcW w:w="780" w:type="dxa"/>
            <w:tcBorders>
              <w:top w:val="single" w:sz="4" w:space="0" w:color="auto"/>
              <w:left w:val="single" w:sz="4" w:space="0" w:color="auto"/>
              <w:bottom w:val="single" w:sz="4" w:space="0" w:color="auto"/>
              <w:right w:val="single" w:sz="4" w:space="0" w:color="auto"/>
            </w:tcBorders>
            <w:hideMark/>
          </w:tcPr>
          <w:p w14:paraId="2D647B00"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листы</w:t>
            </w:r>
          </w:p>
        </w:tc>
      </w:tr>
      <w:tr w:rsidR="00124C0D" w:rsidRPr="006443BB" w14:paraId="607CDA9D" w14:textId="77777777" w:rsidTr="00124C0D">
        <w:tc>
          <w:tcPr>
            <w:tcW w:w="534" w:type="dxa"/>
            <w:tcBorders>
              <w:top w:val="single" w:sz="4" w:space="0" w:color="auto"/>
              <w:left w:val="single" w:sz="4" w:space="0" w:color="auto"/>
              <w:bottom w:val="single" w:sz="4" w:space="0" w:color="auto"/>
              <w:right w:val="single" w:sz="4" w:space="0" w:color="auto"/>
            </w:tcBorders>
          </w:tcPr>
          <w:p w14:paraId="6DE41BBC" w14:textId="77777777" w:rsidR="00124C0D" w:rsidRPr="006443BB" w:rsidRDefault="00124C0D" w:rsidP="006443BB">
            <w:pPr>
              <w:pStyle w:val="af7"/>
              <w:widowControl w:val="0"/>
              <w:numPr>
                <w:ilvl w:val="0"/>
                <w:numId w:val="26"/>
              </w:numPr>
              <w:autoSpaceDE w:val="0"/>
              <w:autoSpaceDN w:val="0"/>
              <w:adjustRightInd w:val="0"/>
              <w:spacing w:after="0" w:line="240" w:lineRule="auto"/>
              <w:ind w:left="0" w:firstLine="0"/>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6308DF1A"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6663D743"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1F4617FC"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5F12CE93"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6F8BC7CC"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34A6C42B" w14:textId="77777777" w:rsidTr="00124C0D">
        <w:tc>
          <w:tcPr>
            <w:tcW w:w="534" w:type="dxa"/>
            <w:tcBorders>
              <w:top w:val="single" w:sz="4" w:space="0" w:color="auto"/>
              <w:left w:val="single" w:sz="4" w:space="0" w:color="auto"/>
              <w:bottom w:val="single" w:sz="4" w:space="0" w:color="auto"/>
              <w:right w:val="single" w:sz="4" w:space="0" w:color="auto"/>
            </w:tcBorders>
          </w:tcPr>
          <w:p w14:paraId="30DB9C77" w14:textId="77777777" w:rsidR="00124C0D" w:rsidRPr="006443BB" w:rsidRDefault="00124C0D" w:rsidP="006443BB">
            <w:pPr>
              <w:pStyle w:val="af7"/>
              <w:widowControl w:val="0"/>
              <w:numPr>
                <w:ilvl w:val="0"/>
                <w:numId w:val="26"/>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740E5C7E"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65FF30C0"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09FE3402"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781DE6AC"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2E274C4C"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2DB0003A" w14:textId="77777777" w:rsidTr="00124C0D">
        <w:tc>
          <w:tcPr>
            <w:tcW w:w="534" w:type="dxa"/>
            <w:tcBorders>
              <w:top w:val="single" w:sz="4" w:space="0" w:color="auto"/>
              <w:left w:val="single" w:sz="4" w:space="0" w:color="auto"/>
              <w:bottom w:val="single" w:sz="4" w:space="0" w:color="auto"/>
              <w:right w:val="single" w:sz="4" w:space="0" w:color="auto"/>
            </w:tcBorders>
          </w:tcPr>
          <w:p w14:paraId="7CC0872D" w14:textId="77777777" w:rsidR="00124C0D" w:rsidRPr="006443BB" w:rsidRDefault="00124C0D" w:rsidP="006443BB">
            <w:pPr>
              <w:pStyle w:val="af7"/>
              <w:widowControl w:val="0"/>
              <w:numPr>
                <w:ilvl w:val="0"/>
                <w:numId w:val="26"/>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010EB639"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2C715956"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137D0DAA"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3F81F46F"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778B14F5"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0C3E7FE1" w14:textId="77777777" w:rsidTr="00124C0D">
        <w:tc>
          <w:tcPr>
            <w:tcW w:w="534" w:type="dxa"/>
            <w:tcBorders>
              <w:top w:val="single" w:sz="4" w:space="0" w:color="auto"/>
              <w:left w:val="single" w:sz="4" w:space="0" w:color="auto"/>
              <w:bottom w:val="single" w:sz="4" w:space="0" w:color="auto"/>
              <w:right w:val="single" w:sz="4" w:space="0" w:color="auto"/>
            </w:tcBorders>
          </w:tcPr>
          <w:p w14:paraId="54058969" w14:textId="77777777" w:rsidR="00124C0D" w:rsidRPr="006443BB" w:rsidRDefault="00124C0D" w:rsidP="006443BB">
            <w:pPr>
              <w:pStyle w:val="af7"/>
              <w:widowControl w:val="0"/>
              <w:numPr>
                <w:ilvl w:val="0"/>
                <w:numId w:val="26"/>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737560E6"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79135D00"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76E3B62B"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18D0827D"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122ABA6C"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5FCE2F7B" w14:textId="77777777" w:rsidTr="00124C0D">
        <w:tc>
          <w:tcPr>
            <w:tcW w:w="10031" w:type="dxa"/>
            <w:gridSpan w:val="16"/>
            <w:tcBorders>
              <w:top w:val="single" w:sz="4" w:space="0" w:color="auto"/>
              <w:left w:val="nil"/>
              <w:bottom w:val="nil"/>
              <w:right w:val="nil"/>
            </w:tcBorders>
          </w:tcPr>
          <w:p w14:paraId="54BC8885"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2F296461" w14:textId="77777777" w:rsidTr="00124C0D">
        <w:trPr>
          <w:gridAfter w:val="5"/>
          <w:wAfter w:w="2650" w:type="dxa"/>
        </w:trPr>
        <w:tc>
          <w:tcPr>
            <w:tcW w:w="2518" w:type="dxa"/>
            <w:gridSpan w:val="3"/>
            <w:tcBorders>
              <w:top w:val="nil"/>
              <w:left w:val="nil"/>
              <w:bottom w:val="nil"/>
              <w:right w:val="nil"/>
            </w:tcBorders>
            <w:hideMark/>
          </w:tcPr>
          <w:p w14:paraId="0400615F" w14:textId="77777777" w:rsidR="00124C0D" w:rsidRPr="006443BB" w:rsidRDefault="00124C0D" w:rsidP="006443BB">
            <w:pPr>
              <w:widowControl w:val="0"/>
              <w:autoSpaceDE w:val="0"/>
              <w:autoSpaceDN w:val="0"/>
              <w:adjustRightInd w:val="0"/>
              <w:rPr>
                <w:sz w:val="20"/>
                <w:szCs w:val="20"/>
              </w:rPr>
            </w:pPr>
            <w:r w:rsidRPr="006443BB">
              <w:rPr>
                <w:sz w:val="20"/>
                <w:szCs w:val="20"/>
              </w:rPr>
              <w:t>Дата выдачи расписки</w:t>
            </w:r>
          </w:p>
        </w:tc>
        <w:tc>
          <w:tcPr>
            <w:tcW w:w="567" w:type="dxa"/>
            <w:tcBorders>
              <w:top w:val="nil"/>
              <w:left w:val="nil"/>
              <w:bottom w:val="nil"/>
              <w:right w:val="nil"/>
            </w:tcBorders>
          </w:tcPr>
          <w:p w14:paraId="1DA42B44" w14:textId="77777777" w:rsidR="00124C0D" w:rsidRPr="006443BB" w:rsidRDefault="00124C0D" w:rsidP="006443BB">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3E1C9A8F" w14:textId="77777777" w:rsidR="00124C0D" w:rsidRPr="006443BB" w:rsidRDefault="00124C0D" w:rsidP="006443BB">
            <w:pPr>
              <w:widowControl w:val="0"/>
              <w:autoSpaceDE w:val="0"/>
              <w:autoSpaceDN w:val="0"/>
              <w:adjustRightInd w:val="0"/>
              <w:jc w:val="center"/>
              <w:rPr>
                <w:sz w:val="20"/>
                <w:szCs w:val="20"/>
              </w:rPr>
            </w:pPr>
          </w:p>
        </w:tc>
        <w:tc>
          <w:tcPr>
            <w:tcW w:w="850" w:type="dxa"/>
            <w:tcBorders>
              <w:top w:val="nil"/>
              <w:left w:val="nil"/>
              <w:bottom w:val="nil"/>
              <w:right w:val="nil"/>
            </w:tcBorders>
            <w:hideMark/>
          </w:tcPr>
          <w:p w14:paraId="6A622508" w14:textId="77777777" w:rsidR="00124C0D" w:rsidRPr="006443BB" w:rsidRDefault="00124C0D" w:rsidP="006443BB">
            <w:pPr>
              <w:widowControl w:val="0"/>
              <w:autoSpaceDE w:val="0"/>
              <w:autoSpaceDN w:val="0"/>
              <w:adjustRightInd w:val="0"/>
              <w:rPr>
                <w:sz w:val="20"/>
                <w:szCs w:val="20"/>
              </w:rPr>
            </w:pPr>
            <w:r w:rsidRPr="006443BB">
              <w:rPr>
                <w:sz w:val="20"/>
                <w:szCs w:val="20"/>
              </w:rPr>
              <w:t>20___</w:t>
            </w:r>
          </w:p>
        </w:tc>
        <w:tc>
          <w:tcPr>
            <w:tcW w:w="863" w:type="dxa"/>
            <w:gridSpan w:val="2"/>
            <w:tcBorders>
              <w:top w:val="nil"/>
              <w:left w:val="nil"/>
              <w:bottom w:val="nil"/>
              <w:right w:val="nil"/>
            </w:tcBorders>
            <w:hideMark/>
          </w:tcPr>
          <w:p w14:paraId="52338FE1" w14:textId="77777777" w:rsidR="00124C0D" w:rsidRPr="006443BB" w:rsidRDefault="00124C0D" w:rsidP="006443BB">
            <w:pPr>
              <w:widowControl w:val="0"/>
              <w:autoSpaceDE w:val="0"/>
              <w:autoSpaceDN w:val="0"/>
              <w:adjustRightInd w:val="0"/>
              <w:rPr>
                <w:sz w:val="20"/>
                <w:szCs w:val="20"/>
              </w:rPr>
            </w:pPr>
            <w:r w:rsidRPr="006443BB">
              <w:rPr>
                <w:sz w:val="20"/>
                <w:szCs w:val="20"/>
              </w:rPr>
              <w:t>года</w:t>
            </w:r>
          </w:p>
        </w:tc>
        <w:tc>
          <w:tcPr>
            <w:tcW w:w="1591" w:type="dxa"/>
            <w:gridSpan w:val="2"/>
            <w:tcBorders>
              <w:top w:val="nil"/>
              <w:left w:val="nil"/>
              <w:bottom w:val="nil"/>
              <w:right w:val="nil"/>
            </w:tcBorders>
          </w:tcPr>
          <w:p w14:paraId="1F237AC4" w14:textId="77777777" w:rsidR="00124C0D" w:rsidRPr="006443BB" w:rsidRDefault="00124C0D" w:rsidP="006443BB">
            <w:pPr>
              <w:widowControl w:val="0"/>
              <w:autoSpaceDE w:val="0"/>
              <w:autoSpaceDN w:val="0"/>
              <w:adjustRightInd w:val="0"/>
              <w:jc w:val="center"/>
              <w:rPr>
                <w:sz w:val="20"/>
                <w:szCs w:val="20"/>
              </w:rPr>
            </w:pPr>
          </w:p>
        </w:tc>
      </w:tr>
    </w:tbl>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24C0D" w:rsidRPr="006443BB" w14:paraId="6748E676" w14:textId="77777777" w:rsidTr="00124C0D">
        <w:tc>
          <w:tcPr>
            <w:tcW w:w="3369" w:type="dxa"/>
            <w:hideMark/>
          </w:tcPr>
          <w:p w14:paraId="61FCB966" w14:textId="77777777" w:rsidR="00124C0D" w:rsidRPr="006443BB" w:rsidRDefault="00124C0D" w:rsidP="006443BB">
            <w:pPr>
              <w:widowControl w:val="0"/>
              <w:autoSpaceDE w:val="0"/>
              <w:autoSpaceDN w:val="0"/>
              <w:adjustRightInd w:val="0"/>
              <w:rPr>
                <w:sz w:val="20"/>
                <w:szCs w:val="20"/>
              </w:rPr>
            </w:pPr>
            <w:r w:rsidRPr="006443BB">
              <w:rPr>
                <w:sz w:val="20"/>
                <w:szCs w:val="20"/>
              </w:rPr>
              <w:br w:type="textWrapping" w:clear="all"/>
              <w:t>Специалист администрации</w:t>
            </w:r>
          </w:p>
        </w:tc>
        <w:tc>
          <w:tcPr>
            <w:tcW w:w="2569" w:type="dxa"/>
            <w:tcBorders>
              <w:top w:val="nil"/>
              <w:left w:val="nil"/>
              <w:bottom w:val="single" w:sz="4" w:space="0" w:color="auto"/>
              <w:right w:val="nil"/>
            </w:tcBorders>
          </w:tcPr>
          <w:p w14:paraId="376167EE" w14:textId="77777777" w:rsidR="00124C0D" w:rsidRPr="006443BB" w:rsidRDefault="00124C0D" w:rsidP="006443BB">
            <w:pPr>
              <w:widowControl w:val="0"/>
              <w:autoSpaceDE w:val="0"/>
              <w:autoSpaceDN w:val="0"/>
              <w:adjustRightInd w:val="0"/>
              <w:rPr>
                <w:sz w:val="20"/>
                <w:szCs w:val="20"/>
              </w:rPr>
            </w:pPr>
          </w:p>
        </w:tc>
        <w:tc>
          <w:tcPr>
            <w:tcW w:w="1541" w:type="dxa"/>
          </w:tcPr>
          <w:p w14:paraId="2EDCE230" w14:textId="77777777" w:rsidR="00124C0D" w:rsidRPr="006443BB" w:rsidRDefault="00124C0D" w:rsidP="006443BB">
            <w:pPr>
              <w:widowControl w:val="0"/>
              <w:autoSpaceDE w:val="0"/>
              <w:autoSpaceDN w:val="0"/>
              <w:adjustRightInd w:val="0"/>
              <w:rPr>
                <w:sz w:val="20"/>
                <w:szCs w:val="20"/>
              </w:rPr>
            </w:pPr>
          </w:p>
        </w:tc>
        <w:tc>
          <w:tcPr>
            <w:tcW w:w="2530" w:type="dxa"/>
            <w:tcBorders>
              <w:top w:val="nil"/>
              <w:left w:val="nil"/>
              <w:bottom w:val="single" w:sz="4" w:space="0" w:color="auto"/>
              <w:right w:val="nil"/>
            </w:tcBorders>
          </w:tcPr>
          <w:p w14:paraId="6ADE2546" w14:textId="77777777" w:rsidR="00124C0D" w:rsidRPr="006443BB" w:rsidRDefault="00124C0D" w:rsidP="006443BB">
            <w:pPr>
              <w:widowControl w:val="0"/>
              <w:autoSpaceDE w:val="0"/>
              <w:autoSpaceDN w:val="0"/>
              <w:adjustRightInd w:val="0"/>
              <w:rPr>
                <w:sz w:val="20"/>
                <w:szCs w:val="20"/>
              </w:rPr>
            </w:pPr>
          </w:p>
        </w:tc>
      </w:tr>
      <w:tr w:rsidR="00124C0D" w:rsidRPr="006443BB" w14:paraId="757FDEB2" w14:textId="77777777" w:rsidTr="00124C0D">
        <w:tc>
          <w:tcPr>
            <w:tcW w:w="3369" w:type="dxa"/>
          </w:tcPr>
          <w:p w14:paraId="72BE3CC4" w14:textId="77777777" w:rsidR="00124C0D" w:rsidRPr="006443BB" w:rsidRDefault="00124C0D" w:rsidP="006443BB">
            <w:pPr>
              <w:widowControl w:val="0"/>
              <w:autoSpaceDE w:val="0"/>
              <w:autoSpaceDN w:val="0"/>
              <w:adjustRightInd w:val="0"/>
              <w:rPr>
                <w:sz w:val="20"/>
                <w:szCs w:val="20"/>
              </w:rPr>
            </w:pPr>
          </w:p>
        </w:tc>
        <w:tc>
          <w:tcPr>
            <w:tcW w:w="2569" w:type="dxa"/>
            <w:tcBorders>
              <w:top w:val="single" w:sz="4" w:space="0" w:color="auto"/>
              <w:left w:val="nil"/>
              <w:bottom w:val="nil"/>
              <w:right w:val="nil"/>
            </w:tcBorders>
            <w:hideMark/>
          </w:tcPr>
          <w:p w14:paraId="072E2DBB"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(подпись)</w:t>
            </w:r>
          </w:p>
        </w:tc>
        <w:tc>
          <w:tcPr>
            <w:tcW w:w="1541" w:type="dxa"/>
          </w:tcPr>
          <w:p w14:paraId="119D2299" w14:textId="77777777" w:rsidR="00124C0D" w:rsidRPr="006443BB" w:rsidRDefault="00124C0D" w:rsidP="006443BB">
            <w:pPr>
              <w:widowControl w:val="0"/>
              <w:autoSpaceDE w:val="0"/>
              <w:autoSpaceDN w:val="0"/>
              <w:adjustRightInd w:val="0"/>
              <w:jc w:val="center"/>
              <w:rPr>
                <w:sz w:val="20"/>
                <w:szCs w:val="20"/>
              </w:rPr>
            </w:pPr>
          </w:p>
        </w:tc>
        <w:tc>
          <w:tcPr>
            <w:tcW w:w="2530" w:type="dxa"/>
            <w:tcBorders>
              <w:top w:val="single" w:sz="4" w:space="0" w:color="auto"/>
              <w:left w:val="nil"/>
              <w:bottom w:val="nil"/>
              <w:right w:val="nil"/>
            </w:tcBorders>
            <w:hideMark/>
          </w:tcPr>
          <w:p w14:paraId="5444FBE2"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(фамилия, инициалы)</w:t>
            </w:r>
          </w:p>
        </w:tc>
      </w:tr>
    </w:tbl>
    <w:p w14:paraId="458F4B73"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254E4D20"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47F19001"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192E45DD"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О результатах рассмотрения заявления прошу уведомить:</w:t>
      </w:r>
    </w:p>
    <w:p w14:paraId="1F3AFE69" w14:textId="4129BA98" w:rsidR="00124C0D" w:rsidRPr="006443BB" w:rsidRDefault="00124C0D" w:rsidP="006443BB">
      <w:pPr>
        <w:pStyle w:val="ConsPlusNonformat"/>
        <w:ind w:firstLine="709"/>
        <w:jc w:val="both"/>
        <w:rPr>
          <w:rFonts w:ascii="Times New Roman" w:hAnsi="Times New Roman" w:cs="Times New Roman"/>
        </w:rPr>
      </w:pPr>
      <w:r w:rsidRPr="006443BB">
        <w:rPr>
          <w:rFonts w:ascii="Times New Roman" w:hAnsi="Times New Roman" w:cs="Times New Roman"/>
          <w:noProof/>
        </w:rPr>
        <w:pict w14:anchorId="733486F1">
          <v:rect id="Прямоугольник 5" o:spid="_x0000_s1036" style="position:absolute;left:0;text-align:left;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Vs03NUQCAABMBAAA&#10;DgAAAAAAAAAAAAAAAAAuAgAAZHJzL2Uyb0RvYy54bWxQSwECLQAUAAYACAAAACEA+VITZtsAAAAG&#10;AQAADwAAAAAAAAAAAAAAAACeBAAAZHJzL2Rvd25yZXYueG1sUEsFBgAAAAAEAAQA8wAAAKYFAAAA&#10;AA==&#10;"/>
        </w:pict>
      </w:r>
      <w:r w:rsidRPr="006443BB">
        <w:rPr>
          <w:rFonts w:ascii="Times New Roman" w:hAnsi="Times New Roman" w:cs="Times New Roman"/>
        </w:rPr>
        <w:t xml:space="preserve">    по телефону_________________________;</w:t>
      </w:r>
    </w:p>
    <w:p w14:paraId="353ED4CB" w14:textId="0D6621E7" w:rsidR="00124C0D" w:rsidRPr="006443BB" w:rsidRDefault="00124C0D" w:rsidP="006443BB">
      <w:pPr>
        <w:pStyle w:val="ConsPlusNonformat"/>
        <w:ind w:left="720"/>
        <w:jc w:val="both"/>
        <w:rPr>
          <w:rFonts w:ascii="Times New Roman" w:hAnsi="Times New Roman" w:cs="Times New Roman"/>
        </w:rPr>
      </w:pPr>
      <w:r w:rsidRPr="006443BB">
        <w:rPr>
          <w:rFonts w:ascii="Times New Roman" w:hAnsi="Times New Roman" w:cs="Times New Roman"/>
          <w:noProof/>
        </w:rPr>
        <w:pict w14:anchorId="00671390">
          <v:rect id="Прямоугольник 4" o:spid="_x0000_s1035" style="position:absolute;left:0;text-align:left;margin-left:36.35pt;margin-top:2.1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"/>
        </w:pict>
      </w:r>
      <w:r w:rsidRPr="006443BB">
        <w:rPr>
          <w:rFonts w:ascii="Times New Roman" w:hAnsi="Times New Roman" w:cs="Times New Roman"/>
        </w:rPr>
        <w:t xml:space="preserve">    сообщением на адрес электронной почты_________________________;</w:t>
      </w:r>
    </w:p>
    <w:p w14:paraId="467630A2" w14:textId="4C7BF7E2" w:rsidR="00124C0D" w:rsidRPr="006443BB" w:rsidRDefault="00124C0D" w:rsidP="006443BB">
      <w:pPr>
        <w:pStyle w:val="ConsPlusNonformat"/>
        <w:ind w:firstLine="709"/>
        <w:jc w:val="both"/>
        <w:rPr>
          <w:rFonts w:ascii="Times New Roman" w:hAnsi="Times New Roman" w:cs="Times New Roman"/>
        </w:rPr>
      </w:pPr>
      <w:r w:rsidRPr="006443BB">
        <w:rPr>
          <w:rFonts w:ascii="Times New Roman" w:hAnsi="Times New Roman" w:cs="Times New Roman"/>
          <w:noProof/>
        </w:rPr>
        <w:pict w14:anchorId="68D4F305">
          <v:rect id="Прямоугольник 3" o:spid="_x0000_s1034" style="position:absolute;left:0;text-align:left;margin-left:36.35pt;margin-top:3.95pt;width:9pt;height: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FsUmpQwIAAEwEAAAO&#10;AAAAAAAAAAAAAAAAAC4CAABkcnMvZTJvRG9jLnhtbFBLAQItABQABgAIAAAAIQD5UhNm2wAAAAYB&#10;AAAPAAAAAAAAAAAAAAAAAJ0EAABkcnMvZG93bnJldi54bWxQSwUGAAAAAAQABADzAAAApQUAAAAA&#10;"/>
        </w:pict>
      </w:r>
      <w:r w:rsidRPr="006443BB">
        <w:rPr>
          <w:rFonts w:ascii="Times New Roman" w:hAnsi="Times New Roman" w:cs="Times New Roman"/>
        </w:rPr>
        <w:t xml:space="preserve">    в личном кабинете на портале государственных услуг (</w:t>
      </w:r>
      <w:r w:rsidRPr="006443BB">
        <w:rPr>
          <w:rFonts w:ascii="Times New Roman" w:hAnsi="Times New Roman" w:cs="Times New Roman"/>
          <w:lang w:val="en-US"/>
        </w:rPr>
        <w:t>www</w:t>
      </w:r>
      <w:r w:rsidRPr="006443BB">
        <w:rPr>
          <w:rFonts w:ascii="Times New Roman" w:hAnsi="Times New Roman" w:cs="Times New Roman"/>
        </w:rPr>
        <w:t>.</w:t>
      </w:r>
      <w:r w:rsidRPr="006443BB">
        <w:rPr>
          <w:rFonts w:ascii="Times New Roman" w:hAnsi="Times New Roman" w:cs="Times New Roman"/>
          <w:lang w:val="en-US"/>
        </w:rPr>
        <w:t>gosuslugi</w:t>
      </w:r>
      <w:r w:rsidRPr="006443BB">
        <w:rPr>
          <w:rFonts w:ascii="Times New Roman" w:hAnsi="Times New Roman" w:cs="Times New Roman"/>
        </w:rPr>
        <w:t>.</w:t>
      </w:r>
      <w:r w:rsidRPr="006443BB">
        <w:rPr>
          <w:rFonts w:ascii="Times New Roman" w:hAnsi="Times New Roman" w:cs="Times New Roman"/>
          <w:lang w:val="en-US"/>
        </w:rPr>
        <w:t>ru</w:t>
      </w:r>
      <w:r w:rsidRPr="006443BB">
        <w:rPr>
          <w:rFonts w:ascii="Times New Roman" w:hAnsi="Times New Roman" w:cs="Times New Roman"/>
        </w:rPr>
        <w:t>);</w:t>
      </w:r>
    </w:p>
    <w:p w14:paraId="3F349C3B" w14:textId="5D2C5951" w:rsidR="00124C0D" w:rsidRPr="006443BB" w:rsidRDefault="00124C0D" w:rsidP="006443BB">
      <w:pPr>
        <w:pStyle w:val="ConsPlusNonformat"/>
        <w:ind w:left="720"/>
        <w:jc w:val="both"/>
        <w:rPr>
          <w:rFonts w:ascii="Times New Roman" w:hAnsi="Times New Roman" w:cs="Times New Roman"/>
        </w:rPr>
      </w:pPr>
      <w:r w:rsidRPr="006443BB">
        <w:rPr>
          <w:rFonts w:ascii="Times New Roman" w:hAnsi="Times New Roman" w:cs="Times New Roman"/>
          <w:noProof/>
        </w:rPr>
        <w:pict w14:anchorId="70C8A9F0">
          <v:rect id="Прямоугольник 29" o:spid="_x0000_s1033" style="position:absolute;left:0;text-align:left;margin-left:36.35pt;margin-top:1.75pt;width:9pt;height:9.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r3Skl0QCAABOBAAA&#10;DgAAAAAAAAAAAAAAAAAuAgAAZHJzL2Uyb0RvYy54bWxQSwECLQAUAAYACAAAACEAch4Zu9sAAAAG&#10;AQAADwAAAAAAAAAAAAAAAACeBAAAZHJzL2Rvd25yZXYueG1sUEsFBgAAAAAEAAQA8wAAAKYFAAAA&#10;AA==&#10;"/>
        </w:pict>
      </w:r>
      <w:r w:rsidRPr="006443BB">
        <w:rPr>
          <w:rFonts w:ascii="Times New Roman" w:hAnsi="Times New Roman" w:cs="Times New Roman"/>
        </w:rPr>
        <w:t xml:space="preserve">    направить</w:t>
      </w:r>
      <w:r w:rsidRPr="006443BB">
        <w:rPr>
          <w:rFonts w:ascii="Times New Roman" w:hAnsi="Times New Roman" w:cs="Times New Roman"/>
          <w:lang w:val="en-US"/>
        </w:rPr>
        <w:t xml:space="preserve"> </w:t>
      </w:r>
      <w:r w:rsidRPr="006443BB">
        <w:rPr>
          <w:rFonts w:ascii="Times New Roman" w:hAnsi="Times New Roman" w:cs="Times New Roman"/>
        </w:rPr>
        <w:t>почтовым сообщением_______________________________.</w:t>
      </w:r>
    </w:p>
    <w:p w14:paraId="605A540E" w14:textId="77777777" w:rsidR="00124C0D" w:rsidRPr="006443BB" w:rsidRDefault="00124C0D" w:rsidP="006443BB">
      <w:pPr>
        <w:pStyle w:val="ConsPlusNonformat"/>
        <w:ind w:left="720"/>
        <w:jc w:val="both"/>
        <w:rPr>
          <w:rFonts w:ascii="Times New Roman" w:hAnsi="Times New Roman" w:cs="Times New Roman"/>
        </w:rPr>
      </w:pPr>
    </w:p>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24C0D" w:rsidRPr="006443BB" w14:paraId="4FF59151" w14:textId="77777777" w:rsidTr="00124C0D">
        <w:tc>
          <w:tcPr>
            <w:tcW w:w="3369" w:type="dxa"/>
            <w:hideMark/>
          </w:tcPr>
          <w:p w14:paraId="04578803" w14:textId="77777777" w:rsidR="00124C0D" w:rsidRPr="006443BB" w:rsidRDefault="00124C0D" w:rsidP="006443BB">
            <w:pPr>
              <w:widowControl w:val="0"/>
              <w:autoSpaceDE w:val="0"/>
              <w:autoSpaceDN w:val="0"/>
              <w:adjustRightInd w:val="0"/>
              <w:rPr>
                <w:sz w:val="20"/>
                <w:szCs w:val="20"/>
              </w:rPr>
            </w:pPr>
            <w:r w:rsidRPr="006443BB">
              <w:rPr>
                <w:sz w:val="20"/>
                <w:szCs w:val="20"/>
              </w:rPr>
              <w:t>Заявитель</w:t>
            </w:r>
          </w:p>
        </w:tc>
        <w:tc>
          <w:tcPr>
            <w:tcW w:w="2569" w:type="dxa"/>
            <w:tcBorders>
              <w:top w:val="nil"/>
              <w:left w:val="nil"/>
              <w:bottom w:val="single" w:sz="4" w:space="0" w:color="auto"/>
              <w:right w:val="nil"/>
            </w:tcBorders>
          </w:tcPr>
          <w:p w14:paraId="2D099649" w14:textId="77777777" w:rsidR="00124C0D" w:rsidRPr="006443BB" w:rsidRDefault="00124C0D" w:rsidP="006443BB">
            <w:pPr>
              <w:widowControl w:val="0"/>
              <w:autoSpaceDE w:val="0"/>
              <w:autoSpaceDN w:val="0"/>
              <w:adjustRightInd w:val="0"/>
              <w:rPr>
                <w:sz w:val="20"/>
                <w:szCs w:val="20"/>
              </w:rPr>
            </w:pPr>
          </w:p>
        </w:tc>
        <w:tc>
          <w:tcPr>
            <w:tcW w:w="1541" w:type="dxa"/>
          </w:tcPr>
          <w:p w14:paraId="63D73506" w14:textId="77777777" w:rsidR="00124C0D" w:rsidRPr="006443BB" w:rsidRDefault="00124C0D" w:rsidP="006443BB">
            <w:pPr>
              <w:widowControl w:val="0"/>
              <w:autoSpaceDE w:val="0"/>
              <w:autoSpaceDN w:val="0"/>
              <w:adjustRightInd w:val="0"/>
              <w:rPr>
                <w:sz w:val="20"/>
                <w:szCs w:val="20"/>
              </w:rPr>
            </w:pPr>
          </w:p>
        </w:tc>
        <w:tc>
          <w:tcPr>
            <w:tcW w:w="2530" w:type="dxa"/>
            <w:tcBorders>
              <w:top w:val="nil"/>
              <w:left w:val="nil"/>
              <w:bottom w:val="single" w:sz="4" w:space="0" w:color="auto"/>
              <w:right w:val="nil"/>
            </w:tcBorders>
          </w:tcPr>
          <w:p w14:paraId="521A2476" w14:textId="77777777" w:rsidR="00124C0D" w:rsidRPr="006443BB" w:rsidRDefault="00124C0D" w:rsidP="006443BB">
            <w:pPr>
              <w:widowControl w:val="0"/>
              <w:autoSpaceDE w:val="0"/>
              <w:autoSpaceDN w:val="0"/>
              <w:adjustRightInd w:val="0"/>
              <w:rPr>
                <w:sz w:val="20"/>
                <w:szCs w:val="20"/>
              </w:rPr>
            </w:pPr>
          </w:p>
        </w:tc>
      </w:tr>
      <w:tr w:rsidR="00124C0D" w:rsidRPr="006443BB" w14:paraId="3E213ADE" w14:textId="77777777" w:rsidTr="00124C0D">
        <w:tc>
          <w:tcPr>
            <w:tcW w:w="3369" w:type="dxa"/>
          </w:tcPr>
          <w:p w14:paraId="1AD4B116" w14:textId="77777777" w:rsidR="00124C0D" w:rsidRPr="006443BB" w:rsidRDefault="00124C0D" w:rsidP="006443BB">
            <w:pPr>
              <w:widowControl w:val="0"/>
              <w:autoSpaceDE w:val="0"/>
              <w:autoSpaceDN w:val="0"/>
              <w:adjustRightInd w:val="0"/>
              <w:rPr>
                <w:sz w:val="20"/>
                <w:szCs w:val="20"/>
              </w:rPr>
            </w:pPr>
          </w:p>
        </w:tc>
        <w:tc>
          <w:tcPr>
            <w:tcW w:w="2569" w:type="dxa"/>
            <w:tcBorders>
              <w:top w:val="single" w:sz="4" w:space="0" w:color="auto"/>
              <w:left w:val="nil"/>
              <w:bottom w:val="nil"/>
              <w:right w:val="nil"/>
            </w:tcBorders>
            <w:hideMark/>
          </w:tcPr>
          <w:p w14:paraId="6C9A589B"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(подпись)</w:t>
            </w:r>
          </w:p>
        </w:tc>
        <w:tc>
          <w:tcPr>
            <w:tcW w:w="1541" w:type="dxa"/>
          </w:tcPr>
          <w:p w14:paraId="78461450" w14:textId="77777777" w:rsidR="00124C0D" w:rsidRPr="006443BB" w:rsidRDefault="00124C0D" w:rsidP="006443BB">
            <w:pPr>
              <w:widowControl w:val="0"/>
              <w:autoSpaceDE w:val="0"/>
              <w:autoSpaceDN w:val="0"/>
              <w:adjustRightInd w:val="0"/>
              <w:jc w:val="center"/>
              <w:rPr>
                <w:sz w:val="20"/>
                <w:szCs w:val="20"/>
              </w:rPr>
            </w:pPr>
          </w:p>
        </w:tc>
        <w:tc>
          <w:tcPr>
            <w:tcW w:w="2530" w:type="dxa"/>
            <w:tcBorders>
              <w:top w:val="single" w:sz="4" w:space="0" w:color="auto"/>
              <w:left w:val="nil"/>
              <w:bottom w:val="nil"/>
              <w:right w:val="nil"/>
            </w:tcBorders>
            <w:hideMark/>
          </w:tcPr>
          <w:p w14:paraId="33863162"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(фамилия, инициалы)</w:t>
            </w:r>
          </w:p>
        </w:tc>
      </w:tr>
    </w:tbl>
    <w:p w14:paraId="5ABDC029" w14:textId="77777777" w:rsidR="00124C0D" w:rsidRPr="006443BB" w:rsidRDefault="00124C0D" w:rsidP="006443BB">
      <w:pPr>
        <w:ind w:left="36"/>
        <w:jc w:val="right"/>
        <w:rPr>
          <w:sz w:val="20"/>
          <w:szCs w:val="20"/>
        </w:rPr>
      </w:pPr>
    </w:p>
    <w:p w14:paraId="3C81CA0C" w14:textId="77777777" w:rsidR="00124C0D" w:rsidRPr="006443BB" w:rsidRDefault="00124C0D" w:rsidP="006443BB">
      <w:pPr>
        <w:ind w:left="36"/>
        <w:jc w:val="right"/>
        <w:rPr>
          <w:sz w:val="20"/>
          <w:szCs w:val="20"/>
        </w:rPr>
      </w:pPr>
      <w:r w:rsidRPr="006443BB">
        <w:rPr>
          <w:sz w:val="20"/>
          <w:szCs w:val="20"/>
        </w:rPr>
        <w:t>Приложение № 4</w:t>
      </w:r>
    </w:p>
    <w:p w14:paraId="5A311070"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27508FFA"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58B023E3"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785DB2E6" w14:textId="77777777" w:rsidR="00124C0D" w:rsidRPr="006443BB" w:rsidRDefault="00124C0D" w:rsidP="006443BB">
      <w:pPr>
        <w:ind w:left="36"/>
        <w:jc w:val="right"/>
        <w:rPr>
          <w:sz w:val="20"/>
          <w:szCs w:val="20"/>
        </w:rPr>
      </w:pPr>
    </w:p>
    <w:p w14:paraId="3DA50FED" w14:textId="77777777" w:rsidR="00124C0D" w:rsidRPr="006443BB" w:rsidRDefault="00124C0D" w:rsidP="006443BB">
      <w:pPr>
        <w:ind w:left="36"/>
        <w:jc w:val="right"/>
        <w:rPr>
          <w:sz w:val="20"/>
          <w:szCs w:val="20"/>
        </w:rPr>
      </w:pPr>
    </w:p>
    <w:p w14:paraId="0060C002" w14:textId="77777777" w:rsidR="00124C0D" w:rsidRPr="006443BB" w:rsidRDefault="00124C0D" w:rsidP="006443BB">
      <w:pPr>
        <w:ind w:firstLine="567"/>
        <w:jc w:val="center"/>
        <w:rPr>
          <w:sz w:val="20"/>
          <w:szCs w:val="20"/>
        </w:rPr>
      </w:pPr>
      <w:r w:rsidRPr="006443BB">
        <w:rPr>
          <w:sz w:val="20"/>
          <w:szCs w:val="20"/>
        </w:rPr>
        <w:t>Журнал регистрации результатов предоставления муниципальной услуги</w:t>
      </w:r>
    </w:p>
    <w:p w14:paraId="1AB2B617" w14:textId="77777777" w:rsidR="00124C0D" w:rsidRPr="006443BB" w:rsidRDefault="00124C0D" w:rsidP="006443BB">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1741"/>
        <w:gridCol w:w="2380"/>
        <w:gridCol w:w="2250"/>
        <w:gridCol w:w="1778"/>
        <w:gridCol w:w="1442"/>
      </w:tblGrid>
      <w:tr w:rsidR="00124C0D" w:rsidRPr="006443BB" w14:paraId="5957FB3D" w14:textId="77777777" w:rsidTr="00124C0D">
        <w:tc>
          <w:tcPr>
            <w:tcW w:w="540" w:type="dxa"/>
            <w:tcBorders>
              <w:top w:val="single" w:sz="4" w:space="0" w:color="auto"/>
              <w:left w:val="single" w:sz="4" w:space="0" w:color="auto"/>
              <w:bottom w:val="single" w:sz="4" w:space="0" w:color="auto"/>
              <w:right w:val="single" w:sz="4" w:space="0" w:color="auto"/>
            </w:tcBorders>
            <w:hideMark/>
          </w:tcPr>
          <w:p w14:paraId="55004E06" w14:textId="77777777" w:rsidR="00124C0D" w:rsidRPr="006443BB" w:rsidRDefault="00124C0D" w:rsidP="006443BB">
            <w:pPr>
              <w:jc w:val="center"/>
              <w:rPr>
                <w:sz w:val="20"/>
                <w:szCs w:val="20"/>
                <w:lang w:eastAsia="en-US"/>
              </w:rPr>
            </w:pPr>
            <w:r w:rsidRPr="006443BB">
              <w:rPr>
                <w:sz w:val="20"/>
                <w:szCs w:val="20"/>
                <w:lang w:eastAsia="en-US"/>
              </w:rPr>
              <w:t>№ п/п</w:t>
            </w:r>
          </w:p>
        </w:tc>
        <w:tc>
          <w:tcPr>
            <w:tcW w:w="1824" w:type="dxa"/>
            <w:tcBorders>
              <w:top w:val="single" w:sz="4" w:space="0" w:color="auto"/>
              <w:left w:val="single" w:sz="4" w:space="0" w:color="auto"/>
              <w:bottom w:val="single" w:sz="4" w:space="0" w:color="auto"/>
              <w:right w:val="single" w:sz="4" w:space="0" w:color="auto"/>
            </w:tcBorders>
            <w:hideMark/>
          </w:tcPr>
          <w:p w14:paraId="07BE10DA" w14:textId="77777777" w:rsidR="00124C0D" w:rsidRPr="006443BB" w:rsidRDefault="00124C0D" w:rsidP="006443BB">
            <w:pPr>
              <w:jc w:val="center"/>
              <w:rPr>
                <w:sz w:val="20"/>
                <w:szCs w:val="20"/>
                <w:lang w:eastAsia="en-US"/>
              </w:rPr>
            </w:pPr>
            <w:r w:rsidRPr="006443BB">
              <w:rPr>
                <w:sz w:val="20"/>
                <w:szCs w:val="20"/>
                <w:lang w:eastAsia="en-US"/>
              </w:rPr>
              <w:t xml:space="preserve">Заявитель (фамилия, имя, отчество </w:t>
            </w:r>
            <w:r w:rsidRPr="006443BB">
              <w:rPr>
                <w:sz w:val="20"/>
                <w:szCs w:val="20"/>
                <w:lang w:eastAsia="en-US"/>
              </w:rPr>
              <w:lastRenderedPageBreak/>
              <w:t>(последнее - при наличии) для гражданина, наименование для юридического лица)</w:t>
            </w:r>
          </w:p>
        </w:tc>
        <w:tc>
          <w:tcPr>
            <w:tcW w:w="2627" w:type="dxa"/>
            <w:tcBorders>
              <w:top w:val="single" w:sz="4" w:space="0" w:color="auto"/>
              <w:left w:val="single" w:sz="4" w:space="0" w:color="auto"/>
              <w:bottom w:val="single" w:sz="4" w:space="0" w:color="auto"/>
              <w:right w:val="single" w:sz="4" w:space="0" w:color="auto"/>
            </w:tcBorders>
            <w:hideMark/>
          </w:tcPr>
          <w:p w14:paraId="2199386A" w14:textId="77777777" w:rsidR="00124C0D" w:rsidRPr="006443BB" w:rsidRDefault="00124C0D" w:rsidP="006443BB">
            <w:pPr>
              <w:jc w:val="center"/>
              <w:rPr>
                <w:sz w:val="20"/>
                <w:szCs w:val="20"/>
                <w:lang w:eastAsia="en-US"/>
              </w:rPr>
            </w:pPr>
            <w:r w:rsidRPr="006443BB">
              <w:rPr>
                <w:sz w:val="20"/>
                <w:szCs w:val="20"/>
                <w:lang w:eastAsia="en-US"/>
              </w:rPr>
              <w:lastRenderedPageBreak/>
              <w:t>Номер разрешения на использование земельного участка</w:t>
            </w:r>
          </w:p>
        </w:tc>
        <w:tc>
          <w:tcPr>
            <w:tcW w:w="2527" w:type="dxa"/>
            <w:tcBorders>
              <w:top w:val="single" w:sz="4" w:space="0" w:color="auto"/>
              <w:left w:val="single" w:sz="4" w:space="0" w:color="auto"/>
              <w:bottom w:val="single" w:sz="4" w:space="0" w:color="auto"/>
              <w:right w:val="single" w:sz="4" w:space="0" w:color="auto"/>
            </w:tcBorders>
            <w:hideMark/>
          </w:tcPr>
          <w:p w14:paraId="0E15FD59" w14:textId="77777777" w:rsidR="00124C0D" w:rsidRPr="006443BB" w:rsidRDefault="00124C0D" w:rsidP="006443BB">
            <w:pPr>
              <w:jc w:val="center"/>
              <w:rPr>
                <w:sz w:val="20"/>
                <w:szCs w:val="20"/>
                <w:lang w:eastAsia="en-US"/>
              </w:rPr>
            </w:pPr>
            <w:r w:rsidRPr="006443BB">
              <w:rPr>
                <w:sz w:val="20"/>
                <w:szCs w:val="20"/>
                <w:lang w:eastAsia="en-US"/>
              </w:rPr>
              <w:t>Срок действия Разрешения</w:t>
            </w:r>
          </w:p>
        </w:tc>
        <w:tc>
          <w:tcPr>
            <w:tcW w:w="1114" w:type="dxa"/>
            <w:tcBorders>
              <w:top w:val="single" w:sz="4" w:space="0" w:color="auto"/>
              <w:left w:val="single" w:sz="4" w:space="0" w:color="auto"/>
              <w:bottom w:val="single" w:sz="4" w:space="0" w:color="auto"/>
              <w:right w:val="single" w:sz="4" w:space="0" w:color="auto"/>
            </w:tcBorders>
            <w:hideMark/>
          </w:tcPr>
          <w:p w14:paraId="7CA4F3B4" w14:textId="77777777" w:rsidR="00124C0D" w:rsidRPr="006443BB" w:rsidRDefault="00124C0D" w:rsidP="006443BB">
            <w:pPr>
              <w:jc w:val="center"/>
              <w:rPr>
                <w:sz w:val="20"/>
                <w:szCs w:val="20"/>
                <w:lang w:eastAsia="en-US"/>
              </w:rPr>
            </w:pPr>
            <w:r w:rsidRPr="006443BB">
              <w:rPr>
                <w:sz w:val="20"/>
                <w:szCs w:val="20"/>
                <w:lang w:eastAsia="en-US"/>
              </w:rPr>
              <w:t xml:space="preserve">Адрес (местоположение) земельного </w:t>
            </w:r>
            <w:r w:rsidRPr="006443BB">
              <w:rPr>
                <w:sz w:val="20"/>
                <w:szCs w:val="20"/>
                <w:lang w:eastAsia="en-US"/>
              </w:rPr>
              <w:lastRenderedPageBreak/>
              <w:t>участка, с указанием кадастрового номера и площади земельного участка, вида разрешенного использования</w:t>
            </w:r>
          </w:p>
        </w:tc>
        <w:tc>
          <w:tcPr>
            <w:tcW w:w="1487" w:type="dxa"/>
            <w:tcBorders>
              <w:top w:val="single" w:sz="4" w:space="0" w:color="auto"/>
              <w:left w:val="single" w:sz="4" w:space="0" w:color="auto"/>
              <w:bottom w:val="single" w:sz="4" w:space="0" w:color="auto"/>
              <w:right w:val="single" w:sz="4" w:space="0" w:color="auto"/>
            </w:tcBorders>
            <w:hideMark/>
          </w:tcPr>
          <w:p w14:paraId="5F263F51" w14:textId="77777777" w:rsidR="00124C0D" w:rsidRPr="006443BB" w:rsidRDefault="00124C0D" w:rsidP="006443BB">
            <w:pPr>
              <w:jc w:val="center"/>
              <w:rPr>
                <w:sz w:val="20"/>
                <w:szCs w:val="20"/>
                <w:lang w:eastAsia="en-US"/>
              </w:rPr>
            </w:pPr>
            <w:r w:rsidRPr="006443BB">
              <w:rPr>
                <w:sz w:val="20"/>
                <w:szCs w:val="20"/>
                <w:lang w:eastAsia="en-US"/>
              </w:rPr>
              <w:lastRenderedPageBreak/>
              <w:t>Примечание</w:t>
            </w:r>
          </w:p>
        </w:tc>
      </w:tr>
      <w:tr w:rsidR="00124C0D" w:rsidRPr="006443BB" w14:paraId="6065BB4D" w14:textId="77777777" w:rsidTr="00124C0D">
        <w:tc>
          <w:tcPr>
            <w:tcW w:w="540" w:type="dxa"/>
            <w:tcBorders>
              <w:top w:val="single" w:sz="4" w:space="0" w:color="auto"/>
              <w:left w:val="single" w:sz="4" w:space="0" w:color="auto"/>
              <w:bottom w:val="single" w:sz="4" w:space="0" w:color="auto"/>
              <w:right w:val="single" w:sz="4" w:space="0" w:color="auto"/>
            </w:tcBorders>
          </w:tcPr>
          <w:p w14:paraId="1F4E33D2" w14:textId="77777777" w:rsidR="00124C0D" w:rsidRPr="006443BB" w:rsidRDefault="00124C0D" w:rsidP="006443BB">
            <w:pPr>
              <w:jc w:val="center"/>
              <w:rPr>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1626BEE8" w14:textId="77777777" w:rsidR="00124C0D" w:rsidRPr="006443BB" w:rsidRDefault="00124C0D" w:rsidP="006443BB">
            <w:pPr>
              <w:jc w:val="center"/>
              <w:rPr>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677685EC" w14:textId="77777777" w:rsidR="00124C0D" w:rsidRPr="006443BB" w:rsidRDefault="00124C0D" w:rsidP="006443BB">
            <w:pPr>
              <w:jc w:val="center"/>
              <w:rPr>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48FC9F0D" w14:textId="77777777" w:rsidR="00124C0D" w:rsidRPr="006443BB" w:rsidRDefault="00124C0D" w:rsidP="006443BB">
            <w:pPr>
              <w:jc w:val="center"/>
              <w:rPr>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1E6E9A47" w14:textId="77777777" w:rsidR="00124C0D" w:rsidRPr="006443BB" w:rsidRDefault="00124C0D" w:rsidP="006443BB">
            <w:pPr>
              <w:jc w:val="center"/>
              <w:rPr>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1421667E" w14:textId="77777777" w:rsidR="00124C0D" w:rsidRPr="006443BB" w:rsidRDefault="00124C0D" w:rsidP="006443BB">
            <w:pPr>
              <w:jc w:val="center"/>
              <w:rPr>
                <w:sz w:val="20"/>
                <w:szCs w:val="20"/>
                <w:lang w:eastAsia="en-US"/>
              </w:rPr>
            </w:pPr>
          </w:p>
        </w:tc>
      </w:tr>
      <w:tr w:rsidR="00124C0D" w:rsidRPr="006443BB" w14:paraId="1E4F25F9" w14:textId="77777777" w:rsidTr="00124C0D">
        <w:tc>
          <w:tcPr>
            <w:tcW w:w="540" w:type="dxa"/>
            <w:tcBorders>
              <w:top w:val="single" w:sz="4" w:space="0" w:color="auto"/>
              <w:left w:val="single" w:sz="4" w:space="0" w:color="auto"/>
              <w:bottom w:val="single" w:sz="4" w:space="0" w:color="auto"/>
              <w:right w:val="single" w:sz="4" w:space="0" w:color="auto"/>
            </w:tcBorders>
          </w:tcPr>
          <w:p w14:paraId="39CF5669" w14:textId="77777777" w:rsidR="00124C0D" w:rsidRPr="006443BB" w:rsidRDefault="00124C0D" w:rsidP="006443BB">
            <w:pPr>
              <w:jc w:val="center"/>
              <w:rPr>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6232C106" w14:textId="77777777" w:rsidR="00124C0D" w:rsidRPr="006443BB" w:rsidRDefault="00124C0D" w:rsidP="006443BB">
            <w:pPr>
              <w:jc w:val="center"/>
              <w:rPr>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5023FCF0" w14:textId="77777777" w:rsidR="00124C0D" w:rsidRPr="006443BB" w:rsidRDefault="00124C0D" w:rsidP="006443BB">
            <w:pPr>
              <w:jc w:val="center"/>
              <w:rPr>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0FAB6366" w14:textId="77777777" w:rsidR="00124C0D" w:rsidRPr="006443BB" w:rsidRDefault="00124C0D" w:rsidP="006443BB">
            <w:pPr>
              <w:jc w:val="center"/>
              <w:rPr>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3D10FC39" w14:textId="77777777" w:rsidR="00124C0D" w:rsidRPr="006443BB" w:rsidRDefault="00124C0D" w:rsidP="006443BB">
            <w:pPr>
              <w:jc w:val="center"/>
              <w:rPr>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4FA8EB13" w14:textId="77777777" w:rsidR="00124C0D" w:rsidRPr="006443BB" w:rsidRDefault="00124C0D" w:rsidP="006443BB">
            <w:pPr>
              <w:jc w:val="center"/>
              <w:rPr>
                <w:sz w:val="20"/>
                <w:szCs w:val="20"/>
                <w:lang w:eastAsia="en-US"/>
              </w:rPr>
            </w:pPr>
          </w:p>
        </w:tc>
      </w:tr>
    </w:tbl>
    <w:p w14:paraId="5D7094C7" w14:textId="77777777" w:rsidR="00124C0D" w:rsidRPr="006443BB" w:rsidRDefault="00124C0D" w:rsidP="006443BB">
      <w:pPr>
        <w:rPr>
          <w:sz w:val="20"/>
          <w:szCs w:val="20"/>
        </w:rPr>
      </w:pPr>
    </w:p>
    <w:p w14:paraId="0CDCF46E" w14:textId="77777777" w:rsidR="00124C0D" w:rsidRPr="006443BB" w:rsidRDefault="00124C0D" w:rsidP="006443BB">
      <w:pPr>
        <w:autoSpaceDE w:val="0"/>
        <w:autoSpaceDN w:val="0"/>
        <w:adjustRightInd w:val="0"/>
        <w:jc w:val="both"/>
        <w:rPr>
          <w:sz w:val="20"/>
          <w:szCs w:val="20"/>
        </w:rPr>
      </w:pPr>
    </w:p>
    <w:p w14:paraId="1399E892" w14:textId="77777777" w:rsidR="00124C0D" w:rsidRPr="006443BB" w:rsidRDefault="00124C0D" w:rsidP="006443BB">
      <w:pPr>
        <w:autoSpaceDE w:val="0"/>
        <w:autoSpaceDN w:val="0"/>
        <w:adjustRightInd w:val="0"/>
        <w:jc w:val="center"/>
        <w:rPr>
          <w:sz w:val="20"/>
          <w:szCs w:val="20"/>
        </w:rPr>
      </w:pPr>
      <w:r w:rsidRPr="006443BB">
        <w:rPr>
          <w:sz w:val="20"/>
          <w:szCs w:val="20"/>
        </w:rPr>
        <w:t>Сводный отчет</w:t>
      </w:r>
    </w:p>
    <w:p w14:paraId="127BDCE4" w14:textId="77777777" w:rsidR="00124C0D" w:rsidRPr="006443BB" w:rsidRDefault="00124C0D" w:rsidP="006443BB">
      <w:pPr>
        <w:autoSpaceDE w:val="0"/>
        <w:autoSpaceDN w:val="0"/>
        <w:adjustRightInd w:val="0"/>
        <w:jc w:val="center"/>
        <w:rPr>
          <w:sz w:val="20"/>
          <w:szCs w:val="20"/>
        </w:rPr>
      </w:pPr>
      <w:r w:rsidRPr="006443BB">
        <w:rPr>
          <w:sz w:val="20"/>
          <w:szCs w:val="20"/>
        </w:rPr>
        <w:t>о результатах проведения оценки регулирующего</w:t>
      </w:r>
    </w:p>
    <w:p w14:paraId="34D5E4FB" w14:textId="77777777" w:rsidR="00124C0D" w:rsidRPr="006443BB" w:rsidRDefault="00124C0D" w:rsidP="006443BB">
      <w:pPr>
        <w:autoSpaceDE w:val="0"/>
        <w:autoSpaceDN w:val="0"/>
        <w:adjustRightInd w:val="0"/>
        <w:jc w:val="center"/>
        <w:rPr>
          <w:sz w:val="20"/>
          <w:szCs w:val="20"/>
        </w:rPr>
      </w:pPr>
      <w:r w:rsidRPr="006443BB">
        <w:rPr>
          <w:sz w:val="20"/>
          <w:szCs w:val="20"/>
        </w:rPr>
        <w:t>воздействия проекта нормативного правового акта</w:t>
      </w:r>
    </w:p>
    <w:p w14:paraId="0CBE35F9" w14:textId="77777777" w:rsidR="00124C0D" w:rsidRPr="006443BB" w:rsidRDefault="00124C0D" w:rsidP="006443BB">
      <w:pPr>
        <w:autoSpaceDE w:val="0"/>
        <w:autoSpaceDN w:val="0"/>
        <w:adjustRightInd w:val="0"/>
        <w:jc w:val="both"/>
        <w:rPr>
          <w:sz w:val="20"/>
          <w:szCs w:val="20"/>
        </w:rPr>
      </w:pPr>
    </w:p>
    <w:p w14:paraId="78293B30" w14:textId="77777777" w:rsidR="00124C0D" w:rsidRPr="006443BB" w:rsidRDefault="00124C0D" w:rsidP="006443BB">
      <w:pPr>
        <w:autoSpaceDE w:val="0"/>
        <w:autoSpaceDN w:val="0"/>
        <w:adjustRightInd w:val="0"/>
        <w:jc w:val="both"/>
        <w:rPr>
          <w:sz w:val="20"/>
          <w:szCs w:val="20"/>
        </w:rPr>
      </w:pPr>
      <w:r w:rsidRPr="006443BB">
        <w:rPr>
          <w:sz w:val="20"/>
          <w:szCs w:val="20"/>
        </w:rPr>
        <w:t>1. Общая информация.</w:t>
      </w:r>
    </w:p>
    <w:p w14:paraId="60D0A74F" w14:textId="77777777" w:rsidR="00124C0D" w:rsidRPr="006443BB" w:rsidRDefault="00124C0D" w:rsidP="006443BB">
      <w:pPr>
        <w:autoSpaceDE w:val="0"/>
        <w:autoSpaceDN w:val="0"/>
        <w:adjustRightInd w:val="0"/>
        <w:jc w:val="both"/>
        <w:rPr>
          <w:sz w:val="20"/>
          <w:szCs w:val="20"/>
        </w:rPr>
      </w:pPr>
      <w:r w:rsidRPr="006443BB">
        <w:rPr>
          <w:sz w:val="20"/>
          <w:szCs w:val="20"/>
        </w:rPr>
        <w:t>1.1. Разработчик: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3FAF59BE" w14:textId="77777777" w:rsidR="00124C0D" w:rsidRPr="006443BB" w:rsidRDefault="00124C0D" w:rsidP="006443BB">
      <w:pPr>
        <w:autoSpaceDE w:val="0"/>
        <w:autoSpaceDN w:val="0"/>
        <w:adjustRightInd w:val="0"/>
        <w:jc w:val="both"/>
        <w:rPr>
          <w:sz w:val="20"/>
          <w:szCs w:val="20"/>
        </w:rPr>
      </w:pPr>
      <w:r w:rsidRPr="006443BB">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451291E9" w14:textId="77777777" w:rsidR="00124C0D" w:rsidRPr="006443BB" w:rsidRDefault="00124C0D" w:rsidP="006443BB">
      <w:pPr>
        <w:autoSpaceDE w:val="0"/>
        <w:autoSpaceDN w:val="0"/>
        <w:adjustRightInd w:val="0"/>
        <w:jc w:val="both"/>
        <w:rPr>
          <w:sz w:val="20"/>
          <w:szCs w:val="20"/>
        </w:rPr>
      </w:pPr>
      <w:r w:rsidRPr="006443BB">
        <w:rPr>
          <w:sz w:val="20"/>
          <w:szCs w:val="20"/>
        </w:rPr>
        <w:t>1.3. Предполагаемая  дата  вступления  в силу нормативного правового акта: июль 2020г.</w:t>
      </w:r>
    </w:p>
    <w:p w14:paraId="747460D9" w14:textId="77777777" w:rsidR="00124C0D" w:rsidRPr="006443BB" w:rsidRDefault="00124C0D" w:rsidP="006443BB">
      <w:pPr>
        <w:autoSpaceDE w:val="0"/>
        <w:autoSpaceDN w:val="0"/>
        <w:adjustRightInd w:val="0"/>
        <w:jc w:val="both"/>
        <w:rPr>
          <w:sz w:val="20"/>
          <w:szCs w:val="20"/>
        </w:rPr>
      </w:pPr>
      <w:r w:rsidRPr="006443BB">
        <w:rPr>
          <w:sz w:val="20"/>
          <w:szCs w:val="20"/>
        </w:rPr>
        <w:t xml:space="preserve">1.4. Краткое описание проблемы, на решение которой направлено предлагаемое правовое регулирование: отсутствие нормативного правового акта (административного регламента), устанавливающего порядок и стандарт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 оказываемой органами местного самоуправления по запросам заявителей. </w:t>
      </w:r>
    </w:p>
    <w:p w14:paraId="2FB4506E" w14:textId="77777777" w:rsidR="00124C0D" w:rsidRPr="006443BB" w:rsidRDefault="00124C0D" w:rsidP="006443BB">
      <w:pPr>
        <w:autoSpaceDE w:val="0"/>
        <w:autoSpaceDN w:val="0"/>
        <w:adjustRightInd w:val="0"/>
        <w:jc w:val="both"/>
        <w:rPr>
          <w:sz w:val="20"/>
          <w:szCs w:val="20"/>
        </w:rPr>
      </w:pPr>
      <w:r w:rsidRPr="006443BB">
        <w:rPr>
          <w:sz w:val="20"/>
          <w:szCs w:val="20"/>
        </w:rPr>
        <w:t>1.5. Краткое описание целей предлагаемого правового регулирования: стандартизация условий и процесса предоставления муниципальной услуги, повышение качества и комфортности предоставления муниципальной услуги, уменьшение контактов заявителей с органами местного самоуправления, повышение прозрачности предоставления муниципальной услуги.</w:t>
      </w:r>
    </w:p>
    <w:p w14:paraId="337E5F82" w14:textId="77777777" w:rsidR="00124C0D" w:rsidRPr="006443BB" w:rsidRDefault="00124C0D" w:rsidP="006443BB">
      <w:pPr>
        <w:autoSpaceDE w:val="0"/>
        <w:autoSpaceDN w:val="0"/>
        <w:adjustRightInd w:val="0"/>
        <w:jc w:val="both"/>
        <w:rPr>
          <w:sz w:val="20"/>
          <w:szCs w:val="20"/>
        </w:rPr>
      </w:pPr>
      <w:r w:rsidRPr="006443BB">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 </w:t>
      </w:r>
    </w:p>
    <w:p w14:paraId="1222C603" w14:textId="77777777" w:rsidR="00124C0D" w:rsidRPr="006443BB" w:rsidRDefault="00124C0D" w:rsidP="006443BB">
      <w:pPr>
        <w:autoSpaceDE w:val="0"/>
        <w:autoSpaceDN w:val="0"/>
        <w:adjustRightInd w:val="0"/>
        <w:jc w:val="both"/>
        <w:rPr>
          <w:sz w:val="20"/>
          <w:szCs w:val="20"/>
        </w:rPr>
      </w:pPr>
      <w:r w:rsidRPr="006443BB">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 окончание: -</w:t>
      </w:r>
    </w:p>
    <w:p w14:paraId="5B131504" w14:textId="77777777" w:rsidR="00124C0D" w:rsidRPr="006443BB" w:rsidRDefault="00124C0D" w:rsidP="006443BB">
      <w:pPr>
        <w:autoSpaceDE w:val="0"/>
        <w:autoSpaceDN w:val="0"/>
        <w:adjustRightInd w:val="0"/>
        <w:jc w:val="both"/>
        <w:rPr>
          <w:sz w:val="20"/>
          <w:szCs w:val="20"/>
        </w:rPr>
      </w:pPr>
      <w:r w:rsidRPr="006443BB">
        <w:rPr>
          <w:sz w:val="20"/>
          <w:szCs w:val="20"/>
        </w:rPr>
        <w:t>1.8. Количество  замечаний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14:paraId="061A0F93" w14:textId="77777777" w:rsidR="00124C0D" w:rsidRPr="006443BB" w:rsidRDefault="00124C0D" w:rsidP="006443BB">
      <w:pPr>
        <w:autoSpaceDE w:val="0"/>
        <w:autoSpaceDN w:val="0"/>
        <w:adjustRightInd w:val="0"/>
        <w:jc w:val="both"/>
        <w:rPr>
          <w:sz w:val="20"/>
          <w:szCs w:val="20"/>
        </w:rPr>
      </w:pPr>
      <w:r w:rsidRPr="006443BB">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r w:rsidRPr="006443BB">
        <w:rPr>
          <w:sz w:val="20"/>
          <w:szCs w:val="20"/>
          <w:lang w:val="en-US"/>
        </w:rPr>
        <w:t>ozo</w:t>
      </w:r>
      <w:r w:rsidRPr="006443BB">
        <w:rPr>
          <w:sz w:val="20"/>
          <w:szCs w:val="20"/>
        </w:rPr>
        <w:t>54@</w:t>
      </w:r>
      <w:r w:rsidRPr="006443BB">
        <w:rPr>
          <w:sz w:val="20"/>
          <w:szCs w:val="20"/>
          <w:lang w:val="en-US"/>
        </w:rPr>
        <w:t>mail</w:t>
      </w:r>
      <w:r w:rsidRPr="006443BB">
        <w:rPr>
          <w:sz w:val="20"/>
          <w:szCs w:val="20"/>
        </w:rPr>
        <w:t>.</w:t>
      </w:r>
      <w:r w:rsidRPr="006443BB">
        <w:rPr>
          <w:sz w:val="20"/>
          <w:szCs w:val="20"/>
          <w:lang w:val="en-US"/>
        </w:rPr>
        <w:t>ru</w:t>
      </w:r>
      <w:r w:rsidRPr="006443BB">
        <w:rPr>
          <w:sz w:val="20"/>
          <w:szCs w:val="20"/>
        </w:rPr>
        <w:t>.</w:t>
      </w:r>
    </w:p>
    <w:p w14:paraId="30D43B11"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1.10. Контактная информация исполнителя: Костина Татьяна Юрьевна,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тел.: (383)62-51744, адрес электронной почты: </w:t>
      </w:r>
      <w:r w:rsidRPr="006443BB">
        <w:rPr>
          <w:sz w:val="20"/>
          <w:szCs w:val="20"/>
          <w:lang w:val="en-US"/>
        </w:rPr>
        <w:t>ozo</w:t>
      </w:r>
      <w:r w:rsidRPr="006443BB">
        <w:rPr>
          <w:sz w:val="20"/>
          <w:szCs w:val="20"/>
        </w:rPr>
        <w:t>54@</w:t>
      </w:r>
      <w:r w:rsidRPr="006443BB">
        <w:rPr>
          <w:sz w:val="20"/>
          <w:szCs w:val="20"/>
          <w:lang w:val="en-US"/>
        </w:rPr>
        <w:t>mail</w:t>
      </w:r>
      <w:r w:rsidRPr="006443BB">
        <w:rPr>
          <w:sz w:val="20"/>
          <w:szCs w:val="20"/>
        </w:rPr>
        <w:t>.</w:t>
      </w:r>
      <w:r w:rsidRPr="006443BB">
        <w:rPr>
          <w:sz w:val="20"/>
          <w:szCs w:val="20"/>
          <w:lang w:val="en-US"/>
        </w:rPr>
        <w:t>ru</w:t>
      </w:r>
      <w:r w:rsidRPr="006443BB">
        <w:rPr>
          <w:sz w:val="20"/>
          <w:szCs w:val="20"/>
        </w:rPr>
        <w:t>.</w:t>
      </w:r>
    </w:p>
    <w:p w14:paraId="58EACBA6" w14:textId="77777777" w:rsidR="00124C0D" w:rsidRPr="006443BB" w:rsidRDefault="00124C0D" w:rsidP="006443BB">
      <w:pPr>
        <w:autoSpaceDE w:val="0"/>
        <w:autoSpaceDN w:val="0"/>
        <w:adjustRightInd w:val="0"/>
        <w:jc w:val="both"/>
        <w:rPr>
          <w:sz w:val="20"/>
          <w:szCs w:val="20"/>
        </w:rPr>
      </w:pPr>
      <w:r w:rsidRPr="006443BB">
        <w:rPr>
          <w:sz w:val="20"/>
          <w:szCs w:val="20"/>
        </w:rPr>
        <w:t>2. Описание  проблемы, на решение которой направлено предлагаемое правовое регулирование.</w:t>
      </w:r>
    </w:p>
    <w:p w14:paraId="42937C4A" w14:textId="77777777" w:rsidR="00124C0D" w:rsidRPr="006443BB" w:rsidRDefault="00124C0D" w:rsidP="006443BB">
      <w:pPr>
        <w:autoSpaceDE w:val="0"/>
        <w:autoSpaceDN w:val="0"/>
        <w:adjustRightInd w:val="0"/>
        <w:jc w:val="both"/>
        <w:rPr>
          <w:sz w:val="20"/>
          <w:szCs w:val="20"/>
        </w:rPr>
      </w:pPr>
      <w:r w:rsidRPr="006443BB">
        <w:rPr>
          <w:sz w:val="20"/>
          <w:szCs w:val="20"/>
        </w:rPr>
        <w:t>2.1. Формулировка проблемы: отсутствие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2F140CAF" w14:textId="77777777" w:rsidR="00124C0D" w:rsidRPr="006443BB" w:rsidRDefault="00124C0D" w:rsidP="006443BB">
      <w:pPr>
        <w:autoSpaceDE w:val="0"/>
        <w:autoSpaceDN w:val="0"/>
        <w:adjustRightInd w:val="0"/>
        <w:jc w:val="both"/>
        <w:rPr>
          <w:sz w:val="20"/>
          <w:szCs w:val="20"/>
        </w:rPr>
      </w:pPr>
      <w:r w:rsidRPr="006443BB">
        <w:rPr>
          <w:sz w:val="20"/>
          <w:szCs w:val="20"/>
        </w:rPr>
        <w:t>2.2. Информация о возникновении, выявлении проблемы и мерах, принятых ранее для ее решения, достигнутых результатах и затраченных ресурсах: отсутствие нормативного правового акта предоставления муниципальной услуги приводит  к возникновению избыточных административных процедур.</w:t>
      </w:r>
    </w:p>
    <w:p w14:paraId="2F375B55" w14:textId="77777777" w:rsidR="00124C0D" w:rsidRPr="006443BB" w:rsidRDefault="00124C0D" w:rsidP="006443BB">
      <w:pPr>
        <w:autoSpaceDE w:val="0"/>
        <w:autoSpaceDN w:val="0"/>
        <w:adjustRightInd w:val="0"/>
        <w:jc w:val="both"/>
        <w:rPr>
          <w:sz w:val="20"/>
          <w:szCs w:val="20"/>
        </w:rPr>
      </w:pPr>
      <w:r w:rsidRPr="006443BB">
        <w:rPr>
          <w:sz w:val="20"/>
          <w:szCs w:val="20"/>
        </w:rPr>
        <w:t>2.3. Социальные группы, заинтересованные в устранении проблемы, их количественная оценка. В устранении проблемы заинтересованы граждане и юридические лица, а также их уполномоченные представители (далее – заявитель),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пунктом 1 статьи 39.33 Земельного кодекса Российской Федерации.</w:t>
      </w:r>
    </w:p>
    <w:p w14:paraId="79B7A9D6"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Оценка потенциального количества потребителей:  не возможна.</w:t>
      </w:r>
    </w:p>
    <w:p w14:paraId="15FB6E68" w14:textId="77777777" w:rsidR="00124C0D" w:rsidRPr="006443BB" w:rsidRDefault="00124C0D" w:rsidP="006443BB">
      <w:pPr>
        <w:autoSpaceDE w:val="0"/>
        <w:autoSpaceDN w:val="0"/>
        <w:adjustRightInd w:val="0"/>
        <w:jc w:val="both"/>
        <w:rPr>
          <w:sz w:val="20"/>
          <w:szCs w:val="20"/>
        </w:rPr>
      </w:pPr>
      <w:r w:rsidRPr="006443BB">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14:paraId="69C74267" w14:textId="77777777" w:rsidR="00124C0D" w:rsidRPr="006443BB" w:rsidRDefault="00124C0D" w:rsidP="006443BB">
      <w:pPr>
        <w:autoSpaceDE w:val="0"/>
        <w:autoSpaceDN w:val="0"/>
        <w:adjustRightInd w:val="0"/>
        <w:jc w:val="both"/>
        <w:rPr>
          <w:sz w:val="20"/>
          <w:szCs w:val="20"/>
        </w:rPr>
      </w:pPr>
      <w:r w:rsidRPr="006443BB">
        <w:rPr>
          <w:sz w:val="20"/>
          <w:szCs w:val="20"/>
        </w:rPr>
        <w:t>2.5. Причины возникновения проблемы и факторы, поддерживающие ее существование: отсутствуют.</w:t>
      </w:r>
    </w:p>
    <w:p w14:paraId="1C4B5338" w14:textId="77777777" w:rsidR="00124C0D" w:rsidRPr="006443BB" w:rsidRDefault="00124C0D" w:rsidP="006443BB">
      <w:pPr>
        <w:autoSpaceDE w:val="0"/>
        <w:autoSpaceDN w:val="0"/>
        <w:adjustRightInd w:val="0"/>
        <w:jc w:val="both"/>
        <w:rPr>
          <w:sz w:val="20"/>
          <w:szCs w:val="20"/>
        </w:rPr>
      </w:pPr>
      <w:r w:rsidRPr="006443BB">
        <w:rPr>
          <w:sz w:val="20"/>
          <w:szCs w:val="20"/>
        </w:rPr>
        <w:t>2.6. Причины невозможности решения проблемы участниками соответствующих</w:t>
      </w:r>
    </w:p>
    <w:p w14:paraId="10C4511B" w14:textId="77777777" w:rsidR="00124C0D" w:rsidRPr="006443BB" w:rsidRDefault="00124C0D" w:rsidP="006443BB">
      <w:pPr>
        <w:autoSpaceDE w:val="0"/>
        <w:autoSpaceDN w:val="0"/>
        <w:adjustRightInd w:val="0"/>
        <w:jc w:val="both"/>
        <w:rPr>
          <w:sz w:val="20"/>
          <w:szCs w:val="20"/>
        </w:rPr>
      </w:pPr>
      <w:r w:rsidRPr="006443BB">
        <w:rPr>
          <w:sz w:val="20"/>
          <w:szCs w:val="20"/>
        </w:rPr>
        <w:t>отношений самостоятельно: проблема может быть решена только при соблюдении норм правового регулирования, установленных разработанным административным регламентом.</w:t>
      </w:r>
    </w:p>
    <w:p w14:paraId="56683068" w14:textId="77777777" w:rsidR="00124C0D" w:rsidRPr="006443BB" w:rsidRDefault="00124C0D" w:rsidP="006443BB">
      <w:pPr>
        <w:autoSpaceDE w:val="0"/>
        <w:autoSpaceDN w:val="0"/>
        <w:adjustRightInd w:val="0"/>
        <w:jc w:val="both"/>
        <w:rPr>
          <w:sz w:val="20"/>
          <w:szCs w:val="20"/>
        </w:rPr>
      </w:pPr>
      <w:r w:rsidRPr="006443BB">
        <w:rPr>
          <w:sz w:val="20"/>
          <w:szCs w:val="20"/>
        </w:rPr>
        <w:t>2.7. Опыт решения аналогичных проблем в других городах, субъектах Российской Федерации: не изучался.</w:t>
      </w:r>
    </w:p>
    <w:p w14:paraId="7615D713" w14:textId="77777777" w:rsidR="00124C0D" w:rsidRPr="006443BB" w:rsidRDefault="00124C0D" w:rsidP="006443BB">
      <w:pPr>
        <w:autoSpaceDE w:val="0"/>
        <w:autoSpaceDN w:val="0"/>
        <w:adjustRightInd w:val="0"/>
        <w:jc w:val="both"/>
        <w:rPr>
          <w:sz w:val="20"/>
          <w:szCs w:val="20"/>
        </w:rPr>
      </w:pPr>
      <w:r w:rsidRPr="006443BB">
        <w:rPr>
          <w:sz w:val="20"/>
          <w:szCs w:val="20"/>
        </w:rPr>
        <w:t xml:space="preserve">2.8. Источники данных: электронный фонд правовой и нормативно – технической документации, «Гарант», Консультант плюс». </w:t>
      </w:r>
    </w:p>
    <w:p w14:paraId="3EE8F72D" w14:textId="77777777" w:rsidR="00124C0D" w:rsidRPr="006443BB" w:rsidRDefault="00124C0D" w:rsidP="006443BB">
      <w:pPr>
        <w:autoSpaceDE w:val="0"/>
        <w:autoSpaceDN w:val="0"/>
        <w:adjustRightInd w:val="0"/>
        <w:jc w:val="both"/>
        <w:rPr>
          <w:sz w:val="20"/>
          <w:szCs w:val="20"/>
        </w:rPr>
      </w:pPr>
      <w:r w:rsidRPr="006443BB">
        <w:rPr>
          <w:sz w:val="20"/>
          <w:szCs w:val="20"/>
        </w:rPr>
        <w:t>2.9. Иная информация о проблеме: отсутствует.</w:t>
      </w:r>
    </w:p>
    <w:p w14:paraId="0A5F5C2F" w14:textId="77777777" w:rsidR="00124C0D" w:rsidRPr="006443BB" w:rsidRDefault="00124C0D" w:rsidP="006443BB">
      <w:pPr>
        <w:autoSpaceDE w:val="0"/>
        <w:autoSpaceDN w:val="0"/>
        <w:adjustRightInd w:val="0"/>
        <w:jc w:val="both"/>
        <w:rPr>
          <w:sz w:val="20"/>
          <w:szCs w:val="20"/>
        </w:rPr>
      </w:pPr>
      <w:bookmarkStart w:id="15" w:name="Par328"/>
      <w:bookmarkEnd w:id="15"/>
      <w:r w:rsidRPr="006443BB">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124C0D" w:rsidRPr="006443BB" w14:paraId="0C047D2B" w14:textId="77777777" w:rsidTr="00124C0D">
        <w:tc>
          <w:tcPr>
            <w:tcW w:w="3005" w:type="dxa"/>
            <w:tcBorders>
              <w:top w:val="single" w:sz="4" w:space="0" w:color="auto"/>
              <w:left w:val="single" w:sz="4" w:space="0" w:color="auto"/>
              <w:bottom w:val="single" w:sz="4" w:space="0" w:color="auto"/>
              <w:right w:val="single" w:sz="4" w:space="0" w:color="auto"/>
            </w:tcBorders>
          </w:tcPr>
          <w:p w14:paraId="07601A98" w14:textId="77777777" w:rsidR="00124C0D" w:rsidRPr="006443BB" w:rsidRDefault="00124C0D" w:rsidP="006443BB">
            <w:pPr>
              <w:autoSpaceDE w:val="0"/>
              <w:autoSpaceDN w:val="0"/>
              <w:adjustRightInd w:val="0"/>
              <w:jc w:val="both"/>
              <w:rPr>
                <w:sz w:val="20"/>
                <w:szCs w:val="20"/>
              </w:rPr>
            </w:pPr>
            <w:r w:rsidRPr="006443BB">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14:paraId="0CE8F072" w14:textId="77777777" w:rsidR="00124C0D" w:rsidRPr="006443BB" w:rsidRDefault="00124C0D" w:rsidP="006443BB">
            <w:pPr>
              <w:autoSpaceDE w:val="0"/>
              <w:autoSpaceDN w:val="0"/>
              <w:adjustRightInd w:val="0"/>
              <w:jc w:val="both"/>
              <w:rPr>
                <w:sz w:val="20"/>
                <w:szCs w:val="20"/>
              </w:rPr>
            </w:pPr>
            <w:r w:rsidRPr="006443BB">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14:paraId="5F5CF3DE" w14:textId="77777777" w:rsidR="00124C0D" w:rsidRPr="006443BB" w:rsidRDefault="00124C0D" w:rsidP="006443BB">
            <w:pPr>
              <w:autoSpaceDE w:val="0"/>
              <w:autoSpaceDN w:val="0"/>
              <w:adjustRightInd w:val="0"/>
              <w:jc w:val="both"/>
              <w:rPr>
                <w:sz w:val="20"/>
                <w:szCs w:val="20"/>
              </w:rPr>
            </w:pPr>
            <w:r w:rsidRPr="006443BB">
              <w:rPr>
                <w:sz w:val="20"/>
                <w:szCs w:val="20"/>
              </w:rPr>
              <w:t>3.3. Периодичность мониторинга достижения целей предлагаемого правового регулирования</w:t>
            </w:r>
          </w:p>
        </w:tc>
      </w:tr>
      <w:tr w:rsidR="00124C0D" w:rsidRPr="006443BB" w14:paraId="4E264C29" w14:textId="77777777" w:rsidTr="00124C0D">
        <w:tc>
          <w:tcPr>
            <w:tcW w:w="3005" w:type="dxa"/>
            <w:tcBorders>
              <w:top w:val="single" w:sz="4" w:space="0" w:color="auto"/>
              <w:left w:val="single" w:sz="4" w:space="0" w:color="auto"/>
              <w:bottom w:val="single" w:sz="4" w:space="0" w:color="auto"/>
              <w:right w:val="single" w:sz="4" w:space="0" w:color="auto"/>
            </w:tcBorders>
          </w:tcPr>
          <w:p w14:paraId="23429538" w14:textId="77777777" w:rsidR="00124C0D" w:rsidRPr="006443BB" w:rsidRDefault="00124C0D" w:rsidP="006443BB">
            <w:pPr>
              <w:autoSpaceDE w:val="0"/>
              <w:autoSpaceDN w:val="0"/>
              <w:adjustRightInd w:val="0"/>
              <w:jc w:val="both"/>
              <w:rPr>
                <w:sz w:val="20"/>
                <w:szCs w:val="20"/>
              </w:rPr>
            </w:pPr>
            <w:r w:rsidRPr="006443BB">
              <w:rPr>
                <w:sz w:val="20"/>
                <w:szCs w:val="20"/>
              </w:rPr>
              <w:t xml:space="preserve">стандартизация условий и процесса предоставления муниципальной услуги </w:t>
            </w:r>
          </w:p>
          <w:p w14:paraId="4C633A78" w14:textId="77777777" w:rsidR="00124C0D" w:rsidRPr="006443BB" w:rsidRDefault="00124C0D" w:rsidP="006443BB">
            <w:pPr>
              <w:autoSpaceDE w:val="0"/>
              <w:autoSpaceDN w:val="0"/>
              <w:adjustRightInd w:val="0"/>
              <w:rPr>
                <w:sz w:val="20"/>
                <w:szCs w:val="20"/>
              </w:rPr>
            </w:pPr>
          </w:p>
        </w:tc>
        <w:tc>
          <w:tcPr>
            <w:tcW w:w="3005" w:type="dxa"/>
            <w:vMerge w:val="restart"/>
            <w:tcBorders>
              <w:top w:val="single" w:sz="4" w:space="0" w:color="auto"/>
              <w:left w:val="single" w:sz="4" w:space="0" w:color="auto"/>
              <w:right w:val="single" w:sz="4" w:space="0" w:color="auto"/>
            </w:tcBorders>
          </w:tcPr>
          <w:p w14:paraId="15C6DF1E" w14:textId="77777777" w:rsidR="00124C0D" w:rsidRPr="006443BB" w:rsidRDefault="00124C0D" w:rsidP="006443BB">
            <w:pPr>
              <w:autoSpaceDE w:val="0"/>
              <w:autoSpaceDN w:val="0"/>
              <w:adjustRightInd w:val="0"/>
              <w:rPr>
                <w:sz w:val="20"/>
                <w:szCs w:val="20"/>
              </w:rPr>
            </w:pPr>
            <w:r w:rsidRPr="006443BB">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14:paraId="096A4D5B" w14:textId="77777777" w:rsidR="00124C0D" w:rsidRPr="006443BB" w:rsidRDefault="00124C0D" w:rsidP="006443BB">
            <w:pPr>
              <w:autoSpaceDE w:val="0"/>
              <w:autoSpaceDN w:val="0"/>
              <w:adjustRightInd w:val="0"/>
              <w:rPr>
                <w:sz w:val="20"/>
                <w:szCs w:val="20"/>
              </w:rPr>
            </w:pPr>
            <w:r w:rsidRPr="006443BB">
              <w:rPr>
                <w:sz w:val="20"/>
                <w:szCs w:val="20"/>
              </w:rPr>
              <w:t>Ежегодно</w:t>
            </w:r>
          </w:p>
        </w:tc>
      </w:tr>
      <w:tr w:rsidR="00124C0D" w:rsidRPr="006443BB" w14:paraId="3AF580F1" w14:textId="77777777" w:rsidTr="00124C0D">
        <w:tc>
          <w:tcPr>
            <w:tcW w:w="3005" w:type="dxa"/>
            <w:tcBorders>
              <w:top w:val="single" w:sz="4" w:space="0" w:color="auto"/>
              <w:left w:val="single" w:sz="4" w:space="0" w:color="auto"/>
              <w:bottom w:val="single" w:sz="4" w:space="0" w:color="auto"/>
              <w:right w:val="single" w:sz="4" w:space="0" w:color="auto"/>
            </w:tcBorders>
          </w:tcPr>
          <w:p w14:paraId="2E44B243"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прозрачности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14:paraId="1C77875D" w14:textId="77777777" w:rsidR="00124C0D" w:rsidRPr="006443BB" w:rsidRDefault="00124C0D" w:rsidP="006443BB">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14:paraId="3090B827" w14:textId="77777777" w:rsidR="00124C0D" w:rsidRPr="006443BB" w:rsidRDefault="00124C0D" w:rsidP="006443BB">
            <w:pPr>
              <w:autoSpaceDE w:val="0"/>
              <w:autoSpaceDN w:val="0"/>
              <w:adjustRightInd w:val="0"/>
              <w:rPr>
                <w:sz w:val="20"/>
                <w:szCs w:val="20"/>
              </w:rPr>
            </w:pPr>
          </w:p>
        </w:tc>
      </w:tr>
      <w:tr w:rsidR="00124C0D" w:rsidRPr="006443BB" w14:paraId="5C8AFCAE" w14:textId="77777777" w:rsidTr="00124C0D">
        <w:tc>
          <w:tcPr>
            <w:tcW w:w="3005" w:type="dxa"/>
            <w:tcBorders>
              <w:top w:val="single" w:sz="4" w:space="0" w:color="auto"/>
              <w:left w:val="single" w:sz="4" w:space="0" w:color="auto"/>
              <w:bottom w:val="single" w:sz="4" w:space="0" w:color="auto"/>
              <w:right w:val="single" w:sz="4" w:space="0" w:color="auto"/>
            </w:tcBorders>
          </w:tcPr>
          <w:p w14:paraId="7760700B"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качества и комфортности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14:paraId="49B755AC" w14:textId="77777777" w:rsidR="00124C0D" w:rsidRPr="006443BB" w:rsidRDefault="00124C0D" w:rsidP="006443BB">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14:paraId="195E951B" w14:textId="77777777" w:rsidR="00124C0D" w:rsidRPr="006443BB" w:rsidRDefault="00124C0D" w:rsidP="006443BB">
            <w:pPr>
              <w:autoSpaceDE w:val="0"/>
              <w:autoSpaceDN w:val="0"/>
              <w:adjustRightInd w:val="0"/>
              <w:rPr>
                <w:sz w:val="20"/>
                <w:szCs w:val="20"/>
              </w:rPr>
            </w:pPr>
          </w:p>
        </w:tc>
      </w:tr>
      <w:tr w:rsidR="00124C0D" w:rsidRPr="006443BB" w14:paraId="63B1A225" w14:textId="77777777" w:rsidTr="00124C0D">
        <w:tc>
          <w:tcPr>
            <w:tcW w:w="3005" w:type="dxa"/>
            <w:tcBorders>
              <w:top w:val="single" w:sz="4" w:space="0" w:color="auto"/>
              <w:left w:val="single" w:sz="4" w:space="0" w:color="auto"/>
              <w:bottom w:val="single" w:sz="4" w:space="0" w:color="auto"/>
              <w:right w:val="single" w:sz="4" w:space="0" w:color="auto"/>
            </w:tcBorders>
          </w:tcPr>
          <w:p w14:paraId="5B0C912D" w14:textId="77777777" w:rsidR="00124C0D" w:rsidRPr="006443BB" w:rsidRDefault="00124C0D" w:rsidP="006443BB">
            <w:pPr>
              <w:autoSpaceDE w:val="0"/>
              <w:autoSpaceDN w:val="0"/>
              <w:adjustRightInd w:val="0"/>
              <w:rPr>
                <w:sz w:val="20"/>
                <w:szCs w:val="20"/>
              </w:rPr>
            </w:pPr>
            <w:r w:rsidRPr="006443BB">
              <w:rPr>
                <w:sz w:val="20"/>
                <w:szCs w:val="20"/>
              </w:rPr>
              <w:t>Уменьшение контактов заявителей с органами местного самоуправления</w:t>
            </w:r>
          </w:p>
        </w:tc>
        <w:tc>
          <w:tcPr>
            <w:tcW w:w="3005" w:type="dxa"/>
            <w:vMerge/>
            <w:tcBorders>
              <w:left w:val="single" w:sz="4" w:space="0" w:color="auto"/>
              <w:right w:val="single" w:sz="4" w:space="0" w:color="auto"/>
            </w:tcBorders>
          </w:tcPr>
          <w:p w14:paraId="0C2A4FC1" w14:textId="77777777" w:rsidR="00124C0D" w:rsidRPr="006443BB" w:rsidRDefault="00124C0D" w:rsidP="006443BB">
            <w:pPr>
              <w:autoSpaceDE w:val="0"/>
              <w:autoSpaceDN w:val="0"/>
              <w:adjustRightInd w:val="0"/>
              <w:rPr>
                <w:sz w:val="20"/>
                <w:szCs w:val="20"/>
              </w:rPr>
            </w:pPr>
          </w:p>
        </w:tc>
        <w:tc>
          <w:tcPr>
            <w:tcW w:w="3061" w:type="dxa"/>
            <w:vMerge/>
            <w:tcBorders>
              <w:left w:val="single" w:sz="4" w:space="0" w:color="auto"/>
              <w:right w:val="single" w:sz="4" w:space="0" w:color="auto"/>
            </w:tcBorders>
          </w:tcPr>
          <w:p w14:paraId="4E4261E0" w14:textId="77777777" w:rsidR="00124C0D" w:rsidRPr="006443BB" w:rsidRDefault="00124C0D" w:rsidP="006443BB">
            <w:pPr>
              <w:autoSpaceDE w:val="0"/>
              <w:autoSpaceDN w:val="0"/>
              <w:adjustRightInd w:val="0"/>
              <w:rPr>
                <w:sz w:val="20"/>
                <w:szCs w:val="20"/>
              </w:rPr>
            </w:pPr>
          </w:p>
        </w:tc>
      </w:tr>
      <w:tr w:rsidR="00124C0D" w:rsidRPr="006443BB" w14:paraId="30889FCA" w14:textId="77777777" w:rsidTr="00124C0D">
        <w:tc>
          <w:tcPr>
            <w:tcW w:w="3005" w:type="dxa"/>
            <w:tcBorders>
              <w:top w:val="single" w:sz="4" w:space="0" w:color="auto"/>
              <w:left w:val="single" w:sz="4" w:space="0" w:color="auto"/>
              <w:bottom w:val="single" w:sz="4" w:space="0" w:color="auto"/>
              <w:right w:val="single" w:sz="4" w:space="0" w:color="auto"/>
            </w:tcBorders>
          </w:tcPr>
          <w:p w14:paraId="30A64221" w14:textId="77777777" w:rsidR="00124C0D" w:rsidRPr="006443BB" w:rsidRDefault="00124C0D" w:rsidP="006443BB">
            <w:pPr>
              <w:autoSpaceDE w:val="0"/>
              <w:autoSpaceDN w:val="0"/>
              <w:adjustRightInd w:val="0"/>
              <w:rPr>
                <w:sz w:val="20"/>
                <w:szCs w:val="20"/>
              </w:rPr>
            </w:pPr>
            <w:r w:rsidRPr="006443BB">
              <w:rPr>
                <w:sz w:val="20"/>
                <w:szCs w:val="20"/>
              </w:rPr>
              <w:t>Упрощение получения муниципальной услуги</w:t>
            </w:r>
          </w:p>
        </w:tc>
        <w:tc>
          <w:tcPr>
            <w:tcW w:w="3005" w:type="dxa"/>
            <w:tcBorders>
              <w:left w:val="single" w:sz="4" w:space="0" w:color="auto"/>
              <w:right w:val="single" w:sz="4" w:space="0" w:color="auto"/>
            </w:tcBorders>
          </w:tcPr>
          <w:p w14:paraId="7543B9E9" w14:textId="77777777" w:rsidR="00124C0D" w:rsidRPr="006443BB" w:rsidRDefault="00124C0D" w:rsidP="006443BB">
            <w:pPr>
              <w:autoSpaceDE w:val="0"/>
              <w:autoSpaceDN w:val="0"/>
              <w:adjustRightInd w:val="0"/>
              <w:rPr>
                <w:sz w:val="20"/>
                <w:szCs w:val="20"/>
              </w:rPr>
            </w:pPr>
          </w:p>
        </w:tc>
        <w:tc>
          <w:tcPr>
            <w:tcW w:w="3061" w:type="dxa"/>
            <w:tcBorders>
              <w:left w:val="single" w:sz="4" w:space="0" w:color="auto"/>
              <w:right w:val="single" w:sz="4" w:space="0" w:color="auto"/>
            </w:tcBorders>
          </w:tcPr>
          <w:p w14:paraId="42401C40" w14:textId="77777777" w:rsidR="00124C0D" w:rsidRPr="006443BB" w:rsidRDefault="00124C0D" w:rsidP="006443BB">
            <w:pPr>
              <w:autoSpaceDE w:val="0"/>
              <w:autoSpaceDN w:val="0"/>
              <w:adjustRightInd w:val="0"/>
              <w:rPr>
                <w:sz w:val="20"/>
                <w:szCs w:val="20"/>
              </w:rPr>
            </w:pPr>
          </w:p>
        </w:tc>
      </w:tr>
      <w:tr w:rsidR="00124C0D" w:rsidRPr="006443BB" w14:paraId="7C0F18C1" w14:textId="77777777" w:rsidTr="00124C0D">
        <w:tc>
          <w:tcPr>
            <w:tcW w:w="3005" w:type="dxa"/>
            <w:tcBorders>
              <w:top w:val="single" w:sz="4" w:space="0" w:color="auto"/>
              <w:left w:val="single" w:sz="4" w:space="0" w:color="auto"/>
              <w:bottom w:val="single" w:sz="4" w:space="0" w:color="auto"/>
              <w:right w:val="single" w:sz="4" w:space="0" w:color="auto"/>
            </w:tcBorders>
          </w:tcPr>
          <w:p w14:paraId="0466C860" w14:textId="77777777" w:rsidR="00124C0D" w:rsidRPr="006443BB" w:rsidRDefault="00124C0D" w:rsidP="006443BB">
            <w:pPr>
              <w:autoSpaceDE w:val="0"/>
              <w:autoSpaceDN w:val="0"/>
              <w:adjustRightInd w:val="0"/>
              <w:rPr>
                <w:sz w:val="20"/>
                <w:szCs w:val="20"/>
              </w:rPr>
            </w:pPr>
            <w:r w:rsidRPr="006443BB">
              <w:rPr>
                <w:sz w:val="20"/>
                <w:szCs w:val="20"/>
              </w:rPr>
              <w:t>Повышение инвестиционной привлекательности Куйбышевского района</w:t>
            </w:r>
          </w:p>
        </w:tc>
        <w:tc>
          <w:tcPr>
            <w:tcW w:w="3005" w:type="dxa"/>
            <w:tcBorders>
              <w:left w:val="single" w:sz="4" w:space="0" w:color="auto"/>
              <w:bottom w:val="single" w:sz="4" w:space="0" w:color="auto"/>
              <w:right w:val="single" w:sz="4" w:space="0" w:color="auto"/>
            </w:tcBorders>
          </w:tcPr>
          <w:p w14:paraId="7621C2FE" w14:textId="77777777" w:rsidR="00124C0D" w:rsidRPr="006443BB" w:rsidRDefault="00124C0D" w:rsidP="006443BB">
            <w:pPr>
              <w:autoSpaceDE w:val="0"/>
              <w:autoSpaceDN w:val="0"/>
              <w:adjustRightInd w:val="0"/>
              <w:rPr>
                <w:sz w:val="20"/>
                <w:szCs w:val="20"/>
              </w:rPr>
            </w:pPr>
          </w:p>
        </w:tc>
        <w:tc>
          <w:tcPr>
            <w:tcW w:w="3061" w:type="dxa"/>
            <w:tcBorders>
              <w:left w:val="single" w:sz="4" w:space="0" w:color="auto"/>
              <w:bottom w:val="single" w:sz="4" w:space="0" w:color="auto"/>
              <w:right w:val="single" w:sz="4" w:space="0" w:color="auto"/>
            </w:tcBorders>
          </w:tcPr>
          <w:p w14:paraId="08428C5A" w14:textId="77777777" w:rsidR="00124C0D" w:rsidRPr="006443BB" w:rsidRDefault="00124C0D" w:rsidP="006443BB">
            <w:pPr>
              <w:autoSpaceDE w:val="0"/>
              <w:autoSpaceDN w:val="0"/>
              <w:adjustRightInd w:val="0"/>
              <w:rPr>
                <w:sz w:val="20"/>
                <w:szCs w:val="20"/>
              </w:rPr>
            </w:pPr>
          </w:p>
        </w:tc>
      </w:tr>
    </w:tbl>
    <w:p w14:paraId="6A35AFED" w14:textId="77777777" w:rsidR="00124C0D" w:rsidRPr="006443BB" w:rsidRDefault="00124C0D" w:rsidP="006443BB">
      <w:pPr>
        <w:autoSpaceDE w:val="0"/>
        <w:autoSpaceDN w:val="0"/>
        <w:adjustRightInd w:val="0"/>
        <w:jc w:val="both"/>
        <w:rPr>
          <w:sz w:val="20"/>
          <w:szCs w:val="20"/>
        </w:rPr>
      </w:pPr>
      <w:r w:rsidRPr="006443BB">
        <w:rPr>
          <w:sz w:val="20"/>
          <w:szCs w:val="20"/>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Земельный кодекс Российской Федерации, Федеральный закон от 13.07.2015 N 218-ФЗ "О государственной регистрации 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2552"/>
        <w:gridCol w:w="1417"/>
        <w:gridCol w:w="1700"/>
      </w:tblGrid>
      <w:tr w:rsidR="00124C0D" w:rsidRPr="006443BB" w14:paraId="38EAC13B" w14:textId="77777777" w:rsidTr="00124C0D">
        <w:tc>
          <w:tcPr>
            <w:tcW w:w="3402" w:type="dxa"/>
            <w:tcBorders>
              <w:top w:val="single" w:sz="4" w:space="0" w:color="auto"/>
              <w:left w:val="single" w:sz="4" w:space="0" w:color="auto"/>
              <w:bottom w:val="single" w:sz="4" w:space="0" w:color="auto"/>
              <w:right w:val="single" w:sz="4" w:space="0" w:color="auto"/>
            </w:tcBorders>
          </w:tcPr>
          <w:p w14:paraId="28AB1534" w14:textId="77777777" w:rsidR="00124C0D" w:rsidRPr="006443BB" w:rsidRDefault="00124C0D" w:rsidP="006443BB">
            <w:pPr>
              <w:autoSpaceDE w:val="0"/>
              <w:autoSpaceDN w:val="0"/>
              <w:adjustRightInd w:val="0"/>
              <w:jc w:val="both"/>
              <w:rPr>
                <w:sz w:val="20"/>
                <w:szCs w:val="20"/>
              </w:rPr>
            </w:pPr>
            <w:r w:rsidRPr="006443BB">
              <w:rPr>
                <w:sz w:val="20"/>
                <w:szCs w:val="20"/>
              </w:rPr>
              <w:t>3.5. Цели предлагаемого правового регулирования</w:t>
            </w:r>
          </w:p>
        </w:tc>
        <w:tc>
          <w:tcPr>
            <w:tcW w:w="2552" w:type="dxa"/>
            <w:tcBorders>
              <w:top w:val="single" w:sz="4" w:space="0" w:color="auto"/>
              <w:left w:val="single" w:sz="4" w:space="0" w:color="auto"/>
              <w:bottom w:val="single" w:sz="4" w:space="0" w:color="auto"/>
              <w:right w:val="single" w:sz="4" w:space="0" w:color="auto"/>
            </w:tcBorders>
          </w:tcPr>
          <w:p w14:paraId="46593A44" w14:textId="77777777" w:rsidR="00124C0D" w:rsidRPr="006443BB" w:rsidRDefault="00124C0D" w:rsidP="006443BB">
            <w:pPr>
              <w:autoSpaceDE w:val="0"/>
              <w:autoSpaceDN w:val="0"/>
              <w:adjustRightInd w:val="0"/>
              <w:jc w:val="both"/>
              <w:rPr>
                <w:sz w:val="20"/>
                <w:szCs w:val="20"/>
              </w:rPr>
            </w:pPr>
            <w:r w:rsidRPr="006443BB">
              <w:rPr>
                <w:sz w:val="20"/>
                <w:szCs w:val="20"/>
              </w:rPr>
              <w:t>3.6. Индикаторы достижения целей предлагаемого правового регулирования</w:t>
            </w:r>
          </w:p>
        </w:tc>
        <w:tc>
          <w:tcPr>
            <w:tcW w:w="1417" w:type="dxa"/>
            <w:tcBorders>
              <w:top w:val="single" w:sz="4" w:space="0" w:color="auto"/>
              <w:left w:val="single" w:sz="4" w:space="0" w:color="auto"/>
              <w:bottom w:val="single" w:sz="4" w:space="0" w:color="auto"/>
              <w:right w:val="single" w:sz="4" w:space="0" w:color="auto"/>
            </w:tcBorders>
          </w:tcPr>
          <w:p w14:paraId="681D1C64" w14:textId="77777777" w:rsidR="00124C0D" w:rsidRPr="006443BB" w:rsidRDefault="00124C0D" w:rsidP="006443BB">
            <w:pPr>
              <w:autoSpaceDE w:val="0"/>
              <w:autoSpaceDN w:val="0"/>
              <w:adjustRightInd w:val="0"/>
              <w:jc w:val="both"/>
              <w:rPr>
                <w:sz w:val="20"/>
                <w:szCs w:val="20"/>
              </w:rPr>
            </w:pPr>
            <w:r w:rsidRPr="006443BB">
              <w:rPr>
                <w:sz w:val="20"/>
                <w:szCs w:val="20"/>
              </w:rPr>
              <w:t>3.7. Ед. измерения индикаторов</w:t>
            </w:r>
          </w:p>
        </w:tc>
        <w:tc>
          <w:tcPr>
            <w:tcW w:w="1700" w:type="dxa"/>
            <w:tcBorders>
              <w:top w:val="single" w:sz="4" w:space="0" w:color="auto"/>
              <w:left w:val="single" w:sz="4" w:space="0" w:color="auto"/>
              <w:bottom w:val="single" w:sz="4" w:space="0" w:color="auto"/>
              <w:right w:val="single" w:sz="4" w:space="0" w:color="auto"/>
            </w:tcBorders>
          </w:tcPr>
          <w:p w14:paraId="3FD7126D" w14:textId="77777777" w:rsidR="00124C0D" w:rsidRPr="006443BB" w:rsidRDefault="00124C0D" w:rsidP="006443BB">
            <w:pPr>
              <w:autoSpaceDE w:val="0"/>
              <w:autoSpaceDN w:val="0"/>
              <w:adjustRightInd w:val="0"/>
              <w:jc w:val="both"/>
              <w:rPr>
                <w:sz w:val="20"/>
                <w:szCs w:val="20"/>
              </w:rPr>
            </w:pPr>
            <w:r w:rsidRPr="006443BB">
              <w:rPr>
                <w:sz w:val="20"/>
                <w:szCs w:val="20"/>
              </w:rPr>
              <w:t>3.8. Целевые значения индикаторов по годам</w:t>
            </w:r>
          </w:p>
        </w:tc>
      </w:tr>
      <w:tr w:rsidR="00124C0D" w:rsidRPr="006443BB" w14:paraId="1AC93399" w14:textId="77777777" w:rsidTr="00124C0D">
        <w:tc>
          <w:tcPr>
            <w:tcW w:w="3402" w:type="dxa"/>
            <w:tcBorders>
              <w:top w:val="single" w:sz="4" w:space="0" w:color="auto"/>
              <w:left w:val="single" w:sz="4" w:space="0" w:color="auto"/>
              <w:bottom w:val="single" w:sz="4" w:space="0" w:color="auto"/>
              <w:right w:val="single" w:sz="4" w:space="0" w:color="auto"/>
            </w:tcBorders>
          </w:tcPr>
          <w:p w14:paraId="2103C1E9" w14:textId="77777777" w:rsidR="00124C0D" w:rsidRPr="006443BB" w:rsidRDefault="00124C0D" w:rsidP="006443BB">
            <w:pPr>
              <w:autoSpaceDE w:val="0"/>
              <w:autoSpaceDN w:val="0"/>
              <w:adjustRightInd w:val="0"/>
              <w:jc w:val="both"/>
              <w:rPr>
                <w:sz w:val="20"/>
                <w:szCs w:val="20"/>
              </w:rPr>
            </w:pPr>
            <w:r w:rsidRPr="006443BB">
              <w:rPr>
                <w:sz w:val="20"/>
                <w:szCs w:val="20"/>
              </w:rPr>
              <w:t xml:space="preserve">Стандартизация условий и процесса предоставления муниципальной услуги </w:t>
            </w:r>
          </w:p>
        </w:tc>
        <w:tc>
          <w:tcPr>
            <w:tcW w:w="2552" w:type="dxa"/>
            <w:vMerge w:val="restart"/>
            <w:tcBorders>
              <w:top w:val="single" w:sz="4" w:space="0" w:color="auto"/>
              <w:left w:val="single" w:sz="4" w:space="0" w:color="auto"/>
              <w:right w:val="single" w:sz="4" w:space="0" w:color="auto"/>
            </w:tcBorders>
          </w:tcPr>
          <w:p w14:paraId="2832DA71" w14:textId="77777777" w:rsidR="00124C0D" w:rsidRPr="006443BB" w:rsidRDefault="00124C0D" w:rsidP="006443BB">
            <w:pPr>
              <w:autoSpaceDE w:val="0"/>
              <w:autoSpaceDN w:val="0"/>
              <w:adjustRightInd w:val="0"/>
              <w:rPr>
                <w:sz w:val="20"/>
                <w:szCs w:val="20"/>
              </w:rPr>
            </w:pPr>
            <w:r w:rsidRPr="006443BB">
              <w:rPr>
                <w:sz w:val="20"/>
                <w:szCs w:val="20"/>
              </w:rPr>
              <w:t xml:space="preserve">Текущее значение индикаторов: срок оказания предоставления муниципальной услуги </w:t>
            </w:r>
          </w:p>
        </w:tc>
        <w:tc>
          <w:tcPr>
            <w:tcW w:w="1417" w:type="dxa"/>
            <w:vMerge w:val="restart"/>
            <w:tcBorders>
              <w:top w:val="single" w:sz="4" w:space="0" w:color="auto"/>
              <w:left w:val="single" w:sz="4" w:space="0" w:color="auto"/>
              <w:right w:val="single" w:sz="4" w:space="0" w:color="auto"/>
            </w:tcBorders>
          </w:tcPr>
          <w:p w14:paraId="41F2EFE0" w14:textId="77777777" w:rsidR="00124C0D" w:rsidRPr="006443BB" w:rsidRDefault="00124C0D" w:rsidP="006443BB">
            <w:pPr>
              <w:autoSpaceDE w:val="0"/>
              <w:autoSpaceDN w:val="0"/>
              <w:adjustRightInd w:val="0"/>
              <w:rPr>
                <w:sz w:val="20"/>
                <w:szCs w:val="20"/>
              </w:rPr>
            </w:pPr>
            <w:r w:rsidRPr="006443BB">
              <w:rPr>
                <w:sz w:val="20"/>
                <w:szCs w:val="20"/>
              </w:rPr>
              <w:t>Количество поданных заявлений на предоставление муниципальной услуги</w:t>
            </w:r>
          </w:p>
          <w:p w14:paraId="1FE94183" w14:textId="77777777" w:rsidR="00124C0D" w:rsidRPr="006443BB" w:rsidRDefault="00124C0D" w:rsidP="006443BB">
            <w:pPr>
              <w:autoSpaceDE w:val="0"/>
              <w:autoSpaceDN w:val="0"/>
              <w:adjustRightInd w:val="0"/>
              <w:rPr>
                <w:sz w:val="20"/>
                <w:szCs w:val="20"/>
              </w:rPr>
            </w:pPr>
          </w:p>
        </w:tc>
        <w:tc>
          <w:tcPr>
            <w:tcW w:w="1700" w:type="dxa"/>
            <w:vMerge w:val="restart"/>
            <w:tcBorders>
              <w:top w:val="single" w:sz="4" w:space="0" w:color="auto"/>
              <w:left w:val="single" w:sz="4" w:space="0" w:color="auto"/>
              <w:right w:val="single" w:sz="4" w:space="0" w:color="auto"/>
            </w:tcBorders>
          </w:tcPr>
          <w:p w14:paraId="52830FF6" w14:textId="77777777" w:rsidR="00124C0D" w:rsidRPr="006443BB" w:rsidRDefault="00124C0D" w:rsidP="006443BB">
            <w:pPr>
              <w:autoSpaceDE w:val="0"/>
              <w:autoSpaceDN w:val="0"/>
              <w:adjustRightInd w:val="0"/>
              <w:rPr>
                <w:sz w:val="20"/>
                <w:szCs w:val="20"/>
              </w:rPr>
            </w:pPr>
            <w:r w:rsidRPr="006443BB">
              <w:rPr>
                <w:sz w:val="20"/>
                <w:szCs w:val="20"/>
              </w:rPr>
              <w:t>-</w:t>
            </w:r>
          </w:p>
          <w:p w14:paraId="09083440" w14:textId="77777777" w:rsidR="00124C0D" w:rsidRPr="006443BB" w:rsidRDefault="00124C0D" w:rsidP="006443BB">
            <w:pPr>
              <w:autoSpaceDE w:val="0"/>
              <w:autoSpaceDN w:val="0"/>
              <w:adjustRightInd w:val="0"/>
              <w:rPr>
                <w:sz w:val="20"/>
                <w:szCs w:val="20"/>
              </w:rPr>
            </w:pPr>
          </w:p>
        </w:tc>
      </w:tr>
      <w:tr w:rsidR="00124C0D" w:rsidRPr="006443BB" w14:paraId="464FCC1E" w14:textId="77777777" w:rsidTr="00124C0D">
        <w:tc>
          <w:tcPr>
            <w:tcW w:w="3402" w:type="dxa"/>
            <w:tcBorders>
              <w:top w:val="single" w:sz="4" w:space="0" w:color="auto"/>
              <w:left w:val="single" w:sz="4" w:space="0" w:color="auto"/>
              <w:bottom w:val="single" w:sz="4" w:space="0" w:color="auto"/>
              <w:right w:val="single" w:sz="4" w:space="0" w:color="auto"/>
            </w:tcBorders>
          </w:tcPr>
          <w:p w14:paraId="33CD3ED6"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прозрачности предоставления муниципальной услуги.</w:t>
            </w:r>
          </w:p>
        </w:tc>
        <w:tc>
          <w:tcPr>
            <w:tcW w:w="2552" w:type="dxa"/>
            <w:vMerge/>
            <w:tcBorders>
              <w:top w:val="single" w:sz="4" w:space="0" w:color="auto"/>
              <w:left w:val="single" w:sz="4" w:space="0" w:color="auto"/>
              <w:right w:val="single" w:sz="4" w:space="0" w:color="auto"/>
            </w:tcBorders>
          </w:tcPr>
          <w:p w14:paraId="63F071CE"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1A4AD26A"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4376F989" w14:textId="77777777" w:rsidR="00124C0D" w:rsidRPr="006443BB" w:rsidRDefault="00124C0D" w:rsidP="006443BB">
            <w:pPr>
              <w:autoSpaceDE w:val="0"/>
              <w:autoSpaceDN w:val="0"/>
              <w:adjustRightInd w:val="0"/>
              <w:rPr>
                <w:sz w:val="20"/>
                <w:szCs w:val="20"/>
              </w:rPr>
            </w:pPr>
          </w:p>
        </w:tc>
      </w:tr>
      <w:tr w:rsidR="00124C0D" w:rsidRPr="006443BB" w14:paraId="6742066A" w14:textId="77777777" w:rsidTr="00124C0D">
        <w:tc>
          <w:tcPr>
            <w:tcW w:w="3402" w:type="dxa"/>
            <w:tcBorders>
              <w:top w:val="single" w:sz="4" w:space="0" w:color="auto"/>
              <w:left w:val="single" w:sz="4" w:space="0" w:color="auto"/>
              <w:bottom w:val="single" w:sz="4" w:space="0" w:color="auto"/>
              <w:right w:val="single" w:sz="4" w:space="0" w:color="auto"/>
            </w:tcBorders>
          </w:tcPr>
          <w:p w14:paraId="7E568272" w14:textId="77777777" w:rsidR="00124C0D" w:rsidRPr="006443BB" w:rsidRDefault="00124C0D" w:rsidP="006443BB">
            <w:pPr>
              <w:autoSpaceDE w:val="0"/>
              <w:autoSpaceDN w:val="0"/>
              <w:adjustRightInd w:val="0"/>
              <w:jc w:val="both"/>
              <w:rPr>
                <w:sz w:val="20"/>
                <w:szCs w:val="20"/>
              </w:rPr>
            </w:pPr>
            <w:r w:rsidRPr="006443BB">
              <w:rPr>
                <w:sz w:val="20"/>
                <w:szCs w:val="20"/>
              </w:rPr>
              <w:t xml:space="preserve">Повышение качества и комфортности предоставления муниципальной </w:t>
            </w:r>
            <w:r w:rsidRPr="006443BB">
              <w:rPr>
                <w:sz w:val="20"/>
                <w:szCs w:val="20"/>
              </w:rPr>
              <w:lastRenderedPageBreak/>
              <w:t>услуги</w:t>
            </w:r>
          </w:p>
        </w:tc>
        <w:tc>
          <w:tcPr>
            <w:tcW w:w="2552" w:type="dxa"/>
            <w:vMerge/>
            <w:tcBorders>
              <w:top w:val="single" w:sz="4" w:space="0" w:color="auto"/>
              <w:left w:val="single" w:sz="4" w:space="0" w:color="auto"/>
              <w:right w:val="single" w:sz="4" w:space="0" w:color="auto"/>
            </w:tcBorders>
          </w:tcPr>
          <w:p w14:paraId="57D750AA"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7A3E7055"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48686045" w14:textId="77777777" w:rsidR="00124C0D" w:rsidRPr="006443BB" w:rsidRDefault="00124C0D" w:rsidP="006443BB">
            <w:pPr>
              <w:autoSpaceDE w:val="0"/>
              <w:autoSpaceDN w:val="0"/>
              <w:adjustRightInd w:val="0"/>
              <w:rPr>
                <w:sz w:val="20"/>
                <w:szCs w:val="20"/>
              </w:rPr>
            </w:pPr>
          </w:p>
        </w:tc>
      </w:tr>
      <w:tr w:rsidR="00124C0D" w:rsidRPr="006443BB" w14:paraId="35F9CEC7" w14:textId="77777777" w:rsidTr="00124C0D">
        <w:tc>
          <w:tcPr>
            <w:tcW w:w="3402" w:type="dxa"/>
            <w:tcBorders>
              <w:top w:val="single" w:sz="4" w:space="0" w:color="auto"/>
              <w:left w:val="single" w:sz="4" w:space="0" w:color="auto"/>
              <w:bottom w:val="single" w:sz="4" w:space="0" w:color="auto"/>
              <w:right w:val="single" w:sz="4" w:space="0" w:color="auto"/>
            </w:tcBorders>
          </w:tcPr>
          <w:p w14:paraId="6AFCF80E" w14:textId="77777777" w:rsidR="00124C0D" w:rsidRPr="006443BB" w:rsidRDefault="00124C0D" w:rsidP="006443BB">
            <w:pPr>
              <w:autoSpaceDE w:val="0"/>
              <w:autoSpaceDN w:val="0"/>
              <w:adjustRightInd w:val="0"/>
              <w:rPr>
                <w:sz w:val="20"/>
                <w:szCs w:val="20"/>
              </w:rPr>
            </w:pPr>
            <w:r w:rsidRPr="006443BB">
              <w:rPr>
                <w:sz w:val="20"/>
                <w:szCs w:val="20"/>
              </w:rPr>
              <w:t>Уменьшение контактов заявителей с органами местного самоуправления</w:t>
            </w:r>
          </w:p>
        </w:tc>
        <w:tc>
          <w:tcPr>
            <w:tcW w:w="2552" w:type="dxa"/>
            <w:vMerge/>
            <w:tcBorders>
              <w:top w:val="single" w:sz="4" w:space="0" w:color="auto"/>
              <w:left w:val="single" w:sz="4" w:space="0" w:color="auto"/>
              <w:right w:val="single" w:sz="4" w:space="0" w:color="auto"/>
            </w:tcBorders>
          </w:tcPr>
          <w:p w14:paraId="05C53257"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7928F3D1"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331E8C51" w14:textId="77777777" w:rsidR="00124C0D" w:rsidRPr="006443BB" w:rsidRDefault="00124C0D" w:rsidP="006443BB">
            <w:pPr>
              <w:autoSpaceDE w:val="0"/>
              <w:autoSpaceDN w:val="0"/>
              <w:adjustRightInd w:val="0"/>
              <w:rPr>
                <w:sz w:val="20"/>
                <w:szCs w:val="20"/>
              </w:rPr>
            </w:pPr>
          </w:p>
        </w:tc>
      </w:tr>
      <w:tr w:rsidR="00124C0D" w:rsidRPr="006443BB" w14:paraId="2983720F" w14:textId="77777777" w:rsidTr="00124C0D">
        <w:tc>
          <w:tcPr>
            <w:tcW w:w="3402" w:type="dxa"/>
            <w:tcBorders>
              <w:top w:val="single" w:sz="4" w:space="0" w:color="auto"/>
              <w:left w:val="single" w:sz="4" w:space="0" w:color="auto"/>
              <w:bottom w:val="single" w:sz="4" w:space="0" w:color="auto"/>
              <w:right w:val="single" w:sz="4" w:space="0" w:color="auto"/>
            </w:tcBorders>
          </w:tcPr>
          <w:p w14:paraId="4B7E697B" w14:textId="77777777" w:rsidR="00124C0D" w:rsidRPr="006443BB" w:rsidRDefault="00124C0D" w:rsidP="006443BB">
            <w:pPr>
              <w:autoSpaceDE w:val="0"/>
              <w:autoSpaceDN w:val="0"/>
              <w:adjustRightInd w:val="0"/>
              <w:rPr>
                <w:sz w:val="20"/>
                <w:szCs w:val="20"/>
              </w:rPr>
            </w:pPr>
            <w:r w:rsidRPr="006443BB">
              <w:rPr>
                <w:sz w:val="20"/>
                <w:szCs w:val="20"/>
              </w:rPr>
              <w:t>Упрощение получения муниципальной услуги</w:t>
            </w:r>
          </w:p>
        </w:tc>
        <w:tc>
          <w:tcPr>
            <w:tcW w:w="2552" w:type="dxa"/>
            <w:vMerge/>
            <w:tcBorders>
              <w:top w:val="single" w:sz="4" w:space="0" w:color="auto"/>
              <w:left w:val="single" w:sz="4" w:space="0" w:color="auto"/>
              <w:right w:val="single" w:sz="4" w:space="0" w:color="auto"/>
            </w:tcBorders>
          </w:tcPr>
          <w:p w14:paraId="4BA16E92"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0B1BBD8B"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4243438E" w14:textId="77777777" w:rsidR="00124C0D" w:rsidRPr="006443BB" w:rsidRDefault="00124C0D" w:rsidP="006443BB">
            <w:pPr>
              <w:autoSpaceDE w:val="0"/>
              <w:autoSpaceDN w:val="0"/>
              <w:adjustRightInd w:val="0"/>
              <w:rPr>
                <w:sz w:val="20"/>
                <w:szCs w:val="20"/>
              </w:rPr>
            </w:pPr>
          </w:p>
        </w:tc>
      </w:tr>
      <w:tr w:rsidR="00124C0D" w:rsidRPr="006443BB" w14:paraId="55A446DE" w14:textId="77777777" w:rsidTr="00124C0D">
        <w:tc>
          <w:tcPr>
            <w:tcW w:w="3402" w:type="dxa"/>
            <w:tcBorders>
              <w:top w:val="single" w:sz="4" w:space="0" w:color="auto"/>
              <w:left w:val="single" w:sz="4" w:space="0" w:color="auto"/>
              <w:bottom w:val="single" w:sz="4" w:space="0" w:color="auto"/>
              <w:right w:val="single" w:sz="4" w:space="0" w:color="auto"/>
            </w:tcBorders>
          </w:tcPr>
          <w:p w14:paraId="32BB6A43" w14:textId="77777777" w:rsidR="00124C0D" w:rsidRPr="006443BB" w:rsidRDefault="00124C0D" w:rsidP="006443BB">
            <w:pPr>
              <w:autoSpaceDE w:val="0"/>
              <w:autoSpaceDN w:val="0"/>
              <w:adjustRightInd w:val="0"/>
              <w:rPr>
                <w:sz w:val="20"/>
                <w:szCs w:val="20"/>
              </w:rPr>
            </w:pPr>
            <w:r w:rsidRPr="006443BB">
              <w:rPr>
                <w:sz w:val="20"/>
                <w:szCs w:val="20"/>
              </w:rPr>
              <w:t>Повышение инвестиционной привлекательности Куйбышевского района</w:t>
            </w:r>
          </w:p>
        </w:tc>
        <w:tc>
          <w:tcPr>
            <w:tcW w:w="2552" w:type="dxa"/>
            <w:vMerge/>
            <w:tcBorders>
              <w:top w:val="single" w:sz="4" w:space="0" w:color="auto"/>
              <w:left w:val="single" w:sz="4" w:space="0" w:color="auto"/>
              <w:right w:val="single" w:sz="4" w:space="0" w:color="auto"/>
            </w:tcBorders>
          </w:tcPr>
          <w:p w14:paraId="5AE86AC0"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21541C7F"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32D5F853" w14:textId="77777777" w:rsidR="00124C0D" w:rsidRPr="006443BB" w:rsidRDefault="00124C0D" w:rsidP="006443BB">
            <w:pPr>
              <w:autoSpaceDE w:val="0"/>
              <w:autoSpaceDN w:val="0"/>
              <w:adjustRightInd w:val="0"/>
              <w:rPr>
                <w:sz w:val="20"/>
                <w:szCs w:val="20"/>
              </w:rPr>
            </w:pPr>
          </w:p>
        </w:tc>
      </w:tr>
    </w:tbl>
    <w:p w14:paraId="1A3F8DC4" w14:textId="77777777" w:rsidR="00124C0D" w:rsidRPr="006443BB" w:rsidRDefault="00124C0D" w:rsidP="006443BB">
      <w:pPr>
        <w:autoSpaceDE w:val="0"/>
        <w:autoSpaceDN w:val="0"/>
        <w:adjustRightInd w:val="0"/>
        <w:jc w:val="both"/>
        <w:rPr>
          <w:sz w:val="20"/>
          <w:szCs w:val="20"/>
        </w:rPr>
      </w:pPr>
      <w:r w:rsidRPr="006443BB">
        <w:rPr>
          <w:sz w:val="20"/>
          <w:szCs w:val="20"/>
        </w:rPr>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14:paraId="132E46E3" w14:textId="77777777" w:rsidR="00124C0D" w:rsidRPr="006443BB" w:rsidRDefault="00124C0D" w:rsidP="006443BB">
      <w:pPr>
        <w:autoSpaceDE w:val="0"/>
        <w:autoSpaceDN w:val="0"/>
        <w:adjustRightInd w:val="0"/>
        <w:jc w:val="both"/>
        <w:rPr>
          <w:sz w:val="20"/>
          <w:szCs w:val="20"/>
        </w:rPr>
      </w:pPr>
      <w:r w:rsidRPr="006443BB">
        <w:rPr>
          <w:sz w:val="20"/>
          <w:szCs w:val="20"/>
        </w:rPr>
        <w:t>3.10. Оценка затрат на проведение мониторинга достижения целей предлагаемого правового регулирования: нет.</w:t>
      </w:r>
    </w:p>
    <w:p w14:paraId="71622C28" w14:textId="77777777" w:rsidR="00124C0D" w:rsidRPr="006443BB" w:rsidRDefault="00124C0D" w:rsidP="006443BB">
      <w:pPr>
        <w:autoSpaceDE w:val="0"/>
        <w:autoSpaceDN w:val="0"/>
        <w:adjustRightInd w:val="0"/>
        <w:jc w:val="both"/>
        <w:rPr>
          <w:sz w:val="20"/>
          <w:szCs w:val="20"/>
        </w:rPr>
      </w:pPr>
      <w:r w:rsidRPr="006443BB">
        <w:rPr>
          <w:sz w:val="20"/>
          <w:szCs w:val="20"/>
        </w:rPr>
        <w:t>4. Качественная характеристика и оценка численности потенциальных адресатов</w:t>
      </w:r>
    </w:p>
    <w:p w14:paraId="5E44F57D" w14:textId="77777777" w:rsidR="00124C0D" w:rsidRPr="006443BB" w:rsidRDefault="00124C0D" w:rsidP="006443BB">
      <w:pPr>
        <w:autoSpaceDE w:val="0"/>
        <w:autoSpaceDN w:val="0"/>
        <w:adjustRightInd w:val="0"/>
        <w:jc w:val="both"/>
        <w:rPr>
          <w:sz w:val="20"/>
          <w:szCs w:val="20"/>
        </w:rPr>
      </w:pPr>
      <w:r w:rsidRPr="006443BB">
        <w:rPr>
          <w:sz w:val="20"/>
          <w:szCs w:val="20"/>
        </w:rPr>
        <w:t>предлагаемого правового регулирования (их групп).</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0"/>
        <w:gridCol w:w="1701"/>
        <w:gridCol w:w="2127"/>
      </w:tblGrid>
      <w:tr w:rsidR="00124C0D" w:rsidRPr="006443BB" w14:paraId="6058128E" w14:textId="77777777" w:rsidTr="00124C0D">
        <w:tc>
          <w:tcPr>
            <w:tcW w:w="5670" w:type="dxa"/>
            <w:tcBorders>
              <w:top w:val="single" w:sz="4" w:space="0" w:color="auto"/>
              <w:left w:val="single" w:sz="4" w:space="0" w:color="auto"/>
              <w:bottom w:val="single" w:sz="4" w:space="0" w:color="auto"/>
              <w:right w:val="single" w:sz="4" w:space="0" w:color="auto"/>
            </w:tcBorders>
          </w:tcPr>
          <w:p w14:paraId="168A9919" w14:textId="77777777" w:rsidR="00124C0D" w:rsidRPr="006443BB" w:rsidRDefault="00124C0D" w:rsidP="006443BB">
            <w:pPr>
              <w:autoSpaceDE w:val="0"/>
              <w:autoSpaceDN w:val="0"/>
              <w:adjustRightInd w:val="0"/>
              <w:jc w:val="both"/>
              <w:rPr>
                <w:sz w:val="20"/>
                <w:szCs w:val="20"/>
              </w:rPr>
            </w:pPr>
            <w:bookmarkStart w:id="16" w:name="Par379"/>
            <w:bookmarkEnd w:id="16"/>
            <w:r w:rsidRPr="006443BB">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1701" w:type="dxa"/>
            <w:tcBorders>
              <w:top w:val="single" w:sz="4" w:space="0" w:color="auto"/>
              <w:left w:val="single" w:sz="4" w:space="0" w:color="auto"/>
              <w:bottom w:val="single" w:sz="4" w:space="0" w:color="auto"/>
              <w:right w:val="single" w:sz="4" w:space="0" w:color="auto"/>
            </w:tcBorders>
          </w:tcPr>
          <w:p w14:paraId="5E202202" w14:textId="77777777" w:rsidR="00124C0D" w:rsidRPr="006443BB" w:rsidRDefault="00124C0D" w:rsidP="006443BB">
            <w:pPr>
              <w:autoSpaceDE w:val="0"/>
              <w:autoSpaceDN w:val="0"/>
              <w:adjustRightInd w:val="0"/>
              <w:jc w:val="both"/>
              <w:rPr>
                <w:sz w:val="20"/>
                <w:szCs w:val="20"/>
              </w:rPr>
            </w:pPr>
            <w:r w:rsidRPr="006443BB">
              <w:rPr>
                <w:sz w:val="20"/>
                <w:szCs w:val="20"/>
              </w:rPr>
              <w:t>4.2. Кол-во участников группы</w:t>
            </w:r>
          </w:p>
        </w:tc>
        <w:tc>
          <w:tcPr>
            <w:tcW w:w="2127" w:type="dxa"/>
            <w:tcBorders>
              <w:top w:val="single" w:sz="4" w:space="0" w:color="auto"/>
              <w:left w:val="single" w:sz="4" w:space="0" w:color="auto"/>
              <w:bottom w:val="single" w:sz="4" w:space="0" w:color="auto"/>
              <w:right w:val="single" w:sz="4" w:space="0" w:color="auto"/>
            </w:tcBorders>
          </w:tcPr>
          <w:p w14:paraId="11C57CF9" w14:textId="77777777" w:rsidR="00124C0D" w:rsidRPr="006443BB" w:rsidRDefault="00124C0D" w:rsidP="006443BB">
            <w:pPr>
              <w:autoSpaceDE w:val="0"/>
              <w:autoSpaceDN w:val="0"/>
              <w:adjustRightInd w:val="0"/>
              <w:jc w:val="both"/>
              <w:rPr>
                <w:sz w:val="20"/>
                <w:szCs w:val="20"/>
              </w:rPr>
            </w:pPr>
            <w:r w:rsidRPr="006443BB">
              <w:rPr>
                <w:sz w:val="20"/>
                <w:szCs w:val="20"/>
              </w:rPr>
              <w:t>4.3. Источники данных</w:t>
            </w:r>
          </w:p>
        </w:tc>
      </w:tr>
      <w:tr w:rsidR="00124C0D" w:rsidRPr="006443BB" w14:paraId="7BFFEBBB" w14:textId="77777777" w:rsidTr="00124C0D">
        <w:tc>
          <w:tcPr>
            <w:tcW w:w="5670" w:type="dxa"/>
            <w:tcBorders>
              <w:top w:val="single" w:sz="4" w:space="0" w:color="auto"/>
              <w:left w:val="single" w:sz="4" w:space="0" w:color="auto"/>
              <w:bottom w:val="single" w:sz="4" w:space="0" w:color="auto"/>
              <w:right w:val="single" w:sz="4" w:space="0" w:color="auto"/>
            </w:tcBorders>
          </w:tcPr>
          <w:p w14:paraId="2DCCB0F9" w14:textId="77777777" w:rsidR="00124C0D" w:rsidRPr="006443BB" w:rsidRDefault="00124C0D" w:rsidP="006443BB">
            <w:pPr>
              <w:autoSpaceDE w:val="0"/>
              <w:autoSpaceDN w:val="0"/>
              <w:adjustRightInd w:val="0"/>
              <w:jc w:val="both"/>
              <w:rPr>
                <w:sz w:val="20"/>
                <w:szCs w:val="20"/>
              </w:rPr>
            </w:pPr>
            <w:r w:rsidRPr="006443BB">
              <w:rPr>
                <w:sz w:val="20"/>
                <w:szCs w:val="20"/>
              </w:rPr>
              <w:t>Граждане и юридические лица, а также их уполномоченные представители (далее – заявитель),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пунктом 1 статьи 39.33 Земельного кодекса Российской Федерации.</w:t>
            </w:r>
          </w:p>
        </w:tc>
        <w:tc>
          <w:tcPr>
            <w:tcW w:w="1701" w:type="dxa"/>
            <w:tcBorders>
              <w:top w:val="single" w:sz="4" w:space="0" w:color="auto"/>
              <w:left w:val="single" w:sz="4" w:space="0" w:color="auto"/>
              <w:bottom w:val="single" w:sz="4" w:space="0" w:color="auto"/>
              <w:right w:val="single" w:sz="4" w:space="0" w:color="auto"/>
            </w:tcBorders>
          </w:tcPr>
          <w:p w14:paraId="20ADFCB4" w14:textId="77777777" w:rsidR="00124C0D" w:rsidRPr="006443BB" w:rsidRDefault="00124C0D" w:rsidP="006443BB">
            <w:pPr>
              <w:autoSpaceDE w:val="0"/>
              <w:autoSpaceDN w:val="0"/>
              <w:adjustRightInd w:val="0"/>
              <w:rPr>
                <w:sz w:val="20"/>
                <w:szCs w:val="20"/>
              </w:rPr>
            </w:pPr>
            <w:r w:rsidRPr="006443BB">
              <w:rPr>
                <w:sz w:val="20"/>
                <w:szCs w:val="20"/>
              </w:rPr>
              <w:t>данные отсутствуют</w:t>
            </w:r>
          </w:p>
        </w:tc>
        <w:tc>
          <w:tcPr>
            <w:tcW w:w="2127" w:type="dxa"/>
            <w:tcBorders>
              <w:top w:val="single" w:sz="4" w:space="0" w:color="auto"/>
              <w:left w:val="single" w:sz="4" w:space="0" w:color="auto"/>
              <w:bottom w:val="single" w:sz="4" w:space="0" w:color="auto"/>
              <w:right w:val="single" w:sz="4" w:space="0" w:color="auto"/>
            </w:tcBorders>
          </w:tcPr>
          <w:p w14:paraId="4DC43A5D" w14:textId="77777777" w:rsidR="00124C0D" w:rsidRPr="006443BB" w:rsidRDefault="00124C0D" w:rsidP="006443BB">
            <w:pPr>
              <w:autoSpaceDE w:val="0"/>
              <w:autoSpaceDN w:val="0"/>
              <w:adjustRightInd w:val="0"/>
              <w:rPr>
                <w:sz w:val="20"/>
                <w:szCs w:val="20"/>
              </w:rPr>
            </w:pPr>
            <w:r w:rsidRPr="006443BB">
              <w:rPr>
                <w:sz w:val="20"/>
                <w:szCs w:val="20"/>
              </w:rPr>
              <w:t>Данные управления строительства коммунального, дорожного хозяйства и транспорта администрации Куйбышевского района</w:t>
            </w:r>
          </w:p>
        </w:tc>
      </w:tr>
    </w:tbl>
    <w:p w14:paraId="24035EFE" w14:textId="77777777" w:rsidR="00124C0D" w:rsidRPr="006443BB" w:rsidRDefault="00124C0D" w:rsidP="006443BB">
      <w:pPr>
        <w:autoSpaceDE w:val="0"/>
        <w:autoSpaceDN w:val="0"/>
        <w:adjustRightInd w:val="0"/>
        <w:jc w:val="both"/>
        <w:rPr>
          <w:sz w:val="20"/>
          <w:szCs w:val="20"/>
        </w:rPr>
      </w:pPr>
      <w:r w:rsidRPr="006443BB">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124C0D" w:rsidRPr="006443BB" w14:paraId="2B8A78CC" w14:textId="77777777" w:rsidTr="00124C0D">
        <w:tc>
          <w:tcPr>
            <w:tcW w:w="2494" w:type="dxa"/>
            <w:tcBorders>
              <w:top w:val="single" w:sz="4" w:space="0" w:color="auto"/>
              <w:left w:val="single" w:sz="4" w:space="0" w:color="auto"/>
              <w:bottom w:val="single" w:sz="4" w:space="0" w:color="auto"/>
              <w:right w:val="single" w:sz="4" w:space="0" w:color="auto"/>
            </w:tcBorders>
          </w:tcPr>
          <w:p w14:paraId="30600C11" w14:textId="77777777" w:rsidR="00124C0D" w:rsidRPr="006443BB" w:rsidRDefault="00124C0D" w:rsidP="006443BB">
            <w:pPr>
              <w:autoSpaceDE w:val="0"/>
              <w:autoSpaceDN w:val="0"/>
              <w:adjustRightInd w:val="0"/>
              <w:jc w:val="both"/>
              <w:rPr>
                <w:sz w:val="20"/>
                <w:szCs w:val="20"/>
              </w:rPr>
            </w:pPr>
            <w:bookmarkStart w:id="17" w:name="Par393"/>
            <w:bookmarkEnd w:id="17"/>
            <w:r w:rsidRPr="006443BB">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14:paraId="6FBBC130" w14:textId="77777777" w:rsidR="00124C0D" w:rsidRPr="006443BB" w:rsidRDefault="00124C0D" w:rsidP="006443BB">
            <w:pPr>
              <w:autoSpaceDE w:val="0"/>
              <w:autoSpaceDN w:val="0"/>
              <w:adjustRightInd w:val="0"/>
              <w:jc w:val="both"/>
              <w:rPr>
                <w:sz w:val="20"/>
                <w:szCs w:val="20"/>
              </w:rPr>
            </w:pPr>
            <w:r w:rsidRPr="006443BB">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10EF468D" w14:textId="77777777" w:rsidR="00124C0D" w:rsidRPr="006443BB" w:rsidRDefault="00124C0D" w:rsidP="006443BB">
            <w:pPr>
              <w:autoSpaceDE w:val="0"/>
              <w:autoSpaceDN w:val="0"/>
              <w:adjustRightInd w:val="0"/>
              <w:jc w:val="both"/>
              <w:rPr>
                <w:sz w:val="20"/>
                <w:szCs w:val="20"/>
              </w:rPr>
            </w:pPr>
            <w:r w:rsidRPr="006443BB">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4672494B" w14:textId="77777777" w:rsidR="00124C0D" w:rsidRPr="006443BB" w:rsidRDefault="00124C0D" w:rsidP="006443BB">
            <w:pPr>
              <w:autoSpaceDE w:val="0"/>
              <w:autoSpaceDN w:val="0"/>
              <w:adjustRightInd w:val="0"/>
              <w:jc w:val="both"/>
              <w:rPr>
                <w:sz w:val="20"/>
                <w:szCs w:val="20"/>
              </w:rPr>
            </w:pPr>
            <w:r w:rsidRPr="006443BB">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29729352" w14:textId="77777777" w:rsidR="00124C0D" w:rsidRPr="006443BB" w:rsidRDefault="00124C0D" w:rsidP="006443BB">
            <w:pPr>
              <w:autoSpaceDE w:val="0"/>
              <w:autoSpaceDN w:val="0"/>
              <w:adjustRightInd w:val="0"/>
              <w:jc w:val="both"/>
              <w:rPr>
                <w:sz w:val="20"/>
                <w:szCs w:val="20"/>
              </w:rPr>
            </w:pPr>
            <w:r w:rsidRPr="006443BB">
              <w:rPr>
                <w:sz w:val="20"/>
                <w:szCs w:val="20"/>
              </w:rPr>
              <w:t>5.5. Оценка изменения потребностей в других ресурсах</w:t>
            </w:r>
          </w:p>
        </w:tc>
      </w:tr>
      <w:tr w:rsidR="00124C0D" w:rsidRPr="006443BB" w14:paraId="5B9CD04E" w14:textId="77777777" w:rsidTr="00124C0D">
        <w:tc>
          <w:tcPr>
            <w:tcW w:w="9070" w:type="dxa"/>
            <w:gridSpan w:val="5"/>
            <w:tcBorders>
              <w:top w:val="single" w:sz="4" w:space="0" w:color="auto"/>
              <w:left w:val="single" w:sz="4" w:space="0" w:color="auto"/>
              <w:bottom w:val="single" w:sz="4" w:space="0" w:color="auto"/>
              <w:right w:val="single" w:sz="4" w:space="0" w:color="auto"/>
            </w:tcBorders>
          </w:tcPr>
          <w:p w14:paraId="7A48F2F0" w14:textId="77777777" w:rsidR="00124C0D" w:rsidRPr="006443BB" w:rsidRDefault="00124C0D" w:rsidP="006443BB">
            <w:pPr>
              <w:autoSpaceDE w:val="0"/>
              <w:autoSpaceDN w:val="0"/>
              <w:adjustRightInd w:val="0"/>
              <w:jc w:val="both"/>
              <w:rPr>
                <w:sz w:val="20"/>
                <w:szCs w:val="20"/>
              </w:rPr>
            </w:pPr>
            <w:r w:rsidRPr="006443BB">
              <w:rPr>
                <w:sz w:val="20"/>
                <w:szCs w:val="20"/>
              </w:rPr>
              <w:t>не повлечет.</w:t>
            </w:r>
          </w:p>
        </w:tc>
      </w:tr>
    </w:tbl>
    <w:p w14:paraId="29F02890" w14:textId="77777777" w:rsidR="00124C0D" w:rsidRPr="006443BB" w:rsidRDefault="00124C0D" w:rsidP="006443BB">
      <w:pPr>
        <w:autoSpaceDE w:val="0"/>
        <w:autoSpaceDN w:val="0"/>
        <w:adjustRightInd w:val="0"/>
        <w:jc w:val="both"/>
        <w:rPr>
          <w:sz w:val="20"/>
          <w:szCs w:val="20"/>
        </w:rPr>
      </w:pPr>
      <w:r w:rsidRPr="006443BB">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124C0D" w:rsidRPr="006443BB" w14:paraId="04A62F28" w14:textId="77777777" w:rsidTr="00124C0D">
        <w:tc>
          <w:tcPr>
            <w:tcW w:w="3061" w:type="dxa"/>
            <w:tcBorders>
              <w:top w:val="single" w:sz="4" w:space="0" w:color="auto"/>
              <w:left w:val="single" w:sz="4" w:space="0" w:color="auto"/>
              <w:bottom w:val="single" w:sz="4" w:space="0" w:color="auto"/>
              <w:right w:val="single" w:sz="4" w:space="0" w:color="auto"/>
            </w:tcBorders>
          </w:tcPr>
          <w:p w14:paraId="7D50E92F" w14:textId="77777777" w:rsidR="00124C0D" w:rsidRPr="006443BB" w:rsidRDefault="00124C0D" w:rsidP="006443BB">
            <w:pPr>
              <w:autoSpaceDE w:val="0"/>
              <w:autoSpaceDN w:val="0"/>
              <w:adjustRightInd w:val="0"/>
              <w:jc w:val="both"/>
              <w:rPr>
                <w:sz w:val="20"/>
                <w:szCs w:val="20"/>
              </w:rPr>
            </w:pPr>
            <w:r w:rsidRPr="006443BB">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14:paraId="240EBE37" w14:textId="77777777" w:rsidR="00124C0D" w:rsidRPr="006443BB" w:rsidRDefault="00124C0D" w:rsidP="006443BB">
            <w:pPr>
              <w:autoSpaceDE w:val="0"/>
              <w:autoSpaceDN w:val="0"/>
              <w:adjustRightInd w:val="0"/>
              <w:jc w:val="both"/>
              <w:rPr>
                <w:sz w:val="20"/>
                <w:szCs w:val="20"/>
              </w:rPr>
            </w:pPr>
            <w:r w:rsidRPr="006443BB">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14:paraId="64A40D7C" w14:textId="77777777" w:rsidR="00124C0D" w:rsidRPr="006443BB" w:rsidRDefault="00124C0D" w:rsidP="006443BB">
            <w:pPr>
              <w:autoSpaceDE w:val="0"/>
              <w:autoSpaceDN w:val="0"/>
              <w:adjustRightInd w:val="0"/>
              <w:jc w:val="both"/>
              <w:rPr>
                <w:sz w:val="20"/>
                <w:szCs w:val="20"/>
              </w:rPr>
            </w:pPr>
            <w:r w:rsidRPr="006443BB">
              <w:rPr>
                <w:sz w:val="20"/>
                <w:szCs w:val="20"/>
              </w:rPr>
              <w:t>6.3. Количественная оценка расходов и возможных поступлений, млн. рублей</w:t>
            </w:r>
          </w:p>
        </w:tc>
      </w:tr>
      <w:tr w:rsidR="00124C0D" w:rsidRPr="006443BB" w14:paraId="21C79480" w14:textId="77777777" w:rsidTr="00124C0D">
        <w:tc>
          <w:tcPr>
            <w:tcW w:w="9071" w:type="dxa"/>
            <w:gridSpan w:val="3"/>
            <w:tcBorders>
              <w:top w:val="single" w:sz="4" w:space="0" w:color="auto"/>
              <w:left w:val="single" w:sz="4" w:space="0" w:color="auto"/>
              <w:bottom w:val="single" w:sz="4" w:space="0" w:color="auto"/>
              <w:right w:val="single" w:sz="4" w:space="0" w:color="auto"/>
            </w:tcBorders>
          </w:tcPr>
          <w:p w14:paraId="766BD497" w14:textId="77777777" w:rsidR="00124C0D" w:rsidRPr="006443BB" w:rsidRDefault="00124C0D" w:rsidP="006443BB">
            <w:pPr>
              <w:autoSpaceDE w:val="0"/>
              <w:autoSpaceDN w:val="0"/>
              <w:adjustRightInd w:val="0"/>
              <w:jc w:val="both"/>
              <w:rPr>
                <w:sz w:val="20"/>
                <w:szCs w:val="20"/>
              </w:rPr>
            </w:pPr>
            <w:r w:rsidRPr="006443BB">
              <w:rPr>
                <w:sz w:val="20"/>
                <w:szCs w:val="20"/>
              </w:rPr>
              <w:t>не повлечет</w:t>
            </w:r>
          </w:p>
        </w:tc>
      </w:tr>
    </w:tbl>
    <w:p w14:paraId="0098BEDB" w14:textId="77777777" w:rsidR="00124C0D" w:rsidRPr="006443BB" w:rsidRDefault="00124C0D" w:rsidP="006443BB">
      <w:pPr>
        <w:autoSpaceDE w:val="0"/>
        <w:autoSpaceDN w:val="0"/>
        <w:adjustRightInd w:val="0"/>
        <w:jc w:val="both"/>
        <w:rPr>
          <w:sz w:val="20"/>
          <w:szCs w:val="20"/>
        </w:rPr>
      </w:pPr>
      <w:r w:rsidRPr="006443BB">
        <w:rPr>
          <w:sz w:val="20"/>
          <w:szCs w:val="20"/>
        </w:rPr>
        <w:t>6.4. Другие сведения о дополнительных расходах (доходах) бюджета, возникающих в связи с введением предлагаемого правового регулирования:  отсутствуют.</w:t>
      </w:r>
    </w:p>
    <w:p w14:paraId="7EDE8E8D" w14:textId="77777777" w:rsidR="00124C0D" w:rsidRPr="006443BB" w:rsidRDefault="00124C0D" w:rsidP="006443BB">
      <w:pPr>
        <w:autoSpaceDE w:val="0"/>
        <w:autoSpaceDN w:val="0"/>
        <w:adjustRightInd w:val="0"/>
        <w:jc w:val="both"/>
        <w:rPr>
          <w:sz w:val="20"/>
          <w:szCs w:val="20"/>
        </w:rPr>
      </w:pPr>
      <w:r w:rsidRPr="006443BB">
        <w:rPr>
          <w:sz w:val="20"/>
          <w:szCs w:val="20"/>
        </w:rPr>
        <w:t>6.5. Источники данных предоставлены: -</w:t>
      </w:r>
    </w:p>
    <w:p w14:paraId="3B0FC3DD" w14:textId="77777777" w:rsidR="00124C0D" w:rsidRPr="006443BB" w:rsidRDefault="00124C0D" w:rsidP="006443BB">
      <w:pPr>
        <w:autoSpaceDE w:val="0"/>
        <w:autoSpaceDN w:val="0"/>
        <w:adjustRightInd w:val="0"/>
        <w:jc w:val="both"/>
        <w:rPr>
          <w:sz w:val="20"/>
          <w:szCs w:val="20"/>
        </w:rPr>
      </w:pPr>
      <w:r w:rsidRPr="006443BB">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124C0D" w:rsidRPr="006443BB" w14:paraId="02649E08" w14:textId="77777777" w:rsidTr="00124C0D">
        <w:tc>
          <w:tcPr>
            <w:tcW w:w="3261" w:type="dxa"/>
            <w:tcBorders>
              <w:top w:val="single" w:sz="4" w:space="0" w:color="auto"/>
              <w:left w:val="single" w:sz="4" w:space="0" w:color="auto"/>
              <w:bottom w:val="single" w:sz="4" w:space="0" w:color="auto"/>
              <w:right w:val="single" w:sz="4" w:space="0" w:color="auto"/>
            </w:tcBorders>
          </w:tcPr>
          <w:p w14:paraId="66D9D86A" w14:textId="77777777" w:rsidR="00124C0D" w:rsidRPr="006443BB" w:rsidRDefault="00124C0D" w:rsidP="006443BB">
            <w:pPr>
              <w:autoSpaceDE w:val="0"/>
              <w:autoSpaceDN w:val="0"/>
              <w:adjustRightInd w:val="0"/>
              <w:jc w:val="both"/>
              <w:rPr>
                <w:sz w:val="20"/>
                <w:szCs w:val="20"/>
              </w:rPr>
            </w:pPr>
            <w:r w:rsidRPr="006443BB">
              <w:rPr>
                <w:sz w:val="20"/>
                <w:szCs w:val="20"/>
              </w:rPr>
              <w:t xml:space="preserve">7.1. Группы потенциальных адресатов предлагаемого правового регулирования (в соответствии с п. </w:t>
            </w:r>
            <w:r w:rsidRPr="006443BB">
              <w:rPr>
                <w:sz w:val="20"/>
                <w:szCs w:val="20"/>
              </w:rPr>
              <w:lastRenderedPageBreak/>
              <w:t>4.1 сводного отчета)</w:t>
            </w:r>
          </w:p>
        </w:tc>
        <w:tc>
          <w:tcPr>
            <w:tcW w:w="2126" w:type="dxa"/>
            <w:tcBorders>
              <w:top w:val="single" w:sz="4" w:space="0" w:color="auto"/>
              <w:left w:val="single" w:sz="4" w:space="0" w:color="auto"/>
              <w:bottom w:val="single" w:sz="4" w:space="0" w:color="auto"/>
              <w:right w:val="single" w:sz="4" w:space="0" w:color="auto"/>
            </w:tcBorders>
          </w:tcPr>
          <w:p w14:paraId="4E504043"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 xml:space="preserve">7.2. Новые обязанности и ограничения, </w:t>
            </w:r>
            <w:r w:rsidRPr="006443BB">
              <w:rPr>
                <w:sz w:val="20"/>
                <w:szCs w:val="20"/>
              </w:rPr>
              <w:lastRenderedPageBreak/>
              <w:t xml:space="preserve">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w:t>
            </w:r>
          </w:p>
          <w:p w14:paraId="77BE1770" w14:textId="77777777" w:rsidR="00124C0D" w:rsidRPr="006443BB" w:rsidRDefault="00124C0D" w:rsidP="006443BB">
            <w:pPr>
              <w:autoSpaceDE w:val="0"/>
              <w:autoSpaceDN w:val="0"/>
              <w:adjustRightInd w:val="0"/>
              <w:jc w:val="both"/>
              <w:rPr>
                <w:sz w:val="20"/>
                <w:szCs w:val="20"/>
              </w:rPr>
            </w:pPr>
            <w:r w:rsidRPr="006443BB">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14:paraId="5296205E"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 xml:space="preserve">7.3. Описание расходов и возможных доходов, связанных с введением </w:t>
            </w:r>
            <w:r w:rsidRPr="006443BB">
              <w:rPr>
                <w:sz w:val="20"/>
                <w:szCs w:val="20"/>
              </w:rPr>
              <w:lastRenderedPageBreak/>
              <w:t>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14:paraId="64649994"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 xml:space="preserve">7.4. Количественная оценка, млн. </w:t>
            </w:r>
            <w:r w:rsidRPr="006443BB">
              <w:rPr>
                <w:sz w:val="20"/>
                <w:szCs w:val="20"/>
              </w:rPr>
              <w:lastRenderedPageBreak/>
              <w:t>рублей</w:t>
            </w:r>
          </w:p>
        </w:tc>
      </w:tr>
      <w:tr w:rsidR="00124C0D" w:rsidRPr="006443BB" w14:paraId="61E4B828" w14:textId="77777777" w:rsidTr="00124C0D">
        <w:tc>
          <w:tcPr>
            <w:tcW w:w="3261" w:type="dxa"/>
            <w:tcBorders>
              <w:top w:val="single" w:sz="4" w:space="0" w:color="auto"/>
              <w:left w:val="single" w:sz="4" w:space="0" w:color="auto"/>
              <w:bottom w:val="single" w:sz="4" w:space="0" w:color="auto"/>
              <w:right w:val="single" w:sz="4" w:space="0" w:color="auto"/>
            </w:tcBorders>
          </w:tcPr>
          <w:p w14:paraId="690F5585"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Граждане и юридические лица, а также их уполномоченные представители (далее – заявитель),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пунктом 1 статьи 39.33 Земельного кодекса Российской Федерации.</w:t>
            </w:r>
          </w:p>
        </w:tc>
        <w:tc>
          <w:tcPr>
            <w:tcW w:w="2126" w:type="dxa"/>
            <w:tcBorders>
              <w:top w:val="single" w:sz="4" w:space="0" w:color="auto"/>
              <w:left w:val="single" w:sz="4" w:space="0" w:color="auto"/>
              <w:bottom w:val="single" w:sz="4" w:space="0" w:color="auto"/>
              <w:right w:val="single" w:sz="4" w:space="0" w:color="auto"/>
            </w:tcBorders>
          </w:tcPr>
          <w:p w14:paraId="0C50CD80"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14:paraId="12E86D7C"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14:paraId="79BCFA8C"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r>
    </w:tbl>
    <w:p w14:paraId="1E79B492" w14:textId="77777777" w:rsidR="00124C0D" w:rsidRPr="006443BB" w:rsidRDefault="00124C0D" w:rsidP="006443BB">
      <w:pPr>
        <w:autoSpaceDE w:val="0"/>
        <w:autoSpaceDN w:val="0"/>
        <w:adjustRightInd w:val="0"/>
        <w:jc w:val="both"/>
        <w:rPr>
          <w:sz w:val="20"/>
          <w:szCs w:val="20"/>
        </w:rPr>
      </w:pPr>
      <w:r w:rsidRPr="006443BB">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14:paraId="3E10F6F1" w14:textId="77777777" w:rsidR="00124C0D" w:rsidRPr="006443BB" w:rsidRDefault="00124C0D" w:rsidP="006443BB">
      <w:pPr>
        <w:autoSpaceDE w:val="0"/>
        <w:autoSpaceDN w:val="0"/>
        <w:adjustRightInd w:val="0"/>
        <w:jc w:val="both"/>
        <w:rPr>
          <w:sz w:val="20"/>
          <w:szCs w:val="20"/>
        </w:rPr>
      </w:pPr>
      <w:r w:rsidRPr="006443BB">
        <w:rPr>
          <w:sz w:val="20"/>
          <w:szCs w:val="20"/>
        </w:rPr>
        <w:t>7.6. Источники данных: Земельный кодекс Российской Федерации, Федеральный закон от 13.07.2015 N 218-ФЗ "О государственной регистрации недвижимости".</w:t>
      </w:r>
    </w:p>
    <w:p w14:paraId="2BDE5458" w14:textId="77777777" w:rsidR="00124C0D" w:rsidRPr="006443BB" w:rsidRDefault="00124C0D" w:rsidP="006443BB">
      <w:pPr>
        <w:autoSpaceDE w:val="0"/>
        <w:autoSpaceDN w:val="0"/>
        <w:adjustRightInd w:val="0"/>
        <w:jc w:val="both"/>
        <w:rPr>
          <w:sz w:val="20"/>
          <w:szCs w:val="20"/>
        </w:rPr>
      </w:pPr>
      <w:r w:rsidRPr="006443BB">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124C0D" w:rsidRPr="006443BB" w14:paraId="3946C9E5" w14:textId="77777777" w:rsidTr="00124C0D">
        <w:tc>
          <w:tcPr>
            <w:tcW w:w="2268" w:type="dxa"/>
            <w:tcBorders>
              <w:top w:val="single" w:sz="4" w:space="0" w:color="auto"/>
              <w:left w:val="single" w:sz="4" w:space="0" w:color="auto"/>
              <w:bottom w:val="single" w:sz="4" w:space="0" w:color="auto"/>
              <w:right w:val="single" w:sz="4" w:space="0" w:color="auto"/>
            </w:tcBorders>
          </w:tcPr>
          <w:p w14:paraId="0B5670D0" w14:textId="77777777" w:rsidR="00124C0D" w:rsidRPr="006443BB" w:rsidRDefault="00124C0D" w:rsidP="006443BB">
            <w:pPr>
              <w:autoSpaceDE w:val="0"/>
              <w:autoSpaceDN w:val="0"/>
              <w:adjustRightInd w:val="0"/>
              <w:jc w:val="both"/>
              <w:rPr>
                <w:sz w:val="20"/>
                <w:szCs w:val="20"/>
              </w:rPr>
            </w:pPr>
            <w:r w:rsidRPr="006443BB">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14:paraId="0E32A1EC" w14:textId="77777777" w:rsidR="00124C0D" w:rsidRPr="006443BB" w:rsidRDefault="00124C0D" w:rsidP="006443BB">
            <w:pPr>
              <w:autoSpaceDE w:val="0"/>
              <w:autoSpaceDN w:val="0"/>
              <w:adjustRightInd w:val="0"/>
              <w:jc w:val="both"/>
              <w:rPr>
                <w:sz w:val="20"/>
                <w:szCs w:val="20"/>
              </w:rPr>
            </w:pPr>
            <w:r w:rsidRPr="006443BB">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477AA3B7" w14:textId="77777777" w:rsidR="00124C0D" w:rsidRPr="006443BB" w:rsidRDefault="00124C0D" w:rsidP="006443BB">
            <w:pPr>
              <w:autoSpaceDE w:val="0"/>
              <w:autoSpaceDN w:val="0"/>
              <w:adjustRightInd w:val="0"/>
              <w:jc w:val="both"/>
              <w:rPr>
                <w:sz w:val="20"/>
                <w:szCs w:val="20"/>
              </w:rPr>
            </w:pPr>
            <w:r w:rsidRPr="006443BB">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46E77A2C" w14:textId="77777777" w:rsidR="00124C0D" w:rsidRPr="006443BB" w:rsidRDefault="00124C0D" w:rsidP="006443BB">
            <w:pPr>
              <w:autoSpaceDE w:val="0"/>
              <w:autoSpaceDN w:val="0"/>
              <w:adjustRightInd w:val="0"/>
              <w:jc w:val="both"/>
              <w:rPr>
                <w:sz w:val="20"/>
                <w:szCs w:val="20"/>
              </w:rPr>
            </w:pPr>
            <w:r w:rsidRPr="006443BB">
              <w:rPr>
                <w:sz w:val="20"/>
                <w:szCs w:val="20"/>
              </w:rPr>
              <w:t>8.4. Степень контроля рисков (полный/частичный/отсутствует)</w:t>
            </w:r>
          </w:p>
        </w:tc>
      </w:tr>
      <w:tr w:rsidR="00124C0D" w:rsidRPr="006443BB" w14:paraId="2AAB95B0" w14:textId="77777777" w:rsidTr="00124C0D">
        <w:tc>
          <w:tcPr>
            <w:tcW w:w="9071" w:type="dxa"/>
            <w:gridSpan w:val="4"/>
            <w:tcBorders>
              <w:top w:val="single" w:sz="4" w:space="0" w:color="auto"/>
              <w:left w:val="single" w:sz="4" w:space="0" w:color="auto"/>
              <w:bottom w:val="single" w:sz="4" w:space="0" w:color="auto"/>
              <w:right w:val="single" w:sz="4" w:space="0" w:color="auto"/>
            </w:tcBorders>
          </w:tcPr>
          <w:p w14:paraId="6BBC1CD9" w14:textId="77777777" w:rsidR="00124C0D" w:rsidRPr="006443BB" w:rsidRDefault="00124C0D" w:rsidP="006443BB">
            <w:pPr>
              <w:autoSpaceDE w:val="0"/>
              <w:autoSpaceDN w:val="0"/>
              <w:adjustRightInd w:val="0"/>
              <w:rPr>
                <w:sz w:val="20"/>
                <w:szCs w:val="20"/>
              </w:rPr>
            </w:pPr>
            <w:r w:rsidRPr="006443BB">
              <w:rPr>
                <w:sz w:val="20"/>
                <w:szCs w:val="20"/>
              </w:rPr>
              <w:t>отсутствуют</w:t>
            </w:r>
          </w:p>
        </w:tc>
      </w:tr>
    </w:tbl>
    <w:p w14:paraId="139A474C" w14:textId="77777777" w:rsidR="00124C0D" w:rsidRPr="006443BB" w:rsidRDefault="00124C0D" w:rsidP="006443BB">
      <w:pPr>
        <w:autoSpaceDE w:val="0"/>
        <w:autoSpaceDN w:val="0"/>
        <w:adjustRightInd w:val="0"/>
        <w:jc w:val="both"/>
        <w:rPr>
          <w:sz w:val="20"/>
          <w:szCs w:val="20"/>
        </w:rPr>
      </w:pPr>
      <w:r w:rsidRPr="006443BB">
        <w:rPr>
          <w:sz w:val="20"/>
          <w:szCs w:val="20"/>
        </w:rPr>
        <w:t>8.5. Источники данных: отсутствуют.</w:t>
      </w:r>
    </w:p>
    <w:p w14:paraId="20ADF797" w14:textId="77777777" w:rsidR="00124C0D" w:rsidRPr="006443BB" w:rsidRDefault="00124C0D" w:rsidP="006443BB">
      <w:pPr>
        <w:autoSpaceDE w:val="0"/>
        <w:autoSpaceDN w:val="0"/>
        <w:adjustRightInd w:val="0"/>
        <w:jc w:val="both"/>
        <w:rPr>
          <w:sz w:val="20"/>
          <w:szCs w:val="20"/>
        </w:rPr>
      </w:pPr>
      <w:r w:rsidRPr="006443BB">
        <w:rPr>
          <w:sz w:val="20"/>
          <w:szCs w:val="20"/>
        </w:rPr>
        <w:t>9. Анализ воздействия предлагаемого регулирования на состояние конкуренции в Куйбышевском районе.</w:t>
      </w:r>
    </w:p>
    <w:p w14:paraId="4D00328C" w14:textId="77777777" w:rsidR="00124C0D" w:rsidRPr="006443BB" w:rsidRDefault="00124C0D" w:rsidP="006443BB">
      <w:pPr>
        <w:autoSpaceDE w:val="0"/>
        <w:autoSpaceDN w:val="0"/>
        <w:adjustRightInd w:val="0"/>
        <w:jc w:val="both"/>
        <w:rPr>
          <w:sz w:val="20"/>
          <w:szCs w:val="20"/>
        </w:rPr>
      </w:pPr>
      <w:r w:rsidRPr="006443BB">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124C0D" w:rsidRPr="006443BB" w14:paraId="3BF76D85" w14:textId="77777777" w:rsidTr="00124C0D">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1BA004C5" w14:textId="77777777" w:rsidR="00124C0D" w:rsidRPr="006443BB" w:rsidRDefault="00124C0D" w:rsidP="006443BB">
            <w:pPr>
              <w:autoSpaceDE w:val="0"/>
              <w:autoSpaceDN w:val="0"/>
              <w:adjustRightInd w:val="0"/>
              <w:jc w:val="center"/>
              <w:rPr>
                <w:sz w:val="20"/>
                <w:szCs w:val="20"/>
              </w:rPr>
            </w:pPr>
            <w:r w:rsidRPr="006443BB">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14:paraId="64E3C039" w14:textId="77777777" w:rsidR="00124C0D" w:rsidRPr="006443BB" w:rsidRDefault="00124C0D" w:rsidP="006443BB">
            <w:pPr>
              <w:autoSpaceDE w:val="0"/>
              <w:autoSpaceDN w:val="0"/>
              <w:adjustRightInd w:val="0"/>
              <w:jc w:val="center"/>
              <w:rPr>
                <w:sz w:val="20"/>
                <w:szCs w:val="20"/>
              </w:rPr>
            </w:pPr>
            <w:r w:rsidRPr="006443BB">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14:paraId="10522F90" w14:textId="77777777" w:rsidR="00124C0D" w:rsidRPr="006443BB" w:rsidRDefault="00124C0D" w:rsidP="006443BB">
            <w:pPr>
              <w:autoSpaceDE w:val="0"/>
              <w:autoSpaceDN w:val="0"/>
              <w:adjustRightInd w:val="0"/>
              <w:jc w:val="center"/>
              <w:rPr>
                <w:sz w:val="20"/>
                <w:szCs w:val="20"/>
              </w:rPr>
            </w:pPr>
            <w:r w:rsidRPr="006443BB">
              <w:rPr>
                <w:sz w:val="20"/>
                <w:szCs w:val="20"/>
              </w:rPr>
              <w:t>Наличие положения в проекте акта</w:t>
            </w:r>
          </w:p>
        </w:tc>
      </w:tr>
      <w:tr w:rsidR="00124C0D" w:rsidRPr="006443BB" w14:paraId="3B30B0A0" w14:textId="77777777" w:rsidTr="00124C0D">
        <w:tc>
          <w:tcPr>
            <w:tcW w:w="567" w:type="dxa"/>
            <w:vMerge/>
            <w:tcBorders>
              <w:top w:val="single" w:sz="4" w:space="0" w:color="auto"/>
              <w:left w:val="single" w:sz="4" w:space="0" w:color="auto"/>
              <w:bottom w:val="single" w:sz="4" w:space="0" w:color="auto"/>
              <w:right w:val="single" w:sz="4" w:space="0" w:color="auto"/>
            </w:tcBorders>
            <w:vAlign w:val="center"/>
            <w:hideMark/>
          </w:tcPr>
          <w:p w14:paraId="1E3168BA" w14:textId="77777777" w:rsidR="00124C0D" w:rsidRPr="006443BB" w:rsidRDefault="00124C0D" w:rsidP="006443BB">
            <w:pPr>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14:paraId="688B6024" w14:textId="77777777" w:rsidR="00124C0D" w:rsidRPr="006443BB" w:rsidRDefault="00124C0D" w:rsidP="006443BB">
            <w:pPr>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14:paraId="45F4243D" w14:textId="77777777" w:rsidR="00124C0D" w:rsidRPr="006443BB" w:rsidRDefault="00124C0D" w:rsidP="006443BB">
            <w:pPr>
              <w:autoSpaceDE w:val="0"/>
              <w:autoSpaceDN w:val="0"/>
              <w:adjustRightInd w:val="0"/>
              <w:jc w:val="center"/>
              <w:rPr>
                <w:sz w:val="20"/>
                <w:szCs w:val="20"/>
              </w:rPr>
            </w:pPr>
            <w:r w:rsidRPr="006443BB">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14:paraId="421F05DC" w14:textId="77777777" w:rsidR="00124C0D" w:rsidRPr="006443BB" w:rsidRDefault="00124C0D" w:rsidP="006443BB">
            <w:pPr>
              <w:autoSpaceDE w:val="0"/>
              <w:autoSpaceDN w:val="0"/>
              <w:adjustRightInd w:val="0"/>
              <w:jc w:val="center"/>
              <w:rPr>
                <w:sz w:val="20"/>
                <w:szCs w:val="20"/>
              </w:rPr>
            </w:pPr>
            <w:r w:rsidRPr="006443BB">
              <w:rPr>
                <w:sz w:val="20"/>
                <w:szCs w:val="20"/>
              </w:rPr>
              <w:t>Ссылка на положение</w:t>
            </w:r>
          </w:p>
        </w:tc>
      </w:tr>
      <w:tr w:rsidR="00124C0D" w:rsidRPr="006443BB" w14:paraId="2A27B6EC"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5F4AC96" w14:textId="77777777" w:rsidR="00124C0D" w:rsidRPr="006443BB" w:rsidRDefault="00124C0D" w:rsidP="006443BB">
            <w:pPr>
              <w:autoSpaceDE w:val="0"/>
              <w:autoSpaceDN w:val="0"/>
              <w:adjustRightInd w:val="0"/>
              <w:rPr>
                <w:sz w:val="20"/>
                <w:szCs w:val="20"/>
              </w:rPr>
            </w:pPr>
            <w:r w:rsidRPr="006443BB">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14:paraId="268DD4C1" w14:textId="77777777" w:rsidR="00124C0D" w:rsidRPr="006443BB" w:rsidRDefault="00124C0D" w:rsidP="006443BB">
            <w:pPr>
              <w:autoSpaceDE w:val="0"/>
              <w:autoSpaceDN w:val="0"/>
              <w:adjustRightInd w:val="0"/>
              <w:rPr>
                <w:sz w:val="20"/>
                <w:szCs w:val="20"/>
              </w:rPr>
            </w:pPr>
            <w:r w:rsidRPr="006443BB">
              <w:rPr>
                <w:sz w:val="20"/>
                <w:szCs w:val="20"/>
              </w:rPr>
              <w:t>Ограничение количества или круга субъектов предпринимательской деятельности</w:t>
            </w:r>
          </w:p>
        </w:tc>
      </w:tr>
      <w:tr w:rsidR="00124C0D" w:rsidRPr="006443BB" w14:paraId="7EE2B9A8"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0A14829" w14:textId="77777777" w:rsidR="00124C0D" w:rsidRPr="006443BB" w:rsidRDefault="00124C0D" w:rsidP="006443BB">
            <w:pPr>
              <w:autoSpaceDE w:val="0"/>
              <w:autoSpaceDN w:val="0"/>
              <w:adjustRightInd w:val="0"/>
              <w:rPr>
                <w:sz w:val="20"/>
                <w:szCs w:val="20"/>
              </w:rPr>
            </w:pPr>
            <w:r w:rsidRPr="006443BB">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14:paraId="565A3139" w14:textId="77777777" w:rsidR="00124C0D" w:rsidRPr="006443BB" w:rsidRDefault="00124C0D" w:rsidP="006443BB">
            <w:pPr>
              <w:autoSpaceDE w:val="0"/>
              <w:autoSpaceDN w:val="0"/>
              <w:adjustRightInd w:val="0"/>
              <w:rPr>
                <w:sz w:val="20"/>
                <w:szCs w:val="20"/>
              </w:rPr>
            </w:pPr>
            <w:r w:rsidRPr="006443BB">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14:paraId="5D1F39DD" w14:textId="77777777" w:rsidR="00124C0D" w:rsidRPr="006443BB" w:rsidRDefault="00124C0D" w:rsidP="006443BB">
            <w:pPr>
              <w:autoSpaceDE w:val="0"/>
              <w:autoSpaceDN w:val="0"/>
              <w:adjustRightInd w:val="0"/>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11FBAB2E" w14:textId="77777777" w:rsidR="00124C0D" w:rsidRPr="006443BB" w:rsidRDefault="00124C0D" w:rsidP="006443BB">
            <w:pPr>
              <w:autoSpaceDE w:val="0"/>
              <w:autoSpaceDN w:val="0"/>
              <w:adjustRightInd w:val="0"/>
              <w:rPr>
                <w:sz w:val="20"/>
                <w:szCs w:val="20"/>
              </w:rPr>
            </w:pPr>
          </w:p>
        </w:tc>
      </w:tr>
      <w:tr w:rsidR="00124C0D" w:rsidRPr="006443BB" w14:paraId="5EE1BC8E"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AF959D7" w14:textId="77777777" w:rsidR="00124C0D" w:rsidRPr="006443BB" w:rsidRDefault="00124C0D" w:rsidP="006443BB">
            <w:pPr>
              <w:autoSpaceDE w:val="0"/>
              <w:autoSpaceDN w:val="0"/>
              <w:adjustRightInd w:val="0"/>
              <w:rPr>
                <w:sz w:val="20"/>
                <w:szCs w:val="20"/>
              </w:rPr>
            </w:pPr>
            <w:r w:rsidRPr="006443BB">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14:paraId="2AF87808" w14:textId="77777777" w:rsidR="00124C0D" w:rsidRPr="006443BB" w:rsidRDefault="00124C0D" w:rsidP="006443BB">
            <w:pPr>
              <w:autoSpaceDE w:val="0"/>
              <w:autoSpaceDN w:val="0"/>
              <w:adjustRightInd w:val="0"/>
              <w:rPr>
                <w:sz w:val="20"/>
                <w:szCs w:val="20"/>
              </w:rPr>
            </w:pPr>
            <w:r w:rsidRPr="006443BB">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1921861A"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362259F4" w14:textId="77777777" w:rsidR="00124C0D" w:rsidRPr="006443BB" w:rsidRDefault="00124C0D" w:rsidP="006443BB">
            <w:pPr>
              <w:autoSpaceDE w:val="0"/>
              <w:autoSpaceDN w:val="0"/>
              <w:adjustRightInd w:val="0"/>
              <w:rPr>
                <w:sz w:val="20"/>
                <w:szCs w:val="20"/>
              </w:rPr>
            </w:pPr>
          </w:p>
        </w:tc>
      </w:tr>
      <w:tr w:rsidR="00124C0D" w:rsidRPr="006443BB" w14:paraId="56013C65"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150B8867" w14:textId="77777777" w:rsidR="00124C0D" w:rsidRPr="006443BB" w:rsidRDefault="00124C0D" w:rsidP="006443BB">
            <w:pPr>
              <w:autoSpaceDE w:val="0"/>
              <w:autoSpaceDN w:val="0"/>
              <w:adjustRightInd w:val="0"/>
              <w:rPr>
                <w:sz w:val="20"/>
                <w:szCs w:val="20"/>
              </w:rPr>
            </w:pPr>
            <w:r w:rsidRPr="006443BB">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14:paraId="767C91B6" w14:textId="77777777" w:rsidR="00124C0D" w:rsidRPr="006443BB" w:rsidRDefault="00124C0D" w:rsidP="006443BB">
            <w:pPr>
              <w:autoSpaceDE w:val="0"/>
              <w:autoSpaceDN w:val="0"/>
              <w:adjustRightInd w:val="0"/>
              <w:rPr>
                <w:sz w:val="20"/>
                <w:szCs w:val="20"/>
              </w:rPr>
            </w:pPr>
            <w:r w:rsidRPr="006443BB">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14:paraId="23EED919"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1D0B4FCD" w14:textId="77777777" w:rsidR="00124C0D" w:rsidRPr="006443BB" w:rsidRDefault="00124C0D" w:rsidP="006443BB">
            <w:pPr>
              <w:autoSpaceDE w:val="0"/>
              <w:autoSpaceDN w:val="0"/>
              <w:adjustRightInd w:val="0"/>
              <w:rPr>
                <w:sz w:val="20"/>
                <w:szCs w:val="20"/>
              </w:rPr>
            </w:pPr>
          </w:p>
        </w:tc>
      </w:tr>
      <w:tr w:rsidR="00124C0D" w:rsidRPr="006443BB" w14:paraId="3046C634"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0876CF21" w14:textId="77777777" w:rsidR="00124C0D" w:rsidRPr="006443BB" w:rsidRDefault="00124C0D" w:rsidP="006443BB">
            <w:pPr>
              <w:autoSpaceDE w:val="0"/>
              <w:autoSpaceDN w:val="0"/>
              <w:adjustRightInd w:val="0"/>
              <w:rPr>
                <w:sz w:val="20"/>
                <w:szCs w:val="20"/>
              </w:rPr>
            </w:pPr>
            <w:r w:rsidRPr="006443BB">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14:paraId="50F4CFB2" w14:textId="77777777" w:rsidR="00124C0D" w:rsidRPr="006443BB" w:rsidRDefault="00124C0D" w:rsidP="006443BB">
            <w:pPr>
              <w:autoSpaceDE w:val="0"/>
              <w:autoSpaceDN w:val="0"/>
              <w:adjustRightInd w:val="0"/>
              <w:rPr>
                <w:sz w:val="20"/>
                <w:szCs w:val="20"/>
              </w:rPr>
            </w:pPr>
            <w:r w:rsidRPr="006443BB">
              <w:rPr>
                <w:sz w:val="20"/>
                <w:szCs w:val="20"/>
              </w:rPr>
              <w:t xml:space="preserve">Создает географический барьер, ограничивающий возможность субъектов предпринимательской деятельности продавать товары, </w:t>
            </w:r>
            <w:r w:rsidRPr="006443BB">
              <w:rPr>
                <w:sz w:val="20"/>
                <w:szCs w:val="20"/>
              </w:rPr>
              <w:lastRenderedPageBreak/>
              <w:t>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5AD0CE08" w14:textId="77777777" w:rsidR="00124C0D" w:rsidRPr="006443BB" w:rsidRDefault="00124C0D" w:rsidP="006443BB">
            <w:pPr>
              <w:rPr>
                <w:sz w:val="20"/>
                <w:szCs w:val="20"/>
              </w:rPr>
            </w:pPr>
            <w:r w:rsidRPr="006443BB">
              <w:rPr>
                <w:sz w:val="20"/>
                <w:szCs w:val="20"/>
              </w:rPr>
              <w:lastRenderedPageBreak/>
              <w:t>нет</w:t>
            </w:r>
          </w:p>
        </w:tc>
        <w:tc>
          <w:tcPr>
            <w:tcW w:w="1558" w:type="dxa"/>
            <w:tcBorders>
              <w:top w:val="single" w:sz="4" w:space="0" w:color="auto"/>
              <w:left w:val="single" w:sz="4" w:space="0" w:color="auto"/>
              <w:bottom w:val="single" w:sz="4" w:space="0" w:color="auto"/>
              <w:right w:val="single" w:sz="4" w:space="0" w:color="auto"/>
            </w:tcBorders>
          </w:tcPr>
          <w:p w14:paraId="177CF81A" w14:textId="77777777" w:rsidR="00124C0D" w:rsidRPr="006443BB" w:rsidRDefault="00124C0D" w:rsidP="006443BB">
            <w:pPr>
              <w:autoSpaceDE w:val="0"/>
              <w:autoSpaceDN w:val="0"/>
              <w:adjustRightInd w:val="0"/>
              <w:rPr>
                <w:sz w:val="20"/>
                <w:szCs w:val="20"/>
              </w:rPr>
            </w:pPr>
          </w:p>
        </w:tc>
      </w:tr>
      <w:tr w:rsidR="00124C0D" w:rsidRPr="006443BB" w14:paraId="0CF409CC"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262E7AAE" w14:textId="77777777" w:rsidR="00124C0D" w:rsidRPr="006443BB" w:rsidRDefault="00124C0D" w:rsidP="006443BB">
            <w:pPr>
              <w:autoSpaceDE w:val="0"/>
              <w:autoSpaceDN w:val="0"/>
              <w:adjustRightInd w:val="0"/>
              <w:rPr>
                <w:sz w:val="20"/>
                <w:szCs w:val="20"/>
              </w:rPr>
            </w:pPr>
            <w:r w:rsidRPr="006443BB">
              <w:rPr>
                <w:sz w:val="20"/>
                <w:szCs w:val="20"/>
              </w:rPr>
              <w:t>2</w:t>
            </w:r>
          </w:p>
        </w:tc>
        <w:tc>
          <w:tcPr>
            <w:tcW w:w="9348" w:type="dxa"/>
            <w:gridSpan w:val="3"/>
            <w:tcBorders>
              <w:top w:val="single" w:sz="4" w:space="0" w:color="auto"/>
              <w:left w:val="single" w:sz="4" w:space="0" w:color="auto"/>
              <w:bottom w:val="single" w:sz="4" w:space="0" w:color="auto"/>
              <w:right w:val="single" w:sz="4" w:space="0" w:color="auto"/>
            </w:tcBorders>
            <w:hideMark/>
          </w:tcPr>
          <w:p w14:paraId="60252B1E" w14:textId="77777777" w:rsidR="00124C0D" w:rsidRPr="006443BB" w:rsidRDefault="00124C0D" w:rsidP="006443BB">
            <w:pPr>
              <w:autoSpaceDE w:val="0"/>
              <w:autoSpaceDN w:val="0"/>
              <w:adjustRightInd w:val="0"/>
              <w:rPr>
                <w:sz w:val="20"/>
                <w:szCs w:val="20"/>
              </w:rPr>
            </w:pPr>
            <w:r w:rsidRPr="006443BB">
              <w:rPr>
                <w:sz w:val="20"/>
                <w:szCs w:val="20"/>
              </w:rPr>
              <w:t>Ограничение способности субъектов предпринимательской деятельности вести конкуренцию</w:t>
            </w:r>
          </w:p>
        </w:tc>
      </w:tr>
      <w:tr w:rsidR="00124C0D" w:rsidRPr="006443BB" w14:paraId="0CE4F74E"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0928A02B" w14:textId="77777777" w:rsidR="00124C0D" w:rsidRPr="006443BB" w:rsidRDefault="00124C0D" w:rsidP="006443BB">
            <w:pPr>
              <w:autoSpaceDE w:val="0"/>
              <w:autoSpaceDN w:val="0"/>
              <w:adjustRightInd w:val="0"/>
              <w:rPr>
                <w:sz w:val="20"/>
                <w:szCs w:val="20"/>
              </w:rPr>
            </w:pPr>
            <w:r w:rsidRPr="006443BB">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14:paraId="769548EA" w14:textId="77777777" w:rsidR="00124C0D" w:rsidRPr="006443BB" w:rsidRDefault="00124C0D" w:rsidP="006443BB">
            <w:pPr>
              <w:autoSpaceDE w:val="0"/>
              <w:autoSpaceDN w:val="0"/>
              <w:adjustRightInd w:val="0"/>
              <w:rPr>
                <w:sz w:val="20"/>
                <w:szCs w:val="20"/>
              </w:rPr>
            </w:pPr>
            <w:r w:rsidRPr="006443BB">
              <w:rPr>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14:paraId="581B3B28"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27B95B01" w14:textId="77777777" w:rsidR="00124C0D" w:rsidRPr="006443BB" w:rsidRDefault="00124C0D" w:rsidP="006443BB">
            <w:pPr>
              <w:autoSpaceDE w:val="0"/>
              <w:autoSpaceDN w:val="0"/>
              <w:adjustRightInd w:val="0"/>
              <w:rPr>
                <w:sz w:val="20"/>
                <w:szCs w:val="20"/>
              </w:rPr>
            </w:pPr>
          </w:p>
        </w:tc>
      </w:tr>
      <w:tr w:rsidR="00124C0D" w:rsidRPr="006443BB" w14:paraId="567FD8FD"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46F018D1" w14:textId="77777777" w:rsidR="00124C0D" w:rsidRPr="006443BB" w:rsidRDefault="00124C0D" w:rsidP="006443BB">
            <w:pPr>
              <w:autoSpaceDE w:val="0"/>
              <w:autoSpaceDN w:val="0"/>
              <w:adjustRightInd w:val="0"/>
              <w:rPr>
                <w:sz w:val="20"/>
                <w:szCs w:val="20"/>
              </w:rPr>
            </w:pPr>
            <w:r w:rsidRPr="006443BB">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14:paraId="03F4ED96" w14:textId="77777777" w:rsidR="00124C0D" w:rsidRPr="006443BB" w:rsidRDefault="00124C0D" w:rsidP="006443BB">
            <w:pPr>
              <w:autoSpaceDE w:val="0"/>
              <w:autoSpaceDN w:val="0"/>
              <w:adjustRightInd w:val="0"/>
              <w:rPr>
                <w:sz w:val="20"/>
                <w:szCs w:val="20"/>
              </w:rPr>
            </w:pPr>
            <w:r w:rsidRPr="006443BB">
              <w:rPr>
                <w:sz w:val="20"/>
                <w:szCs w:val="20"/>
              </w:rPr>
              <w:t>Ограничивает свободу субъектов предпринимательской деятельности 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14:paraId="664B36EE"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6E874570" w14:textId="77777777" w:rsidR="00124C0D" w:rsidRPr="006443BB" w:rsidRDefault="00124C0D" w:rsidP="006443BB">
            <w:pPr>
              <w:autoSpaceDE w:val="0"/>
              <w:autoSpaceDN w:val="0"/>
              <w:adjustRightInd w:val="0"/>
              <w:rPr>
                <w:sz w:val="20"/>
                <w:szCs w:val="20"/>
              </w:rPr>
            </w:pPr>
          </w:p>
        </w:tc>
      </w:tr>
    </w:tbl>
    <w:p w14:paraId="01B45322" w14:textId="77777777" w:rsidR="00124C0D" w:rsidRPr="006443BB" w:rsidRDefault="00124C0D" w:rsidP="006443BB">
      <w:pPr>
        <w:autoSpaceDE w:val="0"/>
        <w:autoSpaceDN w:val="0"/>
        <w:adjustRightInd w:val="0"/>
        <w:jc w:val="both"/>
        <w:rPr>
          <w:sz w:val="20"/>
          <w:szCs w:val="20"/>
        </w:rPr>
      </w:pPr>
      <w:r w:rsidRPr="006443BB">
        <w:rPr>
          <w:sz w:val="20"/>
          <w:szCs w:val="20"/>
        </w:rPr>
        <w:t>9.2. Обоснование необходимости введения указанных разработчиком положений (при наличии): отсутствуют.</w:t>
      </w:r>
    </w:p>
    <w:p w14:paraId="7DE5DE12" w14:textId="77777777" w:rsidR="00124C0D" w:rsidRPr="006443BB" w:rsidRDefault="00124C0D" w:rsidP="006443BB">
      <w:pPr>
        <w:autoSpaceDE w:val="0"/>
        <w:autoSpaceDN w:val="0"/>
        <w:adjustRightInd w:val="0"/>
        <w:jc w:val="both"/>
        <w:rPr>
          <w:sz w:val="20"/>
          <w:szCs w:val="20"/>
        </w:rPr>
      </w:pPr>
      <w:r w:rsidRPr="006443BB">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124C0D" w:rsidRPr="006443BB" w14:paraId="35D08646" w14:textId="77777777" w:rsidTr="00124C0D">
        <w:tc>
          <w:tcPr>
            <w:tcW w:w="5329" w:type="dxa"/>
            <w:tcBorders>
              <w:top w:val="single" w:sz="4" w:space="0" w:color="auto"/>
              <w:left w:val="single" w:sz="4" w:space="0" w:color="auto"/>
              <w:bottom w:val="single" w:sz="4" w:space="0" w:color="auto"/>
              <w:right w:val="single" w:sz="4" w:space="0" w:color="auto"/>
            </w:tcBorders>
          </w:tcPr>
          <w:p w14:paraId="76854483" w14:textId="77777777" w:rsidR="00124C0D" w:rsidRPr="006443BB" w:rsidRDefault="00124C0D" w:rsidP="006443BB">
            <w:pPr>
              <w:autoSpaceDE w:val="0"/>
              <w:autoSpaceDN w:val="0"/>
              <w:adjustRightInd w:val="0"/>
              <w:rPr>
                <w:sz w:val="20"/>
                <w:szCs w:val="20"/>
              </w:rPr>
            </w:pPr>
          </w:p>
        </w:tc>
        <w:tc>
          <w:tcPr>
            <w:tcW w:w="1247" w:type="dxa"/>
            <w:tcBorders>
              <w:top w:val="single" w:sz="4" w:space="0" w:color="auto"/>
              <w:left w:val="single" w:sz="4" w:space="0" w:color="auto"/>
              <w:bottom w:val="single" w:sz="4" w:space="0" w:color="auto"/>
              <w:right w:val="single" w:sz="4" w:space="0" w:color="auto"/>
            </w:tcBorders>
          </w:tcPr>
          <w:p w14:paraId="71A23C9D" w14:textId="77777777" w:rsidR="00124C0D" w:rsidRPr="006443BB" w:rsidRDefault="00124C0D" w:rsidP="006443BB">
            <w:pPr>
              <w:autoSpaceDE w:val="0"/>
              <w:autoSpaceDN w:val="0"/>
              <w:adjustRightInd w:val="0"/>
              <w:jc w:val="center"/>
              <w:rPr>
                <w:sz w:val="20"/>
                <w:szCs w:val="20"/>
              </w:rPr>
            </w:pPr>
            <w:r w:rsidRPr="006443BB">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14:paraId="77FC49F1" w14:textId="77777777" w:rsidR="00124C0D" w:rsidRPr="006443BB" w:rsidRDefault="00124C0D" w:rsidP="006443BB">
            <w:pPr>
              <w:autoSpaceDE w:val="0"/>
              <w:autoSpaceDN w:val="0"/>
              <w:adjustRightInd w:val="0"/>
              <w:jc w:val="center"/>
              <w:rPr>
                <w:sz w:val="20"/>
                <w:szCs w:val="20"/>
              </w:rPr>
            </w:pPr>
            <w:r w:rsidRPr="006443BB">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14:paraId="24ADACF2" w14:textId="77777777" w:rsidR="00124C0D" w:rsidRPr="006443BB" w:rsidRDefault="00124C0D" w:rsidP="006443BB">
            <w:pPr>
              <w:autoSpaceDE w:val="0"/>
              <w:autoSpaceDN w:val="0"/>
              <w:adjustRightInd w:val="0"/>
              <w:jc w:val="center"/>
              <w:rPr>
                <w:sz w:val="20"/>
                <w:szCs w:val="20"/>
              </w:rPr>
            </w:pPr>
            <w:r w:rsidRPr="006443BB">
              <w:rPr>
                <w:sz w:val="20"/>
                <w:szCs w:val="20"/>
              </w:rPr>
              <w:t>Вариант 3</w:t>
            </w:r>
          </w:p>
        </w:tc>
      </w:tr>
      <w:tr w:rsidR="00124C0D" w:rsidRPr="006443BB" w14:paraId="47F08FA6" w14:textId="77777777" w:rsidTr="00124C0D">
        <w:tc>
          <w:tcPr>
            <w:tcW w:w="5329" w:type="dxa"/>
            <w:tcBorders>
              <w:top w:val="single" w:sz="4" w:space="0" w:color="auto"/>
              <w:left w:val="single" w:sz="4" w:space="0" w:color="auto"/>
              <w:bottom w:val="single" w:sz="4" w:space="0" w:color="auto"/>
              <w:right w:val="single" w:sz="4" w:space="0" w:color="auto"/>
            </w:tcBorders>
          </w:tcPr>
          <w:p w14:paraId="1BBBF46A" w14:textId="77777777" w:rsidR="00124C0D" w:rsidRPr="006443BB" w:rsidRDefault="00124C0D" w:rsidP="006443BB">
            <w:pPr>
              <w:autoSpaceDE w:val="0"/>
              <w:autoSpaceDN w:val="0"/>
              <w:adjustRightInd w:val="0"/>
              <w:jc w:val="both"/>
              <w:rPr>
                <w:sz w:val="20"/>
                <w:szCs w:val="20"/>
              </w:rPr>
            </w:pPr>
            <w:r w:rsidRPr="006443BB">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14:paraId="149C36D7" w14:textId="77777777" w:rsidR="00124C0D" w:rsidRPr="006443BB" w:rsidRDefault="00124C0D" w:rsidP="006443BB">
            <w:pPr>
              <w:autoSpaceDE w:val="0"/>
              <w:autoSpaceDN w:val="0"/>
              <w:adjustRightInd w:val="0"/>
              <w:rPr>
                <w:sz w:val="20"/>
                <w:szCs w:val="20"/>
              </w:rPr>
            </w:pPr>
            <w:r w:rsidRPr="006443BB">
              <w:rPr>
                <w:sz w:val="20"/>
                <w:szCs w:val="20"/>
              </w:rPr>
              <w:t>Разработка и утверждение административного регламента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tc>
      </w:tr>
      <w:tr w:rsidR="00124C0D" w:rsidRPr="006443BB" w14:paraId="1650B416" w14:textId="77777777" w:rsidTr="00124C0D">
        <w:tc>
          <w:tcPr>
            <w:tcW w:w="5329" w:type="dxa"/>
            <w:tcBorders>
              <w:top w:val="single" w:sz="4" w:space="0" w:color="auto"/>
              <w:left w:val="single" w:sz="4" w:space="0" w:color="auto"/>
              <w:bottom w:val="single" w:sz="4" w:space="0" w:color="auto"/>
              <w:right w:val="single" w:sz="4" w:space="0" w:color="auto"/>
            </w:tcBorders>
          </w:tcPr>
          <w:p w14:paraId="72C3C053" w14:textId="77777777" w:rsidR="00124C0D" w:rsidRPr="006443BB" w:rsidRDefault="00124C0D" w:rsidP="006443BB">
            <w:pPr>
              <w:autoSpaceDE w:val="0"/>
              <w:autoSpaceDN w:val="0"/>
              <w:adjustRightInd w:val="0"/>
              <w:jc w:val="both"/>
              <w:rPr>
                <w:sz w:val="20"/>
                <w:szCs w:val="20"/>
              </w:rPr>
            </w:pPr>
            <w:r w:rsidRPr="006443BB">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14:paraId="5AB61501" w14:textId="77777777" w:rsidR="00124C0D" w:rsidRPr="006443BB" w:rsidRDefault="00124C0D" w:rsidP="006443BB">
            <w:pPr>
              <w:autoSpaceDE w:val="0"/>
              <w:autoSpaceDN w:val="0"/>
              <w:adjustRightInd w:val="0"/>
              <w:rPr>
                <w:sz w:val="20"/>
                <w:szCs w:val="20"/>
              </w:rPr>
            </w:pPr>
            <w:r w:rsidRPr="006443BB">
              <w:rPr>
                <w:sz w:val="20"/>
                <w:szCs w:val="20"/>
              </w:rPr>
              <w:t>по мере поступления заявлений</w:t>
            </w:r>
          </w:p>
        </w:tc>
      </w:tr>
      <w:tr w:rsidR="00124C0D" w:rsidRPr="006443BB" w14:paraId="50ABF4B6" w14:textId="77777777" w:rsidTr="00124C0D">
        <w:tc>
          <w:tcPr>
            <w:tcW w:w="5329" w:type="dxa"/>
            <w:tcBorders>
              <w:top w:val="single" w:sz="4" w:space="0" w:color="auto"/>
              <w:left w:val="single" w:sz="4" w:space="0" w:color="auto"/>
              <w:bottom w:val="single" w:sz="4" w:space="0" w:color="auto"/>
              <w:right w:val="single" w:sz="4" w:space="0" w:color="auto"/>
            </w:tcBorders>
          </w:tcPr>
          <w:p w14:paraId="311978F9" w14:textId="77777777" w:rsidR="00124C0D" w:rsidRPr="006443BB" w:rsidRDefault="00124C0D" w:rsidP="006443BB">
            <w:pPr>
              <w:autoSpaceDE w:val="0"/>
              <w:autoSpaceDN w:val="0"/>
              <w:adjustRightInd w:val="0"/>
              <w:jc w:val="both"/>
              <w:rPr>
                <w:sz w:val="20"/>
                <w:szCs w:val="20"/>
              </w:rPr>
            </w:pPr>
            <w:r w:rsidRPr="006443BB">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3942BF26" w14:textId="77777777" w:rsidR="00124C0D" w:rsidRPr="006443BB" w:rsidRDefault="00124C0D" w:rsidP="006443BB">
            <w:pPr>
              <w:autoSpaceDE w:val="0"/>
              <w:autoSpaceDN w:val="0"/>
              <w:adjustRightInd w:val="0"/>
              <w:rPr>
                <w:sz w:val="20"/>
                <w:szCs w:val="20"/>
              </w:rPr>
            </w:pPr>
            <w:r w:rsidRPr="006443BB">
              <w:rPr>
                <w:sz w:val="20"/>
                <w:szCs w:val="20"/>
              </w:rPr>
              <w:t>нет</w:t>
            </w:r>
          </w:p>
        </w:tc>
      </w:tr>
      <w:tr w:rsidR="00124C0D" w:rsidRPr="006443BB" w14:paraId="351E2D66" w14:textId="77777777" w:rsidTr="00124C0D">
        <w:tc>
          <w:tcPr>
            <w:tcW w:w="5329" w:type="dxa"/>
            <w:tcBorders>
              <w:top w:val="single" w:sz="4" w:space="0" w:color="auto"/>
              <w:left w:val="single" w:sz="4" w:space="0" w:color="auto"/>
              <w:bottom w:val="single" w:sz="4" w:space="0" w:color="auto"/>
              <w:right w:val="single" w:sz="4" w:space="0" w:color="auto"/>
            </w:tcBorders>
          </w:tcPr>
          <w:p w14:paraId="6FD7D723" w14:textId="77777777" w:rsidR="00124C0D" w:rsidRPr="006443BB" w:rsidRDefault="00124C0D" w:rsidP="006443BB">
            <w:pPr>
              <w:autoSpaceDE w:val="0"/>
              <w:autoSpaceDN w:val="0"/>
              <w:adjustRightInd w:val="0"/>
              <w:jc w:val="both"/>
              <w:rPr>
                <w:sz w:val="20"/>
                <w:szCs w:val="20"/>
              </w:rPr>
            </w:pPr>
            <w:r w:rsidRPr="006443BB">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46653E91"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r>
      <w:tr w:rsidR="00124C0D" w:rsidRPr="006443BB" w14:paraId="2E65D347" w14:textId="77777777" w:rsidTr="00124C0D">
        <w:tc>
          <w:tcPr>
            <w:tcW w:w="5329" w:type="dxa"/>
            <w:tcBorders>
              <w:top w:val="single" w:sz="4" w:space="0" w:color="auto"/>
              <w:left w:val="single" w:sz="4" w:space="0" w:color="auto"/>
              <w:bottom w:val="single" w:sz="4" w:space="0" w:color="auto"/>
              <w:right w:val="single" w:sz="4" w:space="0" w:color="auto"/>
            </w:tcBorders>
          </w:tcPr>
          <w:p w14:paraId="61C06B08" w14:textId="77777777" w:rsidR="00124C0D" w:rsidRPr="006443BB" w:rsidRDefault="00124C0D" w:rsidP="006443BB">
            <w:pPr>
              <w:autoSpaceDE w:val="0"/>
              <w:autoSpaceDN w:val="0"/>
              <w:adjustRightInd w:val="0"/>
              <w:jc w:val="both"/>
              <w:rPr>
                <w:sz w:val="20"/>
                <w:szCs w:val="20"/>
              </w:rPr>
            </w:pPr>
            <w:r w:rsidRPr="006443BB">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2DD70EF7" w14:textId="77777777" w:rsidR="00124C0D" w:rsidRPr="006443BB" w:rsidRDefault="00124C0D" w:rsidP="006443BB">
            <w:pPr>
              <w:autoSpaceDE w:val="0"/>
              <w:autoSpaceDN w:val="0"/>
              <w:adjustRightInd w:val="0"/>
              <w:rPr>
                <w:sz w:val="20"/>
                <w:szCs w:val="20"/>
              </w:rPr>
            </w:pPr>
            <w:r w:rsidRPr="006443BB">
              <w:rPr>
                <w:sz w:val="20"/>
                <w:szCs w:val="20"/>
              </w:rPr>
              <w:t>регламентирование порядка предоставления муниципальной услуги</w:t>
            </w:r>
          </w:p>
        </w:tc>
      </w:tr>
      <w:tr w:rsidR="00124C0D" w:rsidRPr="006443BB" w14:paraId="7050060F" w14:textId="77777777" w:rsidTr="00124C0D">
        <w:tc>
          <w:tcPr>
            <w:tcW w:w="5329" w:type="dxa"/>
            <w:tcBorders>
              <w:top w:val="single" w:sz="4" w:space="0" w:color="auto"/>
              <w:left w:val="single" w:sz="4" w:space="0" w:color="auto"/>
              <w:bottom w:val="single" w:sz="4" w:space="0" w:color="auto"/>
              <w:right w:val="single" w:sz="4" w:space="0" w:color="auto"/>
            </w:tcBorders>
          </w:tcPr>
          <w:p w14:paraId="13671174" w14:textId="77777777" w:rsidR="00124C0D" w:rsidRPr="006443BB" w:rsidRDefault="00124C0D" w:rsidP="006443BB">
            <w:pPr>
              <w:autoSpaceDE w:val="0"/>
              <w:autoSpaceDN w:val="0"/>
              <w:adjustRightInd w:val="0"/>
              <w:jc w:val="both"/>
              <w:rPr>
                <w:sz w:val="20"/>
                <w:szCs w:val="20"/>
              </w:rPr>
            </w:pPr>
            <w:r w:rsidRPr="006443BB">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14:paraId="74154DA1" w14:textId="77777777" w:rsidR="00124C0D" w:rsidRPr="006443BB" w:rsidRDefault="00124C0D" w:rsidP="006443BB">
            <w:pPr>
              <w:autoSpaceDE w:val="0"/>
              <w:autoSpaceDN w:val="0"/>
              <w:adjustRightInd w:val="0"/>
              <w:rPr>
                <w:sz w:val="20"/>
                <w:szCs w:val="20"/>
              </w:rPr>
            </w:pPr>
            <w:r w:rsidRPr="006443BB">
              <w:rPr>
                <w:sz w:val="20"/>
                <w:szCs w:val="20"/>
              </w:rPr>
              <w:t>нет</w:t>
            </w:r>
          </w:p>
        </w:tc>
      </w:tr>
    </w:tbl>
    <w:p w14:paraId="49054EEE" w14:textId="77777777" w:rsidR="00124C0D" w:rsidRPr="006443BB" w:rsidRDefault="00124C0D" w:rsidP="006443BB">
      <w:pPr>
        <w:autoSpaceDE w:val="0"/>
        <w:autoSpaceDN w:val="0"/>
        <w:adjustRightInd w:val="0"/>
        <w:jc w:val="both"/>
        <w:rPr>
          <w:sz w:val="20"/>
          <w:szCs w:val="20"/>
          <w:highlight w:val="yellow"/>
        </w:rPr>
      </w:pPr>
      <w:r w:rsidRPr="006443BB">
        <w:rPr>
          <w:sz w:val="20"/>
          <w:szCs w:val="20"/>
        </w:rPr>
        <w:t>10.7.  Обоснование  выбора  предпочтительного  варианта  решения  выявленной проблемы: утверждение административного регламента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 позволит установить единый порядок и стандарт предоставления муниципальной услуги.</w:t>
      </w:r>
    </w:p>
    <w:p w14:paraId="6BB1E670" w14:textId="77777777" w:rsidR="00124C0D" w:rsidRPr="006443BB" w:rsidRDefault="00124C0D" w:rsidP="006443BB">
      <w:pPr>
        <w:autoSpaceDE w:val="0"/>
        <w:autoSpaceDN w:val="0"/>
        <w:adjustRightInd w:val="0"/>
        <w:jc w:val="both"/>
        <w:rPr>
          <w:sz w:val="20"/>
          <w:szCs w:val="20"/>
        </w:rPr>
      </w:pPr>
      <w:r w:rsidRPr="006443BB">
        <w:rPr>
          <w:sz w:val="20"/>
          <w:szCs w:val="20"/>
        </w:rPr>
        <w:t>10.8. Детальное описание предлагаемого варианта решения проблемы: утверждение административного регламента, проведение муниципального земельного контроля в отношении юридических лиц, индивидуальных предпринимателей, граждан за соблюдением норм и требований Земельного и Градостроительного законодательств Российской Федерации.</w:t>
      </w:r>
    </w:p>
    <w:p w14:paraId="22E238B2"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14:paraId="5BA5CE9E" w14:textId="77777777" w:rsidR="00124C0D" w:rsidRPr="006443BB" w:rsidRDefault="00124C0D" w:rsidP="006443BB">
      <w:pPr>
        <w:autoSpaceDE w:val="0"/>
        <w:autoSpaceDN w:val="0"/>
        <w:adjustRightInd w:val="0"/>
        <w:jc w:val="both"/>
        <w:rPr>
          <w:sz w:val="20"/>
          <w:szCs w:val="20"/>
        </w:rPr>
      </w:pPr>
      <w:r w:rsidRPr="006443BB">
        <w:rPr>
          <w:sz w:val="20"/>
          <w:szCs w:val="20"/>
        </w:rPr>
        <w:t>11.1. Предполагаемая дата вступления в силу нормативного правового акта: июль 2020г.</w:t>
      </w:r>
    </w:p>
    <w:p w14:paraId="02F467F5"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14:paraId="7544CC56" w14:textId="77777777" w:rsidR="00124C0D" w:rsidRPr="006443BB" w:rsidRDefault="00124C0D" w:rsidP="006443BB">
      <w:pPr>
        <w:autoSpaceDE w:val="0"/>
        <w:autoSpaceDN w:val="0"/>
        <w:adjustRightInd w:val="0"/>
        <w:jc w:val="both"/>
        <w:rPr>
          <w:sz w:val="20"/>
          <w:szCs w:val="20"/>
        </w:rPr>
      </w:pPr>
      <w:r w:rsidRPr="006443BB">
        <w:rPr>
          <w:sz w:val="20"/>
          <w:szCs w:val="20"/>
        </w:rPr>
        <w:t>11.3.  Необходимость  распространения предлагаемого правового регулирования на ранее возникшие отношения: отсутствует.</w:t>
      </w:r>
    </w:p>
    <w:p w14:paraId="6B5FF122" w14:textId="77777777" w:rsidR="00124C0D" w:rsidRPr="006443BB" w:rsidRDefault="00124C0D" w:rsidP="006443BB">
      <w:pPr>
        <w:autoSpaceDE w:val="0"/>
        <w:autoSpaceDN w:val="0"/>
        <w:adjustRightInd w:val="0"/>
        <w:jc w:val="both"/>
        <w:rPr>
          <w:sz w:val="20"/>
          <w:szCs w:val="20"/>
        </w:rPr>
      </w:pPr>
      <w:r w:rsidRPr="006443BB">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14:paraId="5AB299DD" w14:textId="77777777" w:rsidR="00124C0D" w:rsidRPr="006443BB" w:rsidRDefault="00124C0D" w:rsidP="006443BB">
      <w:pPr>
        <w:autoSpaceDE w:val="0"/>
        <w:autoSpaceDN w:val="0"/>
        <w:adjustRightInd w:val="0"/>
        <w:jc w:val="both"/>
        <w:rPr>
          <w:sz w:val="20"/>
          <w:szCs w:val="20"/>
        </w:rPr>
      </w:pPr>
      <w:r w:rsidRPr="006443BB">
        <w:rPr>
          <w:sz w:val="20"/>
          <w:szCs w:val="20"/>
        </w:rPr>
        <w:t>12. Информация о сроках проведения публичных консультаций по проекту нормативного правового акта и сводному отчету.</w:t>
      </w:r>
    </w:p>
    <w:p w14:paraId="10C59E83"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"09" июня 2020 г.; окончание: "23" июня 2020г.</w:t>
      </w:r>
    </w:p>
    <w:p w14:paraId="085EB84C" w14:textId="77777777" w:rsidR="00124C0D" w:rsidRPr="006443BB" w:rsidRDefault="00124C0D" w:rsidP="006443BB">
      <w:pPr>
        <w:autoSpaceDE w:val="0"/>
        <w:autoSpaceDN w:val="0"/>
        <w:adjustRightInd w:val="0"/>
        <w:jc w:val="both"/>
        <w:rPr>
          <w:sz w:val="20"/>
          <w:szCs w:val="20"/>
        </w:rPr>
      </w:pPr>
      <w:r w:rsidRPr="006443BB">
        <w:rPr>
          <w:sz w:val="20"/>
          <w:szCs w:val="20"/>
        </w:rPr>
        <w:t xml:space="preserve"> 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14:paraId="34D0F1A2" w14:textId="77777777" w:rsidR="00124C0D" w:rsidRPr="006443BB" w:rsidRDefault="00124C0D" w:rsidP="006443BB">
      <w:pPr>
        <w:autoSpaceDE w:val="0"/>
        <w:autoSpaceDN w:val="0"/>
        <w:adjustRightInd w:val="0"/>
        <w:jc w:val="both"/>
        <w:rPr>
          <w:sz w:val="20"/>
          <w:szCs w:val="20"/>
        </w:rPr>
      </w:pPr>
      <w:r w:rsidRPr="006443BB">
        <w:rPr>
          <w:sz w:val="20"/>
          <w:szCs w:val="20"/>
        </w:rPr>
        <w:t>из них учтено: полностью: 0, учтено частично: 0.</w:t>
      </w:r>
    </w:p>
    <w:p w14:paraId="4ED2AC44" w14:textId="77777777" w:rsidR="00124C0D" w:rsidRPr="006443BB" w:rsidRDefault="00124C0D" w:rsidP="006443BB">
      <w:pPr>
        <w:autoSpaceDE w:val="0"/>
        <w:autoSpaceDN w:val="0"/>
        <w:adjustRightInd w:val="0"/>
        <w:jc w:val="both"/>
        <w:rPr>
          <w:sz w:val="20"/>
          <w:szCs w:val="20"/>
        </w:rPr>
      </w:pPr>
      <w:r w:rsidRPr="006443BB">
        <w:rPr>
          <w:sz w:val="20"/>
          <w:szCs w:val="20"/>
        </w:rPr>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r w:rsidRPr="006443BB">
        <w:rPr>
          <w:sz w:val="20"/>
          <w:szCs w:val="20"/>
          <w:lang w:val="en-US"/>
        </w:rPr>
        <w:t>ozo</w:t>
      </w:r>
      <w:r w:rsidRPr="006443BB">
        <w:rPr>
          <w:sz w:val="20"/>
          <w:szCs w:val="20"/>
        </w:rPr>
        <w:t>54@</w:t>
      </w:r>
      <w:r w:rsidRPr="006443BB">
        <w:rPr>
          <w:sz w:val="20"/>
          <w:szCs w:val="20"/>
          <w:lang w:val="en-US"/>
        </w:rPr>
        <w:t>mail</w:t>
      </w:r>
      <w:r w:rsidRPr="006443BB">
        <w:rPr>
          <w:sz w:val="20"/>
          <w:szCs w:val="20"/>
        </w:rPr>
        <w:t>.</w:t>
      </w:r>
      <w:r w:rsidRPr="006443BB">
        <w:rPr>
          <w:sz w:val="20"/>
          <w:szCs w:val="20"/>
          <w:lang w:val="en-US"/>
        </w:rPr>
        <w:t>ru</w:t>
      </w:r>
    </w:p>
    <w:p w14:paraId="0327936F" w14:textId="77777777" w:rsidR="00124C0D" w:rsidRPr="006443BB" w:rsidRDefault="00124C0D" w:rsidP="006443BB">
      <w:pPr>
        <w:autoSpaceDE w:val="0"/>
        <w:autoSpaceDN w:val="0"/>
        <w:adjustRightInd w:val="0"/>
        <w:jc w:val="both"/>
        <w:rPr>
          <w:sz w:val="20"/>
          <w:szCs w:val="20"/>
        </w:rPr>
      </w:pPr>
    </w:p>
    <w:p w14:paraId="204FBDED" w14:textId="77777777" w:rsidR="00124C0D" w:rsidRPr="006443BB" w:rsidRDefault="00124C0D" w:rsidP="006443BB">
      <w:pPr>
        <w:autoSpaceDE w:val="0"/>
        <w:autoSpaceDN w:val="0"/>
        <w:adjustRightInd w:val="0"/>
        <w:jc w:val="both"/>
        <w:rPr>
          <w:sz w:val="20"/>
          <w:szCs w:val="20"/>
        </w:rPr>
      </w:pPr>
      <w:r w:rsidRPr="006443BB">
        <w:rPr>
          <w:sz w:val="20"/>
          <w:szCs w:val="20"/>
        </w:rPr>
        <w:t xml:space="preserve">Начальник УСКДХиТ администрации </w:t>
      </w:r>
    </w:p>
    <w:p w14:paraId="2E35F435" w14:textId="77777777" w:rsidR="00124C0D" w:rsidRPr="006443BB" w:rsidRDefault="00124C0D" w:rsidP="006443BB">
      <w:pPr>
        <w:autoSpaceDE w:val="0"/>
        <w:autoSpaceDN w:val="0"/>
        <w:adjustRightInd w:val="0"/>
        <w:jc w:val="both"/>
        <w:rPr>
          <w:sz w:val="20"/>
          <w:szCs w:val="20"/>
        </w:rPr>
      </w:pPr>
      <w:r w:rsidRPr="006443BB">
        <w:rPr>
          <w:sz w:val="20"/>
          <w:szCs w:val="20"/>
        </w:rPr>
        <w:t>Куйбышевского муниципального района</w:t>
      </w:r>
    </w:p>
    <w:p w14:paraId="66E66E31" w14:textId="77777777" w:rsidR="00124C0D" w:rsidRPr="006443BB" w:rsidRDefault="00124C0D" w:rsidP="006443BB">
      <w:pPr>
        <w:autoSpaceDE w:val="0"/>
        <w:autoSpaceDN w:val="0"/>
        <w:adjustRightInd w:val="0"/>
        <w:jc w:val="both"/>
        <w:rPr>
          <w:sz w:val="20"/>
          <w:szCs w:val="20"/>
        </w:rPr>
      </w:pPr>
      <w:r w:rsidRPr="006443BB">
        <w:rPr>
          <w:sz w:val="20"/>
          <w:szCs w:val="20"/>
        </w:rPr>
        <w:t>Новосибирской области                                         _______________                         Летов Г.А.</w:t>
      </w:r>
    </w:p>
    <w:p w14:paraId="311E3EF2" w14:textId="77777777" w:rsidR="00124C0D" w:rsidRPr="006443BB" w:rsidRDefault="00124C0D" w:rsidP="006443BB">
      <w:pPr>
        <w:autoSpaceDE w:val="0"/>
        <w:autoSpaceDN w:val="0"/>
        <w:adjustRightInd w:val="0"/>
        <w:jc w:val="both"/>
        <w:rPr>
          <w:sz w:val="20"/>
          <w:szCs w:val="20"/>
        </w:rPr>
      </w:pPr>
      <w:r w:rsidRPr="006443BB">
        <w:rPr>
          <w:sz w:val="20"/>
          <w:szCs w:val="20"/>
        </w:rPr>
        <w:t>_______2020г.</w:t>
      </w:r>
    </w:p>
    <w:p w14:paraId="0FCB4B59" w14:textId="77777777" w:rsidR="00124C0D" w:rsidRPr="006443BB" w:rsidRDefault="00124C0D" w:rsidP="006443BB">
      <w:pPr>
        <w:autoSpaceDE w:val="0"/>
        <w:autoSpaceDN w:val="0"/>
        <w:adjustRightInd w:val="0"/>
        <w:jc w:val="both"/>
        <w:rPr>
          <w:sz w:val="20"/>
          <w:szCs w:val="20"/>
        </w:rPr>
      </w:pPr>
    </w:p>
    <w:p w14:paraId="05165FBD" w14:textId="77777777" w:rsidR="00124C0D" w:rsidRPr="006443BB" w:rsidRDefault="00124C0D" w:rsidP="006443BB">
      <w:pPr>
        <w:autoSpaceDE w:val="0"/>
        <w:autoSpaceDN w:val="0"/>
        <w:adjustRightInd w:val="0"/>
        <w:jc w:val="both"/>
        <w:rPr>
          <w:sz w:val="20"/>
          <w:szCs w:val="20"/>
        </w:rPr>
      </w:pPr>
      <w:r w:rsidRPr="006443BB">
        <w:rPr>
          <w:sz w:val="20"/>
          <w:szCs w:val="20"/>
        </w:rPr>
        <w:t>Согласовано:</w:t>
      </w:r>
    </w:p>
    <w:p w14:paraId="4663974C" w14:textId="77777777" w:rsidR="00124C0D" w:rsidRPr="006443BB" w:rsidRDefault="00124C0D" w:rsidP="006443BB">
      <w:pPr>
        <w:autoSpaceDE w:val="0"/>
        <w:autoSpaceDN w:val="0"/>
        <w:adjustRightInd w:val="0"/>
        <w:jc w:val="both"/>
        <w:rPr>
          <w:sz w:val="20"/>
          <w:szCs w:val="20"/>
        </w:rPr>
      </w:pPr>
      <w:r w:rsidRPr="006443BB">
        <w:rPr>
          <w:sz w:val="20"/>
          <w:szCs w:val="20"/>
        </w:rPr>
        <w:t xml:space="preserve">Главный специалист управления делами </w:t>
      </w:r>
    </w:p>
    <w:p w14:paraId="75B01CF1" w14:textId="77777777" w:rsidR="00124C0D" w:rsidRPr="006443BB" w:rsidRDefault="00124C0D" w:rsidP="006443BB">
      <w:pPr>
        <w:autoSpaceDE w:val="0"/>
        <w:autoSpaceDN w:val="0"/>
        <w:adjustRightInd w:val="0"/>
        <w:jc w:val="both"/>
        <w:rPr>
          <w:sz w:val="20"/>
          <w:szCs w:val="20"/>
        </w:rPr>
      </w:pPr>
      <w:r w:rsidRPr="006443BB">
        <w:rPr>
          <w:sz w:val="20"/>
          <w:szCs w:val="20"/>
        </w:rPr>
        <w:t>Администрации Куйбышевского муниципального района</w:t>
      </w:r>
    </w:p>
    <w:p w14:paraId="00533DB2" w14:textId="77777777" w:rsidR="00124C0D" w:rsidRPr="006443BB" w:rsidRDefault="00124C0D" w:rsidP="006443BB">
      <w:pPr>
        <w:autoSpaceDE w:val="0"/>
        <w:autoSpaceDN w:val="0"/>
        <w:adjustRightInd w:val="0"/>
        <w:jc w:val="both"/>
        <w:rPr>
          <w:sz w:val="20"/>
          <w:szCs w:val="20"/>
        </w:rPr>
      </w:pPr>
      <w:r w:rsidRPr="006443BB">
        <w:rPr>
          <w:sz w:val="20"/>
          <w:szCs w:val="20"/>
        </w:rPr>
        <w:t xml:space="preserve">Новосибирской области ____________________________Уразаева Е.В. </w:t>
      </w:r>
    </w:p>
    <w:p w14:paraId="5DBA1FD0" w14:textId="77777777" w:rsidR="00124C0D" w:rsidRPr="006443BB" w:rsidRDefault="00124C0D" w:rsidP="006443BB">
      <w:pPr>
        <w:tabs>
          <w:tab w:val="left" w:pos="-180"/>
          <w:tab w:val="right" w:pos="9939"/>
        </w:tabs>
        <w:jc w:val="both"/>
        <w:rPr>
          <w:sz w:val="20"/>
          <w:szCs w:val="20"/>
        </w:rPr>
      </w:pPr>
    </w:p>
    <w:p w14:paraId="0C0DDEEF" w14:textId="77777777" w:rsidR="00D22085" w:rsidRPr="006443BB" w:rsidRDefault="00D22085" w:rsidP="006443BB">
      <w:pPr>
        <w:ind w:left="-360"/>
        <w:jc w:val="center"/>
        <w:rPr>
          <w:sz w:val="20"/>
          <w:szCs w:val="20"/>
        </w:rPr>
      </w:pPr>
    </w:p>
    <w:p w14:paraId="0B9A52F4" w14:textId="781D0320" w:rsidR="00124C0D" w:rsidRPr="006443BB" w:rsidRDefault="00124C0D" w:rsidP="006443BB">
      <w:pPr>
        <w:ind w:left="-360"/>
        <w:jc w:val="center"/>
        <w:rPr>
          <w:sz w:val="20"/>
          <w:szCs w:val="20"/>
        </w:rPr>
      </w:pPr>
      <w:r w:rsidRPr="006443BB">
        <w:rPr>
          <w:sz w:val="20"/>
          <w:szCs w:val="20"/>
        </w:rPr>
        <w:t>Заключение</w:t>
      </w:r>
    </w:p>
    <w:p w14:paraId="3A6D208D" w14:textId="77777777" w:rsidR="00124C0D" w:rsidRPr="006443BB" w:rsidRDefault="00124C0D" w:rsidP="006443BB">
      <w:pPr>
        <w:ind w:left="-360"/>
        <w:jc w:val="center"/>
        <w:rPr>
          <w:sz w:val="20"/>
          <w:szCs w:val="20"/>
        </w:rPr>
      </w:pPr>
      <w:r w:rsidRPr="006443BB">
        <w:rPr>
          <w:sz w:val="20"/>
          <w:szCs w:val="20"/>
        </w:rPr>
        <w:t xml:space="preserve">Об оценке регулирующего воздействия </w:t>
      </w:r>
    </w:p>
    <w:p w14:paraId="078686C3" w14:textId="77777777" w:rsidR="00124C0D" w:rsidRPr="006443BB" w:rsidRDefault="00124C0D" w:rsidP="006443BB">
      <w:pPr>
        <w:ind w:left="-360"/>
        <w:jc w:val="center"/>
        <w:rPr>
          <w:sz w:val="20"/>
          <w:szCs w:val="20"/>
        </w:rPr>
      </w:pPr>
      <w:r w:rsidRPr="006443BB">
        <w:rPr>
          <w:sz w:val="20"/>
          <w:szCs w:val="20"/>
        </w:rPr>
        <w:t xml:space="preserve">проекта постановления администрации Куйбышевского муниципального района Новосибирской области </w:t>
      </w:r>
    </w:p>
    <w:p w14:paraId="4EEC8988" w14:textId="77777777" w:rsidR="00124C0D" w:rsidRPr="006443BB" w:rsidRDefault="00124C0D" w:rsidP="006443BB">
      <w:pPr>
        <w:ind w:left="-567" w:firstLine="207"/>
        <w:jc w:val="center"/>
        <w:rPr>
          <w:sz w:val="20"/>
          <w:szCs w:val="20"/>
        </w:rPr>
      </w:pPr>
      <w:r w:rsidRPr="006443BB">
        <w:rPr>
          <w:sz w:val="20"/>
          <w:szCs w:val="20"/>
        </w:rPr>
        <w:t>«Об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p w14:paraId="63650411" w14:textId="77777777" w:rsidR="00124C0D" w:rsidRPr="006443BB" w:rsidRDefault="00124C0D" w:rsidP="006443BB">
      <w:pPr>
        <w:jc w:val="both"/>
        <w:rPr>
          <w:sz w:val="20"/>
          <w:szCs w:val="20"/>
        </w:rPr>
      </w:pPr>
      <w:r w:rsidRPr="006443BB">
        <w:rPr>
          <w:sz w:val="20"/>
          <w:szCs w:val="20"/>
        </w:rPr>
        <w:t>«_13_» июля  2020 года</w:t>
      </w:r>
    </w:p>
    <w:p w14:paraId="3559DBF7" w14:textId="77777777" w:rsidR="00124C0D" w:rsidRPr="006443BB" w:rsidRDefault="00124C0D" w:rsidP="006443BB">
      <w:pPr>
        <w:jc w:val="both"/>
        <w:rPr>
          <w:sz w:val="20"/>
          <w:szCs w:val="20"/>
        </w:rPr>
      </w:pPr>
      <w:r w:rsidRPr="006443BB">
        <w:rPr>
          <w:sz w:val="20"/>
          <w:szCs w:val="20"/>
        </w:rPr>
        <w:tab/>
      </w:r>
    </w:p>
    <w:p w14:paraId="535859C3" w14:textId="77777777" w:rsidR="00124C0D" w:rsidRPr="006443BB" w:rsidRDefault="00124C0D" w:rsidP="006443BB">
      <w:pPr>
        <w:ind w:left="-426" w:firstLine="426"/>
        <w:jc w:val="both"/>
        <w:rPr>
          <w:sz w:val="20"/>
          <w:szCs w:val="20"/>
        </w:rPr>
      </w:pPr>
      <w:r w:rsidRPr="006443BB">
        <w:rPr>
          <w:sz w:val="20"/>
          <w:szCs w:val="20"/>
        </w:rPr>
        <w:t>Управление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проектов муниципальных нормативных правовых актов Куйбышевского района,  утвержденных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 (далее – проект акта) результаты которой отражены в настоящем заключении.</w:t>
      </w:r>
    </w:p>
    <w:p w14:paraId="7F786F2B" w14:textId="77777777" w:rsidR="00124C0D" w:rsidRPr="006443BB" w:rsidRDefault="00124C0D" w:rsidP="006443BB">
      <w:pPr>
        <w:ind w:left="-426" w:firstLine="426"/>
        <w:jc w:val="both"/>
        <w:rPr>
          <w:sz w:val="20"/>
          <w:szCs w:val="20"/>
        </w:rPr>
      </w:pPr>
      <w:r w:rsidRPr="006443BB">
        <w:rPr>
          <w:sz w:val="20"/>
          <w:szCs w:val="20"/>
        </w:rPr>
        <w:t>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Согласно раздела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Куйбышевского  района по проектам административных регламентов исполнения муниципальных функций и предоставления муниципальных услуг.</w:t>
      </w:r>
    </w:p>
    <w:p w14:paraId="4A4DC2F3" w14:textId="77777777" w:rsidR="00124C0D" w:rsidRPr="006443BB" w:rsidRDefault="00124C0D" w:rsidP="006443BB">
      <w:pPr>
        <w:ind w:left="-426" w:firstLine="426"/>
        <w:jc w:val="both"/>
        <w:rPr>
          <w:sz w:val="20"/>
          <w:szCs w:val="20"/>
        </w:rPr>
      </w:pPr>
      <w:r w:rsidRPr="006443BB">
        <w:rPr>
          <w:sz w:val="20"/>
          <w:szCs w:val="20"/>
        </w:rPr>
        <w:t>Разработчиком проведены публичные консультации проекта акта в срок с 09 июня 2020  года по 23 июня 2020 года. Подготовлен сводный отчет.</w:t>
      </w:r>
    </w:p>
    <w:p w14:paraId="243CC7B6" w14:textId="77777777" w:rsidR="00124C0D" w:rsidRPr="006443BB" w:rsidRDefault="00124C0D" w:rsidP="006443BB">
      <w:pPr>
        <w:ind w:left="-426" w:firstLine="426"/>
        <w:jc w:val="both"/>
        <w:rPr>
          <w:sz w:val="20"/>
          <w:szCs w:val="20"/>
        </w:rPr>
      </w:pPr>
      <w:r w:rsidRPr="006443BB">
        <w:rPr>
          <w:sz w:val="20"/>
          <w:szCs w:val="20"/>
        </w:rPr>
        <w:t>Уведомление о проведении публичных консультаций и проект акта размещены в сети Интернет на официальном сайте Куйбышевского муниципального района Новосибирской области.</w:t>
      </w:r>
    </w:p>
    <w:p w14:paraId="4AC64604" w14:textId="77777777" w:rsidR="00124C0D" w:rsidRPr="006443BB" w:rsidRDefault="00124C0D" w:rsidP="006443BB">
      <w:pPr>
        <w:ind w:left="-426" w:firstLine="426"/>
        <w:jc w:val="both"/>
        <w:rPr>
          <w:sz w:val="20"/>
          <w:szCs w:val="20"/>
        </w:rPr>
      </w:pPr>
      <w:r w:rsidRPr="006443BB">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14:paraId="3378EA6F" w14:textId="77777777" w:rsidR="00124C0D" w:rsidRPr="006443BB" w:rsidRDefault="00124C0D" w:rsidP="006443BB">
      <w:pPr>
        <w:ind w:left="-426" w:firstLine="426"/>
        <w:jc w:val="both"/>
        <w:rPr>
          <w:color w:val="FF0000"/>
          <w:sz w:val="20"/>
          <w:szCs w:val="20"/>
        </w:rPr>
      </w:pPr>
      <w:r w:rsidRPr="006443BB">
        <w:rPr>
          <w:sz w:val="20"/>
          <w:szCs w:val="20"/>
        </w:rPr>
        <w:t>За период публичных консультаций предложений и замечаний по проекту акта не поступало.</w:t>
      </w:r>
    </w:p>
    <w:p w14:paraId="40C67C24" w14:textId="77777777" w:rsidR="00124C0D" w:rsidRPr="006443BB" w:rsidRDefault="00124C0D" w:rsidP="006443BB">
      <w:pPr>
        <w:ind w:left="-426" w:firstLine="426"/>
        <w:jc w:val="both"/>
        <w:rPr>
          <w:sz w:val="20"/>
          <w:szCs w:val="20"/>
        </w:rPr>
      </w:pPr>
      <w:r w:rsidRPr="006443BB">
        <w:rPr>
          <w:sz w:val="20"/>
          <w:szCs w:val="20"/>
        </w:rPr>
        <w:t>Разработчик определил следующую проблему, на решение которой направлен проект акта: отсутствие нормативного правового акта (административного регламента), устанавливающего порядок и стандарт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 ,оказываемой органами местного самоуправления по запросам заявителей.</w:t>
      </w:r>
    </w:p>
    <w:p w14:paraId="1995466D" w14:textId="77777777" w:rsidR="00124C0D" w:rsidRPr="006443BB" w:rsidRDefault="00124C0D" w:rsidP="006443BB">
      <w:pPr>
        <w:ind w:left="-426" w:firstLine="426"/>
        <w:jc w:val="both"/>
        <w:rPr>
          <w:sz w:val="20"/>
          <w:szCs w:val="20"/>
        </w:rPr>
      </w:pPr>
      <w:r w:rsidRPr="006443BB">
        <w:rPr>
          <w:sz w:val="20"/>
          <w:szCs w:val="20"/>
        </w:rPr>
        <w:t>В разделе 4 сводного отчета указаны группы потенциальных адресатов, на которые будет распространяться данный нормативно - правовой акт. Это – граждане и юридические лица, а также их уполномоченные представители,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пунктом 1 статьи 39.33 Земельного кодекса Российской Федерации.</w:t>
      </w:r>
    </w:p>
    <w:p w14:paraId="0EBB72CE" w14:textId="77777777" w:rsidR="00124C0D" w:rsidRPr="006443BB" w:rsidRDefault="00124C0D" w:rsidP="006443BB">
      <w:pPr>
        <w:ind w:left="-426" w:firstLine="426"/>
        <w:jc w:val="both"/>
        <w:rPr>
          <w:sz w:val="20"/>
          <w:szCs w:val="20"/>
        </w:rPr>
      </w:pPr>
      <w:r w:rsidRPr="006443BB">
        <w:rPr>
          <w:sz w:val="20"/>
          <w:szCs w:val="20"/>
        </w:rPr>
        <w:lastRenderedPageBreak/>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48300CF2" w14:textId="77777777" w:rsidR="00124C0D" w:rsidRPr="006443BB" w:rsidRDefault="00124C0D" w:rsidP="006443BB">
      <w:pPr>
        <w:ind w:left="-426" w:firstLine="426"/>
        <w:jc w:val="both"/>
        <w:rPr>
          <w:sz w:val="20"/>
          <w:szCs w:val="20"/>
        </w:rPr>
      </w:pPr>
      <w:r w:rsidRPr="006443BB">
        <w:rPr>
          <w:sz w:val="20"/>
          <w:szCs w:val="20"/>
        </w:rPr>
        <w:t xml:space="preserve">В разделе </w:t>
      </w:r>
      <w:r w:rsidRPr="006443BB">
        <w:rPr>
          <w:sz w:val="20"/>
          <w:szCs w:val="20"/>
          <w:lang w:val="en-US"/>
        </w:rPr>
        <w:t>II</w:t>
      </w:r>
      <w:r w:rsidRPr="006443BB">
        <w:rPr>
          <w:sz w:val="20"/>
          <w:szCs w:val="20"/>
        </w:rPr>
        <w:t xml:space="preserve"> (Стандарт предоставление муниципальной услуги) предусмотрен пункт,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766D7E05"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xml:space="preserve">Пунктом 2.6.4 раздела </w:t>
      </w:r>
      <w:r w:rsidRPr="006443BB">
        <w:rPr>
          <w:sz w:val="20"/>
          <w:szCs w:val="20"/>
          <w:lang w:val="en-US"/>
        </w:rPr>
        <w:t>II</w:t>
      </w:r>
      <w:r w:rsidRPr="006443BB">
        <w:rPr>
          <w:sz w:val="20"/>
          <w:szCs w:val="20"/>
        </w:rPr>
        <w:t> Запрещается требовать от заявителя:</w:t>
      </w:r>
    </w:p>
    <w:p w14:paraId="61888B69"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4E593640"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4F831FCC"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7467BA2F"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4A5E9E8D"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2AF55C45"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1E17CC3"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627C196F" w14:textId="77777777" w:rsidR="00124C0D" w:rsidRPr="006443BB" w:rsidRDefault="00124C0D" w:rsidP="006443BB">
      <w:pPr>
        <w:ind w:left="-426" w:firstLine="426"/>
        <w:jc w:val="both"/>
        <w:rPr>
          <w:sz w:val="20"/>
          <w:szCs w:val="20"/>
        </w:rPr>
      </w:pPr>
      <w:r w:rsidRPr="006443BB">
        <w:rPr>
          <w:sz w:val="20"/>
          <w:szCs w:val="20"/>
        </w:rPr>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муниципального района Новосибирской области.</w:t>
      </w:r>
    </w:p>
    <w:p w14:paraId="4DE893EF" w14:textId="77777777" w:rsidR="00124C0D" w:rsidRPr="006443BB" w:rsidRDefault="00124C0D" w:rsidP="006443BB">
      <w:pPr>
        <w:ind w:left="-426" w:firstLine="426"/>
        <w:jc w:val="both"/>
        <w:rPr>
          <w:sz w:val="20"/>
          <w:szCs w:val="20"/>
        </w:rPr>
      </w:pPr>
      <w:r w:rsidRPr="006443BB">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14:paraId="6E802524" w14:textId="77777777" w:rsidR="00124C0D" w:rsidRPr="006443BB" w:rsidRDefault="00124C0D" w:rsidP="006443BB">
      <w:pPr>
        <w:ind w:left="-426" w:firstLine="426"/>
        <w:jc w:val="both"/>
        <w:rPr>
          <w:sz w:val="20"/>
          <w:szCs w:val="20"/>
        </w:rPr>
      </w:pPr>
      <w:r w:rsidRPr="006443BB">
        <w:rPr>
          <w:sz w:val="20"/>
          <w:szCs w:val="20"/>
        </w:rPr>
        <w:t>Муниципальная услуга предоставляется бесплатно.</w:t>
      </w:r>
    </w:p>
    <w:p w14:paraId="451DD6CE" w14:textId="77777777" w:rsidR="00124C0D" w:rsidRPr="006443BB" w:rsidRDefault="00124C0D" w:rsidP="006443BB">
      <w:pPr>
        <w:ind w:left="-426" w:firstLine="426"/>
        <w:jc w:val="both"/>
        <w:rPr>
          <w:sz w:val="20"/>
          <w:szCs w:val="20"/>
        </w:rPr>
      </w:pPr>
      <w:r w:rsidRPr="006443BB">
        <w:rPr>
          <w:sz w:val="20"/>
          <w:szCs w:val="20"/>
        </w:rPr>
        <w:t>Проект акта не содержит положений, которые могут отрицательно воздействовать на состояние конкуренции в Куйбышевском муниципальном районе Новосибирской области.</w:t>
      </w:r>
    </w:p>
    <w:p w14:paraId="6D1F9861" w14:textId="77777777" w:rsidR="00124C0D" w:rsidRPr="006443BB" w:rsidRDefault="00124C0D" w:rsidP="006443BB">
      <w:pPr>
        <w:ind w:left="-426" w:firstLine="426"/>
        <w:jc w:val="both"/>
        <w:rPr>
          <w:sz w:val="20"/>
          <w:szCs w:val="20"/>
        </w:rPr>
      </w:pPr>
      <w:r w:rsidRPr="006443BB">
        <w:rPr>
          <w:sz w:val="20"/>
          <w:szCs w:val="20"/>
        </w:rPr>
        <w:t xml:space="preserve">                                                                                                                                                                            </w:t>
      </w:r>
    </w:p>
    <w:p w14:paraId="7025B034" w14:textId="77777777" w:rsidR="00124C0D" w:rsidRPr="006443BB" w:rsidRDefault="00124C0D" w:rsidP="006443BB">
      <w:pPr>
        <w:ind w:hanging="426"/>
        <w:rPr>
          <w:sz w:val="20"/>
          <w:szCs w:val="20"/>
        </w:rPr>
      </w:pPr>
      <w:r w:rsidRPr="006443BB">
        <w:rPr>
          <w:sz w:val="20"/>
          <w:szCs w:val="20"/>
        </w:rPr>
        <w:t>Заместитель главы администрации</w:t>
      </w:r>
    </w:p>
    <w:p w14:paraId="70E5BB8A" w14:textId="132A6917" w:rsidR="00124C0D" w:rsidRPr="006443BB" w:rsidRDefault="00124C0D" w:rsidP="006443BB">
      <w:pPr>
        <w:ind w:left="284" w:hanging="710"/>
        <w:rPr>
          <w:sz w:val="20"/>
          <w:szCs w:val="20"/>
        </w:rPr>
      </w:pPr>
      <w:r w:rsidRPr="006443BB">
        <w:rPr>
          <w:sz w:val="20"/>
          <w:szCs w:val="20"/>
        </w:rPr>
        <w:t>Куйбышевского  муниципального района</w:t>
      </w:r>
    </w:p>
    <w:p w14:paraId="385898B1" w14:textId="7BAB3B57" w:rsidR="00124C0D" w:rsidRPr="006443BB" w:rsidRDefault="00124C0D" w:rsidP="006443BB">
      <w:pPr>
        <w:ind w:left="284" w:hanging="710"/>
        <w:rPr>
          <w:sz w:val="20"/>
          <w:szCs w:val="20"/>
        </w:rPr>
      </w:pPr>
      <w:r w:rsidRPr="006443BB">
        <w:rPr>
          <w:sz w:val="20"/>
          <w:szCs w:val="20"/>
        </w:rPr>
        <w:t>Новосибирской области</w:t>
      </w:r>
      <w:r w:rsidR="00D22085" w:rsidRPr="006443BB">
        <w:rPr>
          <w:sz w:val="20"/>
          <w:szCs w:val="20"/>
        </w:rPr>
        <w:t xml:space="preserve">                                                                                               </w:t>
      </w:r>
      <w:r w:rsidR="00D22085" w:rsidRPr="006443BB">
        <w:rPr>
          <w:sz w:val="20"/>
          <w:szCs w:val="20"/>
        </w:rPr>
        <w:t xml:space="preserve">                                           А.М. Мусатов</w:t>
      </w:r>
    </w:p>
    <w:p w14:paraId="3575F5E9" w14:textId="4037AC3F" w:rsidR="00124C0D" w:rsidRPr="006443BB" w:rsidRDefault="00D22085" w:rsidP="006443BB">
      <w:pPr>
        <w:pStyle w:val="10"/>
        <w:tabs>
          <w:tab w:val="center" w:pos="4890"/>
          <w:tab w:val="right" w:pos="9781"/>
        </w:tabs>
        <w:jc w:val="right"/>
        <w:rPr>
          <w:sz w:val="20"/>
        </w:rPr>
      </w:pPr>
      <w:r w:rsidRPr="006443BB">
        <w:rPr>
          <w:sz w:val="20"/>
        </w:rPr>
        <w:lastRenderedPageBreak/>
        <w:tab/>
      </w:r>
      <w:r w:rsidR="00124C0D" w:rsidRPr="006443BB">
        <w:rPr>
          <w:sz w:val="20"/>
        </w:rPr>
        <w:t xml:space="preserve">ПРОЕКТ </w:t>
      </w:r>
    </w:p>
    <w:p w14:paraId="0967B5AE" w14:textId="77777777" w:rsidR="00124C0D" w:rsidRPr="006443BB" w:rsidRDefault="00124C0D" w:rsidP="006443BB">
      <w:pPr>
        <w:pStyle w:val="10"/>
        <w:jc w:val="center"/>
        <w:rPr>
          <w:sz w:val="20"/>
        </w:rPr>
      </w:pPr>
    </w:p>
    <w:p w14:paraId="333BD8AC" w14:textId="77777777" w:rsidR="00124C0D" w:rsidRPr="006443BB" w:rsidRDefault="00124C0D" w:rsidP="006443BB">
      <w:pPr>
        <w:pStyle w:val="20"/>
        <w:ind w:firstLine="0"/>
        <w:jc w:val="center"/>
        <w:rPr>
          <w:rFonts w:eastAsia="Arial"/>
          <w:sz w:val="20"/>
        </w:rPr>
      </w:pPr>
      <w:r w:rsidRPr="006443BB">
        <w:rPr>
          <w:rFonts w:eastAsia="Arial"/>
          <w:sz w:val="20"/>
        </w:rPr>
        <w:t>АДМИНИСТРАЦИЯ</w:t>
      </w:r>
    </w:p>
    <w:p w14:paraId="19F41853" w14:textId="77777777" w:rsidR="00124C0D" w:rsidRPr="006443BB" w:rsidRDefault="00124C0D" w:rsidP="006443BB">
      <w:pPr>
        <w:pStyle w:val="20"/>
        <w:ind w:firstLine="0"/>
        <w:jc w:val="center"/>
        <w:rPr>
          <w:rFonts w:eastAsia="Arial"/>
          <w:sz w:val="20"/>
        </w:rPr>
      </w:pPr>
      <w:r w:rsidRPr="006443BB">
        <w:rPr>
          <w:rFonts w:eastAsia="Arial"/>
          <w:sz w:val="20"/>
        </w:rPr>
        <w:t>КУЙБЫШЕВСКОГО МУНИЦИПАЛЬНОГО РАЙОНА</w:t>
      </w:r>
    </w:p>
    <w:p w14:paraId="4455F9D3" w14:textId="1AD000AB" w:rsidR="00124C0D" w:rsidRPr="006443BB" w:rsidRDefault="00124C0D" w:rsidP="006443BB">
      <w:pPr>
        <w:pStyle w:val="20"/>
        <w:ind w:firstLine="0"/>
        <w:jc w:val="center"/>
        <w:rPr>
          <w:rFonts w:eastAsia="Arial"/>
          <w:sz w:val="20"/>
        </w:rPr>
      </w:pPr>
      <w:r w:rsidRPr="006443BB">
        <w:rPr>
          <w:rFonts w:eastAsia="Arial"/>
          <w:sz w:val="20"/>
        </w:rPr>
        <w:t>НОВОСИБИРСКОЙ ОБЛАСТИ</w:t>
      </w:r>
    </w:p>
    <w:p w14:paraId="315DED0B" w14:textId="77777777" w:rsidR="00124C0D" w:rsidRPr="006443BB" w:rsidRDefault="00124C0D" w:rsidP="006443BB">
      <w:pPr>
        <w:pStyle w:val="20"/>
        <w:ind w:firstLine="0"/>
        <w:jc w:val="center"/>
        <w:rPr>
          <w:rFonts w:eastAsia="Arial"/>
          <w:sz w:val="20"/>
        </w:rPr>
      </w:pPr>
    </w:p>
    <w:p w14:paraId="7B5B8D38" w14:textId="77777777" w:rsidR="00124C0D" w:rsidRPr="006443BB" w:rsidRDefault="00124C0D" w:rsidP="006443BB">
      <w:pPr>
        <w:pStyle w:val="20"/>
        <w:ind w:firstLine="0"/>
        <w:jc w:val="center"/>
        <w:rPr>
          <w:sz w:val="20"/>
        </w:rPr>
      </w:pPr>
      <w:r w:rsidRPr="006443BB">
        <w:rPr>
          <w:sz w:val="20"/>
        </w:rPr>
        <w:t>ПОСТАНОВЛЕНИЕ</w:t>
      </w:r>
    </w:p>
    <w:p w14:paraId="02458F77" w14:textId="77777777" w:rsidR="00124C0D" w:rsidRPr="006443BB" w:rsidRDefault="00124C0D" w:rsidP="006443BB">
      <w:pPr>
        <w:jc w:val="center"/>
        <w:rPr>
          <w:sz w:val="20"/>
          <w:szCs w:val="20"/>
        </w:rPr>
      </w:pPr>
    </w:p>
    <w:p w14:paraId="419D6DEB" w14:textId="77777777" w:rsidR="00124C0D" w:rsidRPr="006443BB" w:rsidRDefault="00124C0D" w:rsidP="006443BB">
      <w:pPr>
        <w:jc w:val="center"/>
        <w:rPr>
          <w:sz w:val="20"/>
          <w:szCs w:val="20"/>
        </w:rPr>
      </w:pPr>
      <w:r w:rsidRPr="006443BB">
        <w:rPr>
          <w:sz w:val="20"/>
          <w:szCs w:val="20"/>
        </w:rPr>
        <w:t>г. Куйбышев</w:t>
      </w:r>
    </w:p>
    <w:p w14:paraId="4F8EB839" w14:textId="77777777" w:rsidR="00124C0D" w:rsidRPr="006443BB" w:rsidRDefault="00124C0D" w:rsidP="006443BB">
      <w:pPr>
        <w:jc w:val="center"/>
        <w:rPr>
          <w:sz w:val="20"/>
          <w:szCs w:val="20"/>
        </w:rPr>
      </w:pPr>
      <w:r w:rsidRPr="006443BB">
        <w:rPr>
          <w:sz w:val="20"/>
          <w:szCs w:val="20"/>
        </w:rPr>
        <w:t>Новосибирская область</w:t>
      </w:r>
    </w:p>
    <w:p w14:paraId="313E4A1C" w14:textId="77777777" w:rsidR="00124C0D" w:rsidRPr="006443BB" w:rsidRDefault="00124C0D" w:rsidP="006443BB">
      <w:pPr>
        <w:jc w:val="center"/>
        <w:rPr>
          <w:sz w:val="20"/>
          <w:szCs w:val="20"/>
        </w:rPr>
      </w:pPr>
    </w:p>
    <w:p w14:paraId="3DADE120" w14:textId="77777777" w:rsidR="00124C0D" w:rsidRPr="006443BB" w:rsidRDefault="00124C0D" w:rsidP="006443BB">
      <w:pPr>
        <w:jc w:val="center"/>
        <w:rPr>
          <w:sz w:val="20"/>
          <w:szCs w:val="20"/>
        </w:rPr>
      </w:pPr>
      <w:r w:rsidRPr="006443BB">
        <w:rPr>
          <w:sz w:val="20"/>
          <w:szCs w:val="20"/>
        </w:rPr>
        <w:t>________.2020 № ____</w:t>
      </w:r>
    </w:p>
    <w:p w14:paraId="52A25101" w14:textId="77777777" w:rsidR="00124C0D" w:rsidRPr="006443BB" w:rsidRDefault="00124C0D" w:rsidP="006443BB">
      <w:pPr>
        <w:jc w:val="center"/>
        <w:rPr>
          <w:sz w:val="20"/>
          <w:szCs w:val="20"/>
        </w:rPr>
      </w:pPr>
    </w:p>
    <w:p w14:paraId="380A7F09" w14:textId="77777777" w:rsidR="00124C0D" w:rsidRPr="006443BB" w:rsidRDefault="00124C0D" w:rsidP="006443BB">
      <w:pPr>
        <w:jc w:val="center"/>
        <w:rPr>
          <w:sz w:val="20"/>
          <w:szCs w:val="20"/>
        </w:rPr>
      </w:pPr>
      <w:r w:rsidRPr="006443BB">
        <w:rPr>
          <w:sz w:val="20"/>
          <w:szCs w:val="20"/>
        </w:rPr>
        <w:t>Об утверждении Административного регламента предоставления муниципальной услуги «</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05B856C9" w14:textId="77777777" w:rsidR="00124C0D" w:rsidRPr="006443BB" w:rsidRDefault="00124C0D" w:rsidP="006443BB">
      <w:pPr>
        <w:pStyle w:val="14"/>
        <w:ind w:firstLine="709"/>
        <w:jc w:val="center"/>
        <w:rPr>
          <w:rFonts w:ascii="Times New Roman" w:hAnsi="Times New Roman" w:cs="Times New Roman"/>
          <w:sz w:val="20"/>
          <w:szCs w:val="20"/>
        </w:rPr>
      </w:pPr>
    </w:p>
    <w:p w14:paraId="0BE620AF" w14:textId="77777777" w:rsidR="00124C0D" w:rsidRPr="006443BB" w:rsidRDefault="00124C0D" w:rsidP="006443BB">
      <w:pPr>
        <w:ind w:firstLine="709"/>
        <w:jc w:val="both"/>
        <w:rPr>
          <w:sz w:val="20"/>
          <w:szCs w:val="20"/>
        </w:rPr>
      </w:pPr>
      <w:r w:rsidRPr="006443BB">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16808DE1" w14:textId="77777777" w:rsidR="00124C0D" w:rsidRPr="006443BB" w:rsidRDefault="00124C0D" w:rsidP="006443BB">
      <w:pPr>
        <w:ind w:firstLine="709"/>
        <w:jc w:val="both"/>
        <w:rPr>
          <w:sz w:val="20"/>
          <w:szCs w:val="20"/>
        </w:rPr>
      </w:pPr>
      <w:r w:rsidRPr="006443BB">
        <w:rPr>
          <w:sz w:val="20"/>
          <w:szCs w:val="20"/>
        </w:rPr>
        <w:t>ПОСТАНОВЛЯЕТ:</w:t>
      </w:r>
    </w:p>
    <w:p w14:paraId="5CCF9BF8" w14:textId="77777777" w:rsidR="00124C0D" w:rsidRPr="006443BB" w:rsidRDefault="00124C0D" w:rsidP="006443BB">
      <w:pPr>
        <w:ind w:firstLine="709"/>
        <w:jc w:val="both"/>
        <w:rPr>
          <w:bCs/>
          <w:sz w:val="20"/>
          <w:szCs w:val="20"/>
        </w:rPr>
      </w:pPr>
      <w:r w:rsidRPr="006443BB">
        <w:rPr>
          <w:sz w:val="20"/>
          <w:szCs w:val="20"/>
        </w:rPr>
        <w:t>1. Утвердить прилагаемый Административный регламент предоставления муниципальной услуги</w:t>
      </w:r>
      <w:r w:rsidRPr="006443BB">
        <w:rPr>
          <w:bCs/>
          <w:sz w:val="20"/>
          <w:szCs w:val="20"/>
        </w:rPr>
        <w:t xml:space="preserve">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239F71E1" w14:textId="77777777" w:rsidR="00124C0D" w:rsidRPr="006443BB" w:rsidRDefault="00124C0D" w:rsidP="006443BB">
      <w:pPr>
        <w:ind w:firstLine="709"/>
        <w:jc w:val="both"/>
        <w:rPr>
          <w:sz w:val="20"/>
          <w:szCs w:val="20"/>
        </w:rPr>
      </w:pPr>
      <w:r w:rsidRPr="006443BB">
        <w:rPr>
          <w:sz w:val="20"/>
          <w:szCs w:val="20"/>
        </w:rPr>
        <w:t>2. Управлению строительства, коммунального, дорожного хозяйства и транспорта администрации Куйбышевского муниципального районаНовосибирской области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36E09716" w14:textId="77777777" w:rsidR="00124C0D" w:rsidRPr="006443BB" w:rsidRDefault="00124C0D" w:rsidP="006443BB">
      <w:pPr>
        <w:tabs>
          <w:tab w:val="left" w:pos="1843"/>
        </w:tabs>
        <w:ind w:firstLine="709"/>
        <w:jc w:val="both"/>
        <w:rPr>
          <w:sz w:val="20"/>
          <w:szCs w:val="20"/>
        </w:rPr>
      </w:pPr>
      <w:r w:rsidRPr="006443BB">
        <w:rPr>
          <w:sz w:val="20"/>
          <w:szCs w:val="20"/>
        </w:rPr>
        <w:t>3. Управлению делами администрации Куйбышевского муниципального района Новосибирской области  (Дирибасова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14:paraId="3EA0A037" w14:textId="24AF11B6" w:rsidR="00124C0D" w:rsidRPr="006443BB" w:rsidRDefault="00124C0D" w:rsidP="006443BB">
      <w:pPr>
        <w:ind w:firstLine="709"/>
        <w:jc w:val="both"/>
        <w:rPr>
          <w:sz w:val="20"/>
          <w:szCs w:val="20"/>
        </w:rPr>
      </w:pPr>
      <w:r w:rsidRPr="006443BB">
        <w:rPr>
          <w:sz w:val="20"/>
          <w:szCs w:val="20"/>
        </w:rPr>
        <w:t>4. Контроль за исполнением постановления оставляю за собой.</w:t>
      </w:r>
    </w:p>
    <w:p w14:paraId="332F30A1" w14:textId="77777777" w:rsidR="00124C0D" w:rsidRPr="006443BB" w:rsidRDefault="00124C0D" w:rsidP="006443BB">
      <w:pPr>
        <w:ind w:firstLine="709"/>
        <w:rPr>
          <w:sz w:val="20"/>
          <w:szCs w:val="20"/>
        </w:rPr>
      </w:pPr>
    </w:p>
    <w:p w14:paraId="34695161" w14:textId="77777777" w:rsidR="00124C0D" w:rsidRPr="006443BB" w:rsidRDefault="00124C0D" w:rsidP="006443BB">
      <w:pPr>
        <w:jc w:val="both"/>
        <w:rPr>
          <w:sz w:val="20"/>
          <w:szCs w:val="20"/>
        </w:rPr>
      </w:pPr>
      <w:r w:rsidRPr="006443BB">
        <w:rPr>
          <w:sz w:val="20"/>
          <w:szCs w:val="20"/>
        </w:rPr>
        <w:t xml:space="preserve">Глава Куйбышевского муниципального </w:t>
      </w:r>
    </w:p>
    <w:p w14:paraId="4763B541" w14:textId="5C041BE5" w:rsidR="00124C0D" w:rsidRPr="006443BB" w:rsidRDefault="00124C0D" w:rsidP="006443BB">
      <w:pPr>
        <w:jc w:val="both"/>
        <w:rPr>
          <w:sz w:val="20"/>
          <w:szCs w:val="20"/>
        </w:rPr>
      </w:pPr>
      <w:r w:rsidRPr="006443BB">
        <w:rPr>
          <w:sz w:val="20"/>
          <w:szCs w:val="20"/>
        </w:rPr>
        <w:t>района Новосибирской области</w:t>
      </w:r>
      <w:r w:rsidR="00D22085" w:rsidRPr="006443BB">
        <w:rPr>
          <w:sz w:val="20"/>
          <w:szCs w:val="20"/>
        </w:rPr>
        <w:t xml:space="preserve">                                                                                                                     </w:t>
      </w:r>
      <w:r w:rsidRPr="006443BB">
        <w:rPr>
          <w:sz w:val="20"/>
          <w:szCs w:val="20"/>
        </w:rPr>
        <w:t>О.В. Караваев</w:t>
      </w:r>
    </w:p>
    <w:p w14:paraId="71AA6DE5" w14:textId="77777777" w:rsidR="00124C0D" w:rsidRPr="006443BB" w:rsidRDefault="00124C0D" w:rsidP="006443BB">
      <w:pPr>
        <w:jc w:val="both"/>
        <w:rPr>
          <w:sz w:val="20"/>
          <w:szCs w:val="20"/>
        </w:rPr>
      </w:pPr>
    </w:p>
    <w:p w14:paraId="61FB3828" w14:textId="77777777" w:rsidR="00124C0D" w:rsidRPr="006443BB" w:rsidRDefault="00124C0D" w:rsidP="006443BB">
      <w:pPr>
        <w:ind w:firstLine="709"/>
        <w:jc w:val="right"/>
        <w:rPr>
          <w:sz w:val="20"/>
          <w:szCs w:val="20"/>
        </w:rPr>
      </w:pPr>
      <w:r w:rsidRPr="006443BB">
        <w:rPr>
          <w:sz w:val="20"/>
          <w:szCs w:val="20"/>
        </w:rPr>
        <w:t>УТВЕРЖДЕН</w:t>
      </w:r>
    </w:p>
    <w:p w14:paraId="7DA64EDD" w14:textId="77777777" w:rsidR="00124C0D" w:rsidRPr="006443BB" w:rsidRDefault="00124C0D" w:rsidP="006443BB">
      <w:pPr>
        <w:ind w:firstLine="709"/>
        <w:jc w:val="right"/>
        <w:rPr>
          <w:sz w:val="20"/>
          <w:szCs w:val="20"/>
        </w:rPr>
      </w:pPr>
      <w:r w:rsidRPr="006443BB">
        <w:rPr>
          <w:sz w:val="20"/>
          <w:szCs w:val="20"/>
        </w:rPr>
        <w:t xml:space="preserve">постановлением администрации </w:t>
      </w:r>
    </w:p>
    <w:p w14:paraId="702C698C" w14:textId="77777777" w:rsidR="00124C0D" w:rsidRPr="006443BB" w:rsidRDefault="00124C0D" w:rsidP="006443BB">
      <w:pPr>
        <w:ind w:firstLine="709"/>
        <w:jc w:val="right"/>
        <w:rPr>
          <w:sz w:val="20"/>
          <w:szCs w:val="20"/>
        </w:rPr>
      </w:pPr>
      <w:r w:rsidRPr="006443BB">
        <w:rPr>
          <w:sz w:val="20"/>
          <w:szCs w:val="20"/>
        </w:rPr>
        <w:t xml:space="preserve">Куйбышевского муниципального района </w:t>
      </w:r>
    </w:p>
    <w:p w14:paraId="72DA0409" w14:textId="77777777" w:rsidR="00124C0D" w:rsidRPr="006443BB" w:rsidRDefault="00124C0D" w:rsidP="006443BB">
      <w:pPr>
        <w:ind w:firstLine="709"/>
        <w:jc w:val="right"/>
        <w:rPr>
          <w:sz w:val="20"/>
          <w:szCs w:val="20"/>
        </w:rPr>
      </w:pPr>
      <w:r w:rsidRPr="006443BB">
        <w:rPr>
          <w:sz w:val="20"/>
          <w:szCs w:val="20"/>
        </w:rPr>
        <w:t xml:space="preserve">Новосибирской области  </w:t>
      </w:r>
    </w:p>
    <w:p w14:paraId="30D9C7EE" w14:textId="77777777" w:rsidR="00124C0D" w:rsidRPr="006443BB" w:rsidRDefault="00124C0D" w:rsidP="006443BB">
      <w:pPr>
        <w:ind w:firstLine="709"/>
        <w:jc w:val="right"/>
        <w:rPr>
          <w:sz w:val="20"/>
          <w:szCs w:val="20"/>
        </w:rPr>
      </w:pPr>
      <w:r w:rsidRPr="006443BB">
        <w:rPr>
          <w:sz w:val="20"/>
          <w:szCs w:val="20"/>
        </w:rPr>
        <w:t>от ________2020 № _____</w:t>
      </w:r>
    </w:p>
    <w:p w14:paraId="2DD7B646" w14:textId="77777777" w:rsidR="00124C0D" w:rsidRPr="006443BB" w:rsidRDefault="00124C0D" w:rsidP="006443BB">
      <w:pPr>
        <w:ind w:firstLine="709"/>
        <w:jc w:val="both"/>
        <w:rPr>
          <w:sz w:val="20"/>
          <w:szCs w:val="20"/>
        </w:rPr>
      </w:pPr>
    </w:p>
    <w:p w14:paraId="477879D7" w14:textId="77777777" w:rsidR="00124C0D" w:rsidRPr="006443BB" w:rsidRDefault="00124C0D" w:rsidP="006443BB">
      <w:pPr>
        <w:ind w:firstLine="709"/>
        <w:jc w:val="center"/>
        <w:rPr>
          <w:bCs/>
          <w:sz w:val="20"/>
          <w:szCs w:val="20"/>
        </w:rPr>
      </w:pPr>
      <w:r w:rsidRPr="006443BB">
        <w:rPr>
          <w:bCs/>
          <w:sz w:val="20"/>
          <w:szCs w:val="20"/>
        </w:rPr>
        <w:t>АДМИНИСТРАТИВНЫЙРЕГЛАМЕНТ</w:t>
      </w:r>
    </w:p>
    <w:p w14:paraId="73E701D9"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предоставления муниципальной услуги </w:t>
      </w:r>
    </w:p>
    <w:p w14:paraId="003ECC62"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Федерациислучаях»</w:t>
      </w:r>
    </w:p>
    <w:p w14:paraId="04338A78"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p>
    <w:p w14:paraId="4853E048" w14:textId="77777777" w:rsidR="00124C0D" w:rsidRPr="006443BB" w:rsidRDefault="00124C0D" w:rsidP="006443BB">
      <w:pPr>
        <w:ind w:left="709"/>
        <w:jc w:val="center"/>
        <w:rPr>
          <w:sz w:val="20"/>
          <w:szCs w:val="20"/>
        </w:rPr>
      </w:pPr>
      <w:r w:rsidRPr="006443BB">
        <w:rPr>
          <w:sz w:val="20"/>
          <w:szCs w:val="20"/>
          <w:lang w:val="en-US"/>
        </w:rPr>
        <w:t>I</w:t>
      </w:r>
      <w:r w:rsidRPr="006443BB">
        <w:rPr>
          <w:sz w:val="20"/>
          <w:szCs w:val="20"/>
        </w:rPr>
        <w:t>. Общие положения</w:t>
      </w:r>
    </w:p>
    <w:p w14:paraId="54D00554" w14:textId="77777777" w:rsidR="00124C0D" w:rsidRPr="006443BB" w:rsidRDefault="00124C0D" w:rsidP="006443BB">
      <w:pPr>
        <w:ind w:left="709"/>
        <w:jc w:val="center"/>
        <w:rPr>
          <w:sz w:val="20"/>
          <w:szCs w:val="20"/>
        </w:rPr>
      </w:pPr>
    </w:p>
    <w:p w14:paraId="4B69530A" w14:textId="77777777" w:rsidR="00124C0D" w:rsidRPr="006443BB" w:rsidRDefault="00124C0D" w:rsidP="006443BB">
      <w:pPr>
        <w:ind w:firstLine="709"/>
        <w:jc w:val="both"/>
        <w:rPr>
          <w:sz w:val="20"/>
          <w:szCs w:val="20"/>
        </w:rPr>
      </w:pPr>
      <w:r w:rsidRPr="006443BB">
        <w:rPr>
          <w:sz w:val="20"/>
          <w:szCs w:val="20"/>
        </w:rPr>
        <w:t>1.1. Административный регламент устанавливает порядок и стандарт предоставления муниципальной услуги: «</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r w:rsidRPr="006443BB">
        <w:rPr>
          <w:sz w:val="20"/>
          <w:szCs w:val="20"/>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w:t>
      </w:r>
      <w:r w:rsidRPr="006443BB">
        <w:rPr>
          <w:sz w:val="20"/>
          <w:szCs w:val="20"/>
        </w:rPr>
        <w:lastRenderedPageBreak/>
        <w:t>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22A37336" w14:textId="77777777" w:rsidR="00124C0D" w:rsidRPr="006443BB" w:rsidRDefault="00124C0D" w:rsidP="006443BB">
      <w:pPr>
        <w:ind w:firstLine="709"/>
        <w:jc w:val="both"/>
        <w:rPr>
          <w:color w:val="22272F"/>
          <w:sz w:val="20"/>
          <w:szCs w:val="20"/>
        </w:rPr>
      </w:pPr>
      <w:r w:rsidRPr="006443BB">
        <w:rPr>
          <w:sz w:val="20"/>
          <w:szCs w:val="20"/>
        </w:rPr>
        <w:t>1.2. Муниципальная услуга предоставляется гражданам и юридическим лицам, а также их уполномоченным представителям (далее – заявитель), имеющим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случаях.</w:t>
      </w:r>
    </w:p>
    <w:p w14:paraId="7387AA84" w14:textId="77777777" w:rsidR="00124C0D" w:rsidRPr="006443BB" w:rsidRDefault="00124C0D" w:rsidP="006443BB">
      <w:pPr>
        <w:ind w:firstLine="709"/>
        <w:jc w:val="both"/>
        <w:rPr>
          <w:sz w:val="20"/>
          <w:szCs w:val="20"/>
        </w:rPr>
      </w:pPr>
      <w:r w:rsidRPr="006443BB">
        <w:rPr>
          <w:sz w:val="20"/>
          <w:szCs w:val="20"/>
        </w:rPr>
        <w:t>1.3. Порядок информирования о правилах предоставлении муниципальной услуги:</w:t>
      </w:r>
    </w:p>
    <w:p w14:paraId="36A58A3B" w14:textId="77777777" w:rsidR="00124C0D" w:rsidRPr="006443BB" w:rsidRDefault="00124C0D" w:rsidP="006443BB">
      <w:pPr>
        <w:ind w:firstLine="709"/>
        <w:jc w:val="both"/>
        <w:rPr>
          <w:sz w:val="20"/>
          <w:szCs w:val="20"/>
        </w:rPr>
      </w:pPr>
      <w:r w:rsidRPr="006443BB">
        <w:rPr>
          <w:sz w:val="20"/>
          <w:szCs w:val="20"/>
        </w:rPr>
        <w:t>1.3.1. Справочная информация о предоставлении муниципальной услуги размещается на официальном сайте администрации Куйбышевского  муниципального района Новосибирской области в сети «Интернет» (далее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07B4D214" w14:textId="77777777" w:rsidR="00124C0D" w:rsidRPr="006443BB" w:rsidRDefault="00124C0D" w:rsidP="006443BB">
      <w:pPr>
        <w:ind w:firstLine="709"/>
        <w:jc w:val="both"/>
        <w:rPr>
          <w:sz w:val="20"/>
          <w:szCs w:val="20"/>
        </w:rPr>
      </w:pPr>
      <w:r w:rsidRPr="006443BB">
        <w:rPr>
          <w:sz w:val="20"/>
          <w:szCs w:val="20"/>
        </w:rPr>
        <w:t>1.3.2. К справочной информации относится следующая информация:</w:t>
      </w:r>
    </w:p>
    <w:p w14:paraId="3EEBF82C" w14:textId="77777777" w:rsidR="00124C0D" w:rsidRPr="006443BB" w:rsidRDefault="00124C0D" w:rsidP="006443BB">
      <w:pPr>
        <w:ind w:firstLine="709"/>
        <w:jc w:val="both"/>
        <w:rPr>
          <w:sz w:val="20"/>
          <w:szCs w:val="20"/>
        </w:rPr>
      </w:pPr>
      <w:r w:rsidRPr="006443BB">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7D9C7E95" w14:textId="77777777" w:rsidR="00124C0D" w:rsidRPr="006443BB" w:rsidRDefault="00124C0D" w:rsidP="006443BB">
      <w:pPr>
        <w:ind w:firstLine="709"/>
        <w:jc w:val="both"/>
        <w:rPr>
          <w:sz w:val="20"/>
          <w:szCs w:val="20"/>
        </w:rPr>
      </w:pPr>
      <w:r w:rsidRPr="006443BB">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77B108B8" w14:textId="77777777" w:rsidR="00124C0D" w:rsidRPr="006443BB" w:rsidRDefault="00124C0D" w:rsidP="006443BB">
      <w:pPr>
        <w:ind w:firstLine="709"/>
        <w:jc w:val="both"/>
        <w:rPr>
          <w:sz w:val="20"/>
          <w:szCs w:val="20"/>
        </w:rPr>
      </w:pPr>
      <w:r w:rsidRPr="006443BB">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5DA87EF1" w14:textId="77777777" w:rsidR="00124C0D" w:rsidRPr="006443BB" w:rsidRDefault="00124C0D" w:rsidP="006443BB">
      <w:pPr>
        <w:ind w:firstLine="709"/>
        <w:jc w:val="both"/>
        <w:rPr>
          <w:sz w:val="20"/>
          <w:szCs w:val="20"/>
        </w:rPr>
      </w:pPr>
      <w:r w:rsidRPr="006443BB">
        <w:rPr>
          <w:sz w:val="20"/>
          <w:szCs w:val="20"/>
        </w:rPr>
        <w:t>1.3.3.</w:t>
      </w:r>
      <w:r w:rsidRPr="006443BB">
        <w:rPr>
          <w:sz w:val="20"/>
          <w:szCs w:val="20"/>
          <w:lang w:val="en-US"/>
        </w:rPr>
        <w:t> </w:t>
      </w:r>
      <w:r w:rsidRPr="006443BB">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241AC662" w14:textId="77777777" w:rsidR="00124C0D" w:rsidRPr="006443BB" w:rsidRDefault="00124C0D" w:rsidP="006443BB">
      <w:pPr>
        <w:ind w:firstLine="709"/>
        <w:jc w:val="both"/>
        <w:rPr>
          <w:sz w:val="20"/>
          <w:szCs w:val="20"/>
        </w:rPr>
      </w:pPr>
      <w:r w:rsidRPr="006443BB">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всоответствии с графиком работы Управления, МФЦ;</w:t>
      </w:r>
    </w:p>
    <w:p w14:paraId="3239677B" w14:textId="77777777" w:rsidR="00124C0D" w:rsidRPr="006443BB" w:rsidRDefault="00124C0D" w:rsidP="006443BB">
      <w:pPr>
        <w:ind w:firstLine="709"/>
        <w:jc w:val="both"/>
        <w:rPr>
          <w:sz w:val="20"/>
          <w:szCs w:val="20"/>
        </w:rPr>
      </w:pPr>
      <w:r w:rsidRPr="006443BB">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5F43B744" w14:textId="77777777" w:rsidR="00124C0D" w:rsidRPr="006443BB" w:rsidRDefault="00124C0D" w:rsidP="006443BB">
      <w:pPr>
        <w:ind w:firstLine="709"/>
        <w:jc w:val="both"/>
        <w:rPr>
          <w:rFonts w:eastAsiaTheme="minorHAnsi"/>
          <w:sz w:val="20"/>
          <w:szCs w:val="20"/>
          <w:lang w:eastAsia="en-US"/>
        </w:rPr>
      </w:pPr>
      <w:r w:rsidRPr="006443BB">
        <w:rPr>
          <w:sz w:val="20"/>
          <w:szCs w:val="20"/>
        </w:rPr>
        <w:t>- в электронной форме посредством электронной почты Администрации, на сайте Администрации, а также через ЕПГУ.</w:t>
      </w:r>
    </w:p>
    <w:p w14:paraId="43DAA6E3" w14:textId="77777777" w:rsidR="00124C0D" w:rsidRPr="006443BB" w:rsidRDefault="00124C0D" w:rsidP="006443BB">
      <w:pPr>
        <w:ind w:firstLine="709"/>
        <w:jc w:val="both"/>
        <w:rPr>
          <w:sz w:val="20"/>
          <w:szCs w:val="20"/>
        </w:rPr>
      </w:pPr>
      <w:r w:rsidRPr="006443BB">
        <w:rPr>
          <w:sz w:val="20"/>
          <w:szCs w:val="20"/>
        </w:rPr>
        <w:t>1.3.4. Информация, размещаемая на сайте Администрации, на ЕПГУ и информационных стендах, обновляется по мере ее изменения.</w:t>
      </w:r>
    </w:p>
    <w:p w14:paraId="36411D9E" w14:textId="77777777" w:rsidR="00124C0D" w:rsidRPr="006443BB" w:rsidRDefault="00124C0D" w:rsidP="006443BB">
      <w:pPr>
        <w:ind w:firstLine="709"/>
        <w:jc w:val="both"/>
        <w:rPr>
          <w:rStyle w:val="FontStyle15"/>
          <w:sz w:val="20"/>
          <w:szCs w:val="20"/>
        </w:rPr>
      </w:pPr>
      <w:r w:rsidRPr="006443BB">
        <w:rPr>
          <w:sz w:val="20"/>
          <w:szCs w:val="20"/>
        </w:rPr>
        <w:t>1.3.5.</w:t>
      </w:r>
      <w:r w:rsidRPr="006443BB">
        <w:rPr>
          <w:rStyle w:val="FontStyle15"/>
          <w:sz w:val="20"/>
          <w:szCs w:val="20"/>
        </w:rPr>
        <w:t> На ЕПГУ размещается следующая информация:</w:t>
      </w:r>
    </w:p>
    <w:p w14:paraId="7B1A175A"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2FED98C" w14:textId="77777777" w:rsidR="00124C0D" w:rsidRPr="006443BB" w:rsidRDefault="00124C0D" w:rsidP="006443BB">
      <w:pPr>
        <w:pStyle w:val="Style6"/>
        <w:widowControl/>
        <w:tabs>
          <w:tab w:val="left" w:pos="1138"/>
        </w:tabs>
        <w:spacing w:line="240" w:lineRule="auto"/>
        <w:ind w:firstLine="709"/>
        <w:jc w:val="left"/>
        <w:rPr>
          <w:rStyle w:val="FontStyle15"/>
          <w:sz w:val="20"/>
          <w:szCs w:val="20"/>
        </w:rPr>
      </w:pPr>
      <w:r w:rsidRPr="006443BB">
        <w:rPr>
          <w:rStyle w:val="FontStyle15"/>
          <w:sz w:val="20"/>
          <w:szCs w:val="20"/>
        </w:rPr>
        <w:t>2) круг заявителей;</w:t>
      </w:r>
    </w:p>
    <w:p w14:paraId="75ECA174" w14:textId="77777777" w:rsidR="00124C0D" w:rsidRPr="006443BB" w:rsidRDefault="00124C0D" w:rsidP="006443BB">
      <w:pPr>
        <w:pStyle w:val="Style6"/>
        <w:widowControl/>
        <w:tabs>
          <w:tab w:val="left" w:pos="1138"/>
        </w:tabs>
        <w:spacing w:line="240" w:lineRule="auto"/>
        <w:ind w:firstLine="709"/>
        <w:jc w:val="left"/>
        <w:rPr>
          <w:rStyle w:val="FontStyle15"/>
          <w:sz w:val="20"/>
          <w:szCs w:val="20"/>
        </w:rPr>
      </w:pPr>
      <w:r w:rsidRPr="006443BB">
        <w:rPr>
          <w:rStyle w:val="FontStyle15"/>
          <w:sz w:val="20"/>
          <w:szCs w:val="20"/>
        </w:rPr>
        <w:t>3) срок предоставления муниципальной услуги;</w:t>
      </w:r>
    </w:p>
    <w:p w14:paraId="11FAD7EE" w14:textId="77777777" w:rsidR="00124C0D" w:rsidRPr="006443BB" w:rsidRDefault="00124C0D" w:rsidP="006443BB">
      <w:pPr>
        <w:pStyle w:val="Style6"/>
        <w:widowControl/>
        <w:tabs>
          <w:tab w:val="left" w:pos="1214"/>
        </w:tabs>
        <w:spacing w:line="240" w:lineRule="auto"/>
        <w:ind w:firstLine="709"/>
        <w:rPr>
          <w:rStyle w:val="FontStyle15"/>
          <w:sz w:val="20"/>
          <w:szCs w:val="20"/>
        </w:rPr>
      </w:pPr>
      <w:r w:rsidRPr="006443BB">
        <w:rPr>
          <w:rStyle w:val="FontStyle15"/>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5F3A7171" w14:textId="77777777" w:rsidR="00124C0D" w:rsidRPr="006443BB" w:rsidRDefault="00124C0D" w:rsidP="006443BB">
      <w:pPr>
        <w:pStyle w:val="Style6"/>
        <w:widowControl/>
        <w:tabs>
          <w:tab w:val="left" w:pos="1435"/>
        </w:tabs>
        <w:spacing w:line="240" w:lineRule="auto"/>
        <w:ind w:firstLine="709"/>
        <w:rPr>
          <w:rStyle w:val="FontStyle15"/>
          <w:sz w:val="20"/>
          <w:szCs w:val="20"/>
        </w:rPr>
      </w:pPr>
      <w:r w:rsidRPr="006443BB">
        <w:rPr>
          <w:rStyle w:val="FontStyle15"/>
          <w:sz w:val="20"/>
          <w:szCs w:val="20"/>
        </w:rPr>
        <w:t>5) размер государственной пошлины, взимаемой за предоставление</w:t>
      </w:r>
      <w:r w:rsidRPr="006443BB">
        <w:rPr>
          <w:rStyle w:val="FontStyle15"/>
          <w:sz w:val="20"/>
          <w:szCs w:val="20"/>
        </w:rPr>
        <w:br/>
        <w:t>муниципальной услуги;</w:t>
      </w:r>
    </w:p>
    <w:p w14:paraId="601EEDCA"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6) исчерпывающий перечень оснований для приостановления или отказа в предоставлении муниципальной услуги;</w:t>
      </w:r>
    </w:p>
    <w:p w14:paraId="1D95543F"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4CDC404"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8) формы заявлений (уведомлений, сообщений), используемые при предоставлении муниципальной услуги.</w:t>
      </w:r>
    </w:p>
    <w:p w14:paraId="64E579BC"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527C088C"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Pr="006443BB">
        <w:rPr>
          <w:rStyle w:val="FontStyle15"/>
          <w:sz w:val="20"/>
          <w:szCs w:val="20"/>
        </w:rPr>
        <w:lastRenderedPageBreak/>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B60C83C"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1.3.6. В МФЦ заявителю предоставляется следующая информация:</w:t>
      </w:r>
    </w:p>
    <w:p w14:paraId="4AEE9CC8"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3F018F94"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39EE0253"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3) основания для отказа в предоставлении муниципальной услуги и основания для ее прекращения (приостановления);</w:t>
      </w:r>
    </w:p>
    <w:p w14:paraId="7ADBF0A8"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4) порядок информирования о результате получения муниципальной услуги;</w:t>
      </w:r>
    </w:p>
    <w:p w14:paraId="62AC5A4F"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5) время приема и выдачи документов сотрудниками МФЦ;</w:t>
      </w:r>
    </w:p>
    <w:p w14:paraId="09117D84"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6)  порядок обжалования действий (бездействия) и решений органов власти в ходе предоставления муниципальной услуги.</w:t>
      </w:r>
    </w:p>
    <w:p w14:paraId="7F08EB3E"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1435B5DE"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6B8EC15D"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5E9D0412" w14:textId="77777777" w:rsidR="00124C0D" w:rsidRPr="006443BB" w:rsidRDefault="00124C0D" w:rsidP="006443BB">
      <w:pPr>
        <w:ind w:firstLine="709"/>
        <w:jc w:val="both"/>
        <w:rPr>
          <w:sz w:val="20"/>
          <w:szCs w:val="20"/>
        </w:rPr>
      </w:pPr>
      <w:r w:rsidRPr="006443BB">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48B206F9" w14:textId="77777777" w:rsidR="00124C0D" w:rsidRPr="006443BB" w:rsidRDefault="00124C0D" w:rsidP="006443BB">
      <w:pPr>
        <w:ind w:firstLine="709"/>
        <w:jc w:val="both"/>
        <w:rPr>
          <w:sz w:val="20"/>
          <w:szCs w:val="20"/>
        </w:rPr>
      </w:pPr>
      <w:r w:rsidRPr="006443BB">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70C24F87" w14:textId="77777777" w:rsidR="00124C0D" w:rsidRPr="006443BB" w:rsidRDefault="00124C0D" w:rsidP="006443BB">
      <w:pPr>
        <w:ind w:firstLine="709"/>
        <w:jc w:val="both"/>
        <w:rPr>
          <w:sz w:val="20"/>
          <w:szCs w:val="20"/>
        </w:rPr>
      </w:pPr>
      <w:r w:rsidRPr="006443BB">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6971DC69"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14:paraId="5021976A" w14:textId="77777777" w:rsidR="00124C0D" w:rsidRPr="006443BB" w:rsidRDefault="00124C0D" w:rsidP="006443BB">
      <w:pPr>
        <w:ind w:firstLine="709"/>
        <w:jc w:val="both"/>
        <w:rPr>
          <w:sz w:val="20"/>
          <w:szCs w:val="20"/>
        </w:rPr>
      </w:pPr>
      <w:r w:rsidRPr="006443BB">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33BA8D3C"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6443BB">
        <w:rPr>
          <w:rFonts w:eastAsiaTheme="minorHAnsi"/>
          <w:sz w:val="20"/>
          <w:szCs w:val="20"/>
          <w:lang w:eastAsia="en-US"/>
        </w:rPr>
        <w:t xml:space="preserve">от 02.05.2006 № 59-ФЗ «О порядке рассмотрения обращений граждан Российской Федерации» (далее - </w:t>
      </w:r>
      <w:r w:rsidRPr="006443BB">
        <w:rPr>
          <w:sz w:val="20"/>
          <w:szCs w:val="20"/>
        </w:rPr>
        <w:t xml:space="preserve">Федеральный закон </w:t>
      </w:r>
      <w:r w:rsidRPr="006443BB">
        <w:rPr>
          <w:rFonts w:eastAsiaTheme="minorHAnsi"/>
          <w:sz w:val="20"/>
          <w:szCs w:val="20"/>
          <w:lang w:eastAsia="en-US"/>
        </w:rPr>
        <w:t>от 02.05.2006 № 59-ФЗ)</w:t>
      </w:r>
      <w:r w:rsidRPr="006443BB">
        <w:rPr>
          <w:sz w:val="20"/>
          <w:szCs w:val="20"/>
        </w:rPr>
        <w:t>.</w:t>
      </w:r>
    </w:p>
    <w:p w14:paraId="16C8F477"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6443BB">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14:paraId="36573F84" w14:textId="77777777" w:rsidR="00124C0D" w:rsidRPr="006443BB" w:rsidRDefault="00124C0D" w:rsidP="006443BB">
      <w:pPr>
        <w:ind w:firstLine="709"/>
        <w:jc w:val="both"/>
        <w:rPr>
          <w:sz w:val="20"/>
          <w:szCs w:val="20"/>
        </w:rPr>
      </w:pPr>
      <w:r w:rsidRPr="006443BB">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4C2C6CF7" w14:textId="77777777" w:rsidR="00124C0D" w:rsidRPr="006443BB" w:rsidRDefault="00124C0D" w:rsidP="006443BB">
      <w:pPr>
        <w:ind w:firstLine="709"/>
        <w:jc w:val="both"/>
        <w:rPr>
          <w:sz w:val="20"/>
          <w:szCs w:val="20"/>
        </w:rPr>
      </w:pPr>
      <w:r w:rsidRPr="006443BB">
        <w:rPr>
          <w:sz w:val="20"/>
          <w:szCs w:val="20"/>
        </w:rPr>
        <w:t xml:space="preserve">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w:t>
      </w:r>
      <w:r w:rsidRPr="006443BB">
        <w:rPr>
          <w:sz w:val="20"/>
          <w:szCs w:val="20"/>
        </w:rPr>
        <w:lastRenderedPageBreak/>
        <w:t>обращения не более чем на 30 (тридцать) календарных дней, уведомив гражданина о продлении срока рассмотрения обращения.</w:t>
      </w:r>
    </w:p>
    <w:p w14:paraId="5F5D1A8B" w14:textId="77777777" w:rsidR="00124C0D" w:rsidRPr="006443BB" w:rsidRDefault="00124C0D" w:rsidP="006443BB">
      <w:pPr>
        <w:jc w:val="center"/>
        <w:rPr>
          <w:sz w:val="20"/>
          <w:szCs w:val="20"/>
        </w:rPr>
      </w:pPr>
    </w:p>
    <w:p w14:paraId="11D02608" w14:textId="77777777" w:rsidR="00124C0D" w:rsidRPr="006443BB" w:rsidRDefault="00124C0D" w:rsidP="006443BB">
      <w:pPr>
        <w:jc w:val="center"/>
        <w:rPr>
          <w:sz w:val="20"/>
          <w:szCs w:val="20"/>
        </w:rPr>
      </w:pPr>
      <w:r w:rsidRPr="006443BB">
        <w:rPr>
          <w:sz w:val="20"/>
          <w:szCs w:val="20"/>
          <w:lang w:val="en-US"/>
        </w:rPr>
        <w:t>II</w:t>
      </w:r>
      <w:r w:rsidRPr="006443BB">
        <w:rPr>
          <w:sz w:val="20"/>
          <w:szCs w:val="20"/>
        </w:rPr>
        <w:t>. Стандарт предоставления муниципальной услуги</w:t>
      </w:r>
    </w:p>
    <w:p w14:paraId="794FCB15" w14:textId="77777777" w:rsidR="00124C0D" w:rsidRPr="006443BB" w:rsidRDefault="00124C0D" w:rsidP="006443BB">
      <w:pPr>
        <w:ind w:firstLine="709"/>
        <w:jc w:val="both"/>
        <w:rPr>
          <w:sz w:val="20"/>
          <w:szCs w:val="20"/>
        </w:rPr>
      </w:pPr>
    </w:p>
    <w:p w14:paraId="052EDE17" w14:textId="77777777" w:rsidR="00124C0D" w:rsidRPr="006443BB" w:rsidRDefault="00124C0D" w:rsidP="006443BB">
      <w:pPr>
        <w:ind w:firstLine="709"/>
        <w:jc w:val="both"/>
        <w:rPr>
          <w:sz w:val="20"/>
          <w:szCs w:val="20"/>
        </w:rPr>
      </w:pPr>
      <w:r w:rsidRPr="006443BB">
        <w:rPr>
          <w:sz w:val="20"/>
          <w:szCs w:val="20"/>
        </w:rPr>
        <w:t>2.1. Наименование муниципальной услуги: «</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r w:rsidRPr="006443BB">
        <w:rPr>
          <w:sz w:val="20"/>
          <w:szCs w:val="20"/>
        </w:rPr>
        <w:t>».</w:t>
      </w:r>
    </w:p>
    <w:p w14:paraId="720ADCC3" w14:textId="77777777" w:rsidR="00124C0D" w:rsidRPr="006443BB" w:rsidRDefault="00124C0D" w:rsidP="006443BB">
      <w:pPr>
        <w:ind w:firstLine="709"/>
        <w:jc w:val="both"/>
        <w:rPr>
          <w:sz w:val="20"/>
          <w:szCs w:val="20"/>
        </w:rPr>
      </w:pPr>
      <w:r w:rsidRPr="006443BB">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25C41ED3" w14:textId="77777777" w:rsidR="00124C0D" w:rsidRPr="006443BB" w:rsidRDefault="00124C0D" w:rsidP="006443BB">
      <w:pPr>
        <w:tabs>
          <w:tab w:val="left" w:pos="4962"/>
        </w:tabs>
        <w:ind w:firstLine="709"/>
        <w:jc w:val="both"/>
        <w:rPr>
          <w:sz w:val="20"/>
          <w:szCs w:val="20"/>
        </w:rPr>
      </w:pPr>
      <w:r w:rsidRPr="006443BB">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6FDF5366" w14:textId="77777777" w:rsidR="00124C0D" w:rsidRPr="006443BB" w:rsidRDefault="00124C0D" w:rsidP="006443BB">
      <w:pPr>
        <w:ind w:firstLine="709"/>
        <w:jc w:val="both"/>
        <w:rPr>
          <w:sz w:val="20"/>
          <w:szCs w:val="20"/>
        </w:rPr>
      </w:pPr>
      <w:r w:rsidRPr="006443BB">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658F6C95" w14:textId="77777777" w:rsidR="00124C0D" w:rsidRPr="006443BB" w:rsidRDefault="00124C0D" w:rsidP="006443BB">
      <w:pPr>
        <w:ind w:firstLine="709"/>
        <w:jc w:val="both"/>
        <w:rPr>
          <w:sz w:val="20"/>
          <w:szCs w:val="20"/>
        </w:rPr>
      </w:pPr>
      <w:r w:rsidRPr="006443BB">
        <w:rPr>
          <w:sz w:val="20"/>
          <w:szCs w:val="20"/>
        </w:rPr>
        <w:t>2.3. Описание результата предоставления муниципальной услуги.</w:t>
      </w:r>
    </w:p>
    <w:p w14:paraId="4A458C23"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Результатом предоставления муниципальной услуги является:</w:t>
      </w:r>
    </w:p>
    <w:p w14:paraId="691DE5CA"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 xml:space="preserve">- разрешение на использование земельных участков (далее – Разрешение). </w:t>
      </w:r>
    </w:p>
    <w:p w14:paraId="3B0576BC"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 решение об отказе в выдаче разрешения на использование земельных участков (далее – решение об отказе).</w:t>
      </w:r>
    </w:p>
    <w:p w14:paraId="5BA8E9E7" w14:textId="77777777" w:rsidR="00124C0D" w:rsidRPr="006443BB" w:rsidRDefault="00124C0D" w:rsidP="006443BB">
      <w:pPr>
        <w:ind w:firstLine="709"/>
        <w:jc w:val="both"/>
        <w:rPr>
          <w:sz w:val="20"/>
          <w:szCs w:val="20"/>
        </w:rPr>
      </w:pPr>
      <w:r w:rsidRPr="006443BB">
        <w:rPr>
          <w:sz w:val="20"/>
          <w:szCs w:val="20"/>
        </w:rPr>
        <w:t>2.4.</w:t>
      </w:r>
      <w:r w:rsidRPr="006443BB">
        <w:rPr>
          <w:sz w:val="20"/>
          <w:szCs w:val="20"/>
          <w:lang w:val="en-US"/>
        </w:rPr>
        <w:t> </w:t>
      </w:r>
      <w:r w:rsidRPr="006443BB">
        <w:rPr>
          <w:sz w:val="20"/>
          <w:szCs w:val="20"/>
        </w:rPr>
        <w:t>Срок предоставления муниципальной услуги – 8 (восемь) рабочих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7A223A6D" w14:textId="77777777" w:rsidR="00124C0D" w:rsidRPr="006443BB" w:rsidRDefault="00124C0D" w:rsidP="006443BB">
      <w:pPr>
        <w:ind w:firstLine="709"/>
        <w:jc w:val="both"/>
        <w:rPr>
          <w:sz w:val="20"/>
          <w:szCs w:val="20"/>
        </w:rPr>
      </w:pPr>
      <w:r w:rsidRPr="006443BB">
        <w:rPr>
          <w:sz w:val="20"/>
          <w:szCs w:val="20"/>
        </w:rPr>
        <w:t>Срок направления документов, являющихся результатом предоставления муниципальной услуги – 1 (один) рабочий день.</w:t>
      </w:r>
    </w:p>
    <w:p w14:paraId="0E285CF0" w14:textId="77777777" w:rsidR="00124C0D" w:rsidRPr="006443BB" w:rsidRDefault="00124C0D" w:rsidP="006443BB">
      <w:pPr>
        <w:ind w:firstLine="709"/>
        <w:jc w:val="both"/>
        <w:rPr>
          <w:sz w:val="20"/>
          <w:szCs w:val="20"/>
        </w:rPr>
      </w:pPr>
      <w:r w:rsidRPr="006443BB">
        <w:rPr>
          <w:sz w:val="20"/>
          <w:szCs w:val="20"/>
        </w:rPr>
        <w:t>2.5.</w:t>
      </w:r>
      <w:r w:rsidRPr="006443BB">
        <w:rPr>
          <w:sz w:val="20"/>
          <w:szCs w:val="20"/>
          <w:lang w:val="en-US"/>
        </w:rPr>
        <w:t> </w:t>
      </w:r>
      <w:r w:rsidRPr="006443BB">
        <w:rPr>
          <w:sz w:val="20"/>
          <w:szCs w:val="20"/>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w:t>
      </w:r>
    </w:p>
    <w:p w14:paraId="3D82280C" w14:textId="77777777" w:rsidR="00124C0D" w:rsidRPr="006443BB" w:rsidRDefault="00124C0D" w:rsidP="006443BB">
      <w:pPr>
        <w:ind w:firstLine="709"/>
        <w:jc w:val="both"/>
        <w:rPr>
          <w:sz w:val="20"/>
          <w:szCs w:val="20"/>
        </w:rPr>
      </w:pPr>
      <w:r w:rsidRPr="006443BB">
        <w:rPr>
          <w:sz w:val="20"/>
          <w:szCs w:val="20"/>
        </w:rPr>
        <w:t>2.6. Перечень документов, необходимых для предоставления муниципальной услуги:</w:t>
      </w:r>
    </w:p>
    <w:p w14:paraId="45472B6D" w14:textId="77777777" w:rsidR="00124C0D" w:rsidRPr="006443BB" w:rsidRDefault="00124C0D" w:rsidP="006443BB">
      <w:pPr>
        <w:ind w:firstLine="709"/>
        <w:jc w:val="both"/>
        <w:rPr>
          <w:sz w:val="20"/>
          <w:szCs w:val="20"/>
        </w:rPr>
      </w:pPr>
      <w:r w:rsidRPr="006443BB">
        <w:rPr>
          <w:sz w:val="20"/>
          <w:szCs w:val="20"/>
        </w:rPr>
        <w:t>2.6.1.</w:t>
      </w:r>
      <w:r w:rsidRPr="006443BB">
        <w:rPr>
          <w:sz w:val="20"/>
          <w:szCs w:val="20"/>
          <w:lang w:val="en-US"/>
        </w:rPr>
        <w:t> </w:t>
      </w:r>
      <w:r w:rsidRPr="006443BB">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5659D0FC" w14:textId="77777777" w:rsidR="00124C0D" w:rsidRPr="006443BB" w:rsidRDefault="00124C0D" w:rsidP="006443BB">
      <w:pPr>
        <w:ind w:firstLine="709"/>
        <w:jc w:val="both"/>
        <w:rPr>
          <w:sz w:val="20"/>
          <w:szCs w:val="20"/>
        </w:rPr>
      </w:pPr>
      <w:r w:rsidRPr="006443BB">
        <w:rPr>
          <w:sz w:val="20"/>
          <w:szCs w:val="20"/>
        </w:rPr>
        <w:t>-</w:t>
      </w:r>
      <w:r w:rsidRPr="006443BB">
        <w:rPr>
          <w:sz w:val="20"/>
          <w:szCs w:val="20"/>
          <w:lang w:val="en-US"/>
        </w:rPr>
        <w:t> </w:t>
      </w:r>
      <w:r w:rsidRPr="006443BB">
        <w:rPr>
          <w:sz w:val="20"/>
          <w:szCs w:val="20"/>
        </w:rPr>
        <w:t>непосредственно специалисту Управления на бумажном носителе;</w:t>
      </w:r>
    </w:p>
    <w:p w14:paraId="4EB32BF6" w14:textId="77777777" w:rsidR="00124C0D" w:rsidRPr="006443BB" w:rsidRDefault="00124C0D" w:rsidP="006443BB">
      <w:pPr>
        <w:ind w:firstLine="709"/>
        <w:jc w:val="both"/>
        <w:rPr>
          <w:sz w:val="20"/>
          <w:szCs w:val="20"/>
        </w:rPr>
      </w:pPr>
      <w:r w:rsidRPr="006443BB">
        <w:rPr>
          <w:sz w:val="20"/>
          <w:szCs w:val="20"/>
        </w:rPr>
        <w:t>-</w:t>
      </w:r>
      <w:r w:rsidRPr="006443BB">
        <w:rPr>
          <w:sz w:val="20"/>
          <w:szCs w:val="20"/>
          <w:lang w:val="en-US"/>
        </w:rPr>
        <w:t> </w:t>
      </w:r>
      <w:r w:rsidRPr="006443BB">
        <w:rPr>
          <w:sz w:val="20"/>
          <w:szCs w:val="20"/>
        </w:rPr>
        <w:t>непосредственно оператору МФЦ на бумажном носителе;</w:t>
      </w:r>
    </w:p>
    <w:p w14:paraId="4AAA6318" w14:textId="77777777" w:rsidR="00124C0D" w:rsidRPr="006443BB" w:rsidRDefault="00124C0D" w:rsidP="006443BB">
      <w:pPr>
        <w:ind w:firstLine="709"/>
        <w:jc w:val="both"/>
        <w:rPr>
          <w:sz w:val="20"/>
          <w:szCs w:val="20"/>
        </w:rPr>
      </w:pPr>
      <w:r w:rsidRPr="006443BB">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05A86AB0" w14:textId="77777777" w:rsidR="00124C0D" w:rsidRPr="006443BB" w:rsidRDefault="00124C0D" w:rsidP="006443BB">
      <w:pPr>
        <w:ind w:firstLine="709"/>
        <w:jc w:val="both"/>
        <w:rPr>
          <w:sz w:val="20"/>
          <w:szCs w:val="20"/>
        </w:rPr>
      </w:pPr>
      <w:r w:rsidRPr="006443BB">
        <w:rPr>
          <w:sz w:val="20"/>
          <w:szCs w:val="20"/>
        </w:rPr>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14:paraId="291182AF" w14:textId="77777777" w:rsidR="00124C0D" w:rsidRPr="006443BB" w:rsidRDefault="00124C0D" w:rsidP="006443BB">
      <w:pPr>
        <w:ind w:firstLine="709"/>
        <w:jc w:val="both"/>
        <w:rPr>
          <w:sz w:val="20"/>
          <w:szCs w:val="20"/>
        </w:rPr>
      </w:pPr>
      <w:r w:rsidRPr="006443BB">
        <w:rPr>
          <w:rStyle w:val="apple-style-span"/>
          <w:sz w:val="20"/>
          <w:szCs w:val="20"/>
        </w:rPr>
        <w:t>2.6.2. </w:t>
      </w:r>
      <w:r w:rsidRPr="006443BB">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14:paraId="1FCF3583" w14:textId="77777777" w:rsidR="00124C0D" w:rsidRPr="006443BB" w:rsidRDefault="00124C0D" w:rsidP="006443BB">
      <w:pPr>
        <w:pStyle w:val="ConsPlusNormal"/>
        <w:ind w:firstLine="709"/>
        <w:jc w:val="both"/>
        <w:rPr>
          <w:rFonts w:ascii="Times New Roman" w:hAnsi="Times New Roman" w:cs="Times New Roman"/>
        </w:rPr>
      </w:pPr>
      <w:r w:rsidRPr="006443BB">
        <w:rPr>
          <w:rFonts w:ascii="Times New Roman" w:hAnsi="Times New Roman" w:cs="Times New Roman"/>
        </w:rPr>
        <w:t>1) заявление по образцу (Приложение № 1);</w:t>
      </w:r>
    </w:p>
    <w:p w14:paraId="6B44B66F"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2) документ, удостоверяющий личность;</w:t>
      </w:r>
    </w:p>
    <w:p w14:paraId="4617A3FB"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3) схема границ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государственного кадастра недвижимости), на которых предполагается размещение объекта, в случае если размещение объекта предполагается на землях или части земельного участка;</w:t>
      </w:r>
    </w:p>
    <w:p w14:paraId="13FA9E24"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10918946" w14:textId="77777777" w:rsidR="00124C0D" w:rsidRPr="006443BB" w:rsidRDefault="00124C0D" w:rsidP="006443BB">
      <w:pPr>
        <w:ind w:firstLine="709"/>
        <w:jc w:val="both"/>
        <w:rPr>
          <w:sz w:val="20"/>
          <w:szCs w:val="20"/>
        </w:rPr>
      </w:pPr>
      <w:r w:rsidRPr="006443BB">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3A4BECC4" w14:textId="77777777" w:rsidR="00124C0D" w:rsidRPr="006443BB" w:rsidRDefault="00124C0D" w:rsidP="006443BB">
      <w:pPr>
        <w:ind w:firstLine="709"/>
        <w:jc w:val="both"/>
        <w:rPr>
          <w:sz w:val="20"/>
          <w:szCs w:val="20"/>
        </w:rPr>
      </w:pPr>
      <w:r w:rsidRPr="006443BB">
        <w:rPr>
          <w:sz w:val="20"/>
          <w:szCs w:val="20"/>
        </w:rPr>
        <w:t>- документ, удостоверяющий личность представителя;</w:t>
      </w:r>
    </w:p>
    <w:p w14:paraId="0DC6E6BC" w14:textId="77777777" w:rsidR="00124C0D" w:rsidRPr="006443BB" w:rsidRDefault="00124C0D" w:rsidP="006443BB">
      <w:pPr>
        <w:ind w:firstLine="709"/>
        <w:jc w:val="both"/>
        <w:rPr>
          <w:sz w:val="20"/>
          <w:szCs w:val="20"/>
        </w:rPr>
      </w:pPr>
      <w:r w:rsidRPr="006443BB">
        <w:rPr>
          <w:sz w:val="20"/>
          <w:szCs w:val="20"/>
        </w:rPr>
        <w:t>- надлежащим образом оформленный документ, подтверждающий полномочия представителя.</w:t>
      </w:r>
    </w:p>
    <w:p w14:paraId="228E715F" w14:textId="77777777" w:rsidR="00124C0D" w:rsidRPr="006443BB" w:rsidRDefault="00124C0D" w:rsidP="006443BB">
      <w:pPr>
        <w:ind w:firstLine="709"/>
        <w:jc w:val="both"/>
        <w:rPr>
          <w:rFonts w:eastAsiaTheme="minorHAnsi"/>
          <w:sz w:val="20"/>
          <w:szCs w:val="20"/>
          <w:lang w:eastAsia="en-US"/>
        </w:rPr>
      </w:pPr>
      <w:r w:rsidRPr="006443BB">
        <w:rPr>
          <w:sz w:val="20"/>
          <w:szCs w:val="20"/>
        </w:rPr>
        <w:t>2.6.2.3. </w:t>
      </w:r>
      <w:r w:rsidRPr="006443BB">
        <w:rPr>
          <w:rFonts w:eastAsiaTheme="minorHAnsi"/>
          <w:sz w:val="20"/>
          <w:szCs w:val="20"/>
          <w:lang w:eastAsia="en-US"/>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r w:rsidRPr="006443BB">
        <w:rPr>
          <w:rFonts w:eastAsiaTheme="minorHAnsi"/>
          <w:sz w:val="20"/>
          <w:szCs w:val="20"/>
          <w:lang w:eastAsia="en-US"/>
        </w:rPr>
        <w:lastRenderedPageBreak/>
        <w:t>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4DA01065"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14:paraId="10A1C617" w14:textId="77777777" w:rsidR="00124C0D" w:rsidRPr="006443BB" w:rsidRDefault="00124C0D" w:rsidP="006443BB">
      <w:pPr>
        <w:ind w:firstLine="709"/>
        <w:jc w:val="both"/>
        <w:rPr>
          <w:sz w:val="20"/>
          <w:szCs w:val="20"/>
        </w:rPr>
      </w:pPr>
      <w:r w:rsidRPr="006443BB">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Министерства экономического развития Российской Федерации от 12.01.2015 № 1.</w:t>
      </w:r>
    </w:p>
    <w:p w14:paraId="29391A34" w14:textId="77777777" w:rsidR="00124C0D" w:rsidRPr="006443BB" w:rsidRDefault="00124C0D" w:rsidP="006443BB">
      <w:pPr>
        <w:ind w:firstLine="709"/>
        <w:jc w:val="both"/>
        <w:rPr>
          <w:sz w:val="20"/>
          <w:szCs w:val="20"/>
        </w:rPr>
      </w:pPr>
      <w:r w:rsidRPr="006443BB">
        <w:rPr>
          <w:sz w:val="20"/>
          <w:szCs w:val="20"/>
        </w:rPr>
        <w:t>2.6.4. Запрещается требовать от заявителя:</w:t>
      </w:r>
    </w:p>
    <w:p w14:paraId="0EAEF910"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99588D1"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28AEA7FF"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F6FB4F5" w14:textId="77777777" w:rsidR="00124C0D" w:rsidRPr="006443BB" w:rsidRDefault="00124C0D" w:rsidP="006443BB">
      <w:pPr>
        <w:tabs>
          <w:tab w:val="left" w:pos="0"/>
          <w:tab w:val="left" w:pos="142"/>
        </w:tabs>
        <w:ind w:firstLine="709"/>
        <w:jc w:val="both"/>
        <w:rPr>
          <w:sz w:val="20"/>
          <w:szCs w:val="20"/>
        </w:rPr>
      </w:pPr>
      <w:r w:rsidRPr="006443B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0B7DF43F" w14:textId="77777777" w:rsidR="00124C0D" w:rsidRPr="006443BB" w:rsidRDefault="00124C0D" w:rsidP="006443BB">
      <w:pPr>
        <w:tabs>
          <w:tab w:val="left" w:pos="0"/>
          <w:tab w:val="left" w:pos="142"/>
        </w:tabs>
        <w:ind w:firstLine="709"/>
        <w:jc w:val="both"/>
        <w:rPr>
          <w:sz w:val="20"/>
          <w:szCs w:val="20"/>
        </w:rPr>
      </w:pPr>
      <w:r w:rsidRPr="006443B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A0FD52C" w14:textId="77777777" w:rsidR="00124C0D" w:rsidRPr="006443BB" w:rsidRDefault="00124C0D" w:rsidP="006443BB">
      <w:pPr>
        <w:tabs>
          <w:tab w:val="left" w:pos="0"/>
          <w:tab w:val="left" w:pos="142"/>
        </w:tabs>
        <w:ind w:firstLine="709"/>
        <w:jc w:val="both"/>
        <w:rPr>
          <w:sz w:val="20"/>
          <w:szCs w:val="20"/>
        </w:rPr>
      </w:pPr>
      <w:r w:rsidRPr="006443B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4C71F358" w14:textId="77777777" w:rsidR="00124C0D" w:rsidRPr="006443BB" w:rsidRDefault="00124C0D" w:rsidP="006443BB">
      <w:pPr>
        <w:tabs>
          <w:tab w:val="left" w:pos="0"/>
          <w:tab w:val="left" w:pos="142"/>
        </w:tabs>
        <w:ind w:firstLine="709"/>
        <w:jc w:val="both"/>
        <w:rPr>
          <w:sz w:val="20"/>
          <w:szCs w:val="20"/>
        </w:rPr>
      </w:pPr>
      <w:r w:rsidRPr="006443B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4A914245" w14:textId="77777777" w:rsidR="00124C0D" w:rsidRPr="006443BB" w:rsidRDefault="00124C0D" w:rsidP="006443BB">
      <w:pPr>
        <w:ind w:firstLine="709"/>
        <w:jc w:val="both"/>
        <w:rPr>
          <w:sz w:val="20"/>
          <w:szCs w:val="20"/>
        </w:rPr>
      </w:pPr>
      <w:r w:rsidRPr="006443BB">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41A83FF6" w14:textId="77777777" w:rsidR="00124C0D" w:rsidRPr="006443BB" w:rsidRDefault="00124C0D" w:rsidP="006443BB">
      <w:pPr>
        <w:ind w:firstLine="709"/>
        <w:jc w:val="both"/>
        <w:rPr>
          <w:sz w:val="20"/>
          <w:szCs w:val="20"/>
        </w:rPr>
      </w:pPr>
      <w:r w:rsidRPr="006443BB">
        <w:rPr>
          <w:sz w:val="20"/>
          <w:szCs w:val="20"/>
        </w:rPr>
        <w:t>2.8. Основания для приостановления предоставления муниципальной услуги отсутствуют.</w:t>
      </w:r>
    </w:p>
    <w:p w14:paraId="6EAA939C" w14:textId="77777777" w:rsidR="00124C0D" w:rsidRPr="006443BB" w:rsidRDefault="00124C0D" w:rsidP="006443BB">
      <w:pPr>
        <w:ind w:firstLine="709"/>
        <w:jc w:val="both"/>
        <w:rPr>
          <w:sz w:val="20"/>
          <w:szCs w:val="20"/>
        </w:rPr>
      </w:pPr>
      <w:r w:rsidRPr="006443BB">
        <w:rPr>
          <w:sz w:val="20"/>
          <w:szCs w:val="20"/>
        </w:rPr>
        <w:t>2.9. Основаниями для отказа в предоставлении муниципальной услуги являются:</w:t>
      </w:r>
    </w:p>
    <w:p w14:paraId="20EDC04F" w14:textId="77777777" w:rsidR="00124C0D" w:rsidRPr="006443BB" w:rsidRDefault="00124C0D" w:rsidP="006443BB">
      <w:pPr>
        <w:ind w:firstLine="709"/>
        <w:jc w:val="both"/>
        <w:rPr>
          <w:sz w:val="20"/>
          <w:szCs w:val="20"/>
        </w:rPr>
      </w:pPr>
      <w:r w:rsidRPr="006443BB">
        <w:rPr>
          <w:sz w:val="20"/>
          <w:szCs w:val="20"/>
        </w:rPr>
        <w:t xml:space="preserve">1) заявление подано с нарушением требований, установленных пунктом </w:t>
      </w:r>
      <w:r w:rsidRPr="006443BB">
        <w:rPr>
          <w:rStyle w:val="apple-style-span"/>
          <w:rFonts w:eastAsia="Arial"/>
          <w:sz w:val="20"/>
          <w:szCs w:val="20"/>
        </w:rPr>
        <w:t>2.6.2. </w:t>
      </w:r>
      <w:r w:rsidRPr="006443BB">
        <w:rPr>
          <w:sz w:val="20"/>
          <w:szCs w:val="20"/>
        </w:rPr>
        <w:t>настоящего Регламента;</w:t>
      </w:r>
    </w:p>
    <w:p w14:paraId="5BF75B42" w14:textId="77777777" w:rsidR="00124C0D" w:rsidRPr="006443BB" w:rsidRDefault="00124C0D" w:rsidP="006443BB">
      <w:pPr>
        <w:ind w:firstLine="709"/>
        <w:jc w:val="both"/>
        <w:rPr>
          <w:sz w:val="20"/>
          <w:szCs w:val="20"/>
        </w:rPr>
      </w:pPr>
      <w:r w:rsidRPr="006443BB">
        <w:rPr>
          <w:sz w:val="20"/>
          <w:szCs w:val="20"/>
        </w:rPr>
        <w:t>2) в заявлении указан вид объекта, не предусмотренный перечнем, утвержденным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p w14:paraId="3B74D489" w14:textId="77777777" w:rsidR="00124C0D" w:rsidRPr="006443BB" w:rsidRDefault="00124C0D" w:rsidP="006443BB">
      <w:pPr>
        <w:ind w:firstLine="709"/>
        <w:jc w:val="both"/>
        <w:rPr>
          <w:sz w:val="20"/>
          <w:szCs w:val="20"/>
        </w:rPr>
      </w:pPr>
      <w:r w:rsidRPr="006443BB">
        <w:rPr>
          <w:sz w:val="20"/>
          <w:szCs w:val="20"/>
        </w:rPr>
        <w:t>3) размещение объектов приведет к невозможности использования земельного участка в соответствии с его разрешенным использованием;</w:t>
      </w:r>
    </w:p>
    <w:p w14:paraId="0C0A5248" w14:textId="77777777" w:rsidR="00124C0D" w:rsidRPr="006443BB" w:rsidRDefault="00124C0D" w:rsidP="006443BB">
      <w:pPr>
        <w:ind w:firstLine="709"/>
        <w:jc w:val="both"/>
        <w:rPr>
          <w:sz w:val="20"/>
          <w:szCs w:val="20"/>
        </w:rPr>
      </w:pPr>
      <w:r w:rsidRPr="006443BB">
        <w:rPr>
          <w:sz w:val="20"/>
          <w:szCs w:val="20"/>
        </w:rPr>
        <w:t>4) размещение объектов не предусмотрено документами территориального планирования и документацией по планировке территории Куйбышевского муниципального района Новосибирской области, в границах которого расположены земли, земельные участки;</w:t>
      </w:r>
    </w:p>
    <w:p w14:paraId="030344B7" w14:textId="77777777" w:rsidR="00124C0D" w:rsidRPr="006443BB" w:rsidRDefault="00124C0D" w:rsidP="006443BB">
      <w:pPr>
        <w:ind w:firstLine="709"/>
        <w:jc w:val="both"/>
        <w:rPr>
          <w:sz w:val="20"/>
          <w:szCs w:val="20"/>
        </w:rPr>
      </w:pPr>
      <w:r w:rsidRPr="006443BB">
        <w:rPr>
          <w:sz w:val="20"/>
          <w:szCs w:val="20"/>
        </w:rPr>
        <w:lastRenderedPageBreak/>
        <w:t>5) земельный участок предоставлен физическому или юридическому лицу, либо уполномоченным органом принято решение о предварительном согласовании предоставления земельного участка в соответствии со статьей 39.15 Земельного кодекса Российской Федерации,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статьей 39.11 Земельного кодекса Российской Федерации;</w:t>
      </w:r>
    </w:p>
    <w:p w14:paraId="2F6FC892" w14:textId="77777777" w:rsidR="00124C0D" w:rsidRPr="006443BB" w:rsidRDefault="00124C0D" w:rsidP="006443BB">
      <w:pPr>
        <w:ind w:firstLine="709"/>
        <w:jc w:val="both"/>
        <w:rPr>
          <w:sz w:val="20"/>
          <w:szCs w:val="20"/>
        </w:rPr>
      </w:pPr>
      <w:r w:rsidRPr="006443BB">
        <w:rPr>
          <w:sz w:val="20"/>
          <w:szCs w:val="20"/>
        </w:rPr>
        <w:t>6)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 приложенной к заявлению, пересекаются с границами земель или части земельного участка, в отношении которых ранее выдано разрешение иному физическому или юридическому лицу;</w:t>
      </w:r>
    </w:p>
    <w:p w14:paraId="6E6E4355" w14:textId="77777777" w:rsidR="00124C0D" w:rsidRPr="006443BB" w:rsidRDefault="00124C0D" w:rsidP="006443BB">
      <w:pPr>
        <w:ind w:firstLine="709"/>
        <w:jc w:val="both"/>
        <w:rPr>
          <w:sz w:val="20"/>
          <w:szCs w:val="20"/>
        </w:rPr>
      </w:pPr>
      <w:r w:rsidRPr="006443BB">
        <w:rPr>
          <w:sz w:val="20"/>
          <w:szCs w:val="20"/>
        </w:rPr>
        <w:t>7) размещение объекта не соответствует правилам благоустройства территории сельского поселения Куйбышевского муниципального района Новосибирской области.</w:t>
      </w:r>
    </w:p>
    <w:p w14:paraId="171A10DD" w14:textId="77777777" w:rsidR="00124C0D" w:rsidRPr="006443BB" w:rsidRDefault="00124C0D" w:rsidP="006443BB">
      <w:pPr>
        <w:ind w:firstLine="709"/>
        <w:jc w:val="both"/>
        <w:rPr>
          <w:sz w:val="20"/>
          <w:szCs w:val="20"/>
        </w:rPr>
      </w:pPr>
      <w:r w:rsidRPr="006443BB">
        <w:rPr>
          <w:sz w:val="20"/>
          <w:szCs w:val="20"/>
        </w:rPr>
        <w:t xml:space="preserve"> Или только так:</w:t>
      </w:r>
    </w:p>
    <w:p w14:paraId="5E05A0DC" w14:textId="77777777" w:rsidR="00124C0D" w:rsidRPr="006443BB" w:rsidRDefault="00124C0D" w:rsidP="006443BB">
      <w:pPr>
        <w:ind w:firstLine="709"/>
        <w:jc w:val="both"/>
        <w:rPr>
          <w:sz w:val="20"/>
          <w:szCs w:val="20"/>
        </w:rPr>
      </w:pPr>
      <w:r w:rsidRPr="006443BB">
        <w:rPr>
          <w:sz w:val="20"/>
          <w:szCs w:val="20"/>
        </w:rPr>
        <w:t xml:space="preserve">1) заявление подано с нарушением требований, установленных пунктом </w:t>
      </w:r>
      <w:r w:rsidRPr="006443BB">
        <w:rPr>
          <w:rStyle w:val="apple-style-span"/>
          <w:rFonts w:eastAsia="Arial"/>
          <w:sz w:val="20"/>
          <w:szCs w:val="20"/>
        </w:rPr>
        <w:t>2.6.2. </w:t>
      </w:r>
      <w:r w:rsidRPr="006443BB">
        <w:rPr>
          <w:sz w:val="20"/>
          <w:szCs w:val="20"/>
        </w:rPr>
        <w:t>настоящего Регламента;</w:t>
      </w:r>
    </w:p>
    <w:p w14:paraId="18F90911" w14:textId="77777777" w:rsidR="00124C0D" w:rsidRPr="006443BB" w:rsidRDefault="00124C0D" w:rsidP="006443BB">
      <w:pPr>
        <w:ind w:firstLine="709"/>
        <w:jc w:val="both"/>
        <w:rPr>
          <w:sz w:val="20"/>
          <w:szCs w:val="20"/>
        </w:rPr>
      </w:pPr>
      <w:r w:rsidRPr="006443BB">
        <w:rPr>
          <w:sz w:val="20"/>
          <w:szCs w:val="20"/>
        </w:rPr>
        <w:t>2) в заявлении указан вид объекта, не предусмотренный перечнем, утвержденным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p w14:paraId="24DD8F4B" w14:textId="77777777" w:rsidR="00124C0D" w:rsidRPr="006443BB" w:rsidRDefault="00124C0D" w:rsidP="006443BB">
      <w:pPr>
        <w:ind w:firstLine="709"/>
        <w:jc w:val="both"/>
        <w:rPr>
          <w:sz w:val="20"/>
          <w:szCs w:val="20"/>
        </w:rPr>
      </w:pPr>
      <w:r w:rsidRPr="006443BB">
        <w:rPr>
          <w:sz w:val="20"/>
          <w:szCs w:val="20"/>
        </w:rPr>
        <w:t>3) земельный участок, на использование которого испрашивается разрешение, предоставлен физическому или юридическому лицу.</w:t>
      </w:r>
    </w:p>
    <w:p w14:paraId="62CEF9F9" w14:textId="77777777" w:rsidR="00124C0D" w:rsidRPr="006443BB" w:rsidRDefault="00124C0D" w:rsidP="006443BB">
      <w:pPr>
        <w:ind w:firstLine="709"/>
        <w:jc w:val="both"/>
        <w:rPr>
          <w:sz w:val="20"/>
          <w:szCs w:val="20"/>
        </w:rPr>
      </w:pPr>
      <w:r w:rsidRPr="006443BB">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3958BB78" w14:textId="77777777" w:rsidR="00124C0D" w:rsidRPr="006443BB" w:rsidRDefault="00124C0D" w:rsidP="006443BB">
      <w:pPr>
        <w:ind w:firstLine="709"/>
        <w:jc w:val="both"/>
        <w:rPr>
          <w:sz w:val="20"/>
          <w:szCs w:val="20"/>
        </w:rPr>
      </w:pPr>
      <w:r w:rsidRPr="006443BB">
        <w:rPr>
          <w:sz w:val="20"/>
          <w:szCs w:val="20"/>
        </w:rPr>
        <w:t xml:space="preserve">2.11. Муниципальная услуга предоставляется бесплатно. </w:t>
      </w:r>
    </w:p>
    <w:p w14:paraId="1C1CC7A8" w14:textId="77777777" w:rsidR="00124C0D" w:rsidRPr="006443BB" w:rsidRDefault="00124C0D" w:rsidP="006443BB">
      <w:pPr>
        <w:ind w:firstLine="709"/>
        <w:jc w:val="both"/>
        <w:rPr>
          <w:sz w:val="20"/>
          <w:szCs w:val="20"/>
        </w:rPr>
      </w:pPr>
      <w:r w:rsidRPr="006443BB">
        <w:rPr>
          <w:sz w:val="20"/>
          <w:szCs w:val="20"/>
        </w:rPr>
        <w:t xml:space="preserve">2.12. Максимальный срок ожидания заявителя в очереди при подаче пакета документов – не более 15 (пятнадцати) минут. </w:t>
      </w:r>
    </w:p>
    <w:p w14:paraId="17244270" w14:textId="77777777" w:rsidR="00124C0D" w:rsidRPr="006443BB" w:rsidRDefault="00124C0D" w:rsidP="006443BB">
      <w:pPr>
        <w:ind w:firstLine="709"/>
        <w:jc w:val="both"/>
        <w:rPr>
          <w:sz w:val="20"/>
          <w:szCs w:val="20"/>
        </w:rPr>
      </w:pPr>
      <w:r w:rsidRPr="006443BB">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65158453" w14:textId="77777777" w:rsidR="00124C0D" w:rsidRPr="006443BB" w:rsidRDefault="00124C0D" w:rsidP="006443BB">
      <w:pPr>
        <w:ind w:firstLine="709"/>
        <w:jc w:val="both"/>
        <w:rPr>
          <w:sz w:val="20"/>
          <w:szCs w:val="20"/>
        </w:rPr>
      </w:pPr>
      <w:r w:rsidRPr="006443BB">
        <w:rPr>
          <w:sz w:val="20"/>
          <w:szCs w:val="20"/>
        </w:rPr>
        <w:t xml:space="preserve">2.13. Регистрация заявления и пакета документов осуществляется: </w:t>
      </w:r>
    </w:p>
    <w:p w14:paraId="0582427E" w14:textId="77777777" w:rsidR="00124C0D" w:rsidRPr="006443BB" w:rsidRDefault="00124C0D" w:rsidP="006443BB">
      <w:pPr>
        <w:ind w:firstLine="709"/>
        <w:jc w:val="both"/>
        <w:rPr>
          <w:sz w:val="20"/>
          <w:szCs w:val="20"/>
        </w:rPr>
      </w:pPr>
      <w:r w:rsidRPr="006443BB">
        <w:rPr>
          <w:sz w:val="20"/>
          <w:szCs w:val="20"/>
        </w:rPr>
        <w:t>- при подаче непосредственно в Администрацию на бумажном носителе – в течение 1 (одного) рабочего дня;</w:t>
      </w:r>
    </w:p>
    <w:p w14:paraId="713D832F" w14:textId="77777777" w:rsidR="00124C0D" w:rsidRPr="006443BB" w:rsidRDefault="00124C0D" w:rsidP="006443BB">
      <w:pPr>
        <w:ind w:firstLine="709"/>
        <w:jc w:val="both"/>
        <w:rPr>
          <w:sz w:val="20"/>
          <w:szCs w:val="20"/>
        </w:rPr>
      </w:pPr>
      <w:r w:rsidRPr="006443BB">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5FDE90BE" w14:textId="77777777" w:rsidR="00124C0D" w:rsidRPr="006443BB" w:rsidRDefault="00124C0D" w:rsidP="006443BB">
      <w:pPr>
        <w:ind w:firstLine="709"/>
        <w:jc w:val="both"/>
        <w:rPr>
          <w:sz w:val="20"/>
          <w:szCs w:val="20"/>
        </w:rPr>
      </w:pPr>
      <w:r w:rsidRPr="006443BB">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7863ADC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ипакета документов в Администрацию.</w:t>
      </w:r>
    </w:p>
    <w:p w14:paraId="230F7714"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2.14. Требования к помещениям, в которых предоставляется муниципальная услуга:</w:t>
      </w:r>
    </w:p>
    <w:p w14:paraId="2357F96F"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порядке, определяемом постановлением Правительства Российской Федерации от 10.02.2020 № 115 «О порядке распространения на граждан из числа инвалидов III группы норм части девятой статьи 15 Федерального закона "О социальной защите инвалидов в Российской Федерации». На указанных транспортных средствах должен быть установлен опознавательный знак "Инвалид".</w:t>
      </w:r>
    </w:p>
    <w:p w14:paraId="0108CF86"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4A0E03FF"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Вход в здание оборудуется устройством для инвалидов и других маломобильных групп населения.</w:t>
      </w:r>
    </w:p>
    <w:p w14:paraId="16BC2FF2"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4C8821D8"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1D872786"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Места ожидания в очереди оборудуются стульями, кресельными секциями, соответствуют комфортным условиям для заявителей.</w:t>
      </w:r>
    </w:p>
    <w:p w14:paraId="6504012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65AD9F04"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xml:space="preserve">Стенд, содержащий информацию о графике работы Управления, о предоставлении муниципальной </w:t>
      </w:r>
      <w:r w:rsidRPr="006443BB">
        <w:rPr>
          <w:sz w:val="20"/>
          <w:szCs w:val="20"/>
        </w:rPr>
        <w:lastRenderedPageBreak/>
        <w:t>услуги, размещается при входе в кабинет № 39.</w:t>
      </w:r>
    </w:p>
    <w:p w14:paraId="50BA58D5"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На информационном стенде Управления размещается следующая информация:</w:t>
      </w:r>
    </w:p>
    <w:p w14:paraId="17EED14D"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место расположения, график работы, номера справочных телефонов Управления, адреса сайта Администрации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3FE03C5B"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перечень документов, необходимых для получения муниципальной услуги;</w:t>
      </w:r>
    </w:p>
    <w:p w14:paraId="1878508B"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образцы и формы документов;</w:t>
      </w:r>
    </w:p>
    <w:p w14:paraId="5AB6A409" w14:textId="77777777" w:rsidR="00124C0D" w:rsidRPr="006443BB" w:rsidRDefault="00124C0D" w:rsidP="006443BB">
      <w:pPr>
        <w:ind w:firstLine="709"/>
        <w:jc w:val="both"/>
        <w:rPr>
          <w:sz w:val="20"/>
          <w:szCs w:val="20"/>
        </w:rPr>
      </w:pPr>
      <w:r w:rsidRPr="006443BB">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BBFC84F"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Рабочее место специалиста оборудовано персональным компьютером с печатающим устройством.</w:t>
      </w:r>
    </w:p>
    <w:p w14:paraId="77744CC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Специалисты обеспечиваются личными и (или) настольными идентификационными карточками.</w:t>
      </w:r>
    </w:p>
    <w:p w14:paraId="43B22C1C"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25530278"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2.15.</w:t>
      </w:r>
      <w:r w:rsidRPr="006443BB">
        <w:rPr>
          <w:sz w:val="20"/>
          <w:szCs w:val="20"/>
          <w:lang w:val="en-US"/>
        </w:rPr>
        <w:t> </w:t>
      </w:r>
      <w:r w:rsidRPr="006443BB">
        <w:rPr>
          <w:sz w:val="20"/>
          <w:szCs w:val="20"/>
        </w:rPr>
        <w:t>Показатели доступности и качества муниципальной услуги.</w:t>
      </w:r>
    </w:p>
    <w:p w14:paraId="7C927654"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2.15.1.</w:t>
      </w:r>
      <w:r w:rsidRPr="006443BB">
        <w:rPr>
          <w:sz w:val="20"/>
          <w:szCs w:val="20"/>
          <w:lang w:val="en-US"/>
        </w:rPr>
        <w:t> </w:t>
      </w:r>
      <w:r w:rsidRPr="006443BB">
        <w:rPr>
          <w:sz w:val="20"/>
          <w:szCs w:val="20"/>
        </w:rPr>
        <w:t>Показателями качества муниципальной услуги являются:</w:t>
      </w:r>
    </w:p>
    <w:p w14:paraId="19D2725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 xml:space="preserve">своевременность и полнота предоставления муниципальной услуги; </w:t>
      </w:r>
    </w:p>
    <w:p w14:paraId="39788CB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соблюдение порядка выполнения административных процедур;</w:t>
      </w:r>
    </w:p>
    <w:p w14:paraId="60BBACB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w:t>
      </w:r>
    </w:p>
    <w:p w14:paraId="1ADDA699" w14:textId="77777777" w:rsidR="00124C0D" w:rsidRPr="006443BB" w:rsidRDefault="00124C0D" w:rsidP="006443BB">
      <w:pPr>
        <w:pStyle w:val="affd"/>
        <w:shd w:val="clear" w:color="auto" w:fill="FFFFFF" w:themeFill="background1"/>
        <w:spacing w:before="0" w:beforeAutospacing="0" w:after="0" w:afterAutospacing="0"/>
        <w:ind w:firstLine="709"/>
        <w:jc w:val="both"/>
        <w:rPr>
          <w:sz w:val="20"/>
          <w:szCs w:val="20"/>
        </w:rPr>
      </w:pPr>
      <w:r w:rsidRPr="006443BB">
        <w:rPr>
          <w:sz w:val="20"/>
          <w:szCs w:val="20"/>
        </w:rPr>
        <w:t>2.15.2. Показателями доступности муниципальной услуги являются:</w:t>
      </w:r>
    </w:p>
    <w:p w14:paraId="444D0550" w14:textId="77777777" w:rsidR="00124C0D" w:rsidRPr="006443BB" w:rsidRDefault="00124C0D" w:rsidP="006443BB">
      <w:pPr>
        <w:pStyle w:val="affd"/>
        <w:shd w:val="clear" w:color="auto" w:fill="FFFFFF" w:themeFill="background1"/>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59D19DB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599C2C2D"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тифлопереводчиков;</w:t>
      </w:r>
    </w:p>
    <w:p w14:paraId="5757AB1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594C5F89"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61F9E91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14:paraId="4B707E9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35B508C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7D1F5ECF"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3785303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2.16.1. При предоставлении </w:t>
      </w:r>
      <w:r w:rsidRPr="006443BB">
        <w:rPr>
          <w:sz w:val="20"/>
          <w:szCs w:val="20"/>
          <w:shd w:val="clear" w:color="auto" w:fill="FFFFFF" w:themeFill="background1"/>
        </w:rPr>
        <w:t>муниципальной услуги</w:t>
      </w:r>
      <w:r w:rsidRPr="006443BB">
        <w:rPr>
          <w:sz w:val="20"/>
          <w:szCs w:val="20"/>
        </w:rPr>
        <w:t xml:space="preserve"> в электронной форме посредством ЕПГУ, сайта Администрации заявителю обеспечивается:</w:t>
      </w:r>
    </w:p>
    <w:p w14:paraId="0B96D7E4"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1) получение информации о порядке и сроках предоставления муниципальной услуги;</w:t>
      </w:r>
    </w:p>
    <w:p w14:paraId="34E5049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 формирование запроса на предоставление муниципальной услуги в электронной форме (далее – запрос);</w:t>
      </w:r>
    </w:p>
    <w:p w14:paraId="50EF037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3) прием и регистрация Администрацией запроса и пакета документов, необходимых для предоставления муниципальной услуги;</w:t>
      </w:r>
    </w:p>
    <w:p w14:paraId="7C65569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4) получение результата предоставления муниципальной услуги;</w:t>
      </w:r>
    </w:p>
    <w:p w14:paraId="56B858B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5) получение сведений о ходе выполнения запроса в личном кабинете ЕПГУ;</w:t>
      </w:r>
    </w:p>
    <w:p w14:paraId="7931422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6) осуществление оценки качества предоставления муниципальной услуги;</w:t>
      </w:r>
    </w:p>
    <w:p w14:paraId="71C460F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7) досудебное (внесудебное) обжалование решений и действий (бездействия)Администрации и ее должностных лиц, муниципальных служащих, а также решений и действий (бездействия) МФЦ, работников МФЦ.</w:t>
      </w:r>
    </w:p>
    <w:p w14:paraId="15C8823B"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14:paraId="4838C23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447F74F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68B748C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Для формирования запроса на предоставление муниципальной услуги посредством ЕПГУ заявителю необходимо:</w:t>
      </w:r>
    </w:p>
    <w:p w14:paraId="5A6ED4D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lastRenderedPageBreak/>
        <w:t>1) авторизоваться на ЕПГУ (войти в личный кабинет);</w:t>
      </w:r>
    </w:p>
    <w:p w14:paraId="68E886A2"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 из списка муниципальных услуг выбрать соответствующую муниципальную услугу;</w:t>
      </w:r>
    </w:p>
    <w:p w14:paraId="3B81F41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037D8D71"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02A7EA4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5) отправить запрос и необходимыйпакет документов в Администрацию.</w:t>
      </w:r>
    </w:p>
    <w:p w14:paraId="7ED3E23C"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219B1156"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На ЕПГУ размещаются образцы заполнения электронной формы запроса.</w:t>
      </w:r>
    </w:p>
    <w:p w14:paraId="54F4CC42"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4E4CECC6"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При формировании запроса заявителю обеспечивается:</w:t>
      </w:r>
    </w:p>
    <w:p w14:paraId="782437E0"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а) возможность копирования и сохранения запроса и иных документов, необходимых для предоставления муниципальной услуги;</w:t>
      </w:r>
    </w:p>
    <w:p w14:paraId="20808550"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7D870821"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в) возможность печати на бумажном носителе копии электронной формы запроса;</w:t>
      </w:r>
    </w:p>
    <w:p w14:paraId="404FD16D"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1220AC1"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220364E2"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е) возможность вернуться на любой из этапов заполнения электронной формы запроса без потери ранее введенной информации;</w:t>
      </w:r>
    </w:p>
    <w:p w14:paraId="7741F29D"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14:paraId="380559F0"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14:paraId="40580B0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0CACDAC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5E51AAB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7E0FA8BD" w14:textId="77777777" w:rsidR="00124C0D" w:rsidRPr="006443BB" w:rsidRDefault="00124C0D" w:rsidP="006443BB">
      <w:pPr>
        <w:ind w:firstLine="709"/>
        <w:jc w:val="center"/>
        <w:rPr>
          <w:sz w:val="20"/>
          <w:szCs w:val="20"/>
        </w:rPr>
      </w:pPr>
    </w:p>
    <w:p w14:paraId="39C94E93" w14:textId="77777777" w:rsidR="00124C0D" w:rsidRPr="006443BB" w:rsidRDefault="00124C0D" w:rsidP="006443BB">
      <w:pPr>
        <w:ind w:firstLine="709"/>
        <w:jc w:val="center"/>
        <w:rPr>
          <w:sz w:val="20"/>
          <w:szCs w:val="20"/>
        </w:rPr>
      </w:pPr>
      <w:r w:rsidRPr="006443BB">
        <w:rPr>
          <w:sz w:val="20"/>
          <w:szCs w:val="20"/>
          <w:lang w:val="en-US"/>
        </w:rPr>
        <w:t>III</w:t>
      </w:r>
      <w:r w:rsidRPr="006443BB">
        <w:rPr>
          <w:sz w:val="20"/>
          <w:szCs w:val="20"/>
        </w:rPr>
        <w:t>.</w:t>
      </w:r>
      <w:r w:rsidRPr="006443BB">
        <w:rPr>
          <w:sz w:val="20"/>
          <w:szCs w:val="20"/>
          <w:lang w:val="en-US"/>
        </w:rPr>
        <w:t> </w:t>
      </w:r>
      <w:r w:rsidRPr="006443BB">
        <w:rPr>
          <w:sz w:val="20"/>
          <w:szCs w:val="20"/>
        </w:rPr>
        <w:t xml:space="preserve">Состав, последовательность и сроки выполнения административных процедур </w:t>
      </w:r>
      <w:r w:rsidRPr="006443BB">
        <w:rPr>
          <w:rFonts w:eastAsiaTheme="minorHAnsi"/>
          <w:sz w:val="20"/>
          <w:szCs w:val="20"/>
          <w:lang w:eastAsia="en-US"/>
        </w:rPr>
        <w:t>(действий)</w:t>
      </w:r>
      <w:r w:rsidRPr="006443BB">
        <w:rPr>
          <w:sz w:val="20"/>
          <w:szCs w:val="20"/>
        </w:rPr>
        <w:t>, требования к порядку их выполнения</w:t>
      </w:r>
      <w:r w:rsidRPr="006443BB">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7AD8373D" w14:textId="77777777" w:rsidR="00124C0D" w:rsidRPr="006443BB" w:rsidRDefault="00124C0D" w:rsidP="006443BB">
      <w:pPr>
        <w:ind w:firstLine="709"/>
        <w:jc w:val="center"/>
        <w:rPr>
          <w:sz w:val="20"/>
          <w:szCs w:val="20"/>
        </w:rPr>
      </w:pPr>
    </w:p>
    <w:p w14:paraId="53CC1732" w14:textId="77777777" w:rsidR="00124C0D" w:rsidRPr="006443BB" w:rsidRDefault="00124C0D" w:rsidP="006443BB">
      <w:pPr>
        <w:ind w:firstLine="709"/>
        <w:jc w:val="both"/>
        <w:rPr>
          <w:sz w:val="20"/>
          <w:szCs w:val="20"/>
        </w:rPr>
      </w:pPr>
      <w:r w:rsidRPr="006443BB">
        <w:rPr>
          <w:sz w:val="20"/>
          <w:szCs w:val="20"/>
        </w:rPr>
        <w:t>3.1.</w:t>
      </w:r>
      <w:r w:rsidRPr="006443BB">
        <w:rPr>
          <w:sz w:val="20"/>
          <w:szCs w:val="20"/>
          <w:lang w:val="en-US"/>
        </w:rPr>
        <w:t> </w:t>
      </w:r>
      <w:r w:rsidRPr="006443BB">
        <w:rPr>
          <w:sz w:val="20"/>
          <w:szCs w:val="20"/>
        </w:rPr>
        <w:t>Предоставление муниципальной услуги включает в себя следующие административные процедуры:</w:t>
      </w:r>
    </w:p>
    <w:p w14:paraId="57A2B2B4" w14:textId="77777777" w:rsidR="00124C0D" w:rsidRPr="006443BB" w:rsidRDefault="00124C0D" w:rsidP="006443BB">
      <w:pPr>
        <w:ind w:firstLine="709"/>
        <w:jc w:val="both"/>
        <w:rPr>
          <w:sz w:val="20"/>
          <w:szCs w:val="20"/>
        </w:rPr>
      </w:pPr>
      <w:r w:rsidRPr="006443BB">
        <w:rPr>
          <w:sz w:val="20"/>
          <w:szCs w:val="20"/>
        </w:rPr>
        <w:t>3.1.1.</w:t>
      </w:r>
      <w:r w:rsidRPr="006443BB">
        <w:rPr>
          <w:sz w:val="20"/>
          <w:szCs w:val="20"/>
          <w:lang w:val="en-US"/>
        </w:rPr>
        <w:t> </w:t>
      </w:r>
      <w:r w:rsidRPr="006443BB">
        <w:rPr>
          <w:sz w:val="20"/>
          <w:szCs w:val="20"/>
        </w:rPr>
        <w:t>Прием пакета документов и регистрация заявления.</w:t>
      </w:r>
    </w:p>
    <w:p w14:paraId="17AE7F8E" w14:textId="77777777" w:rsidR="00124C0D" w:rsidRPr="006443BB" w:rsidRDefault="00124C0D" w:rsidP="006443BB">
      <w:pPr>
        <w:ind w:firstLine="709"/>
        <w:jc w:val="both"/>
        <w:rPr>
          <w:sz w:val="20"/>
          <w:szCs w:val="20"/>
        </w:rPr>
      </w:pPr>
      <w:r w:rsidRPr="006443BB">
        <w:rPr>
          <w:sz w:val="20"/>
          <w:szCs w:val="20"/>
        </w:rPr>
        <w:t>3.1.2.</w:t>
      </w:r>
      <w:r w:rsidRPr="006443BB">
        <w:rPr>
          <w:sz w:val="20"/>
          <w:szCs w:val="20"/>
          <w:lang w:val="en-US"/>
        </w:rPr>
        <w:t> </w:t>
      </w:r>
      <w:r w:rsidRPr="006443BB">
        <w:rPr>
          <w:sz w:val="20"/>
          <w:szCs w:val="20"/>
        </w:rPr>
        <w:t xml:space="preserve">Истребование документов (сведений) в рамках межведомственного взаимодействия.  </w:t>
      </w:r>
    </w:p>
    <w:p w14:paraId="1C602E19" w14:textId="77777777" w:rsidR="00124C0D" w:rsidRPr="006443BB" w:rsidRDefault="00124C0D" w:rsidP="006443BB">
      <w:pPr>
        <w:ind w:firstLine="709"/>
        <w:jc w:val="both"/>
        <w:rPr>
          <w:sz w:val="20"/>
          <w:szCs w:val="20"/>
        </w:rPr>
      </w:pPr>
      <w:r w:rsidRPr="006443BB">
        <w:rPr>
          <w:sz w:val="20"/>
          <w:szCs w:val="20"/>
        </w:rPr>
        <w:t>3.1.3.</w:t>
      </w:r>
      <w:r w:rsidRPr="006443BB">
        <w:rPr>
          <w:sz w:val="20"/>
          <w:szCs w:val="20"/>
          <w:lang w:val="en-US"/>
        </w:rPr>
        <w:t> </w:t>
      </w:r>
      <w:r w:rsidRPr="006443BB">
        <w:rPr>
          <w:sz w:val="20"/>
          <w:szCs w:val="20"/>
        </w:rPr>
        <w:t xml:space="preserve">Рассмотрение заявления, представленного пакета документов и документов (сведений), полученных в рамках межведомственного взаимодействия. </w:t>
      </w:r>
    </w:p>
    <w:p w14:paraId="30D541CF" w14:textId="77777777" w:rsidR="00124C0D" w:rsidRPr="006443BB" w:rsidRDefault="00124C0D" w:rsidP="006443BB">
      <w:pPr>
        <w:ind w:firstLine="709"/>
        <w:jc w:val="both"/>
        <w:rPr>
          <w:sz w:val="20"/>
          <w:szCs w:val="20"/>
        </w:rPr>
      </w:pPr>
      <w:r w:rsidRPr="006443BB">
        <w:rPr>
          <w:sz w:val="20"/>
          <w:szCs w:val="20"/>
        </w:rPr>
        <w:t>3.1.4.</w:t>
      </w:r>
      <w:r w:rsidRPr="006443BB">
        <w:rPr>
          <w:sz w:val="20"/>
          <w:szCs w:val="20"/>
          <w:lang w:val="en-US"/>
        </w:rPr>
        <w:t> </w:t>
      </w:r>
      <w:r w:rsidRPr="006443BB">
        <w:rPr>
          <w:sz w:val="20"/>
          <w:szCs w:val="20"/>
        </w:rPr>
        <w:t>Выдача результата предоставления муниципальной услуги.</w:t>
      </w:r>
    </w:p>
    <w:p w14:paraId="004A7C0B" w14:textId="77777777" w:rsidR="00124C0D" w:rsidRPr="006443BB" w:rsidRDefault="00124C0D" w:rsidP="006443BB">
      <w:pPr>
        <w:ind w:firstLine="709"/>
        <w:jc w:val="both"/>
        <w:rPr>
          <w:sz w:val="20"/>
          <w:szCs w:val="20"/>
        </w:rPr>
      </w:pPr>
      <w:r w:rsidRPr="006443BB">
        <w:rPr>
          <w:sz w:val="20"/>
          <w:szCs w:val="20"/>
        </w:rPr>
        <w:lastRenderedPageBreak/>
        <w:t>3.2.</w:t>
      </w:r>
      <w:r w:rsidRPr="006443BB">
        <w:rPr>
          <w:sz w:val="20"/>
          <w:szCs w:val="20"/>
          <w:lang w:val="en-US"/>
        </w:rPr>
        <w:t> </w:t>
      </w:r>
      <w:r w:rsidRPr="006443BB">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44855D4E" w14:textId="77777777" w:rsidR="00124C0D" w:rsidRPr="006443BB" w:rsidRDefault="00124C0D" w:rsidP="006443BB">
      <w:pPr>
        <w:ind w:firstLine="709"/>
        <w:jc w:val="both"/>
        <w:rPr>
          <w:sz w:val="20"/>
          <w:szCs w:val="20"/>
        </w:rPr>
      </w:pPr>
      <w:r w:rsidRPr="006443BB">
        <w:rPr>
          <w:sz w:val="20"/>
          <w:szCs w:val="20"/>
        </w:rPr>
        <w:t>3.2.1. Для получения муниципальной услуги заявитель по выбору в соответствии с пунктом 2.6.1настоящего Административного регламента представляет заявление и пакет документов в соответствии с пунктом 2.6.2.</w:t>
      </w:r>
    </w:p>
    <w:p w14:paraId="4B5952BA" w14:textId="77777777" w:rsidR="00124C0D" w:rsidRPr="006443BB" w:rsidRDefault="00124C0D" w:rsidP="006443BB">
      <w:pPr>
        <w:ind w:firstLine="709"/>
        <w:jc w:val="both"/>
        <w:rPr>
          <w:sz w:val="20"/>
          <w:szCs w:val="20"/>
        </w:rPr>
      </w:pPr>
      <w:r w:rsidRPr="006443BB">
        <w:rPr>
          <w:sz w:val="20"/>
          <w:szCs w:val="20"/>
        </w:rPr>
        <w:t>3.2.2. Специалист Управления, оператор МФЦ, осуществляющий прием документов, в ходе приема документов:</w:t>
      </w:r>
    </w:p>
    <w:p w14:paraId="3CC7862F" w14:textId="77777777" w:rsidR="00124C0D" w:rsidRPr="006443BB" w:rsidRDefault="00124C0D" w:rsidP="006443BB">
      <w:pPr>
        <w:ind w:firstLine="709"/>
        <w:jc w:val="both"/>
        <w:rPr>
          <w:sz w:val="20"/>
          <w:szCs w:val="20"/>
        </w:rPr>
      </w:pPr>
      <w:r w:rsidRPr="006443BB">
        <w:rPr>
          <w:sz w:val="20"/>
          <w:szCs w:val="20"/>
        </w:rPr>
        <w:t>- устанавливает предмет обращения;</w:t>
      </w:r>
    </w:p>
    <w:p w14:paraId="4D738008" w14:textId="77777777" w:rsidR="00124C0D" w:rsidRPr="006443BB" w:rsidRDefault="00124C0D" w:rsidP="006443BB">
      <w:pPr>
        <w:ind w:firstLine="709"/>
        <w:jc w:val="both"/>
        <w:rPr>
          <w:sz w:val="20"/>
          <w:szCs w:val="20"/>
        </w:rPr>
      </w:pPr>
      <w:r w:rsidRPr="006443BB">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63038D45" w14:textId="77777777" w:rsidR="00124C0D" w:rsidRPr="006443BB" w:rsidRDefault="00124C0D" w:rsidP="006443BB">
      <w:pPr>
        <w:ind w:firstLine="709"/>
        <w:jc w:val="both"/>
        <w:rPr>
          <w:sz w:val="20"/>
          <w:szCs w:val="20"/>
        </w:rPr>
      </w:pPr>
      <w:r w:rsidRPr="006443BB">
        <w:rPr>
          <w:sz w:val="20"/>
          <w:szCs w:val="20"/>
        </w:rPr>
        <w:t>- проверяет правильность оформления заявления и комплектность прилагаемых к нему документов, указанных в заявлении;</w:t>
      </w:r>
    </w:p>
    <w:p w14:paraId="1A4F6C28" w14:textId="77777777" w:rsidR="00124C0D" w:rsidRPr="006443BB" w:rsidRDefault="00124C0D" w:rsidP="006443BB">
      <w:pPr>
        <w:ind w:firstLine="709"/>
        <w:jc w:val="both"/>
        <w:rPr>
          <w:sz w:val="20"/>
          <w:szCs w:val="20"/>
        </w:rPr>
      </w:pPr>
      <w:r w:rsidRPr="006443BB">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73F4F712" w14:textId="77777777" w:rsidR="00124C0D" w:rsidRPr="006443BB" w:rsidRDefault="00124C0D" w:rsidP="006443BB">
      <w:pPr>
        <w:ind w:firstLine="709"/>
        <w:jc w:val="both"/>
        <w:rPr>
          <w:sz w:val="20"/>
          <w:szCs w:val="20"/>
        </w:rPr>
      </w:pPr>
      <w:r w:rsidRPr="006443BB">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17B764C1" w14:textId="77777777" w:rsidR="00124C0D" w:rsidRPr="006443BB" w:rsidRDefault="00124C0D" w:rsidP="006443BB">
      <w:pPr>
        <w:ind w:firstLine="709"/>
        <w:jc w:val="both"/>
        <w:rPr>
          <w:sz w:val="20"/>
          <w:szCs w:val="20"/>
        </w:rPr>
      </w:pPr>
      <w:r w:rsidRPr="006443BB">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подпунктами 1-4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14:paraId="71A0F349" w14:textId="77777777" w:rsidR="00124C0D" w:rsidRPr="006443BB" w:rsidRDefault="00124C0D" w:rsidP="006443BB">
      <w:pPr>
        <w:ind w:firstLine="709"/>
        <w:jc w:val="both"/>
        <w:rPr>
          <w:sz w:val="20"/>
          <w:szCs w:val="20"/>
        </w:rPr>
      </w:pPr>
      <w:r w:rsidRPr="006443BB">
        <w:rPr>
          <w:sz w:val="20"/>
          <w:szCs w:val="20"/>
        </w:rPr>
        <w:t>- принимает документы заявителя и выдает ему расписку о приеме документов (Приложение № 3).</w:t>
      </w:r>
    </w:p>
    <w:p w14:paraId="46A23A0B" w14:textId="77777777" w:rsidR="00124C0D" w:rsidRPr="006443BB" w:rsidRDefault="00124C0D" w:rsidP="006443BB">
      <w:pPr>
        <w:ind w:firstLine="709"/>
        <w:jc w:val="both"/>
        <w:rPr>
          <w:sz w:val="20"/>
          <w:szCs w:val="20"/>
        </w:rPr>
      </w:pPr>
      <w:r w:rsidRPr="006443BB">
        <w:rPr>
          <w:sz w:val="20"/>
          <w:szCs w:val="20"/>
        </w:rPr>
        <w:t>3.2.3.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5899A205" w14:textId="77777777" w:rsidR="00124C0D" w:rsidRPr="006443BB" w:rsidRDefault="00124C0D" w:rsidP="006443BB">
      <w:pPr>
        <w:pStyle w:val="Style5"/>
        <w:widowControl/>
        <w:spacing w:line="240" w:lineRule="auto"/>
        <w:ind w:firstLine="709"/>
        <w:rPr>
          <w:rStyle w:val="FontStyle15"/>
          <w:sz w:val="20"/>
          <w:szCs w:val="20"/>
        </w:rPr>
      </w:pPr>
      <w:r w:rsidRPr="006443BB">
        <w:rPr>
          <w:rFonts w:ascii="Times New Roman" w:hAnsi="Times New Roman"/>
          <w:sz w:val="20"/>
          <w:szCs w:val="20"/>
        </w:rPr>
        <w:t>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18E9747B"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 xml:space="preserve">Администрация обеспечивает прием документов, необходимых для предоставления </w:t>
      </w:r>
      <w:r w:rsidRPr="006443BB">
        <w:rPr>
          <w:sz w:val="20"/>
          <w:szCs w:val="20"/>
        </w:rPr>
        <w:t xml:space="preserve">муниципальной </w:t>
      </w:r>
      <w:r w:rsidRPr="006443BB">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4F266448" w14:textId="77777777" w:rsidR="00124C0D" w:rsidRPr="006443BB" w:rsidRDefault="00124C0D" w:rsidP="006443BB">
      <w:pPr>
        <w:pStyle w:val="Style5"/>
        <w:widowControl/>
        <w:spacing w:line="240" w:lineRule="auto"/>
        <w:ind w:firstLine="709"/>
        <w:rPr>
          <w:rFonts w:ascii="Times New Roman" w:hAnsi="Times New Roman"/>
          <w:sz w:val="20"/>
          <w:szCs w:val="20"/>
        </w:rPr>
      </w:pPr>
      <w:r w:rsidRPr="006443BB">
        <w:rPr>
          <w:rStyle w:val="FontStyle15"/>
          <w:sz w:val="20"/>
          <w:szCs w:val="20"/>
        </w:rPr>
        <w:t>После принятия запроса заявителя статус запроса в личном кабинете ЕПГУ обновляется до статуса «принято».</w:t>
      </w:r>
    </w:p>
    <w:p w14:paraId="0EE1F095" w14:textId="77777777" w:rsidR="00124C0D" w:rsidRPr="006443BB" w:rsidRDefault="00124C0D" w:rsidP="006443BB">
      <w:pPr>
        <w:ind w:firstLine="709"/>
        <w:jc w:val="both"/>
        <w:rPr>
          <w:sz w:val="20"/>
          <w:szCs w:val="20"/>
        </w:rPr>
      </w:pPr>
      <w:r w:rsidRPr="006443BB">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0CD7301E" w14:textId="77777777" w:rsidR="00124C0D" w:rsidRPr="006443BB" w:rsidRDefault="00124C0D" w:rsidP="006443BB">
      <w:pPr>
        <w:ind w:firstLine="709"/>
        <w:jc w:val="both"/>
        <w:rPr>
          <w:sz w:val="20"/>
          <w:szCs w:val="20"/>
        </w:rPr>
      </w:pPr>
      <w:r w:rsidRPr="006443BB">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365D93EA" w14:textId="77777777" w:rsidR="00124C0D" w:rsidRPr="006443BB" w:rsidRDefault="00124C0D" w:rsidP="006443BB">
      <w:pPr>
        <w:ind w:firstLine="709"/>
        <w:jc w:val="both"/>
        <w:rPr>
          <w:sz w:val="20"/>
          <w:szCs w:val="20"/>
        </w:rPr>
      </w:pPr>
      <w:r w:rsidRPr="006443BB">
        <w:rPr>
          <w:sz w:val="20"/>
          <w:szCs w:val="20"/>
        </w:rPr>
        <w:t>3.2.7. Заявление и пакет документов, полученный специалистом управления делами, направляется начальнику Управленияв электронном виде посредством МАИС и на бумажном носителе в установленном порядке.</w:t>
      </w:r>
    </w:p>
    <w:p w14:paraId="3F004782" w14:textId="77777777" w:rsidR="00124C0D" w:rsidRPr="006443BB" w:rsidRDefault="00124C0D" w:rsidP="006443BB">
      <w:pPr>
        <w:ind w:firstLine="709"/>
        <w:jc w:val="both"/>
        <w:rPr>
          <w:sz w:val="20"/>
          <w:szCs w:val="20"/>
        </w:rPr>
      </w:pPr>
      <w:r w:rsidRPr="006443BB">
        <w:rPr>
          <w:sz w:val="20"/>
          <w:szCs w:val="20"/>
        </w:rPr>
        <w:t>3.2.8.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08C4155B" w14:textId="77777777" w:rsidR="00124C0D" w:rsidRPr="006443BB" w:rsidRDefault="00124C0D" w:rsidP="006443BB">
      <w:pPr>
        <w:ind w:firstLine="709"/>
        <w:jc w:val="both"/>
        <w:rPr>
          <w:sz w:val="20"/>
          <w:szCs w:val="20"/>
        </w:rPr>
      </w:pPr>
      <w:r w:rsidRPr="006443BB">
        <w:rPr>
          <w:sz w:val="20"/>
          <w:szCs w:val="20"/>
        </w:rPr>
        <w:lastRenderedPageBreak/>
        <w:t>3.2.9. Максимальный срок исполнения административной процедуры составляет 1 (один) рабочий день.</w:t>
      </w:r>
    </w:p>
    <w:p w14:paraId="6573F057" w14:textId="77777777" w:rsidR="00124C0D" w:rsidRPr="006443BB" w:rsidRDefault="00124C0D" w:rsidP="006443BB">
      <w:pPr>
        <w:ind w:firstLine="709"/>
        <w:jc w:val="both"/>
        <w:rPr>
          <w:sz w:val="20"/>
          <w:szCs w:val="20"/>
        </w:rPr>
      </w:pPr>
      <w:r w:rsidRPr="006443BB">
        <w:rPr>
          <w:sz w:val="20"/>
          <w:szCs w:val="20"/>
        </w:rPr>
        <w:t>3.2.</w:t>
      </w:r>
      <w:r w:rsidRPr="006443BB">
        <w:rPr>
          <w:sz w:val="20"/>
          <w:szCs w:val="20"/>
          <w:lang w:val="en-US"/>
        </w:rPr>
        <w:t> </w:t>
      </w:r>
      <w:r w:rsidRPr="006443BB">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2BD820DC" w14:textId="77777777" w:rsidR="00124C0D" w:rsidRPr="006443BB" w:rsidRDefault="00124C0D" w:rsidP="006443BB">
      <w:pPr>
        <w:ind w:firstLine="709"/>
        <w:jc w:val="both"/>
        <w:rPr>
          <w:sz w:val="20"/>
          <w:szCs w:val="20"/>
        </w:rPr>
      </w:pPr>
      <w:r w:rsidRPr="006443BB">
        <w:rPr>
          <w:sz w:val="20"/>
          <w:szCs w:val="20"/>
        </w:rPr>
        <w:t>3.3.1.</w:t>
      </w:r>
      <w:r w:rsidRPr="006443BB">
        <w:rPr>
          <w:sz w:val="20"/>
          <w:szCs w:val="20"/>
          <w:lang w:val="en-US"/>
        </w:rPr>
        <w:t> </w:t>
      </w:r>
      <w:r w:rsidRPr="006443BB">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1D7156F0" w14:textId="77777777" w:rsidR="00124C0D" w:rsidRPr="006443BB" w:rsidRDefault="00124C0D" w:rsidP="006443BB">
      <w:pPr>
        <w:ind w:firstLine="709"/>
        <w:jc w:val="both"/>
        <w:rPr>
          <w:sz w:val="20"/>
          <w:szCs w:val="20"/>
        </w:rPr>
      </w:pPr>
      <w:r w:rsidRPr="006443BB">
        <w:rPr>
          <w:sz w:val="20"/>
          <w:szCs w:val="20"/>
        </w:rPr>
        <w:t>3.3.2.</w:t>
      </w:r>
      <w:r w:rsidRPr="006443BB">
        <w:rPr>
          <w:sz w:val="20"/>
          <w:szCs w:val="20"/>
          <w:lang w:val="en-US"/>
        </w:rPr>
        <w:t> </w:t>
      </w:r>
      <w:r w:rsidRPr="006443BB">
        <w:rPr>
          <w:sz w:val="20"/>
          <w:szCs w:val="20"/>
        </w:rPr>
        <w:t>Исполнитель в течение 1 (одного) рабочего дня осуществляет следующие действия:</w:t>
      </w:r>
    </w:p>
    <w:p w14:paraId="202105D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находит в МАИС соответствующее заявление;</w:t>
      </w:r>
    </w:p>
    <w:p w14:paraId="2DE8C120" w14:textId="77777777" w:rsidR="00124C0D" w:rsidRPr="006443BB" w:rsidRDefault="00124C0D" w:rsidP="006443BB">
      <w:pPr>
        <w:ind w:firstLine="709"/>
        <w:jc w:val="both"/>
        <w:rPr>
          <w:sz w:val="20"/>
          <w:szCs w:val="20"/>
        </w:rPr>
      </w:pPr>
      <w:r w:rsidRPr="006443BB">
        <w:rPr>
          <w:sz w:val="20"/>
          <w:szCs w:val="20"/>
        </w:rPr>
        <w:t>- осуществляет действия, установленные пунктом 3.3.2 Административного регламента, с учетом требований приказа Минэкономразвития России № 7.</w:t>
      </w:r>
    </w:p>
    <w:p w14:paraId="5545A3D1" w14:textId="77777777" w:rsidR="00124C0D" w:rsidRPr="006443BB" w:rsidRDefault="00124C0D" w:rsidP="006443BB">
      <w:pPr>
        <w:ind w:firstLine="709"/>
        <w:jc w:val="both"/>
        <w:rPr>
          <w:sz w:val="20"/>
          <w:szCs w:val="20"/>
        </w:rPr>
      </w:pPr>
      <w:r w:rsidRPr="006443BB">
        <w:rPr>
          <w:sz w:val="20"/>
          <w:szCs w:val="20"/>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6BAA75CB" w14:textId="77777777" w:rsidR="00124C0D" w:rsidRPr="006443BB" w:rsidRDefault="00124C0D" w:rsidP="006443BB">
      <w:pPr>
        <w:ind w:firstLine="709"/>
        <w:jc w:val="both"/>
        <w:rPr>
          <w:sz w:val="20"/>
          <w:szCs w:val="20"/>
        </w:rPr>
      </w:pPr>
      <w:r w:rsidRPr="006443BB">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3-5 пункта 2.6.2 и абзацем 3 пункта 2.6.2.1 Административного регламента. При этом Администрацией должны быть указаны причины возврата заявления.</w:t>
      </w:r>
    </w:p>
    <w:p w14:paraId="0575EA08" w14:textId="77777777" w:rsidR="00124C0D" w:rsidRPr="006443BB" w:rsidRDefault="00124C0D" w:rsidP="006443BB">
      <w:pPr>
        <w:ind w:firstLine="709"/>
        <w:jc w:val="both"/>
        <w:rPr>
          <w:sz w:val="20"/>
          <w:szCs w:val="20"/>
        </w:rPr>
      </w:pPr>
      <w:r w:rsidRPr="006443BB">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179FDCFF" w14:textId="77777777" w:rsidR="00124C0D" w:rsidRPr="006443BB" w:rsidRDefault="00124C0D" w:rsidP="006443BB">
      <w:pPr>
        <w:ind w:firstLine="709"/>
        <w:jc w:val="both"/>
        <w:rPr>
          <w:sz w:val="20"/>
          <w:szCs w:val="20"/>
        </w:rPr>
      </w:pPr>
      <w:r w:rsidRPr="006443BB">
        <w:rPr>
          <w:sz w:val="20"/>
          <w:szCs w:val="20"/>
        </w:rPr>
        <w:t>В случае направления письменного запроса, его подписывает Глава. В запросе указывается:</w:t>
      </w:r>
    </w:p>
    <w:p w14:paraId="6AEDDCEE" w14:textId="77777777" w:rsidR="00124C0D" w:rsidRPr="006443BB" w:rsidRDefault="00124C0D" w:rsidP="006443BB">
      <w:pPr>
        <w:ind w:firstLine="709"/>
        <w:jc w:val="both"/>
        <w:rPr>
          <w:sz w:val="20"/>
          <w:szCs w:val="20"/>
        </w:rPr>
      </w:pPr>
      <w:r w:rsidRPr="006443BB">
        <w:rPr>
          <w:sz w:val="20"/>
          <w:szCs w:val="20"/>
        </w:rPr>
        <w:t>1)</w:t>
      </w:r>
      <w:r w:rsidRPr="006443BB">
        <w:rPr>
          <w:sz w:val="20"/>
          <w:szCs w:val="20"/>
          <w:lang w:val="en-US"/>
        </w:rPr>
        <w:t> </w:t>
      </w:r>
      <w:r w:rsidRPr="006443BB">
        <w:rPr>
          <w:sz w:val="20"/>
          <w:szCs w:val="20"/>
        </w:rPr>
        <w:t>наименование органа или организации, направляющих межведомственный запрос;</w:t>
      </w:r>
    </w:p>
    <w:p w14:paraId="42417C70" w14:textId="77777777" w:rsidR="00124C0D" w:rsidRPr="006443BB" w:rsidRDefault="00124C0D" w:rsidP="006443BB">
      <w:pPr>
        <w:ind w:firstLine="709"/>
        <w:jc w:val="both"/>
        <w:rPr>
          <w:sz w:val="20"/>
          <w:szCs w:val="20"/>
        </w:rPr>
      </w:pPr>
      <w:r w:rsidRPr="006443BB">
        <w:rPr>
          <w:sz w:val="20"/>
          <w:szCs w:val="20"/>
        </w:rPr>
        <w:t>2) наименование органа или организации, в адрес которых направляется межведомственный запрос;</w:t>
      </w:r>
    </w:p>
    <w:p w14:paraId="654FB6C4"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3E23747D"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7138BFD7" w14:textId="77777777" w:rsidR="00124C0D" w:rsidRPr="006443BB" w:rsidRDefault="00124C0D" w:rsidP="006443BB">
      <w:pPr>
        <w:ind w:firstLine="709"/>
        <w:jc w:val="both"/>
        <w:rPr>
          <w:sz w:val="20"/>
          <w:szCs w:val="20"/>
        </w:rPr>
      </w:pPr>
      <w:r w:rsidRPr="006443BB">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2924928B" w14:textId="77777777" w:rsidR="00124C0D" w:rsidRPr="006443BB" w:rsidRDefault="00124C0D" w:rsidP="006443BB">
      <w:pPr>
        <w:ind w:firstLine="709"/>
        <w:jc w:val="both"/>
        <w:rPr>
          <w:sz w:val="20"/>
          <w:szCs w:val="20"/>
        </w:rPr>
      </w:pPr>
      <w:r w:rsidRPr="006443BB">
        <w:rPr>
          <w:sz w:val="20"/>
          <w:szCs w:val="20"/>
        </w:rPr>
        <w:t>6) контактная информация для направления ответа на межведомственный запрос;</w:t>
      </w:r>
    </w:p>
    <w:p w14:paraId="7B16A6A6" w14:textId="77777777" w:rsidR="00124C0D" w:rsidRPr="006443BB" w:rsidRDefault="00124C0D" w:rsidP="006443BB">
      <w:pPr>
        <w:ind w:firstLine="709"/>
        <w:jc w:val="both"/>
        <w:rPr>
          <w:sz w:val="20"/>
          <w:szCs w:val="20"/>
        </w:rPr>
      </w:pPr>
      <w:r w:rsidRPr="006443BB">
        <w:rPr>
          <w:sz w:val="20"/>
          <w:szCs w:val="20"/>
        </w:rPr>
        <w:t>7) дата направления межведомственного запроса;</w:t>
      </w:r>
    </w:p>
    <w:p w14:paraId="2F042B7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4E03285A" w14:textId="77777777" w:rsidR="00124C0D" w:rsidRPr="006443BB" w:rsidRDefault="00124C0D" w:rsidP="006443BB">
      <w:pPr>
        <w:ind w:firstLine="709"/>
        <w:jc w:val="both"/>
        <w:rPr>
          <w:sz w:val="20"/>
          <w:szCs w:val="20"/>
        </w:rPr>
      </w:pPr>
      <w:r w:rsidRPr="006443BB">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14:paraId="6A2FD52B" w14:textId="77777777" w:rsidR="00124C0D" w:rsidRPr="006443BB" w:rsidRDefault="00124C0D" w:rsidP="006443BB">
      <w:pPr>
        <w:ind w:firstLine="709"/>
        <w:jc w:val="both"/>
        <w:rPr>
          <w:sz w:val="20"/>
          <w:szCs w:val="20"/>
        </w:rPr>
      </w:pPr>
      <w:r w:rsidRPr="006443BB">
        <w:rPr>
          <w:sz w:val="20"/>
          <w:szCs w:val="20"/>
        </w:rPr>
        <w:t>3.3.4.</w:t>
      </w:r>
      <w:r w:rsidRPr="006443BB">
        <w:rPr>
          <w:sz w:val="20"/>
          <w:szCs w:val="20"/>
          <w:lang w:val="en-US"/>
        </w:rPr>
        <w:t> </w:t>
      </w:r>
      <w:r w:rsidRPr="006443BB">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4811AF9B" w14:textId="77777777" w:rsidR="00124C0D" w:rsidRPr="006443BB" w:rsidRDefault="00124C0D" w:rsidP="006443BB">
      <w:pPr>
        <w:ind w:firstLine="709"/>
        <w:jc w:val="both"/>
        <w:rPr>
          <w:sz w:val="20"/>
          <w:szCs w:val="20"/>
        </w:rPr>
      </w:pPr>
      <w:r w:rsidRPr="006443BB">
        <w:rPr>
          <w:sz w:val="20"/>
          <w:szCs w:val="20"/>
        </w:rPr>
        <w:t>3.3.5.</w:t>
      </w:r>
      <w:r w:rsidRPr="006443BB">
        <w:rPr>
          <w:sz w:val="20"/>
          <w:szCs w:val="20"/>
          <w:lang w:val="en-US"/>
        </w:rPr>
        <w:t> </w:t>
      </w:r>
      <w:r w:rsidRPr="006443BB">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698AB71B" w14:textId="77777777" w:rsidR="00124C0D" w:rsidRPr="006443BB" w:rsidRDefault="00124C0D" w:rsidP="006443BB">
      <w:pPr>
        <w:ind w:firstLine="709"/>
        <w:jc w:val="both"/>
        <w:rPr>
          <w:sz w:val="20"/>
          <w:szCs w:val="20"/>
        </w:rPr>
      </w:pPr>
      <w:r w:rsidRPr="006443BB">
        <w:rPr>
          <w:sz w:val="20"/>
          <w:szCs w:val="20"/>
        </w:rPr>
        <w:t>3.3.6.</w:t>
      </w:r>
      <w:r w:rsidRPr="006443BB">
        <w:rPr>
          <w:sz w:val="20"/>
          <w:szCs w:val="20"/>
          <w:lang w:val="en-US"/>
        </w:rPr>
        <w:t> </w:t>
      </w:r>
      <w:r w:rsidRPr="006443BB">
        <w:rPr>
          <w:sz w:val="20"/>
          <w:szCs w:val="20"/>
        </w:rPr>
        <w:t>Максимальный срок выполнения административной процедуры – 5 (пять) рабочих дней.</w:t>
      </w:r>
    </w:p>
    <w:p w14:paraId="099F72EF" w14:textId="77777777" w:rsidR="00124C0D" w:rsidRPr="006443BB" w:rsidRDefault="00124C0D" w:rsidP="006443BB">
      <w:pPr>
        <w:ind w:firstLine="709"/>
        <w:jc w:val="both"/>
        <w:rPr>
          <w:sz w:val="20"/>
          <w:szCs w:val="20"/>
        </w:rPr>
      </w:pPr>
      <w:r w:rsidRPr="006443BB">
        <w:rPr>
          <w:sz w:val="20"/>
          <w:szCs w:val="20"/>
        </w:rPr>
        <w:t>3.4.</w:t>
      </w:r>
      <w:r w:rsidRPr="006443BB">
        <w:rPr>
          <w:sz w:val="20"/>
          <w:szCs w:val="20"/>
          <w:lang w:val="en-US"/>
        </w:rPr>
        <w:t> </w:t>
      </w:r>
      <w:r w:rsidRPr="006443BB">
        <w:rPr>
          <w:sz w:val="20"/>
          <w:szCs w:val="20"/>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4508F26C" w14:textId="77777777" w:rsidR="00124C0D" w:rsidRPr="006443BB" w:rsidRDefault="00124C0D" w:rsidP="006443BB">
      <w:pPr>
        <w:ind w:firstLine="709"/>
        <w:jc w:val="both"/>
        <w:rPr>
          <w:sz w:val="20"/>
          <w:szCs w:val="20"/>
        </w:rPr>
      </w:pPr>
      <w:r w:rsidRPr="006443BB">
        <w:rPr>
          <w:sz w:val="20"/>
          <w:szCs w:val="20"/>
        </w:rPr>
        <w:t>3.4.1.</w:t>
      </w:r>
      <w:r w:rsidRPr="006443BB">
        <w:rPr>
          <w:sz w:val="20"/>
          <w:szCs w:val="20"/>
          <w:lang w:val="en-US"/>
        </w:rPr>
        <w:t> </w:t>
      </w:r>
      <w:r w:rsidRPr="006443BB">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0348EA89"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3.4.2.</w:t>
      </w:r>
      <w:r w:rsidRPr="006443BB">
        <w:rPr>
          <w:sz w:val="20"/>
          <w:szCs w:val="20"/>
          <w:lang w:val="en-US"/>
        </w:rPr>
        <w:t> </w:t>
      </w:r>
      <w:r w:rsidRPr="006443BB">
        <w:rPr>
          <w:sz w:val="20"/>
          <w:szCs w:val="20"/>
        </w:rPr>
        <w:t xml:space="preserve">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испрашиваемого земельного участка или уточнение его границ, </w:t>
      </w:r>
      <w:r w:rsidRPr="006443BB">
        <w:rPr>
          <w:sz w:val="20"/>
          <w:szCs w:val="20"/>
        </w:rPr>
        <w:lastRenderedPageBreak/>
        <w:t>исполнитель готовит проект Разрешенияв 3 (трех) экземплярах.</w:t>
      </w:r>
    </w:p>
    <w:p w14:paraId="1F5A4052" w14:textId="77777777" w:rsidR="00124C0D" w:rsidRPr="006443BB" w:rsidRDefault="00124C0D" w:rsidP="006443BB">
      <w:pPr>
        <w:ind w:firstLine="709"/>
        <w:jc w:val="both"/>
        <w:rPr>
          <w:sz w:val="20"/>
          <w:szCs w:val="20"/>
        </w:rPr>
      </w:pPr>
      <w:r w:rsidRPr="006443BB">
        <w:rPr>
          <w:sz w:val="20"/>
          <w:szCs w:val="20"/>
        </w:rPr>
        <w:t>3.4.3.</w:t>
      </w:r>
      <w:r w:rsidRPr="006443BB">
        <w:rPr>
          <w:sz w:val="20"/>
          <w:szCs w:val="20"/>
          <w:lang w:val="en-US"/>
        </w:rPr>
        <w:t> </w:t>
      </w:r>
      <w:r w:rsidRPr="006443BB">
        <w:rPr>
          <w:sz w:val="20"/>
          <w:szCs w:val="20"/>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решения об отказе (Приложение № 2).</w:t>
      </w:r>
    </w:p>
    <w:p w14:paraId="64624642" w14:textId="77777777" w:rsidR="00124C0D" w:rsidRPr="006443BB" w:rsidRDefault="00124C0D" w:rsidP="006443BB">
      <w:pPr>
        <w:ind w:firstLine="709"/>
        <w:jc w:val="both"/>
        <w:rPr>
          <w:sz w:val="20"/>
          <w:szCs w:val="20"/>
        </w:rPr>
      </w:pPr>
      <w:r w:rsidRPr="006443BB">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292E32DC" w14:textId="77777777" w:rsidR="00124C0D" w:rsidRPr="006443BB" w:rsidRDefault="00124C0D" w:rsidP="006443BB">
      <w:pPr>
        <w:ind w:firstLine="709"/>
        <w:jc w:val="both"/>
        <w:rPr>
          <w:sz w:val="20"/>
          <w:szCs w:val="20"/>
        </w:rPr>
      </w:pPr>
      <w:r w:rsidRPr="006443BB">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14:paraId="6C61F670"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3.4.4.</w:t>
      </w:r>
      <w:r w:rsidRPr="006443BB">
        <w:rPr>
          <w:sz w:val="20"/>
          <w:szCs w:val="20"/>
          <w:lang w:val="en-US"/>
        </w:rPr>
        <w:t> </w:t>
      </w:r>
      <w:r w:rsidRPr="006443BB">
        <w:rPr>
          <w:sz w:val="20"/>
          <w:szCs w:val="20"/>
        </w:rPr>
        <w:t>Проект решения об отказе в предоставлении муниципальной услуги или проект Разрешенияисполнитель направляет на согласование начальнику Управления, откуда указанные документы поступают на подпись Главе на бумажном носителе и в электронном виде посредством МАИС.</w:t>
      </w:r>
    </w:p>
    <w:p w14:paraId="053822B3" w14:textId="77777777" w:rsidR="00124C0D" w:rsidRPr="006443BB" w:rsidRDefault="00124C0D" w:rsidP="006443BB">
      <w:pPr>
        <w:ind w:firstLine="709"/>
        <w:jc w:val="both"/>
        <w:rPr>
          <w:sz w:val="20"/>
          <w:szCs w:val="20"/>
        </w:rPr>
      </w:pPr>
      <w:r w:rsidRPr="006443BB">
        <w:rPr>
          <w:sz w:val="20"/>
          <w:szCs w:val="20"/>
        </w:rPr>
        <w:t>3.4.5.</w:t>
      </w:r>
      <w:r w:rsidRPr="006443BB">
        <w:rPr>
          <w:sz w:val="20"/>
          <w:szCs w:val="20"/>
          <w:lang w:val="en-US"/>
        </w:rPr>
        <w:t> </w:t>
      </w:r>
      <w:r w:rsidRPr="006443BB">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5597D1D1" w14:textId="77777777" w:rsidR="00124C0D" w:rsidRPr="006443BB" w:rsidRDefault="00124C0D" w:rsidP="006443BB">
      <w:pPr>
        <w:ind w:firstLine="709"/>
        <w:jc w:val="both"/>
        <w:rPr>
          <w:sz w:val="20"/>
          <w:szCs w:val="20"/>
        </w:rPr>
      </w:pPr>
      <w:r w:rsidRPr="006443BB">
        <w:rPr>
          <w:sz w:val="20"/>
          <w:szCs w:val="20"/>
        </w:rPr>
        <w:t>3.4.6.</w:t>
      </w:r>
      <w:r w:rsidRPr="006443BB">
        <w:rPr>
          <w:sz w:val="20"/>
          <w:szCs w:val="20"/>
          <w:lang w:val="en-US"/>
        </w:rPr>
        <w:t> </w:t>
      </w:r>
      <w:r w:rsidRPr="006443BB">
        <w:rPr>
          <w:sz w:val="20"/>
          <w:szCs w:val="20"/>
        </w:rPr>
        <w:t>Максимальный срок выполнения административной процедуры – 8 (рабочих) рабочих дней.</w:t>
      </w:r>
    </w:p>
    <w:p w14:paraId="3C591FE2"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3.5.</w:t>
      </w:r>
      <w:r w:rsidRPr="006443BB">
        <w:rPr>
          <w:sz w:val="20"/>
          <w:szCs w:val="20"/>
          <w:lang w:val="en-US"/>
        </w:rPr>
        <w:t> </w:t>
      </w:r>
      <w:r w:rsidRPr="006443BB">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Разрешения или решения об отказе.</w:t>
      </w:r>
    </w:p>
    <w:p w14:paraId="4228FC97"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Решение о выдаче разрешения должно содержать:</w:t>
      </w:r>
    </w:p>
    <w:p w14:paraId="396EFE61"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а) указание об обязанности лиц, получивших разрешение, выполнить предусмотренные статьей 39.35 Земельного кодекса Российской Федерации требования в случае, если использование земель или земельных участков привело к порче или уничтожению плодородного слоя почвы в границах таких земель или земельных участков;</w:t>
      </w:r>
    </w:p>
    <w:p w14:paraId="72219AB0"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б) указание о предусмотренной статьей 39.34 Земельного кодекса Российской Федерации возможности досрочного прекращения действия разрешения со дня предоставления земельного участка физическому или юридическому лицу и сроки направления уполномоченным органом заявителю уведомления о предоставлении земельного участка таким лицам;</w:t>
      </w:r>
    </w:p>
    <w:p w14:paraId="0E384EC5"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в) согласование осуществления рубок деревьев, кустарников, расположенных в границах земельного участка, части земельного участка или земель из состава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в отношении которых выдается разрешение, за исключением случаев, если запрет на рубку и (или) ограничение рубки установлены в соответствии с федеральными законами и законами субъектов Российской Федерации (при условии представления заявителем информации, указанной в подпункте "з" пункта 3 настоящих Правил).</w:t>
      </w:r>
    </w:p>
    <w:p w14:paraId="2132A6B9"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К Разрешению должен быть приложен расчет размера платы, рассчитанной в соответствии с Постановлением Правительства Новосибирской области от 20.07.2015г. «Об установлении Порядка и условий размещения объектов, виды которых установлены постановлением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землях или земельных участках на территории Новосибирской области,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а также реквизиты счета соответствующего бюджета, на который должна быть перечислена плата.</w:t>
      </w:r>
    </w:p>
    <w:p w14:paraId="2F32C1CD"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3.5.1.</w:t>
      </w:r>
      <w:r w:rsidRPr="006443BB">
        <w:rPr>
          <w:sz w:val="20"/>
          <w:szCs w:val="20"/>
          <w:lang w:val="en-US"/>
        </w:rPr>
        <w:t> </w:t>
      </w:r>
      <w:r w:rsidRPr="006443BB">
        <w:rPr>
          <w:sz w:val="20"/>
          <w:szCs w:val="20"/>
        </w:rPr>
        <w:t>В день поступления подписанного Главой Разрешенияили решения об отказе в предоставлении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4941B0F6" w14:textId="77777777" w:rsidR="00124C0D" w:rsidRPr="006443BB" w:rsidRDefault="00124C0D" w:rsidP="006443BB">
      <w:pPr>
        <w:ind w:firstLine="709"/>
        <w:jc w:val="both"/>
        <w:rPr>
          <w:sz w:val="20"/>
          <w:szCs w:val="20"/>
        </w:rPr>
      </w:pPr>
      <w:r w:rsidRPr="006443BB">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782E9EE3" w14:textId="77777777" w:rsidR="00124C0D" w:rsidRPr="006443BB" w:rsidRDefault="00124C0D" w:rsidP="006443BB">
      <w:pPr>
        <w:ind w:firstLine="709"/>
        <w:jc w:val="both"/>
        <w:rPr>
          <w:sz w:val="20"/>
          <w:szCs w:val="20"/>
        </w:rPr>
      </w:pPr>
      <w:r w:rsidRPr="006443BB">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2F925C48" w14:textId="77777777" w:rsidR="00124C0D" w:rsidRPr="006443BB" w:rsidRDefault="00124C0D" w:rsidP="006443BB">
      <w:pPr>
        <w:ind w:firstLine="709"/>
        <w:jc w:val="both"/>
        <w:rPr>
          <w:sz w:val="20"/>
          <w:szCs w:val="20"/>
        </w:rPr>
      </w:pPr>
      <w:r w:rsidRPr="006443BB">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1CEB0CB3" w14:textId="77777777" w:rsidR="00124C0D" w:rsidRPr="006443BB" w:rsidRDefault="00124C0D" w:rsidP="006443BB">
      <w:pPr>
        <w:ind w:firstLine="709"/>
        <w:jc w:val="both"/>
        <w:rPr>
          <w:sz w:val="20"/>
          <w:szCs w:val="20"/>
        </w:rPr>
      </w:pPr>
      <w:r w:rsidRPr="006443BB">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00530101" w14:textId="77777777" w:rsidR="00124C0D" w:rsidRPr="006443BB" w:rsidRDefault="00124C0D" w:rsidP="006443BB">
      <w:pPr>
        <w:ind w:firstLine="709"/>
        <w:jc w:val="both"/>
        <w:rPr>
          <w:sz w:val="20"/>
          <w:szCs w:val="20"/>
        </w:rPr>
      </w:pPr>
      <w:r w:rsidRPr="006443BB">
        <w:rPr>
          <w:sz w:val="20"/>
          <w:szCs w:val="20"/>
        </w:rPr>
        <w:lastRenderedPageBreak/>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0B5A2BE7"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3.5.2. Подписанное Главой Разрешениерегистрируется исполнителем в журнале учета на бумажном носителе.</w:t>
      </w:r>
    </w:p>
    <w:p w14:paraId="1D52FAAA" w14:textId="77777777" w:rsidR="00124C0D" w:rsidRPr="006443BB" w:rsidRDefault="00124C0D" w:rsidP="006443BB">
      <w:pPr>
        <w:ind w:firstLine="709"/>
        <w:jc w:val="both"/>
        <w:rPr>
          <w:sz w:val="20"/>
          <w:szCs w:val="20"/>
        </w:rPr>
      </w:pPr>
      <w:r w:rsidRPr="006443BB">
        <w:rPr>
          <w:sz w:val="20"/>
          <w:szCs w:val="20"/>
        </w:rPr>
        <w:t>3.5.3.</w:t>
      </w:r>
      <w:r w:rsidRPr="006443BB">
        <w:rPr>
          <w:sz w:val="20"/>
          <w:szCs w:val="20"/>
          <w:lang w:val="en-US"/>
        </w:rPr>
        <w:t> </w:t>
      </w:r>
      <w:r w:rsidRPr="006443BB">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13670107" w14:textId="77777777" w:rsidR="00124C0D" w:rsidRPr="006443BB" w:rsidRDefault="00124C0D" w:rsidP="006443BB">
      <w:pPr>
        <w:ind w:firstLine="709"/>
        <w:jc w:val="both"/>
        <w:rPr>
          <w:sz w:val="20"/>
          <w:szCs w:val="20"/>
        </w:rPr>
      </w:pPr>
      <w:r w:rsidRPr="006443BB">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719F1363" w14:textId="77777777" w:rsidR="00124C0D" w:rsidRPr="006443BB" w:rsidRDefault="00124C0D" w:rsidP="006443BB">
      <w:pPr>
        <w:ind w:firstLine="709"/>
        <w:jc w:val="both"/>
        <w:rPr>
          <w:sz w:val="20"/>
          <w:szCs w:val="20"/>
        </w:rPr>
      </w:pPr>
      <w:r w:rsidRPr="006443BB">
        <w:rPr>
          <w:sz w:val="20"/>
          <w:szCs w:val="20"/>
        </w:rPr>
        <w:t>3.5.4.</w:t>
      </w:r>
      <w:r w:rsidRPr="006443BB">
        <w:rPr>
          <w:sz w:val="20"/>
          <w:szCs w:val="20"/>
          <w:lang w:val="en-US"/>
        </w:rPr>
        <w:t> </w:t>
      </w:r>
      <w:r w:rsidRPr="006443BB">
        <w:rPr>
          <w:sz w:val="20"/>
          <w:szCs w:val="20"/>
        </w:rPr>
        <w:t>Результатом административной процедуры является выдача результата предоставления муниципальной услуги.</w:t>
      </w:r>
    </w:p>
    <w:p w14:paraId="7EB7BB1A" w14:textId="77777777" w:rsidR="00124C0D" w:rsidRPr="006443BB" w:rsidRDefault="00124C0D" w:rsidP="006443BB">
      <w:pPr>
        <w:ind w:firstLine="709"/>
        <w:jc w:val="both"/>
        <w:rPr>
          <w:sz w:val="20"/>
          <w:szCs w:val="20"/>
        </w:rPr>
      </w:pPr>
      <w:r w:rsidRPr="006443BB">
        <w:rPr>
          <w:sz w:val="20"/>
          <w:szCs w:val="20"/>
        </w:rPr>
        <w:t>3.5.5.</w:t>
      </w:r>
      <w:r w:rsidRPr="006443BB">
        <w:rPr>
          <w:sz w:val="20"/>
          <w:szCs w:val="20"/>
          <w:lang w:val="en-US"/>
        </w:rPr>
        <w:t> </w:t>
      </w:r>
      <w:r w:rsidRPr="006443BB">
        <w:rPr>
          <w:sz w:val="20"/>
          <w:szCs w:val="20"/>
        </w:rPr>
        <w:t>Максимальный срок выполнения административной процедуры 1 (один) рабочийдень.</w:t>
      </w:r>
    </w:p>
    <w:p w14:paraId="6991DFE2" w14:textId="77777777" w:rsidR="00124C0D" w:rsidRPr="006443BB" w:rsidRDefault="00124C0D" w:rsidP="006443BB">
      <w:pPr>
        <w:ind w:firstLine="709"/>
        <w:jc w:val="both"/>
        <w:rPr>
          <w:sz w:val="20"/>
          <w:szCs w:val="20"/>
        </w:rPr>
      </w:pPr>
      <w:r w:rsidRPr="006443BB">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1C46E2A8" w14:textId="77777777" w:rsidR="00124C0D" w:rsidRPr="006443BB" w:rsidRDefault="00124C0D" w:rsidP="006443BB">
      <w:pPr>
        <w:ind w:firstLine="709"/>
        <w:jc w:val="both"/>
        <w:rPr>
          <w:sz w:val="20"/>
          <w:szCs w:val="20"/>
        </w:rPr>
      </w:pPr>
      <w:r w:rsidRPr="006443BB">
        <w:rPr>
          <w:sz w:val="20"/>
          <w:szCs w:val="20"/>
        </w:rPr>
        <w:t>3.6.</w:t>
      </w:r>
      <w:r w:rsidRPr="006443BB">
        <w:rPr>
          <w:sz w:val="20"/>
          <w:szCs w:val="20"/>
          <w:lang w:val="en-US"/>
        </w:rPr>
        <w:t> </w:t>
      </w:r>
      <w:r w:rsidRPr="006443BB">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6671FCAE" w14:textId="77777777" w:rsidR="00124C0D" w:rsidRPr="006443BB" w:rsidRDefault="00124C0D" w:rsidP="006443BB">
      <w:pPr>
        <w:ind w:firstLine="709"/>
        <w:jc w:val="both"/>
        <w:rPr>
          <w:sz w:val="20"/>
          <w:szCs w:val="20"/>
        </w:rPr>
      </w:pPr>
      <w:r w:rsidRPr="006443BB">
        <w:rPr>
          <w:sz w:val="20"/>
          <w:szCs w:val="20"/>
        </w:rPr>
        <w:t>3.7.</w:t>
      </w:r>
      <w:r w:rsidRPr="006443BB">
        <w:rPr>
          <w:sz w:val="20"/>
          <w:szCs w:val="20"/>
          <w:lang w:val="en-US"/>
        </w:rPr>
        <w:t> </w:t>
      </w:r>
      <w:r w:rsidRPr="006443BB">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3DF77B26" w14:textId="77777777" w:rsidR="00124C0D" w:rsidRPr="006443BB" w:rsidRDefault="00124C0D" w:rsidP="006443BB">
      <w:pPr>
        <w:ind w:firstLine="709"/>
        <w:jc w:val="both"/>
        <w:rPr>
          <w:sz w:val="20"/>
          <w:szCs w:val="20"/>
        </w:rPr>
      </w:pPr>
      <w:r w:rsidRPr="006443BB">
        <w:rPr>
          <w:sz w:val="20"/>
          <w:szCs w:val="20"/>
        </w:rPr>
        <w:t>3.8.</w:t>
      </w:r>
      <w:r w:rsidRPr="006443BB">
        <w:rPr>
          <w:sz w:val="20"/>
          <w:szCs w:val="20"/>
          <w:lang w:val="en-US"/>
        </w:rPr>
        <w:t> </w:t>
      </w:r>
      <w:r w:rsidRPr="006443BB">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5A3C35C6" w14:textId="77777777" w:rsidR="00124C0D" w:rsidRPr="006443BB" w:rsidRDefault="00124C0D" w:rsidP="006443BB">
      <w:pPr>
        <w:ind w:firstLine="709"/>
        <w:jc w:val="both"/>
        <w:rPr>
          <w:sz w:val="20"/>
          <w:szCs w:val="20"/>
        </w:rPr>
      </w:pPr>
      <w:r w:rsidRPr="006443BB">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52E7C605" w14:textId="77777777" w:rsidR="00124C0D" w:rsidRPr="006443BB" w:rsidRDefault="00124C0D" w:rsidP="006443BB">
      <w:pPr>
        <w:ind w:firstLine="709"/>
        <w:jc w:val="both"/>
        <w:rPr>
          <w:sz w:val="20"/>
          <w:szCs w:val="20"/>
        </w:rPr>
      </w:pPr>
      <w:r w:rsidRPr="006443BB">
        <w:rPr>
          <w:sz w:val="20"/>
          <w:szCs w:val="20"/>
        </w:rPr>
        <w:t>При предоставлении муниципальной услуги в электронной форме заявителю направляется:</w:t>
      </w:r>
    </w:p>
    <w:p w14:paraId="20A48689" w14:textId="77777777" w:rsidR="00124C0D" w:rsidRPr="006443BB" w:rsidRDefault="00124C0D" w:rsidP="006443BB">
      <w:pPr>
        <w:ind w:firstLine="709"/>
        <w:jc w:val="both"/>
        <w:rPr>
          <w:sz w:val="20"/>
          <w:szCs w:val="20"/>
        </w:rPr>
      </w:pPr>
      <w:r w:rsidRPr="006443BB">
        <w:rPr>
          <w:sz w:val="20"/>
          <w:szCs w:val="20"/>
        </w:rPr>
        <w:t>а) уведомление о записи на прием в Администрацию или МФЦ, содержащее сведения о дате, времени и месте приема;</w:t>
      </w:r>
    </w:p>
    <w:p w14:paraId="62C9EBA4" w14:textId="77777777" w:rsidR="00124C0D" w:rsidRPr="006443BB" w:rsidRDefault="00124C0D" w:rsidP="006443BB">
      <w:pPr>
        <w:ind w:firstLine="709"/>
        <w:jc w:val="both"/>
        <w:rPr>
          <w:sz w:val="20"/>
          <w:szCs w:val="20"/>
        </w:rPr>
      </w:pPr>
      <w:r w:rsidRPr="006443BB">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7761E36B" w14:textId="77777777" w:rsidR="00124C0D" w:rsidRPr="006443BB" w:rsidRDefault="00124C0D" w:rsidP="006443BB">
      <w:pPr>
        <w:ind w:firstLine="709"/>
        <w:jc w:val="both"/>
        <w:rPr>
          <w:sz w:val="20"/>
          <w:szCs w:val="20"/>
        </w:rPr>
      </w:pPr>
      <w:r w:rsidRPr="006443BB">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015E6ED8" w14:textId="77777777" w:rsidR="00124C0D" w:rsidRPr="006443BB" w:rsidRDefault="00124C0D" w:rsidP="006443BB">
      <w:pPr>
        <w:ind w:firstLine="709"/>
        <w:jc w:val="center"/>
        <w:rPr>
          <w:sz w:val="20"/>
          <w:szCs w:val="20"/>
        </w:rPr>
      </w:pPr>
    </w:p>
    <w:p w14:paraId="1ECF0865" w14:textId="77777777" w:rsidR="00124C0D" w:rsidRPr="006443BB" w:rsidRDefault="00124C0D" w:rsidP="006443BB">
      <w:pPr>
        <w:ind w:left="927"/>
        <w:jc w:val="center"/>
        <w:rPr>
          <w:sz w:val="20"/>
          <w:szCs w:val="20"/>
        </w:rPr>
      </w:pPr>
      <w:r w:rsidRPr="006443BB">
        <w:rPr>
          <w:sz w:val="20"/>
          <w:szCs w:val="20"/>
          <w:lang w:val="en-US"/>
        </w:rPr>
        <w:t>IV</w:t>
      </w:r>
      <w:r w:rsidRPr="006443BB">
        <w:rPr>
          <w:sz w:val="20"/>
          <w:szCs w:val="20"/>
        </w:rPr>
        <w:t>. Формы контроля за предоставлением муниципальной услуги</w:t>
      </w:r>
    </w:p>
    <w:p w14:paraId="0781DFD1" w14:textId="77777777" w:rsidR="00124C0D" w:rsidRPr="006443BB" w:rsidRDefault="00124C0D" w:rsidP="006443BB">
      <w:pPr>
        <w:pStyle w:val="af7"/>
        <w:spacing w:after="0" w:line="240" w:lineRule="auto"/>
        <w:ind w:left="1647"/>
        <w:rPr>
          <w:rFonts w:ascii="Times New Roman" w:hAnsi="Times New Roman" w:cs="Times New Roman"/>
          <w:sz w:val="20"/>
          <w:szCs w:val="20"/>
        </w:rPr>
      </w:pPr>
    </w:p>
    <w:p w14:paraId="1C73FABB" w14:textId="77777777" w:rsidR="00124C0D" w:rsidRPr="006443BB" w:rsidRDefault="00124C0D" w:rsidP="006443BB">
      <w:pPr>
        <w:ind w:firstLine="709"/>
        <w:jc w:val="both"/>
        <w:rPr>
          <w:sz w:val="20"/>
          <w:szCs w:val="20"/>
        </w:rPr>
      </w:pPr>
      <w:r w:rsidRPr="006443BB">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286690B2" w14:textId="77777777" w:rsidR="00124C0D" w:rsidRPr="006443BB" w:rsidRDefault="00124C0D" w:rsidP="006443BB">
      <w:pPr>
        <w:ind w:firstLine="709"/>
        <w:jc w:val="both"/>
        <w:rPr>
          <w:sz w:val="20"/>
          <w:szCs w:val="20"/>
        </w:rPr>
      </w:pPr>
      <w:r w:rsidRPr="006443BB">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01C9B3B4" w14:textId="77777777" w:rsidR="00124C0D" w:rsidRPr="006443BB" w:rsidRDefault="00124C0D" w:rsidP="006443BB">
      <w:pPr>
        <w:ind w:firstLine="709"/>
        <w:jc w:val="both"/>
        <w:rPr>
          <w:sz w:val="20"/>
          <w:szCs w:val="20"/>
        </w:rPr>
      </w:pPr>
      <w:r w:rsidRPr="006443BB">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31FFB09C" w14:textId="77777777" w:rsidR="00124C0D" w:rsidRPr="006443BB" w:rsidRDefault="00124C0D" w:rsidP="006443BB">
      <w:pPr>
        <w:ind w:firstLine="709"/>
        <w:jc w:val="both"/>
        <w:rPr>
          <w:sz w:val="20"/>
          <w:szCs w:val="20"/>
        </w:rPr>
      </w:pPr>
      <w:r w:rsidRPr="006443BB">
        <w:rPr>
          <w:sz w:val="20"/>
          <w:szCs w:val="20"/>
        </w:rPr>
        <w:t>4.2.</w:t>
      </w:r>
      <w:r w:rsidRPr="006443BB">
        <w:rPr>
          <w:sz w:val="20"/>
          <w:szCs w:val="20"/>
          <w:lang w:val="en-US"/>
        </w:rPr>
        <w:t> </w:t>
      </w:r>
      <w:r w:rsidRPr="006443BB">
        <w:rPr>
          <w:sz w:val="20"/>
          <w:szCs w:val="20"/>
        </w:rPr>
        <w:t xml:space="preserve">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w:t>
      </w:r>
      <w:r w:rsidRPr="006443BB">
        <w:rPr>
          <w:sz w:val="20"/>
          <w:szCs w:val="20"/>
        </w:rPr>
        <w:lastRenderedPageBreak/>
        <w:t>принятия мер для устранения соответствующих нарушений. Плановые и внеплановые проверки проводятся в соответствии с распоряжением Главы.</w:t>
      </w:r>
    </w:p>
    <w:p w14:paraId="392712F3" w14:textId="77777777" w:rsidR="00124C0D" w:rsidRPr="006443BB" w:rsidRDefault="00124C0D" w:rsidP="006443BB">
      <w:pPr>
        <w:ind w:firstLine="709"/>
        <w:jc w:val="both"/>
        <w:rPr>
          <w:sz w:val="20"/>
          <w:szCs w:val="20"/>
        </w:rPr>
      </w:pPr>
      <w:r w:rsidRPr="006443BB">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2B0EC4F0" w14:textId="77777777" w:rsidR="00124C0D" w:rsidRPr="006443BB" w:rsidRDefault="00124C0D" w:rsidP="006443BB">
      <w:pPr>
        <w:ind w:firstLine="709"/>
        <w:jc w:val="both"/>
        <w:rPr>
          <w:sz w:val="20"/>
          <w:szCs w:val="20"/>
        </w:rPr>
      </w:pPr>
      <w:r w:rsidRPr="006443BB">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70A60673" w14:textId="77777777" w:rsidR="00124C0D" w:rsidRPr="006443BB" w:rsidRDefault="00124C0D" w:rsidP="006443BB">
      <w:pPr>
        <w:ind w:firstLine="709"/>
        <w:jc w:val="both"/>
        <w:rPr>
          <w:sz w:val="20"/>
          <w:szCs w:val="20"/>
        </w:rPr>
      </w:pPr>
      <w:r w:rsidRPr="006443BB">
        <w:rPr>
          <w:sz w:val="20"/>
          <w:szCs w:val="20"/>
        </w:rPr>
        <w:t>4.3. Порядок и формы контроля за предоставлением муниципальной услуги со стороны граждан, их объединений и организаций.</w:t>
      </w:r>
    </w:p>
    <w:p w14:paraId="2C524CC2" w14:textId="77777777" w:rsidR="00124C0D" w:rsidRPr="006443BB" w:rsidRDefault="00124C0D" w:rsidP="006443BB">
      <w:pPr>
        <w:ind w:firstLine="709"/>
        <w:jc w:val="both"/>
        <w:rPr>
          <w:sz w:val="20"/>
          <w:szCs w:val="20"/>
        </w:rPr>
      </w:pPr>
      <w:r w:rsidRPr="006443BB">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6C57865D" w14:textId="77777777" w:rsidR="00124C0D" w:rsidRPr="006443BB" w:rsidRDefault="00124C0D" w:rsidP="006443BB">
      <w:pPr>
        <w:ind w:firstLine="709"/>
        <w:jc w:val="both"/>
        <w:rPr>
          <w:sz w:val="20"/>
          <w:szCs w:val="20"/>
        </w:rPr>
      </w:pPr>
      <w:r w:rsidRPr="006443BB">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276507FD" w14:textId="77777777" w:rsidR="00124C0D" w:rsidRPr="006443BB" w:rsidRDefault="00124C0D" w:rsidP="006443BB">
      <w:pPr>
        <w:rPr>
          <w:sz w:val="20"/>
          <w:szCs w:val="20"/>
        </w:rPr>
      </w:pPr>
    </w:p>
    <w:p w14:paraId="69F0301A" w14:textId="77777777" w:rsidR="00124C0D" w:rsidRPr="006443BB" w:rsidRDefault="00124C0D" w:rsidP="006443BB">
      <w:pPr>
        <w:jc w:val="center"/>
        <w:rPr>
          <w:sz w:val="20"/>
          <w:szCs w:val="20"/>
        </w:rPr>
      </w:pPr>
      <w:r w:rsidRPr="006443BB">
        <w:rPr>
          <w:sz w:val="20"/>
          <w:szCs w:val="20"/>
          <w:lang w:val="en-US"/>
        </w:rPr>
        <w:t>V</w:t>
      </w:r>
      <w:r w:rsidRPr="006443BB">
        <w:rPr>
          <w:sz w:val="20"/>
          <w:szCs w:val="20"/>
        </w:rPr>
        <w:t>.</w:t>
      </w:r>
      <w:r w:rsidRPr="006443BB">
        <w:rPr>
          <w:sz w:val="20"/>
          <w:szCs w:val="20"/>
          <w:lang w:val="en-US"/>
        </w:rPr>
        <w:t> </w:t>
      </w:r>
      <w:r w:rsidRPr="006443BB">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3E724251" w14:textId="77777777" w:rsidR="00124C0D" w:rsidRPr="006443BB" w:rsidRDefault="00124C0D" w:rsidP="006443BB">
      <w:pPr>
        <w:ind w:firstLine="709"/>
        <w:jc w:val="both"/>
        <w:rPr>
          <w:sz w:val="20"/>
          <w:szCs w:val="20"/>
        </w:rPr>
      </w:pPr>
    </w:p>
    <w:p w14:paraId="4066F458" w14:textId="77777777" w:rsidR="00124C0D" w:rsidRPr="006443BB" w:rsidRDefault="00124C0D" w:rsidP="006443BB">
      <w:pPr>
        <w:ind w:firstLine="709"/>
        <w:jc w:val="both"/>
        <w:rPr>
          <w:sz w:val="20"/>
          <w:szCs w:val="20"/>
        </w:rPr>
      </w:pPr>
      <w:r w:rsidRPr="006443BB">
        <w:rPr>
          <w:sz w:val="20"/>
          <w:szCs w:val="20"/>
        </w:rPr>
        <w:t>5.1.</w:t>
      </w:r>
      <w:r w:rsidRPr="006443BB">
        <w:rPr>
          <w:sz w:val="20"/>
          <w:szCs w:val="20"/>
          <w:lang w:val="en-US"/>
        </w:rPr>
        <w:t> </w:t>
      </w:r>
      <w:r w:rsidRPr="006443BB">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48B8A26B" w14:textId="77777777" w:rsidR="00124C0D" w:rsidRPr="006443BB" w:rsidRDefault="00124C0D" w:rsidP="006443BB">
      <w:pPr>
        <w:ind w:firstLine="709"/>
        <w:jc w:val="both"/>
        <w:rPr>
          <w:sz w:val="20"/>
          <w:szCs w:val="20"/>
        </w:rPr>
      </w:pPr>
      <w:r w:rsidRPr="006443BB">
        <w:rPr>
          <w:sz w:val="20"/>
          <w:szCs w:val="20"/>
        </w:rPr>
        <w:t>1)</w:t>
      </w:r>
      <w:r w:rsidRPr="006443BB">
        <w:rPr>
          <w:sz w:val="20"/>
          <w:szCs w:val="20"/>
          <w:lang w:val="en-US"/>
        </w:rPr>
        <w:t> </w:t>
      </w:r>
      <w:r w:rsidRPr="006443BB">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6E3BC387"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2) нарушение срока предоставления муниципальной услуги.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443BB">
        <w:rPr>
          <w:sz w:val="20"/>
          <w:szCs w:val="20"/>
        </w:rPr>
        <w:t>;</w:t>
      </w:r>
    </w:p>
    <w:p w14:paraId="05C8F806"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09DFB9E7"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66EB7D7A"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5)</w:t>
      </w:r>
      <w:r w:rsidRPr="006443BB">
        <w:rPr>
          <w:sz w:val="20"/>
          <w:szCs w:val="20"/>
          <w:lang w:val="en-US"/>
        </w:rPr>
        <w:t> </w:t>
      </w:r>
      <w:r w:rsidRPr="006443BB">
        <w:rPr>
          <w:sz w:val="20"/>
          <w:szCs w:val="20"/>
        </w:rPr>
        <w:t xml:space="preserve">отказ в предоставлении муниципальной услуги, если основания отказа не предусмотрены </w:t>
      </w:r>
      <w:r w:rsidRPr="006443BB">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6443BB">
        <w:rPr>
          <w:sz w:val="20"/>
          <w:szCs w:val="20"/>
        </w:rPr>
        <w:t xml:space="preserve">настоящим Административным регламентом.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443BB">
        <w:rPr>
          <w:sz w:val="20"/>
          <w:szCs w:val="20"/>
        </w:rPr>
        <w:t>;</w:t>
      </w:r>
    </w:p>
    <w:p w14:paraId="733991C0" w14:textId="77777777" w:rsidR="00124C0D" w:rsidRPr="006443BB" w:rsidRDefault="00124C0D" w:rsidP="006443BB">
      <w:pPr>
        <w:ind w:firstLine="709"/>
        <w:jc w:val="both"/>
        <w:rPr>
          <w:sz w:val="20"/>
          <w:szCs w:val="20"/>
        </w:rPr>
      </w:pPr>
      <w:r w:rsidRPr="006443BB">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02996A31" w14:textId="77777777" w:rsidR="00124C0D" w:rsidRPr="006443BB" w:rsidRDefault="00124C0D" w:rsidP="006443BB">
      <w:pPr>
        <w:ind w:firstLine="709"/>
        <w:jc w:val="both"/>
        <w:rPr>
          <w:sz w:val="20"/>
          <w:szCs w:val="20"/>
        </w:rPr>
      </w:pPr>
      <w:r w:rsidRPr="006443BB">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6443BB">
        <w:rPr>
          <w:rFonts w:eastAsiaTheme="minorHAnsi"/>
          <w:sz w:val="20"/>
          <w:szCs w:val="20"/>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w:t>
      </w:r>
      <w:r w:rsidRPr="006443BB">
        <w:rPr>
          <w:rFonts w:eastAsiaTheme="minorHAnsi"/>
          <w:sz w:val="20"/>
          <w:szCs w:val="20"/>
          <w:lang w:eastAsia="en-US"/>
        </w:rPr>
        <w:lastRenderedPageBreak/>
        <w:t>муниципальной услуги в полном объеме в порядке, определенном частью 1.3 статьи 16 Федерального закона от 27.07.2010 № 210-ФЗ;</w:t>
      </w:r>
    </w:p>
    <w:p w14:paraId="528B7B98" w14:textId="77777777" w:rsidR="00124C0D" w:rsidRPr="006443BB" w:rsidRDefault="00124C0D" w:rsidP="006443BB">
      <w:pPr>
        <w:ind w:firstLine="709"/>
        <w:jc w:val="both"/>
        <w:rPr>
          <w:sz w:val="20"/>
          <w:szCs w:val="20"/>
        </w:rPr>
      </w:pPr>
      <w:r w:rsidRPr="006443BB">
        <w:rPr>
          <w:sz w:val="20"/>
          <w:szCs w:val="20"/>
        </w:rPr>
        <w:t>8) нарушение срока или порядка выдачи документов по результатам предоставления муниципальной услуги;</w:t>
      </w:r>
    </w:p>
    <w:p w14:paraId="4C114CFD" w14:textId="77777777" w:rsidR="00124C0D" w:rsidRPr="006443BB" w:rsidRDefault="00124C0D" w:rsidP="006443BB">
      <w:pPr>
        <w:ind w:firstLine="709"/>
        <w:jc w:val="both"/>
        <w:rPr>
          <w:rFonts w:eastAsiaTheme="minorHAnsi"/>
          <w:sz w:val="20"/>
          <w:szCs w:val="20"/>
          <w:lang w:eastAsia="en-US"/>
        </w:rPr>
      </w:pPr>
      <w:r w:rsidRPr="006443BB">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4EC35D6D" w14:textId="77777777" w:rsidR="00124C0D" w:rsidRPr="006443BB" w:rsidRDefault="00124C0D" w:rsidP="006443BB">
      <w:pPr>
        <w:ind w:firstLine="709"/>
        <w:jc w:val="both"/>
        <w:rPr>
          <w:sz w:val="20"/>
          <w:szCs w:val="20"/>
        </w:rPr>
      </w:pPr>
      <w:r w:rsidRPr="006443BB">
        <w:rPr>
          <w:sz w:val="20"/>
          <w:szCs w:val="20"/>
        </w:rPr>
        <w:t>10) </w:t>
      </w:r>
      <w:r w:rsidRPr="006443BB">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6443BB">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37E3FE6F" w14:textId="77777777" w:rsidR="00124C0D" w:rsidRPr="006443BB" w:rsidRDefault="00124C0D" w:rsidP="006443BB">
      <w:pPr>
        <w:ind w:firstLine="709"/>
        <w:jc w:val="both"/>
        <w:rPr>
          <w:sz w:val="20"/>
          <w:szCs w:val="20"/>
        </w:rPr>
      </w:pPr>
      <w:r w:rsidRPr="006443BB">
        <w:rPr>
          <w:sz w:val="20"/>
          <w:szCs w:val="20"/>
        </w:rPr>
        <w:t>5.2.</w:t>
      </w:r>
      <w:r w:rsidRPr="006443BB">
        <w:rPr>
          <w:sz w:val="20"/>
          <w:szCs w:val="20"/>
          <w:lang w:val="en-US"/>
        </w:rPr>
        <w:t> </w:t>
      </w:r>
      <w:r w:rsidRPr="006443BB">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40A4A803" w14:textId="77777777" w:rsidR="00124C0D" w:rsidRPr="006443BB" w:rsidRDefault="00124C0D" w:rsidP="006443BB">
      <w:pPr>
        <w:ind w:firstLine="709"/>
        <w:jc w:val="both"/>
        <w:rPr>
          <w:sz w:val="20"/>
          <w:szCs w:val="20"/>
        </w:rPr>
      </w:pPr>
      <w:r w:rsidRPr="006443BB">
        <w:rPr>
          <w:sz w:val="20"/>
          <w:szCs w:val="20"/>
        </w:rPr>
        <w:t>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14:paraId="07CE6411" w14:textId="77777777" w:rsidR="00124C0D" w:rsidRPr="006443BB" w:rsidRDefault="00124C0D" w:rsidP="006443BB">
      <w:pPr>
        <w:ind w:firstLine="709"/>
        <w:jc w:val="both"/>
        <w:rPr>
          <w:rStyle w:val="FontStyle15"/>
          <w:rFonts w:eastAsia="Arial"/>
          <w:sz w:val="20"/>
          <w:szCs w:val="20"/>
        </w:rPr>
      </w:pPr>
      <w:r w:rsidRPr="006443BB">
        <w:rPr>
          <w:rStyle w:val="FontStyle15"/>
          <w:sz w:val="20"/>
          <w:szCs w:val="20"/>
        </w:rPr>
        <w:t>5.4. </w:t>
      </w:r>
      <w:r w:rsidRPr="006443BB">
        <w:rPr>
          <w:rStyle w:val="FontStyle15"/>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13E1A603" w14:textId="77777777" w:rsidR="00124C0D" w:rsidRPr="006443BB" w:rsidRDefault="00124C0D" w:rsidP="006443BB">
      <w:pPr>
        <w:ind w:firstLine="709"/>
        <w:jc w:val="both"/>
        <w:rPr>
          <w:rStyle w:val="FontStyle15"/>
          <w:rFonts w:eastAsia="Arial"/>
          <w:sz w:val="20"/>
          <w:szCs w:val="20"/>
        </w:rPr>
      </w:pPr>
      <w:r w:rsidRPr="006443BB">
        <w:rPr>
          <w:rStyle w:val="FontStyle15"/>
          <w:rFonts w:eastAsia="Arial"/>
          <w:sz w:val="20"/>
          <w:szCs w:val="20"/>
        </w:rPr>
        <w:t xml:space="preserve">5.5. Жалобы на решения и действия (бездействие) Администрации, Главы, должностного лица, </w:t>
      </w:r>
      <w:r w:rsidRPr="006443BB">
        <w:rPr>
          <w:sz w:val="20"/>
          <w:szCs w:val="20"/>
        </w:rPr>
        <w:t>муниципального служащего Администрации</w:t>
      </w:r>
      <w:r w:rsidRPr="006443BB">
        <w:rPr>
          <w:rStyle w:val="FontStyle15"/>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52AA7FA7" w14:textId="77777777" w:rsidR="00124C0D" w:rsidRPr="006443BB" w:rsidRDefault="00124C0D" w:rsidP="006443BB">
      <w:pPr>
        <w:ind w:firstLine="709"/>
        <w:jc w:val="both"/>
        <w:rPr>
          <w:rStyle w:val="FontStyle15"/>
          <w:rFonts w:eastAsia="Arial"/>
          <w:sz w:val="20"/>
          <w:szCs w:val="20"/>
        </w:rPr>
      </w:pPr>
      <w:r w:rsidRPr="006443BB">
        <w:rPr>
          <w:rStyle w:val="FontStyle15"/>
          <w:rFonts w:eastAsia="Arial"/>
          <w:sz w:val="20"/>
          <w:szCs w:val="20"/>
        </w:rPr>
        <w:t xml:space="preserve">5.6. Жалоба на решения и действия (бездействие) Администрации, Главы, должностного лица, </w:t>
      </w:r>
      <w:r w:rsidRPr="006443BB">
        <w:rPr>
          <w:sz w:val="20"/>
          <w:szCs w:val="20"/>
        </w:rPr>
        <w:t>муниципального служащего Администрации</w:t>
      </w:r>
      <w:r w:rsidRPr="006443BB">
        <w:rPr>
          <w:rStyle w:val="FontStyle15"/>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10" w:history="1">
        <w:r w:rsidRPr="006443BB">
          <w:rPr>
            <w:rStyle w:val="afa"/>
            <w:rFonts w:eastAsia="Arial"/>
            <w:sz w:val="20"/>
            <w:szCs w:val="20"/>
          </w:rPr>
          <w:t>http://do.gosuslugi.ru</w:t>
        </w:r>
      </w:hyperlink>
      <w:r w:rsidRPr="006443BB">
        <w:rPr>
          <w:rStyle w:val="FontStyle15"/>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71F01D34" w14:textId="77777777" w:rsidR="00124C0D" w:rsidRPr="006443BB" w:rsidRDefault="00124C0D" w:rsidP="006443BB">
      <w:pPr>
        <w:ind w:firstLine="709"/>
        <w:jc w:val="both"/>
        <w:rPr>
          <w:sz w:val="20"/>
          <w:szCs w:val="20"/>
        </w:rPr>
      </w:pPr>
      <w:r w:rsidRPr="006443BB">
        <w:rPr>
          <w:rStyle w:val="FontStyle15"/>
          <w:sz w:val="20"/>
          <w:szCs w:val="20"/>
        </w:rPr>
        <w:t>5.7. </w:t>
      </w:r>
      <w:r w:rsidRPr="006443BB">
        <w:rPr>
          <w:sz w:val="20"/>
          <w:szCs w:val="20"/>
        </w:rPr>
        <w:t>Жалоба должна содержать:</w:t>
      </w:r>
    </w:p>
    <w:p w14:paraId="239D578B"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xml:space="preserve">, его руководителя и (или) работника, </w:t>
      </w:r>
      <w:r w:rsidRPr="006443BB">
        <w:rPr>
          <w:sz w:val="20"/>
          <w:szCs w:val="20"/>
        </w:rPr>
        <w:t>решения и действия (бездействие) которых обжалуются;</w:t>
      </w:r>
    </w:p>
    <w:p w14:paraId="66342884" w14:textId="77777777" w:rsidR="00124C0D" w:rsidRPr="006443BB" w:rsidRDefault="00124C0D" w:rsidP="006443BB">
      <w:pPr>
        <w:ind w:firstLine="709"/>
        <w:jc w:val="both"/>
        <w:rPr>
          <w:sz w:val="20"/>
          <w:szCs w:val="20"/>
        </w:rPr>
      </w:pPr>
      <w:r w:rsidRPr="006443BB">
        <w:rPr>
          <w:sz w:val="20"/>
          <w:szCs w:val="20"/>
        </w:rPr>
        <w:t>2)</w:t>
      </w:r>
      <w:r w:rsidRPr="006443BB">
        <w:rPr>
          <w:sz w:val="20"/>
          <w:szCs w:val="20"/>
          <w:lang w:val="en-US"/>
        </w:rPr>
        <w:t> </w:t>
      </w:r>
      <w:r w:rsidRPr="006443BB">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A03328E"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работника МФЦ</w:t>
      </w:r>
      <w:r w:rsidRPr="006443BB">
        <w:rPr>
          <w:sz w:val="20"/>
          <w:szCs w:val="20"/>
        </w:rPr>
        <w:t>;</w:t>
      </w:r>
    </w:p>
    <w:p w14:paraId="67B77349"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работника МФЦ</w:t>
      </w:r>
      <w:r w:rsidRPr="006443BB">
        <w:rPr>
          <w:sz w:val="20"/>
          <w:szCs w:val="20"/>
        </w:rPr>
        <w:t>. Заявителем могут быть представлены документы (при наличии), подтверждающие доводы заявителя, либо их копии.</w:t>
      </w:r>
    </w:p>
    <w:p w14:paraId="03CEA18C"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lastRenderedPageBreak/>
        <w:t>5.8.</w:t>
      </w:r>
      <w:r w:rsidRPr="006443BB">
        <w:rPr>
          <w:rFonts w:eastAsiaTheme="minorHAnsi"/>
          <w:sz w:val="20"/>
          <w:szCs w:val="20"/>
          <w:lang w:val="en-US" w:eastAsia="en-US"/>
        </w:rPr>
        <w:t> </w:t>
      </w:r>
      <w:r w:rsidRPr="006443BB">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29182C29"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а)</w:t>
      </w:r>
      <w:r w:rsidRPr="006443BB">
        <w:rPr>
          <w:rFonts w:eastAsiaTheme="minorHAnsi"/>
          <w:sz w:val="20"/>
          <w:szCs w:val="20"/>
          <w:lang w:val="en-US" w:eastAsia="en-US"/>
        </w:rPr>
        <w:t> </w:t>
      </w:r>
      <w:r w:rsidRPr="006443BB">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1F62F27E"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б)</w:t>
      </w:r>
      <w:r w:rsidRPr="006443BB">
        <w:rPr>
          <w:rFonts w:eastAsiaTheme="minorHAnsi"/>
          <w:sz w:val="20"/>
          <w:szCs w:val="20"/>
          <w:lang w:val="en-US" w:eastAsia="en-US"/>
        </w:rPr>
        <w:t> </w:t>
      </w:r>
      <w:r w:rsidRPr="006443BB">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31FD9E32"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в)</w:t>
      </w:r>
      <w:r w:rsidRPr="006443BB">
        <w:rPr>
          <w:rFonts w:eastAsiaTheme="minorHAnsi"/>
          <w:sz w:val="20"/>
          <w:szCs w:val="20"/>
          <w:lang w:val="en-US" w:eastAsia="en-US"/>
        </w:rPr>
        <w:t> </w:t>
      </w:r>
      <w:r w:rsidRPr="006443BB">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69AAB682" w14:textId="77777777" w:rsidR="00124C0D" w:rsidRPr="006443BB" w:rsidRDefault="00124C0D" w:rsidP="006443BB">
      <w:pPr>
        <w:autoSpaceDE w:val="0"/>
        <w:autoSpaceDN w:val="0"/>
        <w:adjustRightInd w:val="0"/>
        <w:ind w:firstLine="709"/>
        <w:jc w:val="both"/>
        <w:outlineLvl w:val="0"/>
        <w:rPr>
          <w:rFonts w:eastAsiaTheme="minorHAnsi"/>
          <w:sz w:val="20"/>
          <w:szCs w:val="20"/>
          <w:lang w:eastAsia="en-US"/>
        </w:rPr>
      </w:pPr>
      <w:r w:rsidRPr="006443BB">
        <w:rPr>
          <w:rFonts w:eastAsiaTheme="minorHAnsi"/>
          <w:sz w:val="20"/>
          <w:szCs w:val="20"/>
          <w:lang w:eastAsia="en-US"/>
        </w:rPr>
        <w:t>5.9.</w:t>
      </w:r>
      <w:r w:rsidRPr="006443BB">
        <w:rPr>
          <w:rFonts w:eastAsiaTheme="minorHAnsi"/>
          <w:sz w:val="20"/>
          <w:szCs w:val="20"/>
          <w:lang w:val="en-US" w:eastAsia="en-US"/>
        </w:rPr>
        <w:t> </w:t>
      </w:r>
      <w:r w:rsidRPr="006443BB">
        <w:rPr>
          <w:rFonts w:eastAsiaTheme="minorHAnsi"/>
          <w:sz w:val="20"/>
          <w:szCs w:val="20"/>
          <w:lang w:eastAsia="en-US"/>
        </w:rPr>
        <w:t>Время приема жалоб должно совпадать со временем предоставления муниципальной услуги.</w:t>
      </w:r>
    </w:p>
    <w:p w14:paraId="55288AF7" w14:textId="77777777" w:rsidR="00124C0D" w:rsidRPr="006443BB" w:rsidRDefault="00124C0D" w:rsidP="006443BB">
      <w:pPr>
        <w:ind w:firstLine="709"/>
        <w:jc w:val="both"/>
        <w:rPr>
          <w:sz w:val="20"/>
          <w:szCs w:val="20"/>
        </w:rPr>
      </w:pPr>
      <w:r w:rsidRPr="006443BB">
        <w:rPr>
          <w:sz w:val="20"/>
          <w:szCs w:val="20"/>
        </w:rPr>
        <w:t>5.10.</w:t>
      </w:r>
      <w:r w:rsidRPr="006443BB">
        <w:rPr>
          <w:sz w:val="20"/>
          <w:szCs w:val="20"/>
          <w:lang w:val="en-US"/>
        </w:rPr>
        <w:t> </w:t>
      </w:r>
      <w:r w:rsidRPr="006443BB">
        <w:rPr>
          <w:sz w:val="20"/>
          <w:szCs w:val="20"/>
        </w:rPr>
        <w:t xml:space="preserve">Жалоба, поступившая в Администрацию, МФЦ, учредителю МФЦ, подлежит рассмотрению </w:t>
      </w:r>
      <w:r w:rsidRPr="006443BB">
        <w:rPr>
          <w:rFonts w:eastAsiaTheme="minorHAnsi"/>
          <w:sz w:val="20"/>
          <w:szCs w:val="20"/>
          <w:lang w:eastAsia="en-US"/>
        </w:rPr>
        <w:t xml:space="preserve">в течение </w:t>
      </w:r>
      <w:r w:rsidRPr="006443BB">
        <w:rPr>
          <w:sz w:val="20"/>
          <w:szCs w:val="20"/>
        </w:rPr>
        <w:t>15 (пятнадцати)</w:t>
      </w:r>
      <w:r w:rsidRPr="006443BB">
        <w:rPr>
          <w:rFonts w:eastAsiaTheme="minorHAnsi"/>
          <w:sz w:val="20"/>
          <w:szCs w:val="20"/>
          <w:lang w:eastAsia="en-US"/>
        </w:rPr>
        <w:t xml:space="preserve"> рабочих дней со дня ее регистрации</w:t>
      </w:r>
      <w:r w:rsidRPr="006443BB">
        <w:rPr>
          <w:sz w:val="20"/>
          <w:szCs w:val="20"/>
        </w:rPr>
        <w:t xml:space="preserve"> должностным лицом, наделенным полномочиями по рассмотрению жалоб, </w:t>
      </w:r>
      <w:r w:rsidRPr="006443BB">
        <w:rPr>
          <w:rFonts w:eastAsiaTheme="minorHAnsi"/>
          <w:sz w:val="20"/>
          <w:szCs w:val="20"/>
          <w:lang w:eastAsia="en-US"/>
        </w:rPr>
        <w:t xml:space="preserve">а в случае обжалования отказа Администрации, </w:t>
      </w:r>
      <w:r w:rsidRPr="006443BB">
        <w:rPr>
          <w:sz w:val="20"/>
          <w:szCs w:val="20"/>
        </w:rPr>
        <w:t xml:space="preserve">МФЦ </w:t>
      </w:r>
      <w:r w:rsidRPr="006443BB">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6443BB">
        <w:rPr>
          <w:sz w:val="20"/>
          <w:szCs w:val="20"/>
        </w:rPr>
        <w:t xml:space="preserve">5 (пяти) </w:t>
      </w:r>
      <w:r w:rsidRPr="006443BB">
        <w:rPr>
          <w:rFonts w:eastAsiaTheme="minorHAnsi"/>
          <w:sz w:val="20"/>
          <w:szCs w:val="20"/>
          <w:lang w:eastAsia="en-US"/>
        </w:rPr>
        <w:t>рабочих дней со дня ее регистрации</w:t>
      </w:r>
      <w:r w:rsidRPr="006443BB">
        <w:rPr>
          <w:sz w:val="20"/>
          <w:szCs w:val="20"/>
        </w:rPr>
        <w:t>.</w:t>
      </w:r>
    </w:p>
    <w:p w14:paraId="0F681B99" w14:textId="77777777" w:rsidR="00124C0D" w:rsidRPr="006443BB" w:rsidRDefault="00124C0D" w:rsidP="006443BB">
      <w:pPr>
        <w:ind w:firstLine="709"/>
        <w:jc w:val="both"/>
        <w:rPr>
          <w:sz w:val="20"/>
          <w:szCs w:val="20"/>
        </w:rPr>
      </w:pPr>
      <w:r w:rsidRPr="006443BB">
        <w:rPr>
          <w:sz w:val="20"/>
          <w:szCs w:val="20"/>
        </w:rPr>
        <w:t>5.11. По результатам рассмотрения жалобы принимается одно из следующих решений:</w:t>
      </w:r>
    </w:p>
    <w:p w14:paraId="27F76558"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8F7B39D"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 xml:space="preserve">2) в удовлетворении жалобы отказывается. </w:t>
      </w:r>
    </w:p>
    <w:p w14:paraId="31B2754A" w14:textId="77777777" w:rsidR="00124C0D" w:rsidRPr="006443BB" w:rsidRDefault="00124C0D" w:rsidP="006443BB">
      <w:pPr>
        <w:ind w:firstLine="709"/>
        <w:jc w:val="both"/>
        <w:rPr>
          <w:sz w:val="20"/>
          <w:szCs w:val="20"/>
        </w:rPr>
      </w:pPr>
      <w:r w:rsidRPr="006443BB">
        <w:rPr>
          <w:sz w:val="20"/>
          <w:szCs w:val="20"/>
        </w:rPr>
        <w:t>5.12.</w:t>
      </w:r>
      <w:r w:rsidRPr="006443BB">
        <w:rPr>
          <w:sz w:val="20"/>
          <w:szCs w:val="20"/>
          <w:lang w:val="en-US"/>
        </w:rPr>
        <w:t> </w:t>
      </w:r>
      <w:r w:rsidRPr="006443BB">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64A56E6" w14:textId="77777777" w:rsidR="00124C0D" w:rsidRPr="006443BB" w:rsidRDefault="00124C0D" w:rsidP="006443BB">
      <w:pPr>
        <w:ind w:firstLine="709"/>
        <w:jc w:val="both"/>
        <w:rPr>
          <w:sz w:val="20"/>
          <w:szCs w:val="20"/>
        </w:rPr>
      </w:pPr>
      <w:r w:rsidRPr="006443BB">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0CF4862E" w14:textId="77777777" w:rsidR="00124C0D" w:rsidRPr="006443BB" w:rsidRDefault="00124C0D" w:rsidP="006443BB">
      <w:pPr>
        <w:ind w:firstLine="709"/>
        <w:jc w:val="both"/>
        <w:rPr>
          <w:sz w:val="20"/>
          <w:szCs w:val="20"/>
        </w:rPr>
      </w:pPr>
      <w:r w:rsidRPr="006443BB">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1BCC5746" w14:textId="77777777" w:rsidR="00124C0D" w:rsidRPr="006443BB" w:rsidRDefault="00124C0D" w:rsidP="006443BB">
      <w:pPr>
        <w:ind w:firstLine="709"/>
        <w:jc w:val="both"/>
        <w:rPr>
          <w:sz w:val="20"/>
          <w:szCs w:val="20"/>
        </w:rPr>
      </w:pPr>
      <w:r w:rsidRPr="006443BB">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093CD3A0" w14:textId="77777777" w:rsidR="00124C0D" w:rsidRPr="006443BB" w:rsidRDefault="00124C0D" w:rsidP="006443BB">
      <w:pPr>
        <w:ind w:firstLine="709"/>
        <w:jc w:val="both"/>
        <w:rPr>
          <w:sz w:val="20"/>
          <w:szCs w:val="20"/>
        </w:rPr>
      </w:pPr>
      <w:r w:rsidRPr="006443BB">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7D8F67A1" w14:textId="77777777" w:rsidR="00124C0D" w:rsidRPr="006443BB" w:rsidRDefault="00124C0D" w:rsidP="006443BB">
      <w:pPr>
        <w:ind w:firstLine="709"/>
        <w:jc w:val="both"/>
        <w:rPr>
          <w:sz w:val="20"/>
          <w:szCs w:val="20"/>
        </w:rPr>
      </w:pPr>
      <w:r w:rsidRPr="006443BB">
        <w:rPr>
          <w:sz w:val="20"/>
          <w:szCs w:val="20"/>
        </w:rPr>
        <w:t>5.17. В удовлетворении жалобы отказывается в следующих случаях:</w:t>
      </w:r>
    </w:p>
    <w:p w14:paraId="018788C6" w14:textId="77777777" w:rsidR="00124C0D" w:rsidRPr="006443BB" w:rsidRDefault="00124C0D" w:rsidP="006443BB">
      <w:pPr>
        <w:ind w:firstLine="709"/>
        <w:jc w:val="both"/>
        <w:rPr>
          <w:sz w:val="20"/>
          <w:szCs w:val="20"/>
        </w:rPr>
      </w:pPr>
      <w:r w:rsidRPr="006443BB">
        <w:rPr>
          <w:sz w:val="20"/>
          <w:szCs w:val="20"/>
        </w:rPr>
        <w:t>а) наличие вступившего в законную силу решения суда, арбитражного суда по жалобе о том же предмете и по тем же основаниям;</w:t>
      </w:r>
    </w:p>
    <w:p w14:paraId="4796BC04" w14:textId="77777777" w:rsidR="00124C0D" w:rsidRPr="006443BB" w:rsidRDefault="00124C0D" w:rsidP="006443BB">
      <w:pPr>
        <w:ind w:firstLine="709"/>
        <w:jc w:val="both"/>
        <w:rPr>
          <w:sz w:val="20"/>
          <w:szCs w:val="20"/>
        </w:rPr>
      </w:pPr>
      <w:r w:rsidRPr="006443BB">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7CB7C61C" w14:textId="77777777" w:rsidR="00124C0D" w:rsidRPr="006443BB" w:rsidRDefault="00124C0D" w:rsidP="006443BB">
      <w:pPr>
        <w:ind w:firstLine="709"/>
        <w:jc w:val="both"/>
        <w:rPr>
          <w:sz w:val="20"/>
          <w:szCs w:val="20"/>
        </w:rPr>
      </w:pPr>
      <w:r w:rsidRPr="006443BB">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3138119D" w14:textId="77777777" w:rsidR="00124C0D" w:rsidRPr="006443BB" w:rsidRDefault="00124C0D" w:rsidP="006443BB">
      <w:pPr>
        <w:ind w:firstLine="709"/>
        <w:jc w:val="both"/>
        <w:rPr>
          <w:sz w:val="20"/>
          <w:szCs w:val="20"/>
        </w:rPr>
      </w:pPr>
      <w:r w:rsidRPr="006443BB">
        <w:rPr>
          <w:sz w:val="20"/>
          <w:szCs w:val="20"/>
        </w:rPr>
        <w:t>5.18. Администрация, МФЦ, учредитель МФЦ вправе оставить жалобу без ответа в следующих случаях:</w:t>
      </w:r>
    </w:p>
    <w:p w14:paraId="4F088E2C" w14:textId="77777777" w:rsidR="00124C0D" w:rsidRPr="006443BB" w:rsidRDefault="00124C0D" w:rsidP="006443BB">
      <w:pPr>
        <w:ind w:firstLine="709"/>
        <w:jc w:val="both"/>
        <w:rPr>
          <w:sz w:val="20"/>
          <w:szCs w:val="20"/>
        </w:rPr>
      </w:pPr>
      <w:r w:rsidRPr="006443BB">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16431B88" w14:textId="77777777" w:rsidR="00124C0D" w:rsidRPr="006443BB" w:rsidRDefault="00124C0D" w:rsidP="006443BB">
      <w:pPr>
        <w:ind w:firstLine="709"/>
        <w:jc w:val="both"/>
        <w:rPr>
          <w:sz w:val="20"/>
          <w:szCs w:val="20"/>
        </w:rPr>
      </w:pPr>
      <w:r w:rsidRPr="006443BB">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2783F950" w14:textId="77777777" w:rsidR="00124C0D" w:rsidRPr="006443BB" w:rsidRDefault="00124C0D" w:rsidP="006443BB">
      <w:pPr>
        <w:ind w:firstLine="709"/>
        <w:jc w:val="both"/>
        <w:rPr>
          <w:sz w:val="20"/>
          <w:szCs w:val="20"/>
        </w:rPr>
      </w:pPr>
      <w:r w:rsidRPr="006443BB">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0D0041CA" w14:textId="77777777" w:rsidR="00124C0D" w:rsidRPr="006443BB" w:rsidRDefault="00124C0D" w:rsidP="006443BB">
      <w:pPr>
        <w:ind w:firstLine="709"/>
        <w:jc w:val="both"/>
        <w:rPr>
          <w:sz w:val="20"/>
          <w:szCs w:val="20"/>
        </w:rPr>
      </w:pPr>
      <w:r w:rsidRPr="006443BB">
        <w:rPr>
          <w:sz w:val="20"/>
          <w:szCs w:val="20"/>
        </w:rPr>
        <w:t xml:space="preserve">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сайте Администрации, ЕПГУ, в </w:t>
      </w:r>
      <w:r w:rsidRPr="006443BB">
        <w:rPr>
          <w:sz w:val="20"/>
          <w:szCs w:val="20"/>
        </w:rPr>
        <w:lastRenderedPageBreak/>
        <w:t>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5DE8A00C" w14:textId="77777777" w:rsidR="00124C0D" w:rsidRPr="006443BB" w:rsidRDefault="00124C0D" w:rsidP="006443BB">
      <w:pPr>
        <w:ind w:firstLine="709"/>
        <w:jc w:val="both"/>
        <w:rPr>
          <w:sz w:val="20"/>
          <w:szCs w:val="20"/>
        </w:rPr>
      </w:pPr>
      <w:r w:rsidRPr="006443BB">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4050D901" w14:textId="77777777" w:rsidR="00124C0D" w:rsidRPr="006443BB" w:rsidRDefault="00124C0D" w:rsidP="006443BB">
      <w:pPr>
        <w:ind w:firstLine="709"/>
        <w:jc w:val="both"/>
        <w:rPr>
          <w:sz w:val="20"/>
          <w:szCs w:val="20"/>
        </w:rPr>
      </w:pPr>
      <w:r w:rsidRPr="006443BB">
        <w:rPr>
          <w:sz w:val="20"/>
          <w:szCs w:val="20"/>
        </w:rPr>
        <w:t>- Федеральным законом от 27.07.2010 № 210-ФЗ;</w:t>
      </w:r>
    </w:p>
    <w:p w14:paraId="78A1E3BC" w14:textId="77777777" w:rsidR="00124C0D" w:rsidRPr="006443BB" w:rsidRDefault="00124C0D" w:rsidP="006443BB">
      <w:pPr>
        <w:ind w:firstLine="709"/>
        <w:jc w:val="both"/>
        <w:rPr>
          <w:sz w:val="20"/>
          <w:szCs w:val="20"/>
        </w:rPr>
      </w:pPr>
      <w:r w:rsidRPr="006443BB">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5AAA478" w14:textId="77777777" w:rsidR="00124C0D" w:rsidRPr="006443BB" w:rsidRDefault="00124C0D" w:rsidP="006443BB">
      <w:pPr>
        <w:ind w:firstLine="709"/>
        <w:jc w:val="both"/>
        <w:rPr>
          <w:sz w:val="20"/>
          <w:szCs w:val="20"/>
        </w:rPr>
      </w:pPr>
      <w:r w:rsidRPr="006443BB">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2E74957E" w14:textId="77777777" w:rsidR="00124C0D" w:rsidRPr="006443BB" w:rsidRDefault="00124C0D" w:rsidP="006443BB">
      <w:pPr>
        <w:ind w:firstLine="709"/>
        <w:jc w:val="both"/>
        <w:rPr>
          <w:sz w:val="20"/>
          <w:szCs w:val="20"/>
        </w:rPr>
      </w:pPr>
      <w:r w:rsidRPr="006443BB">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4997CD07" w14:textId="24B17A9B" w:rsidR="00124C0D" w:rsidRPr="006443BB" w:rsidRDefault="00124C0D" w:rsidP="006443BB">
      <w:pPr>
        <w:ind w:firstLine="709"/>
        <w:jc w:val="both"/>
        <w:rPr>
          <w:sz w:val="20"/>
          <w:szCs w:val="20"/>
        </w:rPr>
      </w:pPr>
      <w:r w:rsidRPr="006443BB">
        <w:rPr>
          <w:sz w:val="20"/>
          <w:szCs w:val="20"/>
        </w:rPr>
        <w:t>5.22. Информация, указанная в данном разделе, размещается на ЕПГУ.</w:t>
      </w:r>
    </w:p>
    <w:p w14:paraId="47B95DE8" w14:textId="77777777" w:rsidR="00D22085" w:rsidRPr="006443BB" w:rsidRDefault="00D22085" w:rsidP="006443BB">
      <w:pPr>
        <w:ind w:firstLine="709"/>
        <w:jc w:val="both"/>
        <w:rPr>
          <w:sz w:val="20"/>
          <w:szCs w:val="20"/>
        </w:rPr>
      </w:pPr>
    </w:p>
    <w:tbl>
      <w:tblPr>
        <w:tblW w:w="0" w:type="auto"/>
        <w:jc w:val="right"/>
        <w:tblLook w:val="04A0" w:firstRow="1" w:lastRow="0" w:firstColumn="1" w:lastColumn="0" w:noHBand="0" w:noVBand="1"/>
      </w:tblPr>
      <w:tblGrid>
        <w:gridCol w:w="9321"/>
      </w:tblGrid>
      <w:tr w:rsidR="00124C0D" w:rsidRPr="006443BB" w14:paraId="019621E4" w14:textId="77777777" w:rsidTr="00124C0D">
        <w:trPr>
          <w:jc w:val="right"/>
        </w:trPr>
        <w:tc>
          <w:tcPr>
            <w:tcW w:w="9321" w:type="dxa"/>
            <w:hideMark/>
          </w:tcPr>
          <w:p w14:paraId="5FA15F9B" w14:textId="77777777" w:rsidR="00124C0D" w:rsidRPr="006443BB" w:rsidRDefault="00124C0D" w:rsidP="006443BB">
            <w:pPr>
              <w:ind w:left="36" w:firstLine="709"/>
              <w:jc w:val="right"/>
              <w:rPr>
                <w:sz w:val="20"/>
                <w:szCs w:val="20"/>
                <w:lang w:eastAsia="en-US"/>
              </w:rPr>
            </w:pPr>
            <w:r w:rsidRPr="006443BB">
              <w:rPr>
                <w:sz w:val="20"/>
                <w:szCs w:val="20"/>
                <w:lang w:eastAsia="en-US"/>
              </w:rPr>
              <w:t>Приложение № 1</w:t>
            </w:r>
          </w:p>
          <w:p w14:paraId="4CDDA3E3" w14:textId="77777777" w:rsidR="00124C0D" w:rsidRPr="006443BB" w:rsidRDefault="00124C0D" w:rsidP="006443BB">
            <w:pPr>
              <w:ind w:left="36" w:firstLine="709"/>
              <w:jc w:val="right"/>
              <w:rPr>
                <w:sz w:val="20"/>
                <w:szCs w:val="20"/>
                <w:lang w:eastAsia="en-US"/>
              </w:rPr>
            </w:pPr>
            <w:r w:rsidRPr="006443BB">
              <w:rPr>
                <w:sz w:val="20"/>
                <w:szCs w:val="20"/>
                <w:lang w:eastAsia="en-US"/>
              </w:rPr>
              <w:t>к Административному регламенту</w:t>
            </w:r>
          </w:p>
          <w:p w14:paraId="6DE5087D" w14:textId="77777777" w:rsidR="00124C0D" w:rsidRPr="006443BB" w:rsidRDefault="00124C0D" w:rsidP="006443BB">
            <w:pPr>
              <w:ind w:left="36" w:firstLine="709"/>
              <w:jc w:val="right"/>
              <w:rPr>
                <w:sz w:val="20"/>
                <w:szCs w:val="20"/>
                <w:lang w:eastAsia="en-US"/>
              </w:rPr>
            </w:pPr>
            <w:r w:rsidRPr="006443BB">
              <w:rPr>
                <w:sz w:val="20"/>
                <w:szCs w:val="20"/>
                <w:lang w:eastAsia="en-US"/>
              </w:rPr>
              <w:t>предоставления муниципальной услуги«</w:t>
            </w:r>
            <w:r w:rsidRPr="006443BB">
              <w:rPr>
                <w:bCs/>
                <w:sz w:val="20"/>
                <w:szCs w:val="20"/>
                <w:lang w:eastAsia="en-US"/>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r w:rsidRPr="006443BB">
              <w:rPr>
                <w:sz w:val="20"/>
                <w:szCs w:val="20"/>
                <w:lang w:eastAsia="en-US"/>
              </w:rPr>
              <w:t>»</w:t>
            </w:r>
          </w:p>
          <w:p w14:paraId="06839920" w14:textId="77777777" w:rsidR="00124C0D" w:rsidRPr="006443BB" w:rsidRDefault="00124C0D" w:rsidP="006443BB">
            <w:pPr>
              <w:ind w:firstLine="709"/>
              <w:jc w:val="right"/>
              <w:rPr>
                <w:i/>
                <w:iCs/>
                <w:sz w:val="20"/>
                <w:szCs w:val="20"/>
                <w:lang w:eastAsia="en-US"/>
              </w:rPr>
            </w:pPr>
            <w:r w:rsidRPr="006443BB">
              <w:rPr>
                <w:i/>
                <w:iCs/>
                <w:sz w:val="20"/>
                <w:szCs w:val="20"/>
                <w:lang w:eastAsia="en-US"/>
              </w:rPr>
              <w:t>Форма заявления:</w:t>
            </w:r>
          </w:p>
        </w:tc>
      </w:tr>
    </w:tbl>
    <w:p w14:paraId="779EE351" w14:textId="77777777" w:rsidR="00124C0D" w:rsidRPr="006443BB" w:rsidRDefault="00124C0D" w:rsidP="006443BB">
      <w:pPr>
        <w:ind w:firstLine="709"/>
        <w:jc w:val="right"/>
        <w:rPr>
          <w:sz w:val="20"/>
          <w:szCs w:val="20"/>
        </w:rPr>
      </w:pPr>
      <w:r w:rsidRPr="006443BB">
        <w:rPr>
          <w:sz w:val="20"/>
          <w:szCs w:val="20"/>
        </w:rPr>
        <w:t>Главе Куйбышевского муниципального района</w:t>
      </w:r>
    </w:p>
    <w:p w14:paraId="2583A32C" w14:textId="77777777" w:rsidR="00124C0D" w:rsidRPr="006443BB" w:rsidRDefault="00124C0D" w:rsidP="006443BB">
      <w:pPr>
        <w:ind w:firstLine="709"/>
        <w:jc w:val="right"/>
        <w:rPr>
          <w:sz w:val="20"/>
          <w:szCs w:val="20"/>
        </w:rPr>
      </w:pPr>
      <w:r w:rsidRPr="006443BB">
        <w:rPr>
          <w:sz w:val="20"/>
          <w:szCs w:val="20"/>
        </w:rPr>
        <w:t>Новосибирской области</w:t>
      </w:r>
    </w:p>
    <w:p w14:paraId="4617A108"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(Ф.И.О.)</w:t>
      </w:r>
    </w:p>
    <w:p w14:paraId="138985C7"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от ______________________________________________</w:t>
      </w:r>
    </w:p>
    <w:p w14:paraId="1DDDDCEA"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(фамилия, имя, отчество (последнее - при наличии)</w:t>
      </w:r>
    </w:p>
    <w:p w14:paraId="6370CAA2"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гражданина или наименование юридического лица)                      _________________________________________________</w:t>
      </w:r>
    </w:p>
    <w:p w14:paraId="791A8995"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(место жительства гражданина или место</w:t>
      </w:r>
    </w:p>
    <w:p w14:paraId="0A1D0614"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нахождения юридического лица)                                                  _________________________________________________</w:t>
      </w:r>
    </w:p>
    <w:p w14:paraId="167EE4F1"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(реквизиты документа, удостоверяющего личность</w:t>
      </w:r>
    </w:p>
    <w:p w14:paraId="1D21A375"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гражданина, или государственный регистрационный</w:t>
      </w:r>
    </w:p>
    <w:p w14:paraId="2E8871EF"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номер записи о государственной регистрации</w:t>
      </w:r>
    </w:p>
    <w:p w14:paraId="43879AAB"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юридического лица в Едином государственном</w:t>
      </w:r>
    </w:p>
    <w:p w14:paraId="4445587B"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реестре юридических лиц, идентификационный номер</w:t>
      </w:r>
    </w:p>
    <w:p w14:paraId="33602FAA"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налогоплательщика за использование земель или</w:t>
      </w:r>
    </w:p>
    <w:p w14:paraId="0C116374"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земельных участков, за исключением случаев, если</w:t>
      </w:r>
    </w:p>
    <w:p w14:paraId="122112B0"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заявителем является иностранное юридическое лицо)                         </w:t>
      </w:r>
    </w:p>
    <w:p w14:paraId="19D6B099"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_________________________________________________</w:t>
      </w:r>
    </w:p>
    <w:p w14:paraId="5C419C12"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(указать, в интересах кого действует</w:t>
      </w:r>
    </w:p>
    <w:p w14:paraId="5C0D4B1C"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уполномоченный представитель, в случае подачи</w:t>
      </w:r>
    </w:p>
    <w:p w14:paraId="05075295"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заявления уполномоченным представителем)                     </w:t>
      </w:r>
    </w:p>
    <w:p w14:paraId="04F7D6B4"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_________________________________________________</w:t>
      </w:r>
    </w:p>
    <w:p w14:paraId="32F47030"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(почтовый адрес и (или) адрес электронной</w:t>
      </w:r>
    </w:p>
    <w:p w14:paraId="6680AF23"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почты (при наличии) для связи с заявителем)</w:t>
      </w:r>
    </w:p>
    <w:p w14:paraId="71CBB96A" w14:textId="77777777" w:rsidR="00124C0D" w:rsidRPr="006443BB" w:rsidRDefault="00124C0D" w:rsidP="006443BB">
      <w:pPr>
        <w:pStyle w:val="ConsPlusNonformat"/>
        <w:jc w:val="right"/>
        <w:rPr>
          <w:rFonts w:ascii="Times New Roman" w:hAnsi="Times New Roman" w:cs="Times New Roman"/>
        </w:rPr>
      </w:pPr>
      <w:r w:rsidRPr="006443BB">
        <w:rPr>
          <w:rFonts w:ascii="Times New Roman" w:hAnsi="Times New Roman" w:cs="Times New Roman"/>
        </w:rPr>
        <w:t xml:space="preserve">                          телефон: _________, факс (при наличии)___________</w:t>
      </w:r>
    </w:p>
    <w:p w14:paraId="2F950055" w14:textId="77777777" w:rsidR="00124C0D" w:rsidRPr="006443BB" w:rsidRDefault="00124C0D" w:rsidP="006443BB">
      <w:pPr>
        <w:pStyle w:val="ConsPlusNonformat"/>
        <w:rPr>
          <w:rFonts w:ascii="Times New Roman" w:hAnsi="Times New Roman" w:cs="Times New Roman"/>
        </w:rPr>
      </w:pPr>
    </w:p>
    <w:p w14:paraId="023A9B38" w14:textId="77777777" w:rsidR="00124C0D" w:rsidRPr="006443BB" w:rsidRDefault="00124C0D" w:rsidP="006443BB">
      <w:pPr>
        <w:pStyle w:val="ConsPlusNonformat"/>
        <w:jc w:val="center"/>
        <w:rPr>
          <w:rFonts w:ascii="Times New Roman" w:hAnsi="Times New Roman" w:cs="Times New Roman"/>
        </w:rPr>
      </w:pPr>
      <w:r w:rsidRPr="006443BB">
        <w:rPr>
          <w:rFonts w:ascii="Times New Roman" w:hAnsi="Times New Roman" w:cs="Times New Roman"/>
        </w:rPr>
        <w:t>ЗАЯВЛЕНИЕ</w:t>
      </w:r>
    </w:p>
    <w:p w14:paraId="1D615AC2" w14:textId="77777777" w:rsidR="00124C0D" w:rsidRPr="006443BB" w:rsidRDefault="00124C0D" w:rsidP="006443BB">
      <w:pPr>
        <w:pStyle w:val="ConsPlusNonformat"/>
        <w:ind w:left="720"/>
        <w:jc w:val="center"/>
        <w:rPr>
          <w:rFonts w:ascii="Times New Roman" w:hAnsi="Times New Roman" w:cs="Times New Roman"/>
        </w:rPr>
      </w:pPr>
      <w:r w:rsidRPr="006443BB">
        <w:rPr>
          <w:rFonts w:ascii="Times New Roman" w:hAnsi="Times New Roman" w:cs="Times New Roman"/>
        </w:rPr>
        <w:t>о разрешения на использование земельного участка</w:t>
      </w:r>
    </w:p>
    <w:p w14:paraId="3AE38CC9" w14:textId="77777777" w:rsidR="00124C0D" w:rsidRPr="006443BB" w:rsidRDefault="00124C0D" w:rsidP="006443BB">
      <w:pPr>
        <w:pStyle w:val="ConsPlusNonformat"/>
        <w:ind w:left="720"/>
        <w:jc w:val="center"/>
        <w:rPr>
          <w:rFonts w:ascii="Times New Roman" w:hAnsi="Times New Roman" w:cs="Times New Roman"/>
        </w:rPr>
      </w:pPr>
    </w:p>
    <w:p w14:paraId="469CD05D" w14:textId="77777777" w:rsidR="00124C0D" w:rsidRPr="006443BB" w:rsidRDefault="00124C0D" w:rsidP="006443BB">
      <w:pPr>
        <w:pStyle w:val="ConsPlusNonformat"/>
        <w:ind w:firstLine="708"/>
        <w:jc w:val="both"/>
        <w:rPr>
          <w:rFonts w:ascii="Times New Roman" w:hAnsi="Times New Roman" w:cs="Times New Roman"/>
        </w:rPr>
      </w:pPr>
      <w:r w:rsidRPr="006443BB">
        <w:rPr>
          <w:rFonts w:ascii="Times New Roman" w:hAnsi="Times New Roman" w:cs="Times New Roman"/>
        </w:rPr>
        <w:t>Прошу  выдать разрешение на использование  земельного   участка/части земельного участка</w:t>
      </w:r>
    </w:p>
    <w:p w14:paraId="08F2555B"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Цель использования земельного участка ______________________________</w:t>
      </w:r>
    </w:p>
    <w:p w14:paraId="53C1482B"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 xml:space="preserve">Кадастровый номер земельного участка или его части __________________, </w:t>
      </w:r>
    </w:p>
    <w:p w14:paraId="38FA77BB"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вид размещаемого объекта _______________________________________.</w:t>
      </w:r>
    </w:p>
    <w:p w14:paraId="7BD0202A"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Срок использования земельного участка (части земельного участка) _____________________ .</w:t>
      </w:r>
    </w:p>
    <w:p w14:paraId="7A6EE649"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lastRenderedPageBreak/>
        <w:t>Информация о необходимости осуществления рубок деревьев, кустарников, расположенных в границах земельного участка, части земельного участка или земель из состава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в отношении которых подано заявление, - в случае такой необходимости ______________________________________________.</w:t>
      </w:r>
    </w:p>
    <w:p w14:paraId="0B85889E" w14:textId="77777777" w:rsidR="00124C0D" w:rsidRPr="006443BB" w:rsidRDefault="00124C0D" w:rsidP="006443BB">
      <w:pPr>
        <w:pStyle w:val="ConsPlusNonformat"/>
        <w:jc w:val="both"/>
        <w:rPr>
          <w:rFonts w:ascii="Times New Roman" w:hAnsi="Times New Roman" w:cs="Times New Roman"/>
        </w:rPr>
      </w:pPr>
    </w:p>
    <w:p w14:paraId="1AE401DF"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«___»____20_г. _________                      __________________________</w:t>
      </w:r>
    </w:p>
    <w:p w14:paraId="38288FB8" w14:textId="77777777" w:rsidR="00124C0D" w:rsidRPr="006443BB" w:rsidRDefault="00124C0D" w:rsidP="006443BB">
      <w:pPr>
        <w:pStyle w:val="ConsPlusNonformat"/>
        <w:jc w:val="both"/>
        <w:rPr>
          <w:rFonts w:ascii="Times New Roman" w:hAnsi="Times New Roman" w:cs="Times New Roman"/>
        </w:rPr>
      </w:pPr>
      <w:r w:rsidRPr="006443BB">
        <w:rPr>
          <w:rFonts w:ascii="Times New Roman" w:hAnsi="Times New Roman" w:cs="Times New Roman"/>
        </w:rPr>
        <w:t>(подпись)     М.П.        (фамилия, имя, отчество)</w:t>
      </w:r>
    </w:p>
    <w:p w14:paraId="071E592B" w14:textId="409D2EEE" w:rsidR="00124C0D" w:rsidRPr="006443BB" w:rsidRDefault="00124C0D" w:rsidP="006443BB">
      <w:pPr>
        <w:pStyle w:val="ConsPlusNonformat"/>
        <w:jc w:val="both"/>
        <w:rPr>
          <w:rFonts w:ascii="Times New Roman" w:hAnsi="Times New Roman" w:cs="Times New Roman"/>
        </w:rPr>
      </w:pPr>
    </w:p>
    <w:p w14:paraId="324F7980" w14:textId="77777777" w:rsidR="00124C0D" w:rsidRPr="006443BB" w:rsidRDefault="00124C0D" w:rsidP="006443BB">
      <w:pPr>
        <w:widowControl w:val="0"/>
        <w:autoSpaceDE w:val="0"/>
        <w:autoSpaceDN w:val="0"/>
        <w:adjustRightInd w:val="0"/>
        <w:jc w:val="right"/>
        <w:outlineLvl w:val="1"/>
        <w:rPr>
          <w:sz w:val="20"/>
          <w:szCs w:val="20"/>
        </w:rPr>
      </w:pPr>
      <w:r w:rsidRPr="006443BB">
        <w:rPr>
          <w:sz w:val="20"/>
          <w:szCs w:val="20"/>
        </w:rPr>
        <w:t>Приложение № 2</w:t>
      </w:r>
    </w:p>
    <w:p w14:paraId="2DF4E3CA"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26D39061"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1D56A478"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1FF05129"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_____________________________________</w:t>
      </w:r>
    </w:p>
    <w:p w14:paraId="616642E5"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(фамилия, имя, отчество</w:t>
      </w:r>
    </w:p>
    <w:p w14:paraId="2B214374"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(последнее - при наличии)</w:t>
      </w:r>
    </w:p>
    <w:p w14:paraId="36258113"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заявителя-гражданина или</w:t>
      </w:r>
    </w:p>
    <w:p w14:paraId="57D577C3"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наименование заявителя -</w:t>
      </w:r>
    </w:p>
    <w:p w14:paraId="33606715"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юридического лица)</w:t>
      </w:r>
    </w:p>
    <w:p w14:paraId="145F520B"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_____________________________________</w:t>
      </w:r>
    </w:p>
    <w:p w14:paraId="27DB396D"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(почтовый адрес заявителя)</w:t>
      </w:r>
    </w:p>
    <w:p w14:paraId="2036E4BD" w14:textId="77777777" w:rsidR="00124C0D" w:rsidRPr="006443BB" w:rsidRDefault="00124C0D" w:rsidP="006443BB">
      <w:pPr>
        <w:pStyle w:val="ConsPlusTitle"/>
        <w:ind w:left="36"/>
        <w:jc w:val="right"/>
        <w:rPr>
          <w:rFonts w:ascii="Times New Roman" w:hAnsi="Times New Roman" w:cs="Times New Roman"/>
          <w:b w:val="0"/>
          <w:bCs w:val="0"/>
          <w:sz w:val="20"/>
          <w:szCs w:val="20"/>
        </w:rPr>
      </w:pPr>
    </w:p>
    <w:p w14:paraId="74F1EDD7"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Решение об отказе в предоставлении муниципальной услуги</w:t>
      </w:r>
    </w:p>
    <w:p w14:paraId="003E4061" w14:textId="77777777" w:rsidR="00124C0D" w:rsidRPr="006443BB" w:rsidRDefault="00124C0D" w:rsidP="006443BB">
      <w:pPr>
        <w:pStyle w:val="ConsPlusTitle"/>
        <w:ind w:left="36"/>
        <w:jc w:val="right"/>
        <w:rPr>
          <w:rFonts w:ascii="Times New Roman" w:hAnsi="Times New Roman" w:cs="Times New Roman"/>
          <w:b w:val="0"/>
          <w:bCs w:val="0"/>
          <w:sz w:val="20"/>
          <w:szCs w:val="20"/>
        </w:rPr>
      </w:pPr>
    </w:p>
    <w:p w14:paraId="6F3872AC" w14:textId="77777777" w:rsidR="00124C0D" w:rsidRPr="006443BB" w:rsidRDefault="00124C0D" w:rsidP="006443BB">
      <w:pPr>
        <w:pStyle w:val="ConsPlusTitle"/>
        <w:ind w:left="36" w:firstLine="672"/>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По  результатам рассмотрения документов, необходимых для предоставлениямуниципальной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принято решение об отказе в предоставлении муниципальной услугипо следующим основаниям: __________________________________________________________________</w:t>
      </w:r>
    </w:p>
    <w:p w14:paraId="63941B7B"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(указываются основания для отказа, установленные пунктом 2.9.</w:t>
      </w:r>
    </w:p>
    <w:p w14:paraId="43EF3498"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административного регламента предоставления муниципальной услуги)</w:t>
      </w:r>
    </w:p>
    <w:p w14:paraId="4AC18F2C"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7E9E70A9" w14:textId="77777777" w:rsidR="00124C0D" w:rsidRPr="006443BB" w:rsidRDefault="00124C0D" w:rsidP="006443BB">
      <w:pPr>
        <w:pStyle w:val="ConsPlusTitle"/>
        <w:ind w:left="36" w:firstLine="672"/>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Данное  решение  может  быть  обжаловано путем подачи жалобы в порядке,установленном   разделом   V  административного  регламента  предоставлениямуниципальной  услуги, и (или) заявления в судебные органы в соответствии снормами процессуального законодательства.</w:t>
      </w:r>
    </w:p>
    <w:p w14:paraId="1F54EFE5"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1883D845"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Глава Куйбышевскогомуниципального района</w:t>
      </w:r>
    </w:p>
    <w:p w14:paraId="150C8BC3"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Новосибирской области           _______________                    (Ф.И.О.)</w:t>
      </w:r>
    </w:p>
    <w:p w14:paraId="1D5A7043"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(подпись)</w:t>
      </w:r>
    </w:p>
    <w:p w14:paraId="02B580AB" w14:textId="77777777" w:rsidR="00124C0D" w:rsidRPr="006443BB" w:rsidRDefault="00124C0D" w:rsidP="006443BB">
      <w:pPr>
        <w:widowControl w:val="0"/>
        <w:autoSpaceDE w:val="0"/>
        <w:autoSpaceDN w:val="0"/>
        <w:adjustRightInd w:val="0"/>
        <w:jc w:val="right"/>
        <w:outlineLvl w:val="1"/>
        <w:rPr>
          <w:sz w:val="20"/>
          <w:szCs w:val="20"/>
        </w:rPr>
      </w:pPr>
    </w:p>
    <w:p w14:paraId="0815CA3C" w14:textId="77777777" w:rsidR="00124C0D" w:rsidRPr="006443BB" w:rsidRDefault="00124C0D" w:rsidP="006443BB">
      <w:pPr>
        <w:widowControl w:val="0"/>
        <w:autoSpaceDE w:val="0"/>
        <w:autoSpaceDN w:val="0"/>
        <w:adjustRightInd w:val="0"/>
        <w:jc w:val="right"/>
        <w:outlineLvl w:val="1"/>
        <w:rPr>
          <w:sz w:val="20"/>
          <w:szCs w:val="20"/>
        </w:rPr>
      </w:pPr>
      <w:r w:rsidRPr="006443BB">
        <w:rPr>
          <w:sz w:val="20"/>
          <w:szCs w:val="20"/>
        </w:rPr>
        <w:t>Приложение № 3</w:t>
      </w:r>
    </w:p>
    <w:p w14:paraId="46FC166C"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4FF507AA"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0633D888"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0E068FBC" w14:textId="77777777" w:rsidR="00124C0D" w:rsidRPr="006443BB" w:rsidRDefault="00124C0D" w:rsidP="006443BB">
      <w:pPr>
        <w:widowControl w:val="0"/>
        <w:autoSpaceDE w:val="0"/>
        <w:autoSpaceDN w:val="0"/>
        <w:adjustRightInd w:val="0"/>
        <w:jc w:val="right"/>
        <w:rPr>
          <w:sz w:val="20"/>
          <w:szCs w:val="20"/>
        </w:rPr>
      </w:pPr>
    </w:p>
    <w:p w14:paraId="2CC4C6DC"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АДМИНИСТРАЦИЯ КУЙБЫШЕВСКОГО МУНИЦИПАЛЬНОГО РАЙОНА НОВОСИБИРСКОГО РАЙОНА</w:t>
      </w:r>
    </w:p>
    <w:p w14:paraId="140DBC2B" w14:textId="77777777" w:rsidR="00124C0D" w:rsidRPr="006443BB" w:rsidRDefault="00124C0D" w:rsidP="006443BB">
      <w:pPr>
        <w:widowControl w:val="0"/>
        <w:autoSpaceDE w:val="0"/>
        <w:autoSpaceDN w:val="0"/>
        <w:adjustRightInd w:val="0"/>
        <w:jc w:val="center"/>
        <w:rPr>
          <w:sz w:val="20"/>
          <w:szCs w:val="20"/>
        </w:rPr>
      </w:pPr>
    </w:p>
    <w:p w14:paraId="6DF873B8"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Расписка</w:t>
      </w:r>
    </w:p>
    <w:p w14:paraId="6F7C393A"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в получении документов на предоставление муниципальной услуги</w:t>
      </w:r>
    </w:p>
    <w:p w14:paraId="0BAC48C1" w14:textId="77777777" w:rsidR="00124C0D" w:rsidRPr="006443BB" w:rsidRDefault="00124C0D" w:rsidP="006443BB">
      <w:pPr>
        <w:jc w:val="center"/>
        <w:rPr>
          <w:sz w:val="20"/>
          <w:szCs w:val="20"/>
        </w:rPr>
      </w:pPr>
      <w:r w:rsidRPr="006443BB">
        <w:rPr>
          <w:sz w:val="20"/>
          <w:szCs w:val="20"/>
        </w:rPr>
        <w:t>«</w:t>
      </w:r>
      <w:r w:rsidRPr="006443BB">
        <w:rPr>
          <w:bCs/>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tbl>
      <w:tblPr>
        <w:tblStyle w:val="affa"/>
        <w:tblpPr w:leftFromText="180" w:rightFromText="180" w:vertAnchor="text" w:tblpY="1"/>
        <w:tblOverlap w:val="never"/>
        <w:tblW w:w="10035" w:type="dxa"/>
        <w:tblLayout w:type="fixed"/>
        <w:tblLook w:val="04A0" w:firstRow="1" w:lastRow="0" w:firstColumn="1" w:lastColumn="0" w:noHBand="0" w:noVBand="1"/>
      </w:tblPr>
      <w:tblGrid>
        <w:gridCol w:w="535"/>
        <w:gridCol w:w="709"/>
        <w:gridCol w:w="1278"/>
        <w:gridCol w:w="567"/>
        <w:gridCol w:w="426"/>
        <w:gridCol w:w="566"/>
        <w:gridCol w:w="850"/>
        <w:gridCol w:w="743"/>
        <w:gridCol w:w="120"/>
        <w:gridCol w:w="1123"/>
        <w:gridCol w:w="468"/>
        <w:gridCol w:w="311"/>
        <w:gridCol w:w="780"/>
        <w:gridCol w:w="709"/>
        <w:gridCol w:w="70"/>
        <w:gridCol w:w="780"/>
      </w:tblGrid>
      <w:tr w:rsidR="00124C0D" w:rsidRPr="006443BB" w14:paraId="2EF6E4F8" w14:textId="77777777" w:rsidTr="00124C0D">
        <w:trPr>
          <w:gridAfter w:val="8"/>
          <w:wAfter w:w="4361" w:type="dxa"/>
        </w:trPr>
        <w:tc>
          <w:tcPr>
            <w:tcW w:w="1242" w:type="dxa"/>
            <w:gridSpan w:val="2"/>
            <w:tcBorders>
              <w:top w:val="nil"/>
              <w:left w:val="nil"/>
              <w:bottom w:val="nil"/>
              <w:right w:val="nil"/>
            </w:tcBorders>
            <w:hideMark/>
          </w:tcPr>
          <w:p w14:paraId="6B6FD021" w14:textId="77777777" w:rsidR="00124C0D" w:rsidRPr="006443BB" w:rsidRDefault="00124C0D" w:rsidP="006443BB">
            <w:pPr>
              <w:widowControl w:val="0"/>
              <w:autoSpaceDE w:val="0"/>
              <w:autoSpaceDN w:val="0"/>
              <w:adjustRightInd w:val="0"/>
              <w:rPr>
                <w:sz w:val="20"/>
                <w:szCs w:val="20"/>
              </w:rPr>
            </w:pPr>
            <w:r w:rsidRPr="006443BB">
              <w:rPr>
                <w:sz w:val="20"/>
                <w:szCs w:val="20"/>
              </w:rPr>
              <w:t>Заявитель</w:t>
            </w:r>
          </w:p>
        </w:tc>
        <w:tc>
          <w:tcPr>
            <w:tcW w:w="4428" w:type="dxa"/>
            <w:gridSpan w:val="6"/>
            <w:tcBorders>
              <w:top w:val="nil"/>
              <w:left w:val="nil"/>
              <w:bottom w:val="single" w:sz="4" w:space="0" w:color="auto"/>
              <w:right w:val="nil"/>
            </w:tcBorders>
          </w:tcPr>
          <w:p w14:paraId="3B906EC9" w14:textId="77777777" w:rsidR="00124C0D" w:rsidRPr="006443BB" w:rsidRDefault="00124C0D" w:rsidP="006443BB">
            <w:pPr>
              <w:widowControl w:val="0"/>
              <w:autoSpaceDE w:val="0"/>
              <w:autoSpaceDN w:val="0"/>
              <w:adjustRightInd w:val="0"/>
              <w:rPr>
                <w:sz w:val="20"/>
                <w:szCs w:val="20"/>
              </w:rPr>
            </w:pPr>
          </w:p>
        </w:tc>
      </w:tr>
      <w:tr w:rsidR="00124C0D" w:rsidRPr="006443BB" w14:paraId="27966B22" w14:textId="77777777" w:rsidTr="00124C0D">
        <w:trPr>
          <w:gridAfter w:val="2"/>
          <w:wAfter w:w="850" w:type="dxa"/>
        </w:trPr>
        <w:tc>
          <w:tcPr>
            <w:tcW w:w="3511" w:type="dxa"/>
            <w:gridSpan w:val="5"/>
            <w:tcBorders>
              <w:top w:val="nil"/>
              <w:left w:val="nil"/>
              <w:bottom w:val="nil"/>
              <w:right w:val="nil"/>
            </w:tcBorders>
            <w:hideMark/>
          </w:tcPr>
          <w:p w14:paraId="50BAD0AA" w14:textId="77777777" w:rsidR="00124C0D" w:rsidRPr="006443BB" w:rsidRDefault="00124C0D" w:rsidP="006443BB">
            <w:pPr>
              <w:widowControl w:val="0"/>
              <w:autoSpaceDE w:val="0"/>
              <w:autoSpaceDN w:val="0"/>
              <w:adjustRightInd w:val="0"/>
              <w:rPr>
                <w:sz w:val="20"/>
                <w:szCs w:val="20"/>
              </w:rPr>
            </w:pPr>
            <w:r w:rsidRPr="006443BB">
              <w:rPr>
                <w:sz w:val="20"/>
                <w:szCs w:val="20"/>
              </w:rPr>
              <w:t>Проживающий(ая) по адресу:</w:t>
            </w:r>
          </w:p>
        </w:tc>
        <w:tc>
          <w:tcPr>
            <w:tcW w:w="5670" w:type="dxa"/>
            <w:gridSpan w:val="9"/>
            <w:tcBorders>
              <w:top w:val="nil"/>
              <w:left w:val="nil"/>
              <w:bottom w:val="single" w:sz="4" w:space="0" w:color="auto"/>
              <w:right w:val="nil"/>
            </w:tcBorders>
          </w:tcPr>
          <w:p w14:paraId="29E3EA0B" w14:textId="77777777" w:rsidR="00124C0D" w:rsidRPr="006443BB" w:rsidRDefault="00124C0D" w:rsidP="006443BB">
            <w:pPr>
              <w:widowControl w:val="0"/>
              <w:autoSpaceDE w:val="0"/>
              <w:autoSpaceDN w:val="0"/>
              <w:adjustRightInd w:val="0"/>
              <w:rPr>
                <w:sz w:val="20"/>
                <w:szCs w:val="20"/>
              </w:rPr>
            </w:pPr>
          </w:p>
        </w:tc>
      </w:tr>
      <w:tr w:rsidR="00124C0D" w:rsidRPr="006443BB" w14:paraId="102E2708" w14:textId="77777777" w:rsidTr="00124C0D">
        <w:trPr>
          <w:gridAfter w:val="2"/>
          <w:wAfter w:w="850" w:type="dxa"/>
        </w:trPr>
        <w:tc>
          <w:tcPr>
            <w:tcW w:w="9181" w:type="dxa"/>
            <w:gridSpan w:val="14"/>
            <w:tcBorders>
              <w:top w:val="nil"/>
              <w:left w:val="nil"/>
              <w:bottom w:val="nil"/>
              <w:right w:val="nil"/>
            </w:tcBorders>
            <w:hideMark/>
          </w:tcPr>
          <w:p w14:paraId="5098C799" w14:textId="77777777" w:rsidR="00124C0D" w:rsidRPr="006443BB" w:rsidRDefault="00124C0D" w:rsidP="006443BB">
            <w:pPr>
              <w:widowControl w:val="0"/>
              <w:autoSpaceDE w:val="0"/>
              <w:autoSpaceDN w:val="0"/>
              <w:adjustRightInd w:val="0"/>
              <w:rPr>
                <w:sz w:val="20"/>
                <w:szCs w:val="20"/>
              </w:rPr>
            </w:pPr>
            <w:r w:rsidRPr="006443BB">
              <w:rPr>
                <w:sz w:val="20"/>
                <w:szCs w:val="20"/>
              </w:rPr>
              <w:t>Сдал(а) следующие документы:</w:t>
            </w:r>
          </w:p>
        </w:tc>
      </w:tr>
      <w:tr w:rsidR="00124C0D" w:rsidRPr="006443BB" w14:paraId="5DD27F9A" w14:textId="77777777" w:rsidTr="00124C0D">
        <w:trPr>
          <w:gridAfter w:val="2"/>
          <w:wAfter w:w="850" w:type="dxa"/>
        </w:trPr>
        <w:tc>
          <w:tcPr>
            <w:tcW w:w="9181" w:type="dxa"/>
            <w:gridSpan w:val="14"/>
            <w:tcBorders>
              <w:top w:val="nil"/>
              <w:left w:val="nil"/>
              <w:bottom w:val="nil"/>
              <w:right w:val="nil"/>
            </w:tcBorders>
          </w:tcPr>
          <w:p w14:paraId="559C0757" w14:textId="77777777" w:rsidR="00124C0D" w:rsidRPr="006443BB" w:rsidRDefault="00124C0D" w:rsidP="006443BB">
            <w:pPr>
              <w:widowControl w:val="0"/>
              <w:autoSpaceDE w:val="0"/>
              <w:autoSpaceDN w:val="0"/>
              <w:adjustRightInd w:val="0"/>
              <w:rPr>
                <w:sz w:val="20"/>
                <w:szCs w:val="20"/>
              </w:rPr>
            </w:pPr>
          </w:p>
        </w:tc>
      </w:tr>
      <w:tr w:rsidR="00124C0D" w:rsidRPr="006443BB" w14:paraId="65CA99E6" w14:textId="77777777" w:rsidTr="00124C0D">
        <w:tc>
          <w:tcPr>
            <w:tcW w:w="534" w:type="dxa"/>
            <w:vMerge w:val="restart"/>
            <w:tcBorders>
              <w:top w:val="single" w:sz="4" w:space="0" w:color="auto"/>
              <w:left w:val="single" w:sz="4" w:space="0" w:color="auto"/>
              <w:bottom w:val="single" w:sz="4" w:space="0" w:color="auto"/>
              <w:right w:val="single" w:sz="4" w:space="0" w:color="auto"/>
            </w:tcBorders>
            <w:hideMark/>
          </w:tcPr>
          <w:p w14:paraId="6F761F78"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 п/п</w:t>
            </w:r>
          </w:p>
        </w:tc>
        <w:tc>
          <w:tcPr>
            <w:tcW w:w="6379" w:type="dxa"/>
            <w:gridSpan w:val="9"/>
            <w:vMerge w:val="restart"/>
            <w:tcBorders>
              <w:top w:val="single" w:sz="4" w:space="0" w:color="auto"/>
              <w:left w:val="single" w:sz="4" w:space="0" w:color="auto"/>
              <w:bottom w:val="single" w:sz="4" w:space="0" w:color="auto"/>
              <w:right w:val="single" w:sz="4" w:space="0" w:color="auto"/>
            </w:tcBorders>
            <w:hideMark/>
          </w:tcPr>
          <w:p w14:paraId="21A22758"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Наименование документов</w:t>
            </w:r>
          </w:p>
        </w:tc>
        <w:tc>
          <w:tcPr>
            <w:tcW w:w="1559" w:type="dxa"/>
            <w:gridSpan w:val="3"/>
            <w:tcBorders>
              <w:top w:val="single" w:sz="4" w:space="0" w:color="auto"/>
              <w:left w:val="single" w:sz="4" w:space="0" w:color="auto"/>
              <w:bottom w:val="single" w:sz="4" w:space="0" w:color="auto"/>
              <w:right w:val="single" w:sz="4" w:space="0" w:color="auto"/>
            </w:tcBorders>
            <w:hideMark/>
          </w:tcPr>
          <w:p w14:paraId="64CC3268"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оригиналы</w:t>
            </w:r>
          </w:p>
        </w:tc>
        <w:tc>
          <w:tcPr>
            <w:tcW w:w="1559" w:type="dxa"/>
            <w:gridSpan w:val="3"/>
            <w:tcBorders>
              <w:top w:val="single" w:sz="4" w:space="0" w:color="auto"/>
              <w:left w:val="single" w:sz="4" w:space="0" w:color="auto"/>
              <w:bottom w:val="single" w:sz="4" w:space="0" w:color="auto"/>
              <w:right w:val="single" w:sz="4" w:space="0" w:color="auto"/>
            </w:tcBorders>
            <w:hideMark/>
          </w:tcPr>
          <w:p w14:paraId="08B6BF03"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копии</w:t>
            </w:r>
          </w:p>
        </w:tc>
      </w:tr>
      <w:tr w:rsidR="00124C0D" w:rsidRPr="006443BB" w14:paraId="20DA768A" w14:textId="77777777" w:rsidTr="00124C0D">
        <w:tc>
          <w:tcPr>
            <w:tcW w:w="300" w:type="dxa"/>
            <w:vMerge/>
            <w:tcBorders>
              <w:top w:val="single" w:sz="4" w:space="0" w:color="auto"/>
              <w:left w:val="single" w:sz="4" w:space="0" w:color="auto"/>
              <w:bottom w:val="single" w:sz="4" w:space="0" w:color="auto"/>
              <w:right w:val="single" w:sz="4" w:space="0" w:color="auto"/>
            </w:tcBorders>
            <w:vAlign w:val="center"/>
            <w:hideMark/>
          </w:tcPr>
          <w:p w14:paraId="287EF528" w14:textId="77777777" w:rsidR="00124C0D" w:rsidRPr="006443BB" w:rsidRDefault="00124C0D" w:rsidP="006443BB">
            <w:pPr>
              <w:rPr>
                <w:b/>
                <w:sz w:val="20"/>
                <w:szCs w:val="20"/>
              </w:rPr>
            </w:pPr>
          </w:p>
        </w:tc>
        <w:tc>
          <w:tcPr>
            <w:tcW w:w="8356" w:type="dxa"/>
            <w:gridSpan w:val="9"/>
            <w:vMerge/>
            <w:tcBorders>
              <w:top w:val="single" w:sz="4" w:space="0" w:color="auto"/>
              <w:left w:val="single" w:sz="4" w:space="0" w:color="auto"/>
              <w:bottom w:val="single" w:sz="4" w:space="0" w:color="auto"/>
              <w:right w:val="single" w:sz="4" w:space="0" w:color="auto"/>
            </w:tcBorders>
            <w:vAlign w:val="center"/>
            <w:hideMark/>
          </w:tcPr>
          <w:p w14:paraId="298FC8E3" w14:textId="77777777" w:rsidR="00124C0D" w:rsidRPr="006443BB" w:rsidRDefault="00124C0D" w:rsidP="006443BB">
            <w:pPr>
              <w:rPr>
                <w:b/>
                <w:sz w:val="20"/>
                <w:szCs w:val="20"/>
              </w:rPr>
            </w:pPr>
          </w:p>
        </w:tc>
        <w:tc>
          <w:tcPr>
            <w:tcW w:w="779" w:type="dxa"/>
            <w:gridSpan w:val="2"/>
            <w:tcBorders>
              <w:top w:val="single" w:sz="4" w:space="0" w:color="auto"/>
              <w:left w:val="single" w:sz="4" w:space="0" w:color="auto"/>
              <w:bottom w:val="single" w:sz="4" w:space="0" w:color="auto"/>
              <w:right w:val="single" w:sz="4" w:space="0" w:color="auto"/>
            </w:tcBorders>
            <w:hideMark/>
          </w:tcPr>
          <w:p w14:paraId="0C1A7FA4"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экз-ры</w:t>
            </w:r>
          </w:p>
        </w:tc>
        <w:tc>
          <w:tcPr>
            <w:tcW w:w="780" w:type="dxa"/>
            <w:tcBorders>
              <w:top w:val="single" w:sz="4" w:space="0" w:color="auto"/>
              <w:left w:val="single" w:sz="4" w:space="0" w:color="auto"/>
              <w:bottom w:val="single" w:sz="4" w:space="0" w:color="auto"/>
              <w:right w:val="single" w:sz="4" w:space="0" w:color="auto"/>
            </w:tcBorders>
            <w:hideMark/>
          </w:tcPr>
          <w:p w14:paraId="6F9F5B84"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листы</w:t>
            </w:r>
          </w:p>
        </w:tc>
        <w:tc>
          <w:tcPr>
            <w:tcW w:w="779" w:type="dxa"/>
            <w:gridSpan w:val="2"/>
            <w:tcBorders>
              <w:top w:val="single" w:sz="4" w:space="0" w:color="auto"/>
              <w:left w:val="single" w:sz="4" w:space="0" w:color="auto"/>
              <w:bottom w:val="single" w:sz="4" w:space="0" w:color="auto"/>
              <w:right w:val="single" w:sz="4" w:space="0" w:color="auto"/>
            </w:tcBorders>
            <w:hideMark/>
          </w:tcPr>
          <w:p w14:paraId="4F86C5D9"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экз-ры</w:t>
            </w:r>
          </w:p>
        </w:tc>
        <w:tc>
          <w:tcPr>
            <w:tcW w:w="780" w:type="dxa"/>
            <w:tcBorders>
              <w:top w:val="single" w:sz="4" w:space="0" w:color="auto"/>
              <w:left w:val="single" w:sz="4" w:space="0" w:color="auto"/>
              <w:bottom w:val="single" w:sz="4" w:space="0" w:color="auto"/>
              <w:right w:val="single" w:sz="4" w:space="0" w:color="auto"/>
            </w:tcBorders>
            <w:hideMark/>
          </w:tcPr>
          <w:p w14:paraId="0060E915"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листы</w:t>
            </w:r>
          </w:p>
        </w:tc>
      </w:tr>
      <w:tr w:rsidR="00124C0D" w:rsidRPr="006443BB" w14:paraId="08C9CF6D" w14:textId="77777777" w:rsidTr="00124C0D">
        <w:tc>
          <w:tcPr>
            <w:tcW w:w="534" w:type="dxa"/>
            <w:tcBorders>
              <w:top w:val="single" w:sz="4" w:space="0" w:color="auto"/>
              <w:left w:val="single" w:sz="4" w:space="0" w:color="auto"/>
              <w:bottom w:val="single" w:sz="4" w:space="0" w:color="auto"/>
              <w:right w:val="single" w:sz="4" w:space="0" w:color="auto"/>
            </w:tcBorders>
          </w:tcPr>
          <w:p w14:paraId="7802508A" w14:textId="77777777" w:rsidR="00124C0D" w:rsidRPr="006443BB" w:rsidRDefault="00124C0D" w:rsidP="006443BB">
            <w:pPr>
              <w:pStyle w:val="af7"/>
              <w:widowControl w:val="0"/>
              <w:numPr>
                <w:ilvl w:val="0"/>
                <w:numId w:val="26"/>
              </w:numPr>
              <w:autoSpaceDE w:val="0"/>
              <w:autoSpaceDN w:val="0"/>
              <w:adjustRightInd w:val="0"/>
              <w:spacing w:after="0" w:line="240" w:lineRule="auto"/>
              <w:ind w:left="0" w:firstLine="0"/>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0BD8C681"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16440CD2"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4BAC927B"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367C4962"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59180021"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4954C99B" w14:textId="77777777" w:rsidTr="00124C0D">
        <w:tc>
          <w:tcPr>
            <w:tcW w:w="534" w:type="dxa"/>
            <w:tcBorders>
              <w:top w:val="single" w:sz="4" w:space="0" w:color="auto"/>
              <w:left w:val="single" w:sz="4" w:space="0" w:color="auto"/>
              <w:bottom w:val="single" w:sz="4" w:space="0" w:color="auto"/>
              <w:right w:val="single" w:sz="4" w:space="0" w:color="auto"/>
            </w:tcBorders>
          </w:tcPr>
          <w:p w14:paraId="41274F7B" w14:textId="77777777" w:rsidR="00124C0D" w:rsidRPr="006443BB" w:rsidRDefault="00124C0D" w:rsidP="006443BB">
            <w:pPr>
              <w:pStyle w:val="af7"/>
              <w:widowControl w:val="0"/>
              <w:numPr>
                <w:ilvl w:val="0"/>
                <w:numId w:val="26"/>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1C20F515"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3766E079"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00BE647E"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2321E3C8"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662C375D"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66E30399" w14:textId="77777777" w:rsidTr="00124C0D">
        <w:tc>
          <w:tcPr>
            <w:tcW w:w="534" w:type="dxa"/>
            <w:tcBorders>
              <w:top w:val="single" w:sz="4" w:space="0" w:color="auto"/>
              <w:left w:val="single" w:sz="4" w:space="0" w:color="auto"/>
              <w:bottom w:val="single" w:sz="4" w:space="0" w:color="auto"/>
              <w:right w:val="single" w:sz="4" w:space="0" w:color="auto"/>
            </w:tcBorders>
          </w:tcPr>
          <w:p w14:paraId="54C72729" w14:textId="77777777" w:rsidR="00124C0D" w:rsidRPr="006443BB" w:rsidRDefault="00124C0D" w:rsidP="006443BB">
            <w:pPr>
              <w:pStyle w:val="af7"/>
              <w:widowControl w:val="0"/>
              <w:numPr>
                <w:ilvl w:val="0"/>
                <w:numId w:val="26"/>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7736204A"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7281B343"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74C6FF42"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113B72CD"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30AFE4A3"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5EC04A9F" w14:textId="77777777" w:rsidTr="00124C0D">
        <w:tc>
          <w:tcPr>
            <w:tcW w:w="534" w:type="dxa"/>
            <w:tcBorders>
              <w:top w:val="single" w:sz="4" w:space="0" w:color="auto"/>
              <w:left w:val="single" w:sz="4" w:space="0" w:color="auto"/>
              <w:bottom w:val="single" w:sz="4" w:space="0" w:color="auto"/>
              <w:right w:val="single" w:sz="4" w:space="0" w:color="auto"/>
            </w:tcBorders>
          </w:tcPr>
          <w:p w14:paraId="2E0E023D" w14:textId="77777777" w:rsidR="00124C0D" w:rsidRPr="006443BB" w:rsidRDefault="00124C0D" w:rsidP="006443BB">
            <w:pPr>
              <w:pStyle w:val="af7"/>
              <w:widowControl w:val="0"/>
              <w:numPr>
                <w:ilvl w:val="0"/>
                <w:numId w:val="26"/>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top w:val="single" w:sz="4" w:space="0" w:color="auto"/>
              <w:left w:val="single" w:sz="4" w:space="0" w:color="auto"/>
              <w:bottom w:val="single" w:sz="4" w:space="0" w:color="auto"/>
              <w:right w:val="single" w:sz="4" w:space="0" w:color="auto"/>
            </w:tcBorders>
          </w:tcPr>
          <w:p w14:paraId="6A78A916"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31FBA369"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1DB8B4A2"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top w:val="single" w:sz="4" w:space="0" w:color="auto"/>
              <w:left w:val="single" w:sz="4" w:space="0" w:color="auto"/>
              <w:bottom w:val="single" w:sz="4" w:space="0" w:color="auto"/>
              <w:right w:val="single" w:sz="4" w:space="0" w:color="auto"/>
            </w:tcBorders>
          </w:tcPr>
          <w:p w14:paraId="51F67B40" w14:textId="77777777" w:rsidR="00124C0D" w:rsidRPr="006443BB" w:rsidRDefault="00124C0D" w:rsidP="006443BB">
            <w:pPr>
              <w:widowControl w:val="0"/>
              <w:autoSpaceDE w:val="0"/>
              <w:autoSpaceDN w:val="0"/>
              <w:adjustRightInd w:val="0"/>
              <w:jc w:val="center"/>
              <w:rPr>
                <w:sz w:val="20"/>
                <w:szCs w:val="20"/>
              </w:rPr>
            </w:pPr>
          </w:p>
        </w:tc>
        <w:tc>
          <w:tcPr>
            <w:tcW w:w="780" w:type="dxa"/>
            <w:tcBorders>
              <w:top w:val="single" w:sz="4" w:space="0" w:color="auto"/>
              <w:left w:val="single" w:sz="4" w:space="0" w:color="auto"/>
              <w:bottom w:val="single" w:sz="4" w:space="0" w:color="auto"/>
              <w:right w:val="single" w:sz="4" w:space="0" w:color="auto"/>
            </w:tcBorders>
          </w:tcPr>
          <w:p w14:paraId="77E31C44"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7D72B993" w14:textId="77777777" w:rsidTr="00124C0D">
        <w:tc>
          <w:tcPr>
            <w:tcW w:w="10031" w:type="dxa"/>
            <w:gridSpan w:val="16"/>
            <w:tcBorders>
              <w:top w:val="single" w:sz="4" w:space="0" w:color="auto"/>
              <w:left w:val="nil"/>
              <w:bottom w:val="nil"/>
              <w:right w:val="nil"/>
            </w:tcBorders>
          </w:tcPr>
          <w:p w14:paraId="11FBA196"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1EB8208E" w14:textId="77777777" w:rsidTr="00124C0D">
        <w:trPr>
          <w:gridAfter w:val="5"/>
          <w:wAfter w:w="2650" w:type="dxa"/>
        </w:trPr>
        <w:tc>
          <w:tcPr>
            <w:tcW w:w="2518" w:type="dxa"/>
            <w:gridSpan w:val="3"/>
            <w:tcBorders>
              <w:top w:val="nil"/>
              <w:left w:val="nil"/>
              <w:bottom w:val="nil"/>
              <w:right w:val="nil"/>
            </w:tcBorders>
            <w:hideMark/>
          </w:tcPr>
          <w:p w14:paraId="3546448C" w14:textId="77777777" w:rsidR="00124C0D" w:rsidRPr="006443BB" w:rsidRDefault="00124C0D" w:rsidP="006443BB">
            <w:pPr>
              <w:widowControl w:val="0"/>
              <w:autoSpaceDE w:val="0"/>
              <w:autoSpaceDN w:val="0"/>
              <w:adjustRightInd w:val="0"/>
              <w:rPr>
                <w:sz w:val="20"/>
                <w:szCs w:val="20"/>
              </w:rPr>
            </w:pPr>
            <w:r w:rsidRPr="006443BB">
              <w:rPr>
                <w:sz w:val="20"/>
                <w:szCs w:val="20"/>
              </w:rPr>
              <w:t>Дата выдачи расписки</w:t>
            </w:r>
          </w:p>
        </w:tc>
        <w:tc>
          <w:tcPr>
            <w:tcW w:w="567" w:type="dxa"/>
            <w:tcBorders>
              <w:top w:val="nil"/>
              <w:left w:val="nil"/>
              <w:bottom w:val="nil"/>
              <w:right w:val="nil"/>
            </w:tcBorders>
          </w:tcPr>
          <w:p w14:paraId="63C08A58" w14:textId="77777777" w:rsidR="00124C0D" w:rsidRPr="006443BB" w:rsidRDefault="00124C0D" w:rsidP="006443BB">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6C8849DA" w14:textId="77777777" w:rsidR="00124C0D" w:rsidRPr="006443BB" w:rsidRDefault="00124C0D" w:rsidP="006443BB">
            <w:pPr>
              <w:widowControl w:val="0"/>
              <w:autoSpaceDE w:val="0"/>
              <w:autoSpaceDN w:val="0"/>
              <w:adjustRightInd w:val="0"/>
              <w:jc w:val="center"/>
              <w:rPr>
                <w:sz w:val="20"/>
                <w:szCs w:val="20"/>
              </w:rPr>
            </w:pPr>
          </w:p>
        </w:tc>
        <w:tc>
          <w:tcPr>
            <w:tcW w:w="850" w:type="dxa"/>
            <w:tcBorders>
              <w:top w:val="nil"/>
              <w:left w:val="nil"/>
              <w:bottom w:val="nil"/>
              <w:right w:val="nil"/>
            </w:tcBorders>
            <w:hideMark/>
          </w:tcPr>
          <w:p w14:paraId="43862203" w14:textId="77777777" w:rsidR="00124C0D" w:rsidRPr="006443BB" w:rsidRDefault="00124C0D" w:rsidP="006443BB">
            <w:pPr>
              <w:widowControl w:val="0"/>
              <w:autoSpaceDE w:val="0"/>
              <w:autoSpaceDN w:val="0"/>
              <w:adjustRightInd w:val="0"/>
              <w:rPr>
                <w:sz w:val="20"/>
                <w:szCs w:val="20"/>
              </w:rPr>
            </w:pPr>
            <w:r w:rsidRPr="006443BB">
              <w:rPr>
                <w:sz w:val="20"/>
                <w:szCs w:val="20"/>
              </w:rPr>
              <w:t>20___</w:t>
            </w:r>
          </w:p>
        </w:tc>
        <w:tc>
          <w:tcPr>
            <w:tcW w:w="863" w:type="dxa"/>
            <w:gridSpan w:val="2"/>
            <w:tcBorders>
              <w:top w:val="nil"/>
              <w:left w:val="nil"/>
              <w:bottom w:val="nil"/>
              <w:right w:val="nil"/>
            </w:tcBorders>
            <w:hideMark/>
          </w:tcPr>
          <w:p w14:paraId="0BD3A3A3" w14:textId="77777777" w:rsidR="00124C0D" w:rsidRPr="006443BB" w:rsidRDefault="00124C0D" w:rsidP="006443BB">
            <w:pPr>
              <w:widowControl w:val="0"/>
              <w:autoSpaceDE w:val="0"/>
              <w:autoSpaceDN w:val="0"/>
              <w:adjustRightInd w:val="0"/>
              <w:rPr>
                <w:sz w:val="20"/>
                <w:szCs w:val="20"/>
              </w:rPr>
            </w:pPr>
            <w:r w:rsidRPr="006443BB">
              <w:rPr>
                <w:sz w:val="20"/>
                <w:szCs w:val="20"/>
              </w:rPr>
              <w:t>года</w:t>
            </w:r>
          </w:p>
        </w:tc>
        <w:tc>
          <w:tcPr>
            <w:tcW w:w="1591" w:type="dxa"/>
            <w:gridSpan w:val="2"/>
            <w:tcBorders>
              <w:top w:val="nil"/>
              <w:left w:val="nil"/>
              <w:bottom w:val="nil"/>
              <w:right w:val="nil"/>
            </w:tcBorders>
          </w:tcPr>
          <w:p w14:paraId="51394FD3" w14:textId="77777777" w:rsidR="00124C0D" w:rsidRPr="006443BB" w:rsidRDefault="00124C0D" w:rsidP="006443BB">
            <w:pPr>
              <w:widowControl w:val="0"/>
              <w:autoSpaceDE w:val="0"/>
              <w:autoSpaceDN w:val="0"/>
              <w:adjustRightInd w:val="0"/>
              <w:jc w:val="center"/>
              <w:rPr>
                <w:sz w:val="20"/>
                <w:szCs w:val="20"/>
              </w:rPr>
            </w:pPr>
          </w:p>
        </w:tc>
      </w:tr>
    </w:tbl>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24C0D" w:rsidRPr="006443BB" w14:paraId="5124580E" w14:textId="77777777" w:rsidTr="00124C0D">
        <w:tc>
          <w:tcPr>
            <w:tcW w:w="3369" w:type="dxa"/>
            <w:hideMark/>
          </w:tcPr>
          <w:p w14:paraId="18C5A554" w14:textId="77777777" w:rsidR="00124C0D" w:rsidRPr="006443BB" w:rsidRDefault="00124C0D" w:rsidP="006443BB">
            <w:pPr>
              <w:widowControl w:val="0"/>
              <w:autoSpaceDE w:val="0"/>
              <w:autoSpaceDN w:val="0"/>
              <w:adjustRightInd w:val="0"/>
              <w:rPr>
                <w:sz w:val="20"/>
                <w:szCs w:val="20"/>
              </w:rPr>
            </w:pPr>
            <w:r w:rsidRPr="006443BB">
              <w:rPr>
                <w:sz w:val="20"/>
                <w:szCs w:val="20"/>
              </w:rPr>
              <w:br w:type="textWrapping" w:clear="all"/>
              <w:t>Специалист администрации</w:t>
            </w:r>
          </w:p>
        </w:tc>
        <w:tc>
          <w:tcPr>
            <w:tcW w:w="2569" w:type="dxa"/>
            <w:tcBorders>
              <w:top w:val="nil"/>
              <w:left w:val="nil"/>
              <w:bottom w:val="single" w:sz="4" w:space="0" w:color="auto"/>
              <w:right w:val="nil"/>
            </w:tcBorders>
          </w:tcPr>
          <w:p w14:paraId="716454C4" w14:textId="77777777" w:rsidR="00124C0D" w:rsidRPr="006443BB" w:rsidRDefault="00124C0D" w:rsidP="006443BB">
            <w:pPr>
              <w:widowControl w:val="0"/>
              <w:autoSpaceDE w:val="0"/>
              <w:autoSpaceDN w:val="0"/>
              <w:adjustRightInd w:val="0"/>
              <w:rPr>
                <w:sz w:val="20"/>
                <w:szCs w:val="20"/>
              </w:rPr>
            </w:pPr>
          </w:p>
        </w:tc>
        <w:tc>
          <w:tcPr>
            <w:tcW w:w="1541" w:type="dxa"/>
          </w:tcPr>
          <w:p w14:paraId="3114C775" w14:textId="77777777" w:rsidR="00124C0D" w:rsidRPr="006443BB" w:rsidRDefault="00124C0D" w:rsidP="006443BB">
            <w:pPr>
              <w:widowControl w:val="0"/>
              <w:autoSpaceDE w:val="0"/>
              <w:autoSpaceDN w:val="0"/>
              <w:adjustRightInd w:val="0"/>
              <w:rPr>
                <w:sz w:val="20"/>
                <w:szCs w:val="20"/>
              </w:rPr>
            </w:pPr>
          </w:p>
        </w:tc>
        <w:tc>
          <w:tcPr>
            <w:tcW w:w="2530" w:type="dxa"/>
            <w:tcBorders>
              <w:top w:val="nil"/>
              <w:left w:val="nil"/>
              <w:bottom w:val="single" w:sz="4" w:space="0" w:color="auto"/>
              <w:right w:val="nil"/>
            </w:tcBorders>
          </w:tcPr>
          <w:p w14:paraId="0534AED8" w14:textId="77777777" w:rsidR="00124C0D" w:rsidRPr="006443BB" w:rsidRDefault="00124C0D" w:rsidP="006443BB">
            <w:pPr>
              <w:widowControl w:val="0"/>
              <w:autoSpaceDE w:val="0"/>
              <w:autoSpaceDN w:val="0"/>
              <w:adjustRightInd w:val="0"/>
              <w:rPr>
                <w:sz w:val="20"/>
                <w:szCs w:val="20"/>
              </w:rPr>
            </w:pPr>
          </w:p>
        </w:tc>
      </w:tr>
      <w:tr w:rsidR="00124C0D" w:rsidRPr="006443BB" w14:paraId="472678EE" w14:textId="77777777" w:rsidTr="00124C0D">
        <w:tc>
          <w:tcPr>
            <w:tcW w:w="3369" w:type="dxa"/>
          </w:tcPr>
          <w:p w14:paraId="7A52E4C7" w14:textId="77777777" w:rsidR="00124C0D" w:rsidRPr="006443BB" w:rsidRDefault="00124C0D" w:rsidP="006443BB">
            <w:pPr>
              <w:widowControl w:val="0"/>
              <w:autoSpaceDE w:val="0"/>
              <w:autoSpaceDN w:val="0"/>
              <w:adjustRightInd w:val="0"/>
              <w:rPr>
                <w:sz w:val="20"/>
                <w:szCs w:val="20"/>
              </w:rPr>
            </w:pPr>
          </w:p>
        </w:tc>
        <w:tc>
          <w:tcPr>
            <w:tcW w:w="2569" w:type="dxa"/>
            <w:tcBorders>
              <w:top w:val="single" w:sz="4" w:space="0" w:color="auto"/>
              <w:left w:val="nil"/>
              <w:bottom w:val="nil"/>
              <w:right w:val="nil"/>
            </w:tcBorders>
            <w:hideMark/>
          </w:tcPr>
          <w:p w14:paraId="591FA25F"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(подпись)</w:t>
            </w:r>
          </w:p>
        </w:tc>
        <w:tc>
          <w:tcPr>
            <w:tcW w:w="1541" w:type="dxa"/>
          </w:tcPr>
          <w:p w14:paraId="2DA50EEC" w14:textId="77777777" w:rsidR="00124C0D" w:rsidRPr="006443BB" w:rsidRDefault="00124C0D" w:rsidP="006443BB">
            <w:pPr>
              <w:widowControl w:val="0"/>
              <w:autoSpaceDE w:val="0"/>
              <w:autoSpaceDN w:val="0"/>
              <w:adjustRightInd w:val="0"/>
              <w:jc w:val="center"/>
              <w:rPr>
                <w:sz w:val="20"/>
                <w:szCs w:val="20"/>
              </w:rPr>
            </w:pPr>
          </w:p>
        </w:tc>
        <w:tc>
          <w:tcPr>
            <w:tcW w:w="2530" w:type="dxa"/>
            <w:tcBorders>
              <w:top w:val="single" w:sz="4" w:space="0" w:color="auto"/>
              <w:left w:val="nil"/>
              <w:bottom w:val="nil"/>
              <w:right w:val="nil"/>
            </w:tcBorders>
            <w:hideMark/>
          </w:tcPr>
          <w:p w14:paraId="303A499A"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(фамилия, инициалы)</w:t>
            </w:r>
          </w:p>
        </w:tc>
      </w:tr>
    </w:tbl>
    <w:p w14:paraId="29FA1017"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7947FCB9"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59B73227"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640BE033" w14:textId="77777777" w:rsidR="00124C0D" w:rsidRPr="006443BB" w:rsidRDefault="00124C0D" w:rsidP="006443BB">
      <w:pPr>
        <w:widowControl w:val="0"/>
        <w:autoSpaceDE w:val="0"/>
        <w:autoSpaceDN w:val="0"/>
        <w:adjustRightInd w:val="0"/>
        <w:ind w:firstLine="708"/>
        <w:jc w:val="both"/>
        <w:rPr>
          <w:sz w:val="20"/>
          <w:szCs w:val="20"/>
        </w:rPr>
      </w:pPr>
      <w:r w:rsidRPr="006443BB">
        <w:rPr>
          <w:sz w:val="20"/>
          <w:szCs w:val="20"/>
        </w:rPr>
        <w:t>О результатах рассмотрения заявления прошу уведомить:</w:t>
      </w:r>
    </w:p>
    <w:p w14:paraId="36A50328" w14:textId="57535F01" w:rsidR="00124C0D" w:rsidRPr="006443BB" w:rsidRDefault="00124C0D" w:rsidP="006443BB">
      <w:pPr>
        <w:pStyle w:val="ConsPlusNonformat"/>
        <w:ind w:firstLine="709"/>
        <w:jc w:val="both"/>
        <w:rPr>
          <w:rFonts w:ascii="Times New Roman" w:hAnsi="Times New Roman" w:cs="Times New Roman"/>
        </w:rPr>
      </w:pPr>
      <w:r w:rsidRPr="006443BB">
        <w:rPr>
          <w:rFonts w:ascii="Times New Roman" w:hAnsi="Times New Roman" w:cs="Times New Roman"/>
          <w:noProof/>
        </w:rPr>
        <w:pict w14:anchorId="09E5FE24">
          <v:rect id="_x0000_s1040" style="position:absolute;left:0;text-align:left;margin-left:36.35pt;margin-top:3.95pt;width:9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Vs03NUQCAABMBAAA&#10;DgAAAAAAAAAAAAAAAAAuAgAAZHJzL2Uyb0RvYy54bWxQSwECLQAUAAYACAAAACEA+VITZtsAAAAG&#10;AQAADwAAAAAAAAAAAAAAAACeBAAAZHJzL2Rvd25yZXYueG1sUEsFBgAAAAAEAAQA8wAAAKYFAAAA&#10;AA==&#10;"/>
        </w:pict>
      </w:r>
      <w:r w:rsidRPr="006443BB">
        <w:rPr>
          <w:rFonts w:ascii="Times New Roman" w:hAnsi="Times New Roman" w:cs="Times New Roman"/>
        </w:rPr>
        <w:t xml:space="preserve">    по телефону_________________________;</w:t>
      </w:r>
    </w:p>
    <w:p w14:paraId="7376EE52" w14:textId="744563CF" w:rsidR="00124C0D" w:rsidRPr="006443BB" w:rsidRDefault="00124C0D" w:rsidP="006443BB">
      <w:pPr>
        <w:pStyle w:val="ConsPlusNonformat"/>
        <w:ind w:left="720"/>
        <w:jc w:val="both"/>
        <w:rPr>
          <w:rFonts w:ascii="Times New Roman" w:hAnsi="Times New Roman" w:cs="Times New Roman"/>
        </w:rPr>
      </w:pPr>
      <w:r w:rsidRPr="006443BB">
        <w:rPr>
          <w:rFonts w:ascii="Times New Roman" w:hAnsi="Times New Roman" w:cs="Times New Roman"/>
          <w:noProof/>
        </w:rPr>
        <w:pict w14:anchorId="3D8A0DEF">
          <v:rect id="_x0000_s1039" style="position:absolute;left:0;text-align:left;margin-left:36.35pt;margin-top:2.1pt;width:9pt;height: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"/>
        </w:pict>
      </w:r>
      <w:r w:rsidRPr="006443BB">
        <w:rPr>
          <w:rFonts w:ascii="Times New Roman" w:hAnsi="Times New Roman" w:cs="Times New Roman"/>
        </w:rPr>
        <w:t xml:space="preserve">    сообщением на адрес электронной почты_________________________;</w:t>
      </w:r>
    </w:p>
    <w:p w14:paraId="34A1A2FF" w14:textId="491FD9AE" w:rsidR="00124C0D" w:rsidRPr="006443BB" w:rsidRDefault="00124C0D" w:rsidP="006443BB">
      <w:pPr>
        <w:pStyle w:val="ConsPlusNonformat"/>
        <w:ind w:firstLine="709"/>
        <w:jc w:val="both"/>
        <w:rPr>
          <w:rFonts w:ascii="Times New Roman" w:hAnsi="Times New Roman" w:cs="Times New Roman"/>
        </w:rPr>
      </w:pPr>
      <w:r w:rsidRPr="006443BB">
        <w:rPr>
          <w:rFonts w:ascii="Times New Roman" w:hAnsi="Times New Roman" w:cs="Times New Roman"/>
          <w:noProof/>
        </w:rPr>
        <w:pict w14:anchorId="35E263EA">
          <v:rect id="_x0000_s1038" style="position:absolute;left:0;text-align:left;margin-left:36.35pt;margin-top:3.95pt;width:9pt;height: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FsUmpQwIAAEwEAAAO&#10;AAAAAAAAAAAAAAAAAC4CAABkcnMvZTJvRG9jLnhtbFBLAQItABQABgAIAAAAIQD5UhNm2wAAAAYB&#10;AAAPAAAAAAAAAAAAAAAAAJ0EAABkcnMvZG93bnJldi54bWxQSwUGAAAAAAQABADzAAAApQUAAAAA&#10;"/>
        </w:pict>
      </w:r>
      <w:r w:rsidRPr="006443BB">
        <w:rPr>
          <w:rFonts w:ascii="Times New Roman" w:hAnsi="Times New Roman" w:cs="Times New Roman"/>
        </w:rPr>
        <w:t xml:space="preserve">    в личном кабинете на портале государственных услуг (</w:t>
      </w:r>
      <w:r w:rsidRPr="006443BB">
        <w:rPr>
          <w:rFonts w:ascii="Times New Roman" w:hAnsi="Times New Roman" w:cs="Times New Roman"/>
          <w:lang w:val="en-US"/>
        </w:rPr>
        <w:t>www</w:t>
      </w:r>
      <w:r w:rsidRPr="006443BB">
        <w:rPr>
          <w:rFonts w:ascii="Times New Roman" w:hAnsi="Times New Roman" w:cs="Times New Roman"/>
        </w:rPr>
        <w:t>.</w:t>
      </w:r>
      <w:r w:rsidRPr="006443BB">
        <w:rPr>
          <w:rFonts w:ascii="Times New Roman" w:hAnsi="Times New Roman" w:cs="Times New Roman"/>
          <w:lang w:val="en-US"/>
        </w:rPr>
        <w:t>gosuslugi</w:t>
      </w:r>
      <w:r w:rsidRPr="006443BB">
        <w:rPr>
          <w:rFonts w:ascii="Times New Roman" w:hAnsi="Times New Roman" w:cs="Times New Roman"/>
        </w:rPr>
        <w:t>.</w:t>
      </w:r>
      <w:r w:rsidRPr="006443BB">
        <w:rPr>
          <w:rFonts w:ascii="Times New Roman" w:hAnsi="Times New Roman" w:cs="Times New Roman"/>
          <w:lang w:val="en-US"/>
        </w:rPr>
        <w:t>ru</w:t>
      </w:r>
      <w:r w:rsidRPr="006443BB">
        <w:rPr>
          <w:rFonts w:ascii="Times New Roman" w:hAnsi="Times New Roman" w:cs="Times New Roman"/>
        </w:rPr>
        <w:t>);</w:t>
      </w:r>
    </w:p>
    <w:p w14:paraId="37F6D6FF" w14:textId="05DB5752" w:rsidR="00124C0D" w:rsidRPr="006443BB" w:rsidRDefault="00124C0D" w:rsidP="006443BB">
      <w:pPr>
        <w:pStyle w:val="ConsPlusNonformat"/>
        <w:ind w:left="720"/>
        <w:jc w:val="both"/>
        <w:rPr>
          <w:rFonts w:ascii="Times New Roman" w:hAnsi="Times New Roman" w:cs="Times New Roman"/>
        </w:rPr>
      </w:pPr>
      <w:r w:rsidRPr="006443BB">
        <w:rPr>
          <w:rFonts w:ascii="Times New Roman" w:hAnsi="Times New Roman" w:cs="Times New Roman"/>
          <w:noProof/>
        </w:rPr>
        <w:pict w14:anchorId="108628E3">
          <v:rect id="Прямоугольник 30" o:spid="_x0000_s1037" style="position:absolute;left:0;text-align:left;margin-left:36.35pt;margin-top:1.75pt;width:9pt;height: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iZGDd0QCAABOBAAA&#10;DgAAAAAAAAAAAAAAAAAuAgAAZHJzL2Uyb0RvYy54bWxQSwECLQAUAAYACAAAACEAch4Zu9sAAAAG&#10;AQAADwAAAAAAAAAAAAAAAACeBAAAZHJzL2Rvd25yZXYueG1sUEsFBgAAAAAEAAQA8wAAAKYFAAAA&#10;AA==&#10;"/>
        </w:pict>
      </w:r>
      <w:r w:rsidRPr="006443BB">
        <w:rPr>
          <w:rFonts w:ascii="Times New Roman" w:hAnsi="Times New Roman" w:cs="Times New Roman"/>
        </w:rPr>
        <w:t xml:space="preserve">    направитьпочтовым сообщением_______________________________.</w:t>
      </w:r>
    </w:p>
    <w:p w14:paraId="13A2BD9F" w14:textId="77777777" w:rsidR="00124C0D" w:rsidRPr="006443BB" w:rsidRDefault="00124C0D" w:rsidP="006443BB">
      <w:pPr>
        <w:pStyle w:val="ConsPlusNonformat"/>
        <w:ind w:left="720"/>
        <w:jc w:val="both"/>
        <w:rPr>
          <w:rFonts w:ascii="Times New Roman" w:hAnsi="Times New Roman" w:cs="Times New Roman"/>
        </w:rPr>
      </w:pPr>
    </w:p>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24C0D" w:rsidRPr="006443BB" w14:paraId="49C4C5DF" w14:textId="77777777" w:rsidTr="00124C0D">
        <w:tc>
          <w:tcPr>
            <w:tcW w:w="3369" w:type="dxa"/>
            <w:hideMark/>
          </w:tcPr>
          <w:p w14:paraId="65512D17" w14:textId="77777777" w:rsidR="00124C0D" w:rsidRPr="006443BB" w:rsidRDefault="00124C0D" w:rsidP="006443BB">
            <w:pPr>
              <w:widowControl w:val="0"/>
              <w:autoSpaceDE w:val="0"/>
              <w:autoSpaceDN w:val="0"/>
              <w:adjustRightInd w:val="0"/>
              <w:rPr>
                <w:sz w:val="20"/>
                <w:szCs w:val="20"/>
              </w:rPr>
            </w:pPr>
            <w:r w:rsidRPr="006443BB">
              <w:rPr>
                <w:sz w:val="20"/>
                <w:szCs w:val="20"/>
              </w:rPr>
              <w:t>Заявитель</w:t>
            </w:r>
          </w:p>
        </w:tc>
        <w:tc>
          <w:tcPr>
            <w:tcW w:w="2569" w:type="dxa"/>
            <w:tcBorders>
              <w:top w:val="nil"/>
              <w:left w:val="nil"/>
              <w:bottom w:val="single" w:sz="4" w:space="0" w:color="auto"/>
              <w:right w:val="nil"/>
            </w:tcBorders>
          </w:tcPr>
          <w:p w14:paraId="763BAB43" w14:textId="77777777" w:rsidR="00124C0D" w:rsidRPr="006443BB" w:rsidRDefault="00124C0D" w:rsidP="006443BB">
            <w:pPr>
              <w:widowControl w:val="0"/>
              <w:autoSpaceDE w:val="0"/>
              <w:autoSpaceDN w:val="0"/>
              <w:adjustRightInd w:val="0"/>
              <w:rPr>
                <w:sz w:val="20"/>
                <w:szCs w:val="20"/>
              </w:rPr>
            </w:pPr>
          </w:p>
        </w:tc>
        <w:tc>
          <w:tcPr>
            <w:tcW w:w="1541" w:type="dxa"/>
          </w:tcPr>
          <w:p w14:paraId="6A26165C" w14:textId="77777777" w:rsidR="00124C0D" w:rsidRPr="006443BB" w:rsidRDefault="00124C0D" w:rsidP="006443BB">
            <w:pPr>
              <w:widowControl w:val="0"/>
              <w:autoSpaceDE w:val="0"/>
              <w:autoSpaceDN w:val="0"/>
              <w:adjustRightInd w:val="0"/>
              <w:rPr>
                <w:sz w:val="20"/>
                <w:szCs w:val="20"/>
              </w:rPr>
            </w:pPr>
          </w:p>
        </w:tc>
        <w:tc>
          <w:tcPr>
            <w:tcW w:w="2530" w:type="dxa"/>
            <w:tcBorders>
              <w:top w:val="nil"/>
              <w:left w:val="nil"/>
              <w:bottom w:val="single" w:sz="4" w:space="0" w:color="auto"/>
              <w:right w:val="nil"/>
            </w:tcBorders>
          </w:tcPr>
          <w:p w14:paraId="5234AC59" w14:textId="77777777" w:rsidR="00124C0D" w:rsidRPr="006443BB" w:rsidRDefault="00124C0D" w:rsidP="006443BB">
            <w:pPr>
              <w:widowControl w:val="0"/>
              <w:autoSpaceDE w:val="0"/>
              <w:autoSpaceDN w:val="0"/>
              <w:adjustRightInd w:val="0"/>
              <w:rPr>
                <w:sz w:val="20"/>
                <w:szCs w:val="20"/>
              </w:rPr>
            </w:pPr>
          </w:p>
        </w:tc>
      </w:tr>
      <w:tr w:rsidR="00124C0D" w:rsidRPr="006443BB" w14:paraId="49CB4EA6" w14:textId="77777777" w:rsidTr="00124C0D">
        <w:tc>
          <w:tcPr>
            <w:tcW w:w="3369" w:type="dxa"/>
          </w:tcPr>
          <w:p w14:paraId="1CE7D94D" w14:textId="77777777" w:rsidR="00124C0D" w:rsidRPr="006443BB" w:rsidRDefault="00124C0D" w:rsidP="006443BB">
            <w:pPr>
              <w:widowControl w:val="0"/>
              <w:autoSpaceDE w:val="0"/>
              <w:autoSpaceDN w:val="0"/>
              <w:adjustRightInd w:val="0"/>
              <w:rPr>
                <w:sz w:val="20"/>
                <w:szCs w:val="20"/>
              </w:rPr>
            </w:pPr>
          </w:p>
        </w:tc>
        <w:tc>
          <w:tcPr>
            <w:tcW w:w="2569" w:type="dxa"/>
            <w:tcBorders>
              <w:top w:val="single" w:sz="4" w:space="0" w:color="auto"/>
              <w:left w:val="nil"/>
              <w:bottom w:val="nil"/>
              <w:right w:val="nil"/>
            </w:tcBorders>
            <w:hideMark/>
          </w:tcPr>
          <w:p w14:paraId="058817EC"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(подпись)</w:t>
            </w:r>
          </w:p>
        </w:tc>
        <w:tc>
          <w:tcPr>
            <w:tcW w:w="1541" w:type="dxa"/>
          </w:tcPr>
          <w:p w14:paraId="510A6E02" w14:textId="77777777" w:rsidR="00124C0D" w:rsidRPr="006443BB" w:rsidRDefault="00124C0D" w:rsidP="006443BB">
            <w:pPr>
              <w:widowControl w:val="0"/>
              <w:autoSpaceDE w:val="0"/>
              <w:autoSpaceDN w:val="0"/>
              <w:adjustRightInd w:val="0"/>
              <w:jc w:val="center"/>
              <w:rPr>
                <w:sz w:val="20"/>
                <w:szCs w:val="20"/>
              </w:rPr>
            </w:pPr>
          </w:p>
        </w:tc>
        <w:tc>
          <w:tcPr>
            <w:tcW w:w="2530" w:type="dxa"/>
            <w:tcBorders>
              <w:top w:val="single" w:sz="4" w:space="0" w:color="auto"/>
              <w:left w:val="nil"/>
              <w:bottom w:val="nil"/>
              <w:right w:val="nil"/>
            </w:tcBorders>
            <w:hideMark/>
          </w:tcPr>
          <w:p w14:paraId="182B2230"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(фамилия, инициалы)</w:t>
            </w:r>
          </w:p>
        </w:tc>
      </w:tr>
    </w:tbl>
    <w:p w14:paraId="17950D86" w14:textId="77777777" w:rsidR="00124C0D" w:rsidRPr="006443BB" w:rsidRDefault="00124C0D" w:rsidP="006443BB">
      <w:pPr>
        <w:ind w:left="36"/>
        <w:jc w:val="right"/>
        <w:rPr>
          <w:sz w:val="20"/>
          <w:szCs w:val="20"/>
        </w:rPr>
      </w:pPr>
    </w:p>
    <w:p w14:paraId="4C3491A4" w14:textId="77777777" w:rsidR="00124C0D" w:rsidRPr="006443BB" w:rsidRDefault="00124C0D" w:rsidP="006443BB">
      <w:pPr>
        <w:ind w:left="36"/>
        <w:jc w:val="right"/>
        <w:rPr>
          <w:sz w:val="20"/>
          <w:szCs w:val="20"/>
        </w:rPr>
      </w:pPr>
      <w:r w:rsidRPr="006443BB">
        <w:rPr>
          <w:sz w:val="20"/>
          <w:szCs w:val="20"/>
        </w:rPr>
        <w:t>Приложение № 4</w:t>
      </w:r>
    </w:p>
    <w:p w14:paraId="17C410C1"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57C37D3A"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01A7EDFE"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2261ED89" w14:textId="77777777" w:rsidR="00124C0D" w:rsidRPr="006443BB" w:rsidRDefault="00124C0D" w:rsidP="006443BB">
      <w:pPr>
        <w:ind w:left="36"/>
        <w:jc w:val="right"/>
        <w:rPr>
          <w:sz w:val="20"/>
          <w:szCs w:val="20"/>
        </w:rPr>
      </w:pPr>
    </w:p>
    <w:p w14:paraId="21E26675" w14:textId="77777777" w:rsidR="00124C0D" w:rsidRPr="006443BB" w:rsidRDefault="00124C0D" w:rsidP="006443BB">
      <w:pPr>
        <w:ind w:left="36"/>
        <w:jc w:val="right"/>
        <w:rPr>
          <w:sz w:val="20"/>
          <w:szCs w:val="20"/>
        </w:rPr>
      </w:pPr>
    </w:p>
    <w:p w14:paraId="058152A3" w14:textId="77777777" w:rsidR="00124C0D" w:rsidRPr="006443BB" w:rsidRDefault="00124C0D" w:rsidP="006443BB">
      <w:pPr>
        <w:ind w:firstLine="567"/>
        <w:jc w:val="center"/>
        <w:rPr>
          <w:sz w:val="20"/>
          <w:szCs w:val="20"/>
        </w:rPr>
      </w:pPr>
      <w:r w:rsidRPr="006443BB">
        <w:rPr>
          <w:sz w:val="20"/>
          <w:szCs w:val="20"/>
        </w:rPr>
        <w:t>Журнал регистрации результатов предоставления муниципальной услуги</w:t>
      </w:r>
    </w:p>
    <w:p w14:paraId="4D4BF4EB" w14:textId="77777777" w:rsidR="00124C0D" w:rsidRPr="006443BB" w:rsidRDefault="00124C0D" w:rsidP="006443BB">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1741"/>
        <w:gridCol w:w="2380"/>
        <w:gridCol w:w="2250"/>
        <w:gridCol w:w="1778"/>
        <w:gridCol w:w="1442"/>
      </w:tblGrid>
      <w:tr w:rsidR="00124C0D" w:rsidRPr="006443BB" w14:paraId="4AB3E153" w14:textId="77777777" w:rsidTr="00124C0D">
        <w:tc>
          <w:tcPr>
            <w:tcW w:w="540" w:type="dxa"/>
            <w:tcBorders>
              <w:top w:val="single" w:sz="4" w:space="0" w:color="auto"/>
              <w:left w:val="single" w:sz="4" w:space="0" w:color="auto"/>
              <w:bottom w:val="single" w:sz="4" w:space="0" w:color="auto"/>
              <w:right w:val="single" w:sz="4" w:space="0" w:color="auto"/>
            </w:tcBorders>
            <w:hideMark/>
          </w:tcPr>
          <w:p w14:paraId="75FFB851" w14:textId="77777777" w:rsidR="00124C0D" w:rsidRPr="006443BB" w:rsidRDefault="00124C0D" w:rsidP="006443BB">
            <w:pPr>
              <w:jc w:val="center"/>
              <w:rPr>
                <w:sz w:val="20"/>
                <w:szCs w:val="20"/>
                <w:lang w:eastAsia="en-US"/>
              </w:rPr>
            </w:pPr>
            <w:r w:rsidRPr="006443BB">
              <w:rPr>
                <w:sz w:val="20"/>
                <w:szCs w:val="20"/>
                <w:lang w:eastAsia="en-US"/>
              </w:rPr>
              <w:t>№ п/п</w:t>
            </w:r>
          </w:p>
        </w:tc>
        <w:tc>
          <w:tcPr>
            <w:tcW w:w="1824" w:type="dxa"/>
            <w:tcBorders>
              <w:top w:val="single" w:sz="4" w:space="0" w:color="auto"/>
              <w:left w:val="single" w:sz="4" w:space="0" w:color="auto"/>
              <w:bottom w:val="single" w:sz="4" w:space="0" w:color="auto"/>
              <w:right w:val="single" w:sz="4" w:space="0" w:color="auto"/>
            </w:tcBorders>
            <w:hideMark/>
          </w:tcPr>
          <w:p w14:paraId="6E4EF4F5" w14:textId="77777777" w:rsidR="00124C0D" w:rsidRPr="006443BB" w:rsidRDefault="00124C0D" w:rsidP="006443BB">
            <w:pPr>
              <w:jc w:val="center"/>
              <w:rPr>
                <w:sz w:val="20"/>
                <w:szCs w:val="20"/>
                <w:lang w:eastAsia="en-US"/>
              </w:rPr>
            </w:pPr>
            <w:r w:rsidRPr="006443BB">
              <w:rPr>
                <w:sz w:val="20"/>
                <w:szCs w:val="20"/>
                <w:lang w:eastAsia="en-US"/>
              </w:rPr>
              <w:t>Заявитель (фамилия, имя, отчество (последнее - при наличии) для гражданина, наименование для юридического лица)</w:t>
            </w:r>
          </w:p>
        </w:tc>
        <w:tc>
          <w:tcPr>
            <w:tcW w:w="2627" w:type="dxa"/>
            <w:tcBorders>
              <w:top w:val="single" w:sz="4" w:space="0" w:color="auto"/>
              <w:left w:val="single" w:sz="4" w:space="0" w:color="auto"/>
              <w:bottom w:val="single" w:sz="4" w:space="0" w:color="auto"/>
              <w:right w:val="single" w:sz="4" w:space="0" w:color="auto"/>
            </w:tcBorders>
            <w:hideMark/>
          </w:tcPr>
          <w:p w14:paraId="66184CD1" w14:textId="77777777" w:rsidR="00124C0D" w:rsidRPr="006443BB" w:rsidRDefault="00124C0D" w:rsidP="006443BB">
            <w:pPr>
              <w:jc w:val="center"/>
              <w:rPr>
                <w:sz w:val="20"/>
                <w:szCs w:val="20"/>
                <w:lang w:eastAsia="en-US"/>
              </w:rPr>
            </w:pPr>
            <w:r w:rsidRPr="006443BB">
              <w:rPr>
                <w:sz w:val="20"/>
                <w:szCs w:val="20"/>
                <w:lang w:eastAsia="en-US"/>
              </w:rPr>
              <w:t>Номер разрешения на использование земельного участка</w:t>
            </w:r>
          </w:p>
        </w:tc>
        <w:tc>
          <w:tcPr>
            <w:tcW w:w="2527" w:type="dxa"/>
            <w:tcBorders>
              <w:top w:val="single" w:sz="4" w:space="0" w:color="auto"/>
              <w:left w:val="single" w:sz="4" w:space="0" w:color="auto"/>
              <w:bottom w:val="single" w:sz="4" w:space="0" w:color="auto"/>
              <w:right w:val="single" w:sz="4" w:space="0" w:color="auto"/>
            </w:tcBorders>
            <w:hideMark/>
          </w:tcPr>
          <w:p w14:paraId="4D47EAD5" w14:textId="77777777" w:rsidR="00124C0D" w:rsidRPr="006443BB" w:rsidRDefault="00124C0D" w:rsidP="006443BB">
            <w:pPr>
              <w:jc w:val="center"/>
              <w:rPr>
                <w:sz w:val="20"/>
                <w:szCs w:val="20"/>
                <w:lang w:eastAsia="en-US"/>
              </w:rPr>
            </w:pPr>
            <w:r w:rsidRPr="006443BB">
              <w:rPr>
                <w:sz w:val="20"/>
                <w:szCs w:val="20"/>
                <w:lang w:eastAsia="en-US"/>
              </w:rPr>
              <w:t>Срок действия Разрешения</w:t>
            </w:r>
          </w:p>
        </w:tc>
        <w:tc>
          <w:tcPr>
            <w:tcW w:w="1114" w:type="dxa"/>
            <w:tcBorders>
              <w:top w:val="single" w:sz="4" w:space="0" w:color="auto"/>
              <w:left w:val="single" w:sz="4" w:space="0" w:color="auto"/>
              <w:bottom w:val="single" w:sz="4" w:space="0" w:color="auto"/>
              <w:right w:val="single" w:sz="4" w:space="0" w:color="auto"/>
            </w:tcBorders>
            <w:hideMark/>
          </w:tcPr>
          <w:p w14:paraId="5B08BF59" w14:textId="77777777" w:rsidR="00124C0D" w:rsidRPr="006443BB" w:rsidRDefault="00124C0D" w:rsidP="006443BB">
            <w:pPr>
              <w:jc w:val="center"/>
              <w:rPr>
                <w:sz w:val="20"/>
                <w:szCs w:val="20"/>
                <w:lang w:eastAsia="en-US"/>
              </w:rPr>
            </w:pPr>
            <w:r w:rsidRPr="006443BB">
              <w:rPr>
                <w:sz w:val="20"/>
                <w:szCs w:val="20"/>
                <w:lang w:eastAsia="en-US"/>
              </w:rPr>
              <w:t>Адрес (местоположение) земельного участка, с указанием кадастрового номера и площади земельного участка, вида разрешенного использования</w:t>
            </w:r>
          </w:p>
        </w:tc>
        <w:tc>
          <w:tcPr>
            <w:tcW w:w="1487" w:type="dxa"/>
            <w:tcBorders>
              <w:top w:val="single" w:sz="4" w:space="0" w:color="auto"/>
              <w:left w:val="single" w:sz="4" w:space="0" w:color="auto"/>
              <w:bottom w:val="single" w:sz="4" w:space="0" w:color="auto"/>
              <w:right w:val="single" w:sz="4" w:space="0" w:color="auto"/>
            </w:tcBorders>
            <w:hideMark/>
          </w:tcPr>
          <w:p w14:paraId="79A1AE97" w14:textId="77777777" w:rsidR="00124C0D" w:rsidRPr="006443BB" w:rsidRDefault="00124C0D" w:rsidP="006443BB">
            <w:pPr>
              <w:jc w:val="center"/>
              <w:rPr>
                <w:sz w:val="20"/>
                <w:szCs w:val="20"/>
                <w:lang w:eastAsia="en-US"/>
              </w:rPr>
            </w:pPr>
            <w:r w:rsidRPr="006443BB">
              <w:rPr>
                <w:sz w:val="20"/>
                <w:szCs w:val="20"/>
                <w:lang w:eastAsia="en-US"/>
              </w:rPr>
              <w:t>Примечание</w:t>
            </w:r>
          </w:p>
        </w:tc>
      </w:tr>
      <w:tr w:rsidR="00124C0D" w:rsidRPr="006443BB" w14:paraId="2133ABD7" w14:textId="77777777" w:rsidTr="00124C0D">
        <w:tc>
          <w:tcPr>
            <w:tcW w:w="540" w:type="dxa"/>
            <w:tcBorders>
              <w:top w:val="single" w:sz="4" w:space="0" w:color="auto"/>
              <w:left w:val="single" w:sz="4" w:space="0" w:color="auto"/>
              <w:bottom w:val="single" w:sz="4" w:space="0" w:color="auto"/>
              <w:right w:val="single" w:sz="4" w:space="0" w:color="auto"/>
            </w:tcBorders>
          </w:tcPr>
          <w:p w14:paraId="71D7FA67" w14:textId="77777777" w:rsidR="00124C0D" w:rsidRPr="006443BB" w:rsidRDefault="00124C0D" w:rsidP="006443BB">
            <w:pPr>
              <w:jc w:val="center"/>
              <w:rPr>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05AE25AD" w14:textId="77777777" w:rsidR="00124C0D" w:rsidRPr="006443BB" w:rsidRDefault="00124C0D" w:rsidP="006443BB">
            <w:pPr>
              <w:jc w:val="center"/>
              <w:rPr>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04E812D3" w14:textId="77777777" w:rsidR="00124C0D" w:rsidRPr="006443BB" w:rsidRDefault="00124C0D" w:rsidP="006443BB">
            <w:pPr>
              <w:jc w:val="center"/>
              <w:rPr>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5626EC3D" w14:textId="77777777" w:rsidR="00124C0D" w:rsidRPr="006443BB" w:rsidRDefault="00124C0D" w:rsidP="006443BB">
            <w:pPr>
              <w:jc w:val="center"/>
              <w:rPr>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2E41B3DB" w14:textId="77777777" w:rsidR="00124C0D" w:rsidRPr="006443BB" w:rsidRDefault="00124C0D" w:rsidP="006443BB">
            <w:pPr>
              <w:jc w:val="center"/>
              <w:rPr>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299DAE47" w14:textId="77777777" w:rsidR="00124C0D" w:rsidRPr="006443BB" w:rsidRDefault="00124C0D" w:rsidP="006443BB">
            <w:pPr>
              <w:jc w:val="center"/>
              <w:rPr>
                <w:sz w:val="20"/>
                <w:szCs w:val="20"/>
                <w:lang w:eastAsia="en-US"/>
              </w:rPr>
            </w:pPr>
          </w:p>
        </w:tc>
      </w:tr>
      <w:tr w:rsidR="00124C0D" w:rsidRPr="006443BB" w14:paraId="4C3EA7B1" w14:textId="77777777" w:rsidTr="00124C0D">
        <w:tc>
          <w:tcPr>
            <w:tcW w:w="540" w:type="dxa"/>
            <w:tcBorders>
              <w:top w:val="single" w:sz="4" w:space="0" w:color="auto"/>
              <w:left w:val="single" w:sz="4" w:space="0" w:color="auto"/>
              <w:bottom w:val="single" w:sz="4" w:space="0" w:color="auto"/>
              <w:right w:val="single" w:sz="4" w:space="0" w:color="auto"/>
            </w:tcBorders>
          </w:tcPr>
          <w:p w14:paraId="56542CF9" w14:textId="77777777" w:rsidR="00124C0D" w:rsidRPr="006443BB" w:rsidRDefault="00124C0D" w:rsidP="006443BB">
            <w:pPr>
              <w:jc w:val="center"/>
              <w:rPr>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764E2C70" w14:textId="77777777" w:rsidR="00124C0D" w:rsidRPr="006443BB" w:rsidRDefault="00124C0D" w:rsidP="006443BB">
            <w:pPr>
              <w:jc w:val="center"/>
              <w:rPr>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300BB8AE" w14:textId="77777777" w:rsidR="00124C0D" w:rsidRPr="006443BB" w:rsidRDefault="00124C0D" w:rsidP="006443BB">
            <w:pPr>
              <w:jc w:val="center"/>
              <w:rPr>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4CB8A594" w14:textId="77777777" w:rsidR="00124C0D" w:rsidRPr="006443BB" w:rsidRDefault="00124C0D" w:rsidP="006443BB">
            <w:pPr>
              <w:jc w:val="center"/>
              <w:rPr>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62B50BB6" w14:textId="77777777" w:rsidR="00124C0D" w:rsidRPr="006443BB" w:rsidRDefault="00124C0D" w:rsidP="006443BB">
            <w:pPr>
              <w:jc w:val="center"/>
              <w:rPr>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568F2300" w14:textId="77777777" w:rsidR="00124C0D" w:rsidRPr="006443BB" w:rsidRDefault="00124C0D" w:rsidP="006443BB">
            <w:pPr>
              <w:jc w:val="center"/>
              <w:rPr>
                <w:sz w:val="20"/>
                <w:szCs w:val="20"/>
                <w:lang w:eastAsia="en-US"/>
              </w:rPr>
            </w:pPr>
          </w:p>
        </w:tc>
      </w:tr>
    </w:tbl>
    <w:p w14:paraId="1AB41256" w14:textId="77777777" w:rsidR="00124C0D" w:rsidRPr="006443BB" w:rsidRDefault="00124C0D" w:rsidP="006443BB">
      <w:pPr>
        <w:rPr>
          <w:sz w:val="20"/>
          <w:szCs w:val="20"/>
        </w:rPr>
      </w:pPr>
    </w:p>
    <w:p w14:paraId="7BA7F2F9" w14:textId="77777777" w:rsidR="00124C0D" w:rsidRPr="006443BB" w:rsidRDefault="00124C0D" w:rsidP="006443BB">
      <w:pPr>
        <w:autoSpaceDE w:val="0"/>
        <w:autoSpaceDN w:val="0"/>
        <w:adjustRightInd w:val="0"/>
        <w:jc w:val="both"/>
        <w:rPr>
          <w:sz w:val="20"/>
          <w:szCs w:val="20"/>
        </w:rPr>
      </w:pPr>
    </w:p>
    <w:p w14:paraId="7521381C" w14:textId="77777777" w:rsidR="00124C0D" w:rsidRPr="006443BB" w:rsidRDefault="00124C0D" w:rsidP="006443BB">
      <w:pPr>
        <w:autoSpaceDE w:val="0"/>
        <w:autoSpaceDN w:val="0"/>
        <w:adjustRightInd w:val="0"/>
        <w:jc w:val="center"/>
        <w:rPr>
          <w:sz w:val="20"/>
          <w:szCs w:val="20"/>
        </w:rPr>
      </w:pPr>
      <w:r w:rsidRPr="006443BB">
        <w:rPr>
          <w:sz w:val="20"/>
          <w:szCs w:val="20"/>
        </w:rPr>
        <w:t>Сводный отчет</w:t>
      </w:r>
    </w:p>
    <w:p w14:paraId="16727B8B" w14:textId="77777777" w:rsidR="00124C0D" w:rsidRPr="006443BB" w:rsidRDefault="00124C0D" w:rsidP="006443BB">
      <w:pPr>
        <w:autoSpaceDE w:val="0"/>
        <w:autoSpaceDN w:val="0"/>
        <w:adjustRightInd w:val="0"/>
        <w:jc w:val="center"/>
        <w:rPr>
          <w:sz w:val="20"/>
          <w:szCs w:val="20"/>
        </w:rPr>
      </w:pPr>
      <w:r w:rsidRPr="006443BB">
        <w:rPr>
          <w:sz w:val="20"/>
          <w:szCs w:val="20"/>
        </w:rPr>
        <w:t>о результатах проведения оценки регулирующего</w:t>
      </w:r>
    </w:p>
    <w:p w14:paraId="40FA303B" w14:textId="77777777" w:rsidR="00124C0D" w:rsidRPr="006443BB" w:rsidRDefault="00124C0D" w:rsidP="006443BB">
      <w:pPr>
        <w:autoSpaceDE w:val="0"/>
        <w:autoSpaceDN w:val="0"/>
        <w:adjustRightInd w:val="0"/>
        <w:jc w:val="center"/>
        <w:rPr>
          <w:sz w:val="20"/>
          <w:szCs w:val="20"/>
        </w:rPr>
      </w:pPr>
      <w:r w:rsidRPr="006443BB">
        <w:rPr>
          <w:sz w:val="20"/>
          <w:szCs w:val="20"/>
        </w:rPr>
        <w:t>воздействия проекта нормативного правового акта</w:t>
      </w:r>
    </w:p>
    <w:p w14:paraId="59190BC4" w14:textId="77777777" w:rsidR="00124C0D" w:rsidRPr="006443BB" w:rsidRDefault="00124C0D" w:rsidP="006443BB">
      <w:pPr>
        <w:autoSpaceDE w:val="0"/>
        <w:autoSpaceDN w:val="0"/>
        <w:adjustRightInd w:val="0"/>
        <w:jc w:val="both"/>
        <w:rPr>
          <w:sz w:val="20"/>
          <w:szCs w:val="20"/>
        </w:rPr>
      </w:pPr>
    </w:p>
    <w:p w14:paraId="30E55138" w14:textId="77777777" w:rsidR="00124C0D" w:rsidRPr="006443BB" w:rsidRDefault="00124C0D" w:rsidP="006443BB">
      <w:pPr>
        <w:autoSpaceDE w:val="0"/>
        <w:autoSpaceDN w:val="0"/>
        <w:adjustRightInd w:val="0"/>
        <w:jc w:val="both"/>
        <w:rPr>
          <w:sz w:val="20"/>
          <w:szCs w:val="20"/>
        </w:rPr>
      </w:pPr>
      <w:r w:rsidRPr="006443BB">
        <w:rPr>
          <w:sz w:val="20"/>
          <w:szCs w:val="20"/>
        </w:rPr>
        <w:t>1. Общая информация.</w:t>
      </w:r>
    </w:p>
    <w:p w14:paraId="6869A436"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1.1. Разработчик: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37CDA7C6" w14:textId="77777777" w:rsidR="00124C0D" w:rsidRPr="006443BB" w:rsidRDefault="00124C0D" w:rsidP="006443BB">
      <w:pPr>
        <w:autoSpaceDE w:val="0"/>
        <w:autoSpaceDN w:val="0"/>
        <w:adjustRightInd w:val="0"/>
        <w:jc w:val="both"/>
        <w:rPr>
          <w:sz w:val="20"/>
          <w:szCs w:val="20"/>
        </w:rPr>
      </w:pPr>
      <w:r w:rsidRPr="006443BB">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67AA2FF1" w14:textId="77777777" w:rsidR="00124C0D" w:rsidRPr="006443BB" w:rsidRDefault="00124C0D" w:rsidP="006443BB">
      <w:pPr>
        <w:autoSpaceDE w:val="0"/>
        <w:autoSpaceDN w:val="0"/>
        <w:adjustRightInd w:val="0"/>
        <w:jc w:val="both"/>
        <w:rPr>
          <w:sz w:val="20"/>
          <w:szCs w:val="20"/>
        </w:rPr>
      </w:pPr>
      <w:r w:rsidRPr="006443BB">
        <w:rPr>
          <w:sz w:val="20"/>
          <w:szCs w:val="20"/>
        </w:rPr>
        <w:t>1.3. Предполагаемая  дата  вступления  в силу нормативного правового акта: июль 2020г.</w:t>
      </w:r>
    </w:p>
    <w:p w14:paraId="06FE28AA" w14:textId="77777777" w:rsidR="00124C0D" w:rsidRPr="006443BB" w:rsidRDefault="00124C0D" w:rsidP="006443BB">
      <w:pPr>
        <w:autoSpaceDE w:val="0"/>
        <w:autoSpaceDN w:val="0"/>
        <w:adjustRightInd w:val="0"/>
        <w:jc w:val="both"/>
        <w:rPr>
          <w:sz w:val="20"/>
          <w:szCs w:val="20"/>
        </w:rPr>
      </w:pPr>
      <w:r w:rsidRPr="006443BB">
        <w:rPr>
          <w:sz w:val="20"/>
          <w:szCs w:val="20"/>
        </w:rPr>
        <w:t xml:space="preserve">1.4. Краткое описание проблемы, на решение которой направлено предлагаемое правовое регулирование: отсутствие нормативного правового акта (административного регламента), устанавливающего порядок и стандарт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оказываемой органами местного самоуправления по запросам заявителей. </w:t>
      </w:r>
    </w:p>
    <w:p w14:paraId="5F6ABBC0" w14:textId="77777777" w:rsidR="00124C0D" w:rsidRPr="006443BB" w:rsidRDefault="00124C0D" w:rsidP="006443BB">
      <w:pPr>
        <w:autoSpaceDE w:val="0"/>
        <w:autoSpaceDN w:val="0"/>
        <w:adjustRightInd w:val="0"/>
        <w:jc w:val="both"/>
        <w:rPr>
          <w:sz w:val="20"/>
          <w:szCs w:val="20"/>
        </w:rPr>
      </w:pPr>
      <w:r w:rsidRPr="006443BB">
        <w:rPr>
          <w:sz w:val="20"/>
          <w:szCs w:val="20"/>
        </w:rPr>
        <w:t>1.5. Краткое описание целей предлагаемого правового регулирования: стандартизация условий и процесса предоставления муниципальной услуги, повышение качества и комфортности предоставления муниципальной услуги, уменьшение контактов заявителей с органами местного самоуправления, повышение прозрачности предоставления муниципальной услуги.</w:t>
      </w:r>
    </w:p>
    <w:p w14:paraId="1CB1A538" w14:textId="77777777" w:rsidR="00124C0D" w:rsidRPr="006443BB" w:rsidRDefault="00124C0D" w:rsidP="006443BB">
      <w:pPr>
        <w:autoSpaceDE w:val="0"/>
        <w:autoSpaceDN w:val="0"/>
        <w:adjustRightInd w:val="0"/>
        <w:jc w:val="both"/>
        <w:rPr>
          <w:sz w:val="20"/>
          <w:szCs w:val="20"/>
        </w:rPr>
      </w:pPr>
      <w:r w:rsidRPr="006443BB">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 </w:t>
      </w:r>
    </w:p>
    <w:p w14:paraId="661C2178" w14:textId="77777777" w:rsidR="00124C0D" w:rsidRPr="006443BB" w:rsidRDefault="00124C0D" w:rsidP="006443BB">
      <w:pPr>
        <w:autoSpaceDE w:val="0"/>
        <w:autoSpaceDN w:val="0"/>
        <w:adjustRightInd w:val="0"/>
        <w:jc w:val="both"/>
        <w:rPr>
          <w:sz w:val="20"/>
          <w:szCs w:val="20"/>
        </w:rPr>
      </w:pPr>
      <w:r w:rsidRPr="006443BB">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 окончание: -</w:t>
      </w:r>
    </w:p>
    <w:p w14:paraId="603CE769" w14:textId="77777777" w:rsidR="00124C0D" w:rsidRPr="006443BB" w:rsidRDefault="00124C0D" w:rsidP="006443BB">
      <w:pPr>
        <w:autoSpaceDE w:val="0"/>
        <w:autoSpaceDN w:val="0"/>
        <w:adjustRightInd w:val="0"/>
        <w:jc w:val="both"/>
        <w:rPr>
          <w:sz w:val="20"/>
          <w:szCs w:val="20"/>
        </w:rPr>
      </w:pPr>
      <w:r w:rsidRPr="006443BB">
        <w:rPr>
          <w:sz w:val="20"/>
          <w:szCs w:val="20"/>
        </w:rPr>
        <w:t>1.8. Количество  замечаний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14:paraId="1B8699CA" w14:textId="77777777" w:rsidR="00124C0D" w:rsidRPr="006443BB" w:rsidRDefault="00124C0D" w:rsidP="006443BB">
      <w:pPr>
        <w:autoSpaceDE w:val="0"/>
        <w:autoSpaceDN w:val="0"/>
        <w:adjustRightInd w:val="0"/>
        <w:jc w:val="both"/>
        <w:rPr>
          <w:sz w:val="20"/>
          <w:szCs w:val="20"/>
        </w:rPr>
      </w:pPr>
      <w:r w:rsidRPr="006443BB">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r w:rsidRPr="006443BB">
        <w:rPr>
          <w:sz w:val="20"/>
          <w:szCs w:val="20"/>
          <w:lang w:val="en-US"/>
        </w:rPr>
        <w:t>ozo</w:t>
      </w:r>
      <w:r w:rsidRPr="006443BB">
        <w:rPr>
          <w:sz w:val="20"/>
          <w:szCs w:val="20"/>
        </w:rPr>
        <w:t>54@</w:t>
      </w:r>
      <w:r w:rsidRPr="006443BB">
        <w:rPr>
          <w:sz w:val="20"/>
          <w:szCs w:val="20"/>
          <w:lang w:val="en-US"/>
        </w:rPr>
        <w:t>mail</w:t>
      </w:r>
      <w:r w:rsidRPr="006443BB">
        <w:rPr>
          <w:sz w:val="20"/>
          <w:szCs w:val="20"/>
        </w:rPr>
        <w:t>.</w:t>
      </w:r>
      <w:r w:rsidRPr="006443BB">
        <w:rPr>
          <w:sz w:val="20"/>
          <w:szCs w:val="20"/>
          <w:lang w:val="en-US"/>
        </w:rPr>
        <w:t>ru</w:t>
      </w:r>
      <w:r w:rsidRPr="006443BB">
        <w:rPr>
          <w:sz w:val="20"/>
          <w:szCs w:val="20"/>
        </w:rPr>
        <w:t>.</w:t>
      </w:r>
    </w:p>
    <w:p w14:paraId="15C68A6A"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1.10. Контактная информация исполнителя: Костина Татьяна Юрьевна,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тел.: (383)62-51744, адрес электронной почты: </w:t>
      </w:r>
      <w:r w:rsidRPr="006443BB">
        <w:rPr>
          <w:sz w:val="20"/>
          <w:szCs w:val="20"/>
          <w:lang w:val="en-US"/>
        </w:rPr>
        <w:t>ozo</w:t>
      </w:r>
      <w:r w:rsidRPr="006443BB">
        <w:rPr>
          <w:sz w:val="20"/>
          <w:szCs w:val="20"/>
        </w:rPr>
        <w:t>54@</w:t>
      </w:r>
      <w:r w:rsidRPr="006443BB">
        <w:rPr>
          <w:sz w:val="20"/>
          <w:szCs w:val="20"/>
          <w:lang w:val="en-US"/>
        </w:rPr>
        <w:t>mail</w:t>
      </w:r>
      <w:r w:rsidRPr="006443BB">
        <w:rPr>
          <w:sz w:val="20"/>
          <w:szCs w:val="20"/>
        </w:rPr>
        <w:t>.</w:t>
      </w:r>
      <w:r w:rsidRPr="006443BB">
        <w:rPr>
          <w:sz w:val="20"/>
          <w:szCs w:val="20"/>
          <w:lang w:val="en-US"/>
        </w:rPr>
        <w:t>ru</w:t>
      </w:r>
      <w:r w:rsidRPr="006443BB">
        <w:rPr>
          <w:sz w:val="20"/>
          <w:szCs w:val="20"/>
        </w:rPr>
        <w:t>.</w:t>
      </w:r>
    </w:p>
    <w:p w14:paraId="7CB8C88A" w14:textId="77777777" w:rsidR="00124C0D" w:rsidRPr="006443BB" w:rsidRDefault="00124C0D" w:rsidP="006443BB">
      <w:pPr>
        <w:autoSpaceDE w:val="0"/>
        <w:autoSpaceDN w:val="0"/>
        <w:adjustRightInd w:val="0"/>
        <w:jc w:val="both"/>
        <w:rPr>
          <w:sz w:val="20"/>
          <w:szCs w:val="20"/>
        </w:rPr>
      </w:pPr>
      <w:r w:rsidRPr="006443BB">
        <w:rPr>
          <w:sz w:val="20"/>
          <w:szCs w:val="20"/>
        </w:rPr>
        <w:t>2. Описание  проблемы, на решение которой направлено предлагаемое правовое регулирование.</w:t>
      </w:r>
    </w:p>
    <w:p w14:paraId="57F253A3" w14:textId="77777777" w:rsidR="00124C0D" w:rsidRPr="006443BB" w:rsidRDefault="00124C0D" w:rsidP="006443BB">
      <w:pPr>
        <w:autoSpaceDE w:val="0"/>
        <w:autoSpaceDN w:val="0"/>
        <w:adjustRightInd w:val="0"/>
        <w:jc w:val="both"/>
        <w:rPr>
          <w:sz w:val="20"/>
          <w:szCs w:val="20"/>
        </w:rPr>
      </w:pPr>
      <w:r w:rsidRPr="006443BB">
        <w:rPr>
          <w:sz w:val="20"/>
          <w:szCs w:val="20"/>
        </w:rPr>
        <w:t>2.1. Формулировка проблемы: отсутствие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067F77A6" w14:textId="77777777" w:rsidR="00124C0D" w:rsidRPr="006443BB" w:rsidRDefault="00124C0D" w:rsidP="006443BB">
      <w:pPr>
        <w:autoSpaceDE w:val="0"/>
        <w:autoSpaceDN w:val="0"/>
        <w:adjustRightInd w:val="0"/>
        <w:jc w:val="both"/>
        <w:rPr>
          <w:sz w:val="20"/>
          <w:szCs w:val="20"/>
        </w:rPr>
      </w:pPr>
      <w:r w:rsidRPr="006443BB">
        <w:rPr>
          <w:sz w:val="20"/>
          <w:szCs w:val="20"/>
        </w:rPr>
        <w:t>2.2. Информация о возникновении, выявлении проблемы и мерах, принятых ранее для ее решения, достигнутых результатах и затраченных ресурсах: отсутствие нормативного правового акта предоставления муниципальной услуги приводит  к возникновению избыточных административных процедур.</w:t>
      </w:r>
    </w:p>
    <w:p w14:paraId="631DD034" w14:textId="77777777" w:rsidR="00124C0D" w:rsidRPr="006443BB" w:rsidRDefault="00124C0D" w:rsidP="006443BB">
      <w:pPr>
        <w:autoSpaceDE w:val="0"/>
        <w:autoSpaceDN w:val="0"/>
        <w:adjustRightInd w:val="0"/>
        <w:jc w:val="both"/>
        <w:rPr>
          <w:sz w:val="20"/>
          <w:szCs w:val="20"/>
        </w:rPr>
      </w:pPr>
      <w:r w:rsidRPr="006443BB">
        <w:rPr>
          <w:sz w:val="20"/>
          <w:szCs w:val="20"/>
        </w:rPr>
        <w:t>2.3. Социальные группы, заинтересованные в устранении проблемы, их количественная оценка. В устранении проблемы заинтересованы граждане и юридические лица, а также их уполномоченные представители,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p w14:paraId="09C93DE0" w14:textId="77777777" w:rsidR="00124C0D" w:rsidRPr="006443BB" w:rsidRDefault="00124C0D" w:rsidP="006443BB">
      <w:pPr>
        <w:autoSpaceDE w:val="0"/>
        <w:autoSpaceDN w:val="0"/>
        <w:adjustRightInd w:val="0"/>
        <w:jc w:val="both"/>
        <w:rPr>
          <w:sz w:val="20"/>
          <w:szCs w:val="20"/>
        </w:rPr>
      </w:pPr>
      <w:r w:rsidRPr="006443BB">
        <w:rPr>
          <w:sz w:val="20"/>
          <w:szCs w:val="20"/>
        </w:rPr>
        <w:t>Оценка потенциального количества потребителей:  не возможна.</w:t>
      </w:r>
    </w:p>
    <w:p w14:paraId="08576BD5" w14:textId="77777777" w:rsidR="00124C0D" w:rsidRPr="006443BB" w:rsidRDefault="00124C0D" w:rsidP="006443BB">
      <w:pPr>
        <w:autoSpaceDE w:val="0"/>
        <w:autoSpaceDN w:val="0"/>
        <w:adjustRightInd w:val="0"/>
        <w:jc w:val="both"/>
        <w:rPr>
          <w:sz w:val="20"/>
          <w:szCs w:val="20"/>
        </w:rPr>
      </w:pPr>
      <w:r w:rsidRPr="006443BB">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14:paraId="1CD0795D" w14:textId="77777777" w:rsidR="00124C0D" w:rsidRPr="006443BB" w:rsidRDefault="00124C0D" w:rsidP="006443BB">
      <w:pPr>
        <w:autoSpaceDE w:val="0"/>
        <w:autoSpaceDN w:val="0"/>
        <w:adjustRightInd w:val="0"/>
        <w:jc w:val="both"/>
        <w:rPr>
          <w:sz w:val="20"/>
          <w:szCs w:val="20"/>
        </w:rPr>
      </w:pPr>
      <w:r w:rsidRPr="006443BB">
        <w:rPr>
          <w:sz w:val="20"/>
          <w:szCs w:val="20"/>
        </w:rPr>
        <w:t>2.5. Причины возникновения проблемы и факторы, поддерживающие ее существование: отсутствуют.</w:t>
      </w:r>
    </w:p>
    <w:p w14:paraId="04CC93FE" w14:textId="77777777" w:rsidR="00124C0D" w:rsidRPr="006443BB" w:rsidRDefault="00124C0D" w:rsidP="006443BB">
      <w:pPr>
        <w:autoSpaceDE w:val="0"/>
        <w:autoSpaceDN w:val="0"/>
        <w:adjustRightInd w:val="0"/>
        <w:jc w:val="both"/>
        <w:rPr>
          <w:sz w:val="20"/>
          <w:szCs w:val="20"/>
        </w:rPr>
      </w:pPr>
      <w:r w:rsidRPr="006443BB">
        <w:rPr>
          <w:sz w:val="20"/>
          <w:szCs w:val="20"/>
        </w:rPr>
        <w:t>2.6. Причины невозможности решения проблемы участниками соответствующих</w:t>
      </w:r>
    </w:p>
    <w:p w14:paraId="37563B62" w14:textId="77777777" w:rsidR="00124C0D" w:rsidRPr="006443BB" w:rsidRDefault="00124C0D" w:rsidP="006443BB">
      <w:pPr>
        <w:autoSpaceDE w:val="0"/>
        <w:autoSpaceDN w:val="0"/>
        <w:adjustRightInd w:val="0"/>
        <w:jc w:val="both"/>
        <w:rPr>
          <w:sz w:val="20"/>
          <w:szCs w:val="20"/>
        </w:rPr>
      </w:pPr>
      <w:r w:rsidRPr="006443BB">
        <w:rPr>
          <w:sz w:val="20"/>
          <w:szCs w:val="20"/>
        </w:rPr>
        <w:t>отношений самостоятельно: проблема может быть решена только при соблюдении норм правового регулирования, установленных разработанным административным регламентом.</w:t>
      </w:r>
    </w:p>
    <w:p w14:paraId="0230FCB7" w14:textId="77777777" w:rsidR="00124C0D" w:rsidRPr="006443BB" w:rsidRDefault="00124C0D" w:rsidP="006443BB">
      <w:pPr>
        <w:autoSpaceDE w:val="0"/>
        <w:autoSpaceDN w:val="0"/>
        <w:adjustRightInd w:val="0"/>
        <w:jc w:val="both"/>
        <w:rPr>
          <w:sz w:val="20"/>
          <w:szCs w:val="20"/>
        </w:rPr>
      </w:pPr>
      <w:r w:rsidRPr="006443BB">
        <w:rPr>
          <w:sz w:val="20"/>
          <w:szCs w:val="20"/>
        </w:rPr>
        <w:t>2.7. Опыт решения аналогичных проблем в других городах, субъектах Российской Федерации: не изучался.</w:t>
      </w:r>
    </w:p>
    <w:p w14:paraId="2C5BB15A" w14:textId="77777777" w:rsidR="00124C0D" w:rsidRPr="006443BB" w:rsidRDefault="00124C0D" w:rsidP="006443BB">
      <w:pPr>
        <w:autoSpaceDE w:val="0"/>
        <w:autoSpaceDN w:val="0"/>
        <w:adjustRightInd w:val="0"/>
        <w:jc w:val="both"/>
        <w:rPr>
          <w:sz w:val="20"/>
          <w:szCs w:val="20"/>
        </w:rPr>
      </w:pPr>
      <w:r w:rsidRPr="006443BB">
        <w:rPr>
          <w:sz w:val="20"/>
          <w:szCs w:val="20"/>
        </w:rPr>
        <w:t xml:space="preserve">2.8. Источники данных: электронный фонд правовой и нормативно – технической документации, «Гарант», Консультант плюс». </w:t>
      </w:r>
    </w:p>
    <w:p w14:paraId="54AF9E5E" w14:textId="77777777" w:rsidR="00124C0D" w:rsidRPr="006443BB" w:rsidRDefault="00124C0D" w:rsidP="006443BB">
      <w:pPr>
        <w:autoSpaceDE w:val="0"/>
        <w:autoSpaceDN w:val="0"/>
        <w:adjustRightInd w:val="0"/>
        <w:jc w:val="both"/>
        <w:rPr>
          <w:sz w:val="20"/>
          <w:szCs w:val="20"/>
        </w:rPr>
      </w:pPr>
      <w:r w:rsidRPr="006443BB">
        <w:rPr>
          <w:sz w:val="20"/>
          <w:szCs w:val="20"/>
        </w:rPr>
        <w:t>2.9. Иная информация о проблеме: отсутствует.</w:t>
      </w:r>
    </w:p>
    <w:p w14:paraId="705B505D" w14:textId="77777777" w:rsidR="00124C0D" w:rsidRPr="006443BB" w:rsidRDefault="00124C0D" w:rsidP="006443BB">
      <w:pPr>
        <w:autoSpaceDE w:val="0"/>
        <w:autoSpaceDN w:val="0"/>
        <w:adjustRightInd w:val="0"/>
        <w:jc w:val="both"/>
        <w:rPr>
          <w:sz w:val="20"/>
          <w:szCs w:val="20"/>
        </w:rPr>
      </w:pPr>
      <w:r w:rsidRPr="006443BB">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124C0D" w:rsidRPr="006443BB" w14:paraId="0DC87E57" w14:textId="77777777" w:rsidTr="00124C0D">
        <w:tc>
          <w:tcPr>
            <w:tcW w:w="3005" w:type="dxa"/>
            <w:tcBorders>
              <w:top w:val="single" w:sz="4" w:space="0" w:color="auto"/>
              <w:left w:val="single" w:sz="4" w:space="0" w:color="auto"/>
              <w:bottom w:val="single" w:sz="4" w:space="0" w:color="auto"/>
              <w:right w:val="single" w:sz="4" w:space="0" w:color="auto"/>
            </w:tcBorders>
          </w:tcPr>
          <w:p w14:paraId="7A270647" w14:textId="77777777" w:rsidR="00124C0D" w:rsidRPr="006443BB" w:rsidRDefault="00124C0D" w:rsidP="006443BB">
            <w:pPr>
              <w:autoSpaceDE w:val="0"/>
              <w:autoSpaceDN w:val="0"/>
              <w:adjustRightInd w:val="0"/>
              <w:jc w:val="both"/>
              <w:rPr>
                <w:sz w:val="20"/>
                <w:szCs w:val="20"/>
              </w:rPr>
            </w:pPr>
            <w:r w:rsidRPr="006443BB">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14:paraId="4628D3CB" w14:textId="77777777" w:rsidR="00124C0D" w:rsidRPr="006443BB" w:rsidRDefault="00124C0D" w:rsidP="006443BB">
            <w:pPr>
              <w:autoSpaceDE w:val="0"/>
              <w:autoSpaceDN w:val="0"/>
              <w:adjustRightInd w:val="0"/>
              <w:jc w:val="both"/>
              <w:rPr>
                <w:sz w:val="20"/>
                <w:szCs w:val="20"/>
              </w:rPr>
            </w:pPr>
            <w:r w:rsidRPr="006443BB">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14:paraId="2751F248" w14:textId="77777777" w:rsidR="00124C0D" w:rsidRPr="006443BB" w:rsidRDefault="00124C0D" w:rsidP="006443BB">
            <w:pPr>
              <w:autoSpaceDE w:val="0"/>
              <w:autoSpaceDN w:val="0"/>
              <w:adjustRightInd w:val="0"/>
              <w:jc w:val="both"/>
              <w:rPr>
                <w:sz w:val="20"/>
                <w:szCs w:val="20"/>
              </w:rPr>
            </w:pPr>
            <w:r w:rsidRPr="006443BB">
              <w:rPr>
                <w:sz w:val="20"/>
                <w:szCs w:val="20"/>
              </w:rPr>
              <w:t>3.3. Периодичность мониторинга достижения целей предлагаемого правового регулирования</w:t>
            </w:r>
          </w:p>
        </w:tc>
      </w:tr>
      <w:tr w:rsidR="00124C0D" w:rsidRPr="006443BB" w14:paraId="0F240EA3" w14:textId="77777777" w:rsidTr="00124C0D">
        <w:tc>
          <w:tcPr>
            <w:tcW w:w="3005" w:type="dxa"/>
            <w:tcBorders>
              <w:top w:val="single" w:sz="4" w:space="0" w:color="auto"/>
              <w:left w:val="single" w:sz="4" w:space="0" w:color="auto"/>
              <w:bottom w:val="single" w:sz="4" w:space="0" w:color="auto"/>
              <w:right w:val="single" w:sz="4" w:space="0" w:color="auto"/>
            </w:tcBorders>
          </w:tcPr>
          <w:p w14:paraId="5FA37C56"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 xml:space="preserve">стандартизация условий и процесса предоставления муниципальной услуги </w:t>
            </w:r>
          </w:p>
          <w:p w14:paraId="1DE5D9F1" w14:textId="77777777" w:rsidR="00124C0D" w:rsidRPr="006443BB" w:rsidRDefault="00124C0D" w:rsidP="006443BB">
            <w:pPr>
              <w:autoSpaceDE w:val="0"/>
              <w:autoSpaceDN w:val="0"/>
              <w:adjustRightInd w:val="0"/>
              <w:rPr>
                <w:sz w:val="20"/>
                <w:szCs w:val="20"/>
              </w:rPr>
            </w:pPr>
          </w:p>
        </w:tc>
        <w:tc>
          <w:tcPr>
            <w:tcW w:w="3005" w:type="dxa"/>
            <w:vMerge w:val="restart"/>
            <w:tcBorders>
              <w:top w:val="single" w:sz="4" w:space="0" w:color="auto"/>
              <w:left w:val="single" w:sz="4" w:space="0" w:color="auto"/>
              <w:right w:val="single" w:sz="4" w:space="0" w:color="auto"/>
            </w:tcBorders>
          </w:tcPr>
          <w:p w14:paraId="15E6BF35" w14:textId="77777777" w:rsidR="00124C0D" w:rsidRPr="006443BB" w:rsidRDefault="00124C0D" w:rsidP="006443BB">
            <w:pPr>
              <w:autoSpaceDE w:val="0"/>
              <w:autoSpaceDN w:val="0"/>
              <w:adjustRightInd w:val="0"/>
              <w:rPr>
                <w:sz w:val="20"/>
                <w:szCs w:val="20"/>
              </w:rPr>
            </w:pPr>
            <w:r w:rsidRPr="006443BB">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14:paraId="504200C3" w14:textId="77777777" w:rsidR="00124C0D" w:rsidRPr="006443BB" w:rsidRDefault="00124C0D" w:rsidP="006443BB">
            <w:pPr>
              <w:autoSpaceDE w:val="0"/>
              <w:autoSpaceDN w:val="0"/>
              <w:adjustRightInd w:val="0"/>
              <w:rPr>
                <w:sz w:val="20"/>
                <w:szCs w:val="20"/>
              </w:rPr>
            </w:pPr>
            <w:r w:rsidRPr="006443BB">
              <w:rPr>
                <w:sz w:val="20"/>
                <w:szCs w:val="20"/>
              </w:rPr>
              <w:t>Ежегодно</w:t>
            </w:r>
          </w:p>
        </w:tc>
      </w:tr>
      <w:tr w:rsidR="00124C0D" w:rsidRPr="006443BB" w14:paraId="172102C6" w14:textId="77777777" w:rsidTr="00124C0D">
        <w:tc>
          <w:tcPr>
            <w:tcW w:w="3005" w:type="dxa"/>
            <w:tcBorders>
              <w:top w:val="single" w:sz="4" w:space="0" w:color="auto"/>
              <w:left w:val="single" w:sz="4" w:space="0" w:color="auto"/>
              <w:bottom w:val="single" w:sz="4" w:space="0" w:color="auto"/>
              <w:right w:val="single" w:sz="4" w:space="0" w:color="auto"/>
            </w:tcBorders>
          </w:tcPr>
          <w:p w14:paraId="755235DD"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прозрачности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14:paraId="6DE95765" w14:textId="77777777" w:rsidR="00124C0D" w:rsidRPr="006443BB" w:rsidRDefault="00124C0D" w:rsidP="006443BB">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14:paraId="2BCA9E20" w14:textId="77777777" w:rsidR="00124C0D" w:rsidRPr="006443BB" w:rsidRDefault="00124C0D" w:rsidP="006443BB">
            <w:pPr>
              <w:autoSpaceDE w:val="0"/>
              <w:autoSpaceDN w:val="0"/>
              <w:adjustRightInd w:val="0"/>
              <w:rPr>
                <w:sz w:val="20"/>
                <w:szCs w:val="20"/>
              </w:rPr>
            </w:pPr>
          </w:p>
        </w:tc>
      </w:tr>
      <w:tr w:rsidR="00124C0D" w:rsidRPr="006443BB" w14:paraId="1F69F50D" w14:textId="77777777" w:rsidTr="00124C0D">
        <w:tc>
          <w:tcPr>
            <w:tcW w:w="3005" w:type="dxa"/>
            <w:tcBorders>
              <w:top w:val="single" w:sz="4" w:space="0" w:color="auto"/>
              <w:left w:val="single" w:sz="4" w:space="0" w:color="auto"/>
              <w:bottom w:val="single" w:sz="4" w:space="0" w:color="auto"/>
              <w:right w:val="single" w:sz="4" w:space="0" w:color="auto"/>
            </w:tcBorders>
          </w:tcPr>
          <w:p w14:paraId="687434E7"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качества и комфортности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14:paraId="4D1E6CFD" w14:textId="77777777" w:rsidR="00124C0D" w:rsidRPr="006443BB" w:rsidRDefault="00124C0D" w:rsidP="006443BB">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14:paraId="23481568" w14:textId="77777777" w:rsidR="00124C0D" w:rsidRPr="006443BB" w:rsidRDefault="00124C0D" w:rsidP="006443BB">
            <w:pPr>
              <w:autoSpaceDE w:val="0"/>
              <w:autoSpaceDN w:val="0"/>
              <w:adjustRightInd w:val="0"/>
              <w:rPr>
                <w:sz w:val="20"/>
                <w:szCs w:val="20"/>
              </w:rPr>
            </w:pPr>
          </w:p>
        </w:tc>
      </w:tr>
      <w:tr w:rsidR="00124C0D" w:rsidRPr="006443BB" w14:paraId="36C641B8" w14:textId="77777777" w:rsidTr="00124C0D">
        <w:tc>
          <w:tcPr>
            <w:tcW w:w="3005" w:type="dxa"/>
            <w:tcBorders>
              <w:top w:val="single" w:sz="4" w:space="0" w:color="auto"/>
              <w:left w:val="single" w:sz="4" w:space="0" w:color="auto"/>
              <w:bottom w:val="single" w:sz="4" w:space="0" w:color="auto"/>
              <w:right w:val="single" w:sz="4" w:space="0" w:color="auto"/>
            </w:tcBorders>
          </w:tcPr>
          <w:p w14:paraId="3EEAA507" w14:textId="77777777" w:rsidR="00124C0D" w:rsidRPr="006443BB" w:rsidRDefault="00124C0D" w:rsidP="006443BB">
            <w:pPr>
              <w:autoSpaceDE w:val="0"/>
              <w:autoSpaceDN w:val="0"/>
              <w:adjustRightInd w:val="0"/>
              <w:rPr>
                <w:sz w:val="20"/>
                <w:szCs w:val="20"/>
              </w:rPr>
            </w:pPr>
            <w:r w:rsidRPr="006443BB">
              <w:rPr>
                <w:sz w:val="20"/>
                <w:szCs w:val="20"/>
              </w:rPr>
              <w:t>Уменьшение контактов заявителей с органами местного самоуправления</w:t>
            </w:r>
          </w:p>
        </w:tc>
        <w:tc>
          <w:tcPr>
            <w:tcW w:w="3005" w:type="dxa"/>
            <w:vMerge/>
            <w:tcBorders>
              <w:left w:val="single" w:sz="4" w:space="0" w:color="auto"/>
              <w:right w:val="single" w:sz="4" w:space="0" w:color="auto"/>
            </w:tcBorders>
          </w:tcPr>
          <w:p w14:paraId="4AC9C4F3" w14:textId="77777777" w:rsidR="00124C0D" w:rsidRPr="006443BB" w:rsidRDefault="00124C0D" w:rsidP="006443BB">
            <w:pPr>
              <w:autoSpaceDE w:val="0"/>
              <w:autoSpaceDN w:val="0"/>
              <w:adjustRightInd w:val="0"/>
              <w:rPr>
                <w:sz w:val="20"/>
                <w:szCs w:val="20"/>
              </w:rPr>
            </w:pPr>
          </w:p>
        </w:tc>
        <w:tc>
          <w:tcPr>
            <w:tcW w:w="3061" w:type="dxa"/>
            <w:vMerge/>
            <w:tcBorders>
              <w:left w:val="single" w:sz="4" w:space="0" w:color="auto"/>
              <w:right w:val="single" w:sz="4" w:space="0" w:color="auto"/>
            </w:tcBorders>
          </w:tcPr>
          <w:p w14:paraId="39957C17" w14:textId="77777777" w:rsidR="00124C0D" w:rsidRPr="006443BB" w:rsidRDefault="00124C0D" w:rsidP="006443BB">
            <w:pPr>
              <w:autoSpaceDE w:val="0"/>
              <w:autoSpaceDN w:val="0"/>
              <w:adjustRightInd w:val="0"/>
              <w:rPr>
                <w:sz w:val="20"/>
                <w:szCs w:val="20"/>
              </w:rPr>
            </w:pPr>
          </w:p>
        </w:tc>
      </w:tr>
      <w:tr w:rsidR="00124C0D" w:rsidRPr="006443BB" w14:paraId="3084EAB1" w14:textId="77777777" w:rsidTr="00124C0D">
        <w:tc>
          <w:tcPr>
            <w:tcW w:w="3005" w:type="dxa"/>
            <w:tcBorders>
              <w:top w:val="single" w:sz="4" w:space="0" w:color="auto"/>
              <w:left w:val="single" w:sz="4" w:space="0" w:color="auto"/>
              <w:bottom w:val="single" w:sz="4" w:space="0" w:color="auto"/>
              <w:right w:val="single" w:sz="4" w:space="0" w:color="auto"/>
            </w:tcBorders>
          </w:tcPr>
          <w:p w14:paraId="6ED3EEA2" w14:textId="77777777" w:rsidR="00124C0D" w:rsidRPr="006443BB" w:rsidRDefault="00124C0D" w:rsidP="006443BB">
            <w:pPr>
              <w:autoSpaceDE w:val="0"/>
              <w:autoSpaceDN w:val="0"/>
              <w:adjustRightInd w:val="0"/>
              <w:rPr>
                <w:sz w:val="20"/>
                <w:szCs w:val="20"/>
              </w:rPr>
            </w:pPr>
            <w:r w:rsidRPr="006443BB">
              <w:rPr>
                <w:sz w:val="20"/>
                <w:szCs w:val="20"/>
              </w:rPr>
              <w:t>Упрощение получения муниципальной услуги</w:t>
            </w:r>
          </w:p>
        </w:tc>
        <w:tc>
          <w:tcPr>
            <w:tcW w:w="3005" w:type="dxa"/>
            <w:tcBorders>
              <w:left w:val="single" w:sz="4" w:space="0" w:color="auto"/>
              <w:right w:val="single" w:sz="4" w:space="0" w:color="auto"/>
            </w:tcBorders>
          </w:tcPr>
          <w:p w14:paraId="53769EEF" w14:textId="77777777" w:rsidR="00124C0D" w:rsidRPr="006443BB" w:rsidRDefault="00124C0D" w:rsidP="006443BB">
            <w:pPr>
              <w:autoSpaceDE w:val="0"/>
              <w:autoSpaceDN w:val="0"/>
              <w:adjustRightInd w:val="0"/>
              <w:rPr>
                <w:sz w:val="20"/>
                <w:szCs w:val="20"/>
              </w:rPr>
            </w:pPr>
          </w:p>
        </w:tc>
        <w:tc>
          <w:tcPr>
            <w:tcW w:w="3061" w:type="dxa"/>
            <w:tcBorders>
              <w:left w:val="single" w:sz="4" w:space="0" w:color="auto"/>
              <w:right w:val="single" w:sz="4" w:space="0" w:color="auto"/>
            </w:tcBorders>
          </w:tcPr>
          <w:p w14:paraId="08BC07D3" w14:textId="77777777" w:rsidR="00124C0D" w:rsidRPr="006443BB" w:rsidRDefault="00124C0D" w:rsidP="006443BB">
            <w:pPr>
              <w:autoSpaceDE w:val="0"/>
              <w:autoSpaceDN w:val="0"/>
              <w:adjustRightInd w:val="0"/>
              <w:rPr>
                <w:sz w:val="20"/>
                <w:szCs w:val="20"/>
              </w:rPr>
            </w:pPr>
          </w:p>
        </w:tc>
      </w:tr>
      <w:tr w:rsidR="00124C0D" w:rsidRPr="006443BB" w14:paraId="2E23232C" w14:textId="77777777" w:rsidTr="00124C0D">
        <w:tc>
          <w:tcPr>
            <w:tcW w:w="3005" w:type="dxa"/>
            <w:tcBorders>
              <w:top w:val="single" w:sz="4" w:space="0" w:color="auto"/>
              <w:left w:val="single" w:sz="4" w:space="0" w:color="auto"/>
              <w:bottom w:val="single" w:sz="4" w:space="0" w:color="auto"/>
              <w:right w:val="single" w:sz="4" w:space="0" w:color="auto"/>
            </w:tcBorders>
          </w:tcPr>
          <w:p w14:paraId="762C5540" w14:textId="77777777" w:rsidR="00124C0D" w:rsidRPr="006443BB" w:rsidRDefault="00124C0D" w:rsidP="006443BB">
            <w:pPr>
              <w:autoSpaceDE w:val="0"/>
              <w:autoSpaceDN w:val="0"/>
              <w:adjustRightInd w:val="0"/>
              <w:rPr>
                <w:sz w:val="20"/>
                <w:szCs w:val="20"/>
              </w:rPr>
            </w:pPr>
            <w:r w:rsidRPr="006443BB">
              <w:rPr>
                <w:sz w:val="20"/>
                <w:szCs w:val="20"/>
              </w:rPr>
              <w:t>Повышение инвестиционной привлекательности Куйбышевского района</w:t>
            </w:r>
          </w:p>
        </w:tc>
        <w:tc>
          <w:tcPr>
            <w:tcW w:w="3005" w:type="dxa"/>
            <w:tcBorders>
              <w:left w:val="single" w:sz="4" w:space="0" w:color="auto"/>
              <w:bottom w:val="single" w:sz="4" w:space="0" w:color="auto"/>
              <w:right w:val="single" w:sz="4" w:space="0" w:color="auto"/>
            </w:tcBorders>
          </w:tcPr>
          <w:p w14:paraId="1DCF66FF" w14:textId="77777777" w:rsidR="00124C0D" w:rsidRPr="006443BB" w:rsidRDefault="00124C0D" w:rsidP="006443BB">
            <w:pPr>
              <w:autoSpaceDE w:val="0"/>
              <w:autoSpaceDN w:val="0"/>
              <w:adjustRightInd w:val="0"/>
              <w:rPr>
                <w:sz w:val="20"/>
                <w:szCs w:val="20"/>
              </w:rPr>
            </w:pPr>
          </w:p>
        </w:tc>
        <w:tc>
          <w:tcPr>
            <w:tcW w:w="3061" w:type="dxa"/>
            <w:tcBorders>
              <w:left w:val="single" w:sz="4" w:space="0" w:color="auto"/>
              <w:bottom w:val="single" w:sz="4" w:space="0" w:color="auto"/>
              <w:right w:val="single" w:sz="4" w:space="0" w:color="auto"/>
            </w:tcBorders>
          </w:tcPr>
          <w:p w14:paraId="38AF0A19" w14:textId="77777777" w:rsidR="00124C0D" w:rsidRPr="006443BB" w:rsidRDefault="00124C0D" w:rsidP="006443BB">
            <w:pPr>
              <w:autoSpaceDE w:val="0"/>
              <w:autoSpaceDN w:val="0"/>
              <w:adjustRightInd w:val="0"/>
              <w:rPr>
                <w:sz w:val="20"/>
                <w:szCs w:val="20"/>
              </w:rPr>
            </w:pPr>
          </w:p>
        </w:tc>
      </w:tr>
    </w:tbl>
    <w:p w14:paraId="15090A68" w14:textId="77777777" w:rsidR="00124C0D" w:rsidRPr="006443BB" w:rsidRDefault="00124C0D" w:rsidP="006443BB">
      <w:pPr>
        <w:autoSpaceDE w:val="0"/>
        <w:autoSpaceDN w:val="0"/>
        <w:adjustRightInd w:val="0"/>
        <w:jc w:val="both"/>
        <w:rPr>
          <w:sz w:val="20"/>
          <w:szCs w:val="20"/>
        </w:rPr>
      </w:pPr>
      <w:r w:rsidRPr="006443BB">
        <w:rPr>
          <w:sz w:val="20"/>
          <w:szCs w:val="20"/>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Земельный кодекс Российской Федерации, Федеральный закон от 13.07.2015 N 218-ФЗ "О государственной регистрации 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 Постановление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2552"/>
        <w:gridCol w:w="1417"/>
        <w:gridCol w:w="1700"/>
      </w:tblGrid>
      <w:tr w:rsidR="00124C0D" w:rsidRPr="006443BB" w14:paraId="110D9855" w14:textId="77777777" w:rsidTr="00124C0D">
        <w:tc>
          <w:tcPr>
            <w:tcW w:w="3402" w:type="dxa"/>
            <w:tcBorders>
              <w:top w:val="single" w:sz="4" w:space="0" w:color="auto"/>
              <w:left w:val="single" w:sz="4" w:space="0" w:color="auto"/>
              <w:bottom w:val="single" w:sz="4" w:space="0" w:color="auto"/>
              <w:right w:val="single" w:sz="4" w:space="0" w:color="auto"/>
            </w:tcBorders>
          </w:tcPr>
          <w:p w14:paraId="16E0ECD5" w14:textId="77777777" w:rsidR="00124C0D" w:rsidRPr="006443BB" w:rsidRDefault="00124C0D" w:rsidP="006443BB">
            <w:pPr>
              <w:autoSpaceDE w:val="0"/>
              <w:autoSpaceDN w:val="0"/>
              <w:adjustRightInd w:val="0"/>
              <w:jc w:val="both"/>
              <w:rPr>
                <w:sz w:val="20"/>
                <w:szCs w:val="20"/>
              </w:rPr>
            </w:pPr>
            <w:r w:rsidRPr="006443BB">
              <w:rPr>
                <w:sz w:val="20"/>
                <w:szCs w:val="20"/>
              </w:rPr>
              <w:t>3.5. Цели предлагаемого правового регулирования</w:t>
            </w:r>
          </w:p>
        </w:tc>
        <w:tc>
          <w:tcPr>
            <w:tcW w:w="2552" w:type="dxa"/>
            <w:tcBorders>
              <w:top w:val="single" w:sz="4" w:space="0" w:color="auto"/>
              <w:left w:val="single" w:sz="4" w:space="0" w:color="auto"/>
              <w:bottom w:val="single" w:sz="4" w:space="0" w:color="auto"/>
              <w:right w:val="single" w:sz="4" w:space="0" w:color="auto"/>
            </w:tcBorders>
          </w:tcPr>
          <w:p w14:paraId="4DEA71EF" w14:textId="77777777" w:rsidR="00124C0D" w:rsidRPr="006443BB" w:rsidRDefault="00124C0D" w:rsidP="006443BB">
            <w:pPr>
              <w:autoSpaceDE w:val="0"/>
              <w:autoSpaceDN w:val="0"/>
              <w:adjustRightInd w:val="0"/>
              <w:jc w:val="both"/>
              <w:rPr>
                <w:sz w:val="20"/>
                <w:szCs w:val="20"/>
              </w:rPr>
            </w:pPr>
            <w:r w:rsidRPr="006443BB">
              <w:rPr>
                <w:sz w:val="20"/>
                <w:szCs w:val="20"/>
              </w:rPr>
              <w:t>3.6. Индикаторы достижения целей предлагаемого правового регулирования</w:t>
            </w:r>
          </w:p>
        </w:tc>
        <w:tc>
          <w:tcPr>
            <w:tcW w:w="1417" w:type="dxa"/>
            <w:tcBorders>
              <w:top w:val="single" w:sz="4" w:space="0" w:color="auto"/>
              <w:left w:val="single" w:sz="4" w:space="0" w:color="auto"/>
              <w:bottom w:val="single" w:sz="4" w:space="0" w:color="auto"/>
              <w:right w:val="single" w:sz="4" w:space="0" w:color="auto"/>
            </w:tcBorders>
          </w:tcPr>
          <w:p w14:paraId="3621AD66" w14:textId="77777777" w:rsidR="00124C0D" w:rsidRPr="006443BB" w:rsidRDefault="00124C0D" w:rsidP="006443BB">
            <w:pPr>
              <w:autoSpaceDE w:val="0"/>
              <w:autoSpaceDN w:val="0"/>
              <w:adjustRightInd w:val="0"/>
              <w:jc w:val="both"/>
              <w:rPr>
                <w:sz w:val="20"/>
                <w:szCs w:val="20"/>
              </w:rPr>
            </w:pPr>
            <w:r w:rsidRPr="006443BB">
              <w:rPr>
                <w:sz w:val="20"/>
                <w:szCs w:val="20"/>
              </w:rPr>
              <w:t>3.7. Ед. измерения индикаторов</w:t>
            </w:r>
          </w:p>
        </w:tc>
        <w:tc>
          <w:tcPr>
            <w:tcW w:w="1700" w:type="dxa"/>
            <w:tcBorders>
              <w:top w:val="single" w:sz="4" w:space="0" w:color="auto"/>
              <w:left w:val="single" w:sz="4" w:space="0" w:color="auto"/>
              <w:bottom w:val="single" w:sz="4" w:space="0" w:color="auto"/>
              <w:right w:val="single" w:sz="4" w:space="0" w:color="auto"/>
            </w:tcBorders>
          </w:tcPr>
          <w:p w14:paraId="4505F826" w14:textId="77777777" w:rsidR="00124C0D" w:rsidRPr="006443BB" w:rsidRDefault="00124C0D" w:rsidP="006443BB">
            <w:pPr>
              <w:autoSpaceDE w:val="0"/>
              <w:autoSpaceDN w:val="0"/>
              <w:adjustRightInd w:val="0"/>
              <w:jc w:val="both"/>
              <w:rPr>
                <w:sz w:val="20"/>
                <w:szCs w:val="20"/>
              </w:rPr>
            </w:pPr>
            <w:r w:rsidRPr="006443BB">
              <w:rPr>
                <w:sz w:val="20"/>
                <w:szCs w:val="20"/>
              </w:rPr>
              <w:t>3.8. Целевые значения индикаторов по годам</w:t>
            </w:r>
          </w:p>
        </w:tc>
      </w:tr>
      <w:tr w:rsidR="00124C0D" w:rsidRPr="006443BB" w14:paraId="6ECF858D" w14:textId="77777777" w:rsidTr="00124C0D">
        <w:tc>
          <w:tcPr>
            <w:tcW w:w="3402" w:type="dxa"/>
            <w:tcBorders>
              <w:top w:val="single" w:sz="4" w:space="0" w:color="auto"/>
              <w:left w:val="single" w:sz="4" w:space="0" w:color="auto"/>
              <w:bottom w:val="single" w:sz="4" w:space="0" w:color="auto"/>
              <w:right w:val="single" w:sz="4" w:space="0" w:color="auto"/>
            </w:tcBorders>
          </w:tcPr>
          <w:p w14:paraId="5199B624" w14:textId="77777777" w:rsidR="00124C0D" w:rsidRPr="006443BB" w:rsidRDefault="00124C0D" w:rsidP="006443BB">
            <w:pPr>
              <w:autoSpaceDE w:val="0"/>
              <w:autoSpaceDN w:val="0"/>
              <w:adjustRightInd w:val="0"/>
              <w:jc w:val="both"/>
              <w:rPr>
                <w:sz w:val="20"/>
                <w:szCs w:val="20"/>
              </w:rPr>
            </w:pPr>
            <w:r w:rsidRPr="006443BB">
              <w:rPr>
                <w:sz w:val="20"/>
                <w:szCs w:val="20"/>
              </w:rPr>
              <w:t xml:space="preserve">Стандартизация условий и процесса предоставления муниципальной услуги </w:t>
            </w:r>
          </w:p>
        </w:tc>
        <w:tc>
          <w:tcPr>
            <w:tcW w:w="2552" w:type="dxa"/>
            <w:vMerge w:val="restart"/>
            <w:tcBorders>
              <w:top w:val="single" w:sz="4" w:space="0" w:color="auto"/>
              <w:left w:val="single" w:sz="4" w:space="0" w:color="auto"/>
              <w:right w:val="single" w:sz="4" w:space="0" w:color="auto"/>
            </w:tcBorders>
          </w:tcPr>
          <w:p w14:paraId="10ED64F0" w14:textId="77777777" w:rsidR="00124C0D" w:rsidRPr="006443BB" w:rsidRDefault="00124C0D" w:rsidP="006443BB">
            <w:pPr>
              <w:autoSpaceDE w:val="0"/>
              <w:autoSpaceDN w:val="0"/>
              <w:adjustRightInd w:val="0"/>
              <w:rPr>
                <w:sz w:val="20"/>
                <w:szCs w:val="20"/>
              </w:rPr>
            </w:pPr>
            <w:r w:rsidRPr="006443BB">
              <w:rPr>
                <w:sz w:val="20"/>
                <w:szCs w:val="20"/>
              </w:rPr>
              <w:t xml:space="preserve">Текущее значение индикаторов: срок оказания предоставления муниципальной услуги </w:t>
            </w:r>
          </w:p>
        </w:tc>
        <w:tc>
          <w:tcPr>
            <w:tcW w:w="1417" w:type="dxa"/>
            <w:vMerge w:val="restart"/>
            <w:tcBorders>
              <w:top w:val="single" w:sz="4" w:space="0" w:color="auto"/>
              <w:left w:val="single" w:sz="4" w:space="0" w:color="auto"/>
              <w:right w:val="single" w:sz="4" w:space="0" w:color="auto"/>
            </w:tcBorders>
          </w:tcPr>
          <w:p w14:paraId="7E460734" w14:textId="77777777" w:rsidR="00124C0D" w:rsidRPr="006443BB" w:rsidRDefault="00124C0D" w:rsidP="006443BB">
            <w:pPr>
              <w:autoSpaceDE w:val="0"/>
              <w:autoSpaceDN w:val="0"/>
              <w:adjustRightInd w:val="0"/>
              <w:rPr>
                <w:sz w:val="20"/>
                <w:szCs w:val="20"/>
              </w:rPr>
            </w:pPr>
            <w:r w:rsidRPr="006443BB">
              <w:rPr>
                <w:sz w:val="20"/>
                <w:szCs w:val="20"/>
              </w:rPr>
              <w:t>Количество поданных заявлений на предоставление муниципальной услуги</w:t>
            </w:r>
          </w:p>
          <w:p w14:paraId="5F8F42AF" w14:textId="77777777" w:rsidR="00124C0D" w:rsidRPr="006443BB" w:rsidRDefault="00124C0D" w:rsidP="006443BB">
            <w:pPr>
              <w:autoSpaceDE w:val="0"/>
              <w:autoSpaceDN w:val="0"/>
              <w:adjustRightInd w:val="0"/>
              <w:rPr>
                <w:sz w:val="20"/>
                <w:szCs w:val="20"/>
              </w:rPr>
            </w:pPr>
          </w:p>
        </w:tc>
        <w:tc>
          <w:tcPr>
            <w:tcW w:w="1700" w:type="dxa"/>
            <w:vMerge w:val="restart"/>
            <w:tcBorders>
              <w:top w:val="single" w:sz="4" w:space="0" w:color="auto"/>
              <w:left w:val="single" w:sz="4" w:space="0" w:color="auto"/>
              <w:right w:val="single" w:sz="4" w:space="0" w:color="auto"/>
            </w:tcBorders>
          </w:tcPr>
          <w:p w14:paraId="15FE29E4" w14:textId="77777777" w:rsidR="00124C0D" w:rsidRPr="006443BB" w:rsidRDefault="00124C0D" w:rsidP="006443BB">
            <w:pPr>
              <w:autoSpaceDE w:val="0"/>
              <w:autoSpaceDN w:val="0"/>
              <w:adjustRightInd w:val="0"/>
              <w:rPr>
                <w:sz w:val="20"/>
                <w:szCs w:val="20"/>
              </w:rPr>
            </w:pPr>
            <w:r w:rsidRPr="006443BB">
              <w:rPr>
                <w:sz w:val="20"/>
                <w:szCs w:val="20"/>
              </w:rPr>
              <w:t>-</w:t>
            </w:r>
          </w:p>
          <w:p w14:paraId="5299BC09" w14:textId="77777777" w:rsidR="00124C0D" w:rsidRPr="006443BB" w:rsidRDefault="00124C0D" w:rsidP="006443BB">
            <w:pPr>
              <w:autoSpaceDE w:val="0"/>
              <w:autoSpaceDN w:val="0"/>
              <w:adjustRightInd w:val="0"/>
              <w:rPr>
                <w:sz w:val="20"/>
                <w:szCs w:val="20"/>
              </w:rPr>
            </w:pPr>
          </w:p>
        </w:tc>
      </w:tr>
      <w:tr w:rsidR="00124C0D" w:rsidRPr="006443BB" w14:paraId="28356BA0" w14:textId="77777777" w:rsidTr="00124C0D">
        <w:tc>
          <w:tcPr>
            <w:tcW w:w="3402" w:type="dxa"/>
            <w:tcBorders>
              <w:top w:val="single" w:sz="4" w:space="0" w:color="auto"/>
              <w:left w:val="single" w:sz="4" w:space="0" w:color="auto"/>
              <w:bottom w:val="single" w:sz="4" w:space="0" w:color="auto"/>
              <w:right w:val="single" w:sz="4" w:space="0" w:color="auto"/>
            </w:tcBorders>
          </w:tcPr>
          <w:p w14:paraId="2A435BB9"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прозрачности предоставления муниципальной услуги.</w:t>
            </w:r>
          </w:p>
        </w:tc>
        <w:tc>
          <w:tcPr>
            <w:tcW w:w="2552" w:type="dxa"/>
            <w:vMerge/>
            <w:tcBorders>
              <w:top w:val="single" w:sz="4" w:space="0" w:color="auto"/>
              <w:left w:val="single" w:sz="4" w:space="0" w:color="auto"/>
              <w:right w:val="single" w:sz="4" w:space="0" w:color="auto"/>
            </w:tcBorders>
          </w:tcPr>
          <w:p w14:paraId="75229874"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4B3F8896"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5F67B270" w14:textId="77777777" w:rsidR="00124C0D" w:rsidRPr="006443BB" w:rsidRDefault="00124C0D" w:rsidP="006443BB">
            <w:pPr>
              <w:autoSpaceDE w:val="0"/>
              <w:autoSpaceDN w:val="0"/>
              <w:adjustRightInd w:val="0"/>
              <w:rPr>
                <w:sz w:val="20"/>
                <w:szCs w:val="20"/>
              </w:rPr>
            </w:pPr>
          </w:p>
        </w:tc>
      </w:tr>
      <w:tr w:rsidR="00124C0D" w:rsidRPr="006443BB" w14:paraId="636F6829" w14:textId="77777777" w:rsidTr="00124C0D">
        <w:tc>
          <w:tcPr>
            <w:tcW w:w="3402" w:type="dxa"/>
            <w:tcBorders>
              <w:top w:val="single" w:sz="4" w:space="0" w:color="auto"/>
              <w:left w:val="single" w:sz="4" w:space="0" w:color="auto"/>
              <w:bottom w:val="single" w:sz="4" w:space="0" w:color="auto"/>
              <w:right w:val="single" w:sz="4" w:space="0" w:color="auto"/>
            </w:tcBorders>
          </w:tcPr>
          <w:p w14:paraId="246E930C"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качества и комфортности предоставления муниципальной услуги</w:t>
            </w:r>
          </w:p>
        </w:tc>
        <w:tc>
          <w:tcPr>
            <w:tcW w:w="2552" w:type="dxa"/>
            <w:vMerge/>
            <w:tcBorders>
              <w:top w:val="single" w:sz="4" w:space="0" w:color="auto"/>
              <w:left w:val="single" w:sz="4" w:space="0" w:color="auto"/>
              <w:right w:val="single" w:sz="4" w:space="0" w:color="auto"/>
            </w:tcBorders>
          </w:tcPr>
          <w:p w14:paraId="410BF67F"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02FC3664"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20BF3C0C" w14:textId="77777777" w:rsidR="00124C0D" w:rsidRPr="006443BB" w:rsidRDefault="00124C0D" w:rsidP="006443BB">
            <w:pPr>
              <w:autoSpaceDE w:val="0"/>
              <w:autoSpaceDN w:val="0"/>
              <w:adjustRightInd w:val="0"/>
              <w:rPr>
                <w:sz w:val="20"/>
                <w:szCs w:val="20"/>
              </w:rPr>
            </w:pPr>
          </w:p>
        </w:tc>
      </w:tr>
      <w:tr w:rsidR="00124C0D" w:rsidRPr="006443BB" w14:paraId="626B6309" w14:textId="77777777" w:rsidTr="00124C0D">
        <w:tc>
          <w:tcPr>
            <w:tcW w:w="3402" w:type="dxa"/>
            <w:tcBorders>
              <w:top w:val="single" w:sz="4" w:space="0" w:color="auto"/>
              <w:left w:val="single" w:sz="4" w:space="0" w:color="auto"/>
              <w:bottom w:val="single" w:sz="4" w:space="0" w:color="auto"/>
              <w:right w:val="single" w:sz="4" w:space="0" w:color="auto"/>
            </w:tcBorders>
          </w:tcPr>
          <w:p w14:paraId="43FBC888" w14:textId="77777777" w:rsidR="00124C0D" w:rsidRPr="006443BB" w:rsidRDefault="00124C0D" w:rsidP="006443BB">
            <w:pPr>
              <w:autoSpaceDE w:val="0"/>
              <w:autoSpaceDN w:val="0"/>
              <w:adjustRightInd w:val="0"/>
              <w:rPr>
                <w:sz w:val="20"/>
                <w:szCs w:val="20"/>
              </w:rPr>
            </w:pPr>
            <w:r w:rsidRPr="006443BB">
              <w:rPr>
                <w:sz w:val="20"/>
                <w:szCs w:val="20"/>
              </w:rPr>
              <w:t>Уменьшение контактов заявителей с органами местного самоуправления</w:t>
            </w:r>
          </w:p>
        </w:tc>
        <w:tc>
          <w:tcPr>
            <w:tcW w:w="2552" w:type="dxa"/>
            <w:vMerge/>
            <w:tcBorders>
              <w:top w:val="single" w:sz="4" w:space="0" w:color="auto"/>
              <w:left w:val="single" w:sz="4" w:space="0" w:color="auto"/>
              <w:right w:val="single" w:sz="4" w:space="0" w:color="auto"/>
            </w:tcBorders>
          </w:tcPr>
          <w:p w14:paraId="2D48E8DE"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611A4FDC"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49768223" w14:textId="77777777" w:rsidR="00124C0D" w:rsidRPr="006443BB" w:rsidRDefault="00124C0D" w:rsidP="006443BB">
            <w:pPr>
              <w:autoSpaceDE w:val="0"/>
              <w:autoSpaceDN w:val="0"/>
              <w:adjustRightInd w:val="0"/>
              <w:rPr>
                <w:sz w:val="20"/>
                <w:szCs w:val="20"/>
              </w:rPr>
            </w:pPr>
          </w:p>
        </w:tc>
      </w:tr>
      <w:tr w:rsidR="00124C0D" w:rsidRPr="006443BB" w14:paraId="2DBD29E2" w14:textId="77777777" w:rsidTr="00124C0D">
        <w:tc>
          <w:tcPr>
            <w:tcW w:w="3402" w:type="dxa"/>
            <w:tcBorders>
              <w:top w:val="single" w:sz="4" w:space="0" w:color="auto"/>
              <w:left w:val="single" w:sz="4" w:space="0" w:color="auto"/>
              <w:bottom w:val="single" w:sz="4" w:space="0" w:color="auto"/>
              <w:right w:val="single" w:sz="4" w:space="0" w:color="auto"/>
            </w:tcBorders>
          </w:tcPr>
          <w:p w14:paraId="4CC346CE" w14:textId="77777777" w:rsidR="00124C0D" w:rsidRPr="006443BB" w:rsidRDefault="00124C0D" w:rsidP="006443BB">
            <w:pPr>
              <w:autoSpaceDE w:val="0"/>
              <w:autoSpaceDN w:val="0"/>
              <w:adjustRightInd w:val="0"/>
              <w:rPr>
                <w:sz w:val="20"/>
                <w:szCs w:val="20"/>
              </w:rPr>
            </w:pPr>
            <w:r w:rsidRPr="006443BB">
              <w:rPr>
                <w:sz w:val="20"/>
                <w:szCs w:val="20"/>
              </w:rPr>
              <w:t>Упрощение получения муниципальной услуги</w:t>
            </w:r>
          </w:p>
        </w:tc>
        <w:tc>
          <w:tcPr>
            <w:tcW w:w="2552" w:type="dxa"/>
            <w:vMerge/>
            <w:tcBorders>
              <w:top w:val="single" w:sz="4" w:space="0" w:color="auto"/>
              <w:left w:val="single" w:sz="4" w:space="0" w:color="auto"/>
              <w:right w:val="single" w:sz="4" w:space="0" w:color="auto"/>
            </w:tcBorders>
          </w:tcPr>
          <w:p w14:paraId="7A80344F"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2363B4FC"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4322EBCF" w14:textId="77777777" w:rsidR="00124C0D" w:rsidRPr="006443BB" w:rsidRDefault="00124C0D" w:rsidP="006443BB">
            <w:pPr>
              <w:autoSpaceDE w:val="0"/>
              <w:autoSpaceDN w:val="0"/>
              <w:adjustRightInd w:val="0"/>
              <w:rPr>
                <w:sz w:val="20"/>
                <w:szCs w:val="20"/>
              </w:rPr>
            </w:pPr>
          </w:p>
        </w:tc>
      </w:tr>
      <w:tr w:rsidR="00124C0D" w:rsidRPr="006443BB" w14:paraId="50756E6E" w14:textId="77777777" w:rsidTr="00124C0D">
        <w:tc>
          <w:tcPr>
            <w:tcW w:w="3402" w:type="dxa"/>
            <w:tcBorders>
              <w:top w:val="single" w:sz="4" w:space="0" w:color="auto"/>
              <w:left w:val="single" w:sz="4" w:space="0" w:color="auto"/>
              <w:bottom w:val="single" w:sz="4" w:space="0" w:color="auto"/>
              <w:right w:val="single" w:sz="4" w:space="0" w:color="auto"/>
            </w:tcBorders>
          </w:tcPr>
          <w:p w14:paraId="4CFC9A18" w14:textId="77777777" w:rsidR="00124C0D" w:rsidRPr="006443BB" w:rsidRDefault="00124C0D" w:rsidP="006443BB">
            <w:pPr>
              <w:autoSpaceDE w:val="0"/>
              <w:autoSpaceDN w:val="0"/>
              <w:adjustRightInd w:val="0"/>
              <w:rPr>
                <w:sz w:val="20"/>
                <w:szCs w:val="20"/>
              </w:rPr>
            </w:pPr>
            <w:r w:rsidRPr="006443BB">
              <w:rPr>
                <w:sz w:val="20"/>
                <w:szCs w:val="20"/>
              </w:rPr>
              <w:t>Повышение инвестиционной привлекательности Куйбышевского района</w:t>
            </w:r>
          </w:p>
        </w:tc>
        <w:tc>
          <w:tcPr>
            <w:tcW w:w="2552" w:type="dxa"/>
            <w:vMerge/>
            <w:tcBorders>
              <w:top w:val="single" w:sz="4" w:space="0" w:color="auto"/>
              <w:left w:val="single" w:sz="4" w:space="0" w:color="auto"/>
              <w:right w:val="single" w:sz="4" w:space="0" w:color="auto"/>
            </w:tcBorders>
          </w:tcPr>
          <w:p w14:paraId="11B06024"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3664FB41"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5B07AC9A" w14:textId="77777777" w:rsidR="00124C0D" w:rsidRPr="006443BB" w:rsidRDefault="00124C0D" w:rsidP="006443BB">
            <w:pPr>
              <w:autoSpaceDE w:val="0"/>
              <w:autoSpaceDN w:val="0"/>
              <w:adjustRightInd w:val="0"/>
              <w:rPr>
                <w:sz w:val="20"/>
                <w:szCs w:val="20"/>
              </w:rPr>
            </w:pPr>
          </w:p>
        </w:tc>
      </w:tr>
    </w:tbl>
    <w:p w14:paraId="441A4DAC"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14:paraId="4022A5E9" w14:textId="77777777" w:rsidR="00124C0D" w:rsidRPr="006443BB" w:rsidRDefault="00124C0D" w:rsidP="006443BB">
      <w:pPr>
        <w:autoSpaceDE w:val="0"/>
        <w:autoSpaceDN w:val="0"/>
        <w:adjustRightInd w:val="0"/>
        <w:jc w:val="both"/>
        <w:rPr>
          <w:sz w:val="20"/>
          <w:szCs w:val="20"/>
        </w:rPr>
      </w:pPr>
      <w:r w:rsidRPr="006443BB">
        <w:rPr>
          <w:sz w:val="20"/>
          <w:szCs w:val="20"/>
        </w:rPr>
        <w:t>3.10. Оценка затрат на проведение мониторинга достижения целей предлагаемого правового регулирования: нет.</w:t>
      </w:r>
    </w:p>
    <w:p w14:paraId="0C43C11A" w14:textId="77777777" w:rsidR="00124C0D" w:rsidRPr="006443BB" w:rsidRDefault="00124C0D" w:rsidP="006443BB">
      <w:pPr>
        <w:autoSpaceDE w:val="0"/>
        <w:autoSpaceDN w:val="0"/>
        <w:adjustRightInd w:val="0"/>
        <w:jc w:val="both"/>
        <w:rPr>
          <w:sz w:val="20"/>
          <w:szCs w:val="20"/>
        </w:rPr>
      </w:pPr>
      <w:r w:rsidRPr="006443BB">
        <w:rPr>
          <w:sz w:val="20"/>
          <w:szCs w:val="20"/>
        </w:rPr>
        <w:t>4. Качественная характеристика и оценка численности потенциальных адресатов</w:t>
      </w:r>
    </w:p>
    <w:p w14:paraId="1E53B3AD" w14:textId="77777777" w:rsidR="00124C0D" w:rsidRPr="006443BB" w:rsidRDefault="00124C0D" w:rsidP="006443BB">
      <w:pPr>
        <w:autoSpaceDE w:val="0"/>
        <w:autoSpaceDN w:val="0"/>
        <w:adjustRightInd w:val="0"/>
        <w:jc w:val="both"/>
        <w:rPr>
          <w:sz w:val="20"/>
          <w:szCs w:val="20"/>
        </w:rPr>
      </w:pPr>
      <w:r w:rsidRPr="006443BB">
        <w:rPr>
          <w:sz w:val="20"/>
          <w:szCs w:val="20"/>
        </w:rPr>
        <w:t>предлагаемого правового регулирования (их групп).</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0"/>
        <w:gridCol w:w="1701"/>
        <w:gridCol w:w="2127"/>
      </w:tblGrid>
      <w:tr w:rsidR="00124C0D" w:rsidRPr="006443BB" w14:paraId="1D848B4D" w14:textId="77777777" w:rsidTr="00124C0D">
        <w:tc>
          <w:tcPr>
            <w:tcW w:w="5670" w:type="dxa"/>
            <w:tcBorders>
              <w:top w:val="single" w:sz="4" w:space="0" w:color="auto"/>
              <w:left w:val="single" w:sz="4" w:space="0" w:color="auto"/>
              <w:bottom w:val="single" w:sz="4" w:space="0" w:color="auto"/>
              <w:right w:val="single" w:sz="4" w:space="0" w:color="auto"/>
            </w:tcBorders>
          </w:tcPr>
          <w:p w14:paraId="0C20B44A" w14:textId="77777777" w:rsidR="00124C0D" w:rsidRPr="006443BB" w:rsidRDefault="00124C0D" w:rsidP="006443BB">
            <w:pPr>
              <w:autoSpaceDE w:val="0"/>
              <w:autoSpaceDN w:val="0"/>
              <w:adjustRightInd w:val="0"/>
              <w:jc w:val="both"/>
              <w:rPr>
                <w:sz w:val="20"/>
                <w:szCs w:val="20"/>
              </w:rPr>
            </w:pPr>
            <w:r w:rsidRPr="006443BB">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1701" w:type="dxa"/>
            <w:tcBorders>
              <w:top w:val="single" w:sz="4" w:space="0" w:color="auto"/>
              <w:left w:val="single" w:sz="4" w:space="0" w:color="auto"/>
              <w:bottom w:val="single" w:sz="4" w:space="0" w:color="auto"/>
              <w:right w:val="single" w:sz="4" w:space="0" w:color="auto"/>
            </w:tcBorders>
          </w:tcPr>
          <w:p w14:paraId="5DB13673" w14:textId="77777777" w:rsidR="00124C0D" w:rsidRPr="006443BB" w:rsidRDefault="00124C0D" w:rsidP="006443BB">
            <w:pPr>
              <w:autoSpaceDE w:val="0"/>
              <w:autoSpaceDN w:val="0"/>
              <w:adjustRightInd w:val="0"/>
              <w:jc w:val="both"/>
              <w:rPr>
                <w:sz w:val="20"/>
                <w:szCs w:val="20"/>
              </w:rPr>
            </w:pPr>
            <w:r w:rsidRPr="006443BB">
              <w:rPr>
                <w:sz w:val="20"/>
                <w:szCs w:val="20"/>
              </w:rPr>
              <w:t>4.2. Кол-во участников группы</w:t>
            </w:r>
          </w:p>
        </w:tc>
        <w:tc>
          <w:tcPr>
            <w:tcW w:w="2127" w:type="dxa"/>
            <w:tcBorders>
              <w:top w:val="single" w:sz="4" w:space="0" w:color="auto"/>
              <w:left w:val="single" w:sz="4" w:space="0" w:color="auto"/>
              <w:bottom w:val="single" w:sz="4" w:space="0" w:color="auto"/>
              <w:right w:val="single" w:sz="4" w:space="0" w:color="auto"/>
            </w:tcBorders>
          </w:tcPr>
          <w:p w14:paraId="7282C320" w14:textId="77777777" w:rsidR="00124C0D" w:rsidRPr="006443BB" w:rsidRDefault="00124C0D" w:rsidP="006443BB">
            <w:pPr>
              <w:autoSpaceDE w:val="0"/>
              <w:autoSpaceDN w:val="0"/>
              <w:adjustRightInd w:val="0"/>
              <w:jc w:val="both"/>
              <w:rPr>
                <w:sz w:val="20"/>
                <w:szCs w:val="20"/>
              </w:rPr>
            </w:pPr>
            <w:r w:rsidRPr="006443BB">
              <w:rPr>
                <w:sz w:val="20"/>
                <w:szCs w:val="20"/>
              </w:rPr>
              <w:t>4.3. Источники данных</w:t>
            </w:r>
          </w:p>
        </w:tc>
      </w:tr>
      <w:tr w:rsidR="00124C0D" w:rsidRPr="006443BB" w14:paraId="1DA4BB95" w14:textId="77777777" w:rsidTr="00124C0D">
        <w:tc>
          <w:tcPr>
            <w:tcW w:w="5670" w:type="dxa"/>
            <w:tcBorders>
              <w:top w:val="single" w:sz="4" w:space="0" w:color="auto"/>
              <w:left w:val="single" w:sz="4" w:space="0" w:color="auto"/>
              <w:bottom w:val="single" w:sz="4" w:space="0" w:color="auto"/>
              <w:right w:val="single" w:sz="4" w:space="0" w:color="auto"/>
            </w:tcBorders>
          </w:tcPr>
          <w:p w14:paraId="00E0D960" w14:textId="77777777" w:rsidR="00124C0D" w:rsidRPr="006443BB" w:rsidRDefault="00124C0D" w:rsidP="006443BB">
            <w:pPr>
              <w:autoSpaceDE w:val="0"/>
              <w:autoSpaceDN w:val="0"/>
              <w:adjustRightInd w:val="0"/>
              <w:jc w:val="both"/>
              <w:rPr>
                <w:sz w:val="20"/>
                <w:szCs w:val="20"/>
              </w:rPr>
            </w:pPr>
            <w:r w:rsidRPr="006443BB">
              <w:rPr>
                <w:sz w:val="20"/>
                <w:szCs w:val="20"/>
              </w:rPr>
              <w:t>Граждане и юридические лица, а также их уполномоченные представители,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tc>
        <w:tc>
          <w:tcPr>
            <w:tcW w:w="1701" w:type="dxa"/>
            <w:tcBorders>
              <w:top w:val="single" w:sz="4" w:space="0" w:color="auto"/>
              <w:left w:val="single" w:sz="4" w:space="0" w:color="auto"/>
              <w:bottom w:val="single" w:sz="4" w:space="0" w:color="auto"/>
              <w:right w:val="single" w:sz="4" w:space="0" w:color="auto"/>
            </w:tcBorders>
          </w:tcPr>
          <w:p w14:paraId="4CFFE787" w14:textId="77777777" w:rsidR="00124C0D" w:rsidRPr="006443BB" w:rsidRDefault="00124C0D" w:rsidP="006443BB">
            <w:pPr>
              <w:autoSpaceDE w:val="0"/>
              <w:autoSpaceDN w:val="0"/>
              <w:adjustRightInd w:val="0"/>
              <w:rPr>
                <w:sz w:val="20"/>
                <w:szCs w:val="20"/>
              </w:rPr>
            </w:pPr>
            <w:r w:rsidRPr="006443BB">
              <w:rPr>
                <w:sz w:val="20"/>
                <w:szCs w:val="20"/>
              </w:rPr>
              <w:t>данные отсутствуют</w:t>
            </w:r>
          </w:p>
        </w:tc>
        <w:tc>
          <w:tcPr>
            <w:tcW w:w="2127" w:type="dxa"/>
            <w:tcBorders>
              <w:top w:val="single" w:sz="4" w:space="0" w:color="auto"/>
              <w:left w:val="single" w:sz="4" w:space="0" w:color="auto"/>
              <w:bottom w:val="single" w:sz="4" w:space="0" w:color="auto"/>
              <w:right w:val="single" w:sz="4" w:space="0" w:color="auto"/>
            </w:tcBorders>
          </w:tcPr>
          <w:p w14:paraId="106213F8" w14:textId="77777777" w:rsidR="00124C0D" w:rsidRPr="006443BB" w:rsidRDefault="00124C0D" w:rsidP="006443BB">
            <w:pPr>
              <w:autoSpaceDE w:val="0"/>
              <w:autoSpaceDN w:val="0"/>
              <w:adjustRightInd w:val="0"/>
              <w:rPr>
                <w:sz w:val="20"/>
                <w:szCs w:val="20"/>
              </w:rPr>
            </w:pPr>
            <w:r w:rsidRPr="006443BB">
              <w:rPr>
                <w:sz w:val="20"/>
                <w:szCs w:val="20"/>
              </w:rPr>
              <w:t>Данные управления строительства коммунального, дорожного хозяйства и транспорта администрации Куйбышевского района</w:t>
            </w:r>
          </w:p>
        </w:tc>
      </w:tr>
    </w:tbl>
    <w:p w14:paraId="53BCF63B" w14:textId="77777777" w:rsidR="00124C0D" w:rsidRPr="006443BB" w:rsidRDefault="00124C0D" w:rsidP="006443BB">
      <w:pPr>
        <w:autoSpaceDE w:val="0"/>
        <w:autoSpaceDN w:val="0"/>
        <w:adjustRightInd w:val="0"/>
        <w:jc w:val="both"/>
        <w:rPr>
          <w:sz w:val="20"/>
          <w:szCs w:val="20"/>
        </w:rPr>
      </w:pPr>
      <w:r w:rsidRPr="006443BB">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124C0D" w:rsidRPr="006443BB" w14:paraId="0B0AB681" w14:textId="77777777" w:rsidTr="00124C0D">
        <w:tc>
          <w:tcPr>
            <w:tcW w:w="2494" w:type="dxa"/>
            <w:tcBorders>
              <w:top w:val="single" w:sz="4" w:space="0" w:color="auto"/>
              <w:left w:val="single" w:sz="4" w:space="0" w:color="auto"/>
              <w:bottom w:val="single" w:sz="4" w:space="0" w:color="auto"/>
              <w:right w:val="single" w:sz="4" w:space="0" w:color="auto"/>
            </w:tcBorders>
          </w:tcPr>
          <w:p w14:paraId="133F0AA1" w14:textId="77777777" w:rsidR="00124C0D" w:rsidRPr="006443BB" w:rsidRDefault="00124C0D" w:rsidP="006443BB">
            <w:pPr>
              <w:autoSpaceDE w:val="0"/>
              <w:autoSpaceDN w:val="0"/>
              <w:adjustRightInd w:val="0"/>
              <w:jc w:val="both"/>
              <w:rPr>
                <w:sz w:val="20"/>
                <w:szCs w:val="20"/>
              </w:rPr>
            </w:pPr>
            <w:r w:rsidRPr="006443BB">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14:paraId="74878A1E" w14:textId="77777777" w:rsidR="00124C0D" w:rsidRPr="006443BB" w:rsidRDefault="00124C0D" w:rsidP="006443BB">
            <w:pPr>
              <w:autoSpaceDE w:val="0"/>
              <w:autoSpaceDN w:val="0"/>
              <w:adjustRightInd w:val="0"/>
              <w:jc w:val="both"/>
              <w:rPr>
                <w:sz w:val="20"/>
                <w:szCs w:val="20"/>
              </w:rPr>
            </w:pPr>
            <w:r w:rsidRPr="006443BB">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0ECA939E" w14:textId="77777777" w:rsidR="00124C0D" w:rsidRPr="006443BB" w:rsidRDefault="00124C0D" w:rsidP="006443BB">
            <w:pPr>
              <w:autoSpaceDE w:val="0"/>
              <w:autoSpaceDN w:val="0"/>
              <w:adjustRightInd w:val="0"/>
              <w:jc w:val="both"/>
              <w:rPr>
                <w:sz w:val="20"/>
                <w:szCs w:val="20"/>
              </w:rPr>
            </w:pPr>
            <w:r w:rsidRPr="006443BB">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0C8DCB79" w14:textId="77777777" w:rsidR="00124C0D" w:rsidRPr="006443BB" w:rsidRDefault="00124C0D" w:rsidP="006443BB">
            <w:pPr>
              <w:autoSpaceDE w:val="0"/>
              <w:autoSpaceDN w:val="0"/>
              <w:adjustRightInd w:val="0"/>
              <w:jc w:val="both"/>
              <w:rPr>
                <w:sz w:val="20"/>
                <w:szCs w:val="20"/>
              </w:rPr>
            </w:pPr>
            <w:r w:rsidRPr="006443BB">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36C3A7D7" w14:textId="77777777" w:rsidR="00124C0D" w:rsidRPr="006443BB" w:rsidRDefault="00124C0D" w:rsidP="006443BB">
            <w:pPr>
              <w:autoSpaceDE w:val="0"/>
              <w:autoSpaceDN w:val="0"/>
              <w:adjustRightInd w:val="0"/>
              <w:jc w:val="both"/>
              <w:rPr>
                <w:sz w:val="20"/>
                <w:szCs w:val="20"/>
              </w:rPr>
            </w:pPr>
            <w:r w:rsidRPr="006443BB">
              <w:rPr>
                <w:sz w:val="20"/>
                <w:szCs w:val="20"/>
              </w:rPr>
              <w:t>5.5. Оценка изменения потребностей в других ресурсах</w:t>
            </w:r>
          </w:p>
        </w:tc>
      </w:tr>
      <w:tr w:rsidR="00124C0D" w:rsidRPr="006443BB" w14:paraId="15A7FE4A" w14:textId="77777777" w:rsidTr="00124C0D">
        <w:tc>
          <w:tcPr>
            <w:tcW w:w="9070" w:type="dxa"/>
            <w:gridSpan w:val="5"/>
            <w:tcBorders>
              <w:top w:val="single" w:sz="4" w:space="0" w:color="auto"/>
              <w:left w:val="single" w:sz="4" w:space="0" w:color="auto"/>
              <w:bottom w:val="single" w:sz="4" w:space="0" w:color="auto"/>
              <w:right w:val="single" w:sz="4" w:space="0" w:color="auto"/>
            </w:tcBorders>
          </w:tcPr>
          <w:p w14:paraId="35082CB5" w14:textId="77777777" w:rsidR="00124C0D" w:rsidRPr="006443BB" w:rsidRDefault="00124C0D" w:rsidP="006443BB">
            <w:pPr>
              <w:autoSpaceDE w:val="0"/>
              <w:autoSpaceDN w:val="0"/>
              <w:adjustRightInd w:val="0"/>
              <w:jc w:val="both"/>
              <w:rPr>
                <w:sz w:val="20"/>
                <w:szCs w:val="20"/>
              </w:rPr>
            </w:pPr>
            <w:r w:rsidRPr="006443BB">
              <w:rPr>
                <w:sz w:val="20"/>
                <w:szCs w:val="20"/>
              </w:rPr>
              <w:t>не повлечет.</w:t>
            </w:r>
          </w:p>
        </w:tc>
      </w:tr>
    </w:tbl>
    <w:p w14:paraId="68D30AE3" w14:textId="77777777" w:rsidR="00124C0D" w:rsidRPr="006443BB" w:rsidRDefault="00124C0D" w:rsidP="006443BB">
      <w:pPr>
        <w:autoSpaceDE w:val="0"/>
        <w:autoSpaceDN w:val="0"/>
        <w:adjustRightInd w:val="0"/>
        <w:jc w:val="both"/>
        <w:rPr>
          <w:sz w:val="20"/>
          <w:szCs w:val="20"/>
        </w:rPr>
      </w:pPr>
      <w:r w:rsidRPr="006443BB">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124C0D" w:rsidRPr="006443BB" w14:paraId="15DC43E0" w14:textId="77777777" w:rsidTr="00124C0D">
        <w:tc>
          <w:tcPr>
            <w:tcW w:w="3061" w:type="dxa"/>
            <w:tcBorders>
              <w:top w:val="single" w:sz="4" w:space="0" w:color="auto"/>
              <w:left w:val="single" w:sz="4" w:space="0" w:color="auto"/>
              <w:bottom w:val="single" w:sz="4" w:space="0" w:color="auto"/>
              <w:right w:val="single" w:sz="4" w:space="0" w:color="auto"/>
            </w:tcBorders>
          </w:tcPr>
          <w:p w14:paraId="0355948A" w14:textId="77777777" w:rsidR="00124C0D" w:rsidRPr="006443BB" w:rsidRDefault="00124C0D" w:rsidP="006443BB">
            <w:pPr>
              <w:autoSpaceDE w:val="0"/>
              <w:autoSpaceDN w:val="0"/>
              <w:adjustRightInd w:val="0"/>
              <w:jc w:val="both"/>
              <w:rPr>
                <w:sz w:val="20"/>
                <w:szCs w:val="20"/>
              </w:rPr>
            </w:pPr>
            <w:r w:rsidRPr="006443BB">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14:paraId="05301F18" w14:textId="77777777" w:rsidR="00124C0D" w:rsidRPr="006443BB" w:rsidRDefault="00124C0D" w:rsidP="006443BB">
            <w:pPr>
              <w:autoSpaceDE w:val="0"/>
              <w:autoSpaceDN w:val="0"/>
              <w:adjustRightInd w:val="0"/>
              <w:jc w:val="both"/>
              <w:rPr>
                <w:sz w:val="20"/>
                <w:szCs w:val="20"/>
              </w:rPr>
            </w:pPr>
            <w:r w:rsidRPr="006443BB">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14:paraId="22258E99" w14:textId="77777777" w:rsidR="00124C0D" w:rsidRPr="006443BB" w:rsidRDefault="00124C0D" w:rsidP="006443BB">
            <w:pPr>
              <w:autoSpaceDE w:val="0"/>
              <w:autoSpaceDN w:val="0"/>
              <w:adjustRightInd w:val="0"/>
              <w:jc w:val="both"/>
              <w:rPr>
                <w:sz w:val="20"/>
                <w:szCs w:val="20"/>
              </w:rPr>
            </w:pPr>
            <w:r w:rsidRPr="006443BB">
              <w:rPr>
                <w:sz w:val="20"/>
                <w:szCs w:val="20"/>
              </w:rPr>
              <w:t>6.3. Количественная оценка расходов и возможных поступлений, млн. рублей</w:t>
            </w:r>
          </w:p>
        </w:tc>
      </w:tr>
      <w:tr w:rsidR="00124C0D" w:rsidRPr="006443BB" w14:paraId="1C9B95F5" w14:textId="77777777" w:rsidTr="00124C0D">
        <w:tc>
          <w:tcPr>
            <w:tcW w:w="9071" w:type="dxa"/>
            <w:gridSpan w:val="3"/>
            <w:tcBorders>
              <w:top w:val="single" w:sz="4" w:space="0" w:color="auto"/>
              <w:left w:val="single" w:sz="4" w:space="0" w:color="auto"/>
              <w:bottom w:val="single" w:sz="4" w:space="0" w:color="auto"/>
              <w:right w:val="single" w:sz="4" w:space="0" w:color="auto"/>
            </w:tcBorders>
          </w:tcPr>
          <w:p w14:paraId="3E249602" w14:textId="77777777" w:rsidR="00124C0D" w:rsidRPr="006443BB" w:rsidRDefault="00124C0D" w:rsidP="006443BB">
            <w:pPr>
              <w:autoSpaceDE w:val="0"/>
              <w:autoSpaceDN w:val="0"/>
              <w:adjustRightInd w:val="0"/>
              <w:jc w:val="both"/>
              <w:rPr>
                <w:sz w:val="20"/>
                <w:szCs w:val="20"/>
              </w:rPr>
            </w:pPr>
            <w:r w:rsidRPr="006443BB">
              <w:rPr>
                <w:sz w:val="20"/>
                <w:szCs w:val="20"/>
              </w:rPr>
              <w:t>не повлечет</w:t>
            </w:r>
          </w:p>
        </w:tc>
      </w:tr>
    </w:tbl>
    <w:p w14:paraId="17D49992" w14:textId="77777777" w:rsidR="00124C0D" w:rsidRPr="006443BB" w:rsidRDefault="00124C0D" w:rsidP="006443BB">
      <w:pPr>
        <w:autoSpaceDE w:val="0"/>
        <w:autoSpaceDN w:val="0"/>
        <w:adjustRightInd w:val="0"/>
        <w:jc w:val="both"/>
        <w:rPr>
          <w:sz w:val="20"/>
          <w:szCs w:val="20"/>
        </w:rPr>
      </w:pPr>
      <w:r w:rsidRPr="006443BB">
        <w:rPr>
          <w:sz w:val="20"/>
          <w:szCs w:val="20"/>
        </w:rPr>
        <w:t>6.4. Другие сведения о дополнительных расходах (доходах) бюджета, возникающих в связи с введением предлагаемого правового регулирования:  отсутствуют.</w:t>
      </w:r>
    </w:p>
    <w:p w14:paraId="5214270B" w14:textId="77777777" w:rsidR="00124C0D" w:rsidRPr="006443BB" w:rsidRDefault="00124C0D" w:rsidP="006443BB">
      <w:pPr>
        <w:autoSpaceDE w:val="0"/>
        <w:autoSpaceDN w:val="0"/>
        <w:adjustRightInd w:val="0"/>
        <w:jc w:val="both"/>
        <w:rPr>
          <w:sz w:val="20"/>
          <w:szCs w:val="20"/>
        </w:rPr>
      </w:pPr>
      <w:r w:rsidRPr="006443BB">
        <w:rPr>
          <w:sz w:val="20"/>
          <w:szCs w:val="20"/>
        </w:rPr>
        <w:t>6.5. Источники данных предоставлены: -</w:t>
      </w:r>
    </w:p>
    <w:p w14:paraId="6A2AA2E4" w14:textId="77777777" w:rsidR="00124C0D" w:rsidRPr="006443BB" w:rsidRDefault="00124C0D" w:rsidP="006443BB">
      <w:pPr>
        <w:autoSpaceDE w:val="0"/>
        <w:autoSpaceDN w:val="0"/>
        <w:adjustRightInd w:val="0"/>
        <w:jc w:val="both"/>
        <w:rPr>
          <w:sz w:val="20"/>
          <w:szCs w:val="20"/>
        </w:rPr>
      </w:pPr>
      <w:r w:rsidRPr="006443BB">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124C0D" w:rsidRPr="006443BB" w14:paraId="269BF4ED" w14:textId="77777777" w:rsidTr="00124C0D">
        <w:tc>
          <w:tcPr>
            <w:tcW w:w="3261" w:type="dxa"/>
            <w:tcBorders>
              <w:top w:val="single" w:sz="4" w:space="0" w:color="auto"/>
              <w:left w:val="single" w:sz="4" w:space="0" w:color="auto"/>
              <w:bottom w:val="single" w:sz="4" w:space="0" w:color="auto"/>
              <w:right w:val="single" w:sz="4" w:space="0" w:color="auto"/>
            </w:tcBorders>
          </w:tcPr>
          <w:p w14:paraId="00B7F320" w14:textId="77777777" w:rsidR="00124C0D" w:rsidRPr="006443BB" w:rsidRDefault="00124C0D" w:rsidP="006443BB">
            <w:pPr>
              <w:autoSpaceDE w:val="0"/>
              <w:autoSpaceDN w:val="0"/>
              <w:adjustRightInd w:val="0"/>
              <w:jc w:val="both"/>
              <w:rPr>
                <w:sz w:val="20"/>
                <w:szCs w:val="20"/>
              </w:rPr>
            </w:pPr>
            <w:r w:rsidRPr="006443BB">
              <w:rPr>
                <w:sz w:val="20"/>
                <w:szCs w:val="20"/>
              </w:rPr>
              <w:t>7.1. Группы потенциальных адресатов предлагаемого правового регулирования (в соответствии с п. 4.1 сводного отчета)</w:t>
            </w:r>
          </w:p>
        </w:tc>
        <w:tc>
          <w:tcPr>
            <w:tcW w:w="2126" w:type="dxa"/>
            <w:tcBorders>
              <w:top w:val="single" w:sz="4" w:space="0" w:color="auto"/>
              <w:left w:val="single" w:sz="4" w:space="0" w:color="auto"/>
              <w:bottom w:val="single" w:sz="4" w:space="0" w:color="auto"/>
              <w:right w:val="single" w:sz="4" w:space="0" w:color="auto"/>
            </w:tcBorders>
          </w:tcPr>
          <w:p w14:paraId="2BF6D47D" w14:textId="77777777" w:rsidR="00124C0D" w:rsidRPr="006443BB" w:rsidRDefault="00124C0D" w:rsidP="006443BB">
            <w:pPr>
              <w:autoSpaceDE w:val="0"/>
              <w:autoSpaceDN w:val="0"/>
              <w:adjustRightInd w:val="0"/>
              <w:jc w:val="both"/>
              <w:rPr>
                <w:sz w:val="20"/>
                <w:szCs w:val="20"/>
              </w:rPr>
            </w:pPr>
            <w:r w:rsidRPr="006443BB">
              <w:rPr>
                <w:sz w:val="20"/>
                <w:szCs w:val="20"/>
              </w:rPr>
              <w:t xml:space="preserve">7.2. Новые обязанности и ограничения, изменения существующих обязанностей и ограничений, вводимые предлагаемым правовым регулированием (с указанием </w:t>
            </w:r>
            <w:r w:rsidRPr="006443BB">
              <w:rPr>
                <w:sz w:val="20"/>
                <w:szCs w:val="20"/>
              </w:rPr>
              <w:lastRenderedPageBreak/>
              <w:t xml:space="preserve">соответствующих положений проекта нормативного </w:t>
            </w:r>
          </w:p>
          <w:p w14:paraId="37428C4A" w14:textId="77777777" w:rsidR="00124C0D" w:rsidRPr="006443BB" w:rsidRDefault="00124C0D" w:rsidP="006443BB">
            <w:pPr>
              <w:autoSpaceDE w:val="0"/>
              <w:autoSpaceDN w:val="0"/>
              <w:adjustRightInd w:val="0"/>
              <w:jc w:val="both"/>
              <w:rPr>
                <w:sz w:val="20"/>
                <w:szCs w:val="20"/>
              </w:rPr>
            </w:pPr>
            <w:r w:rsidRPr="006443BB">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14:paraId="0F0CBFCD"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7.3. Описание расходов и возможных доходов, связанных с введением 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14:paraId="7726CD39" w14:textId="77777777" w:rsidR="00124C0D" w:rsidRPr="006443BB" w:rsidRDefault="00124C0D" w:rsidP="006443BB">
            <w:pPr>
              <w:autoSpaceDE w:val="0"/>
              <w:autoSpaceDN w:val="0"/>
              <w:adjustRightInd w:val="0"/>
              <w:jc w:val="both"/>
              <w:rPr>
                <w:sz w:val="20"/>
                <w:szCs w:val="20"/>
              </w:rPr>
            </w:pPr>
            <w:r w:rsidRPr="006443BB">
              <w:rPr>
                <w:sz w:val="20"/>
                <w:szCs w:val="20"/>
              </w:rPr>
              <w:t>7.4. Количественная оценка, млн. рублей</w:t>
            </w:r>
          </w:p>
        </w:tc>
      </w:tr>
      <w:tr w:rsidR="00124C0D" w:rsidRPr="006443BB" w14:paraId="76C541CA" w14:textId="77777777" w:rsidTr="00124C0D">
        <w:tc>
          <w:tcPr>
            <w:tcW w:w="3261" w:type="dxa"/>
            <w:tcBorders>
              <w:top w:val="single" w:sz="4" w:space="0" w:color="auto"/>
              <w:left w:val="single" w:sz="4" w:space="0" w:color="auto"/>
              <w:bottom w:val="single" w:sz="4" w:space="0" w:color="auto"/>
              <w:right w:val="single" w:sz="4" w:space="0" w:color="auto"/>
            </w:tcBorders>
          </w:tcPr>
          <w:p w14:paraId="480FED42" w14:textId="77777777" w:rsidR="00124C0D" w:rsidRPr="006443BB" w:rsidRDefault="00124C0D" w:rsidP="006443BB">
            <w:pPr>
              <w:autoSpaceDE w:val="0"/>
              <w:autoSpaceDN w:val="0"/>
              <w:adjustRightInd w:val="0"/>
              <w:jc w:val="both"/>
              <w:rPr>
                <w:sz w:val="20"/>
                <w:szCs w:val="20"/>
              </w:rPr>
            </w:pPr>
            <w:r w:rsidRPr="006443BB">
              <w:rPr>
                <w:sz w:val="20"/>
                <w:szCs w:val="20"/>
              </w:rPr>
              <w:t>Граждане и юридические лица, а также их уполномоченные представители, имеющие право на обращение за выдачей разрешения на использование земельного участка или земельных участков без предоставления земельных участков и установления сервитута, в установленных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tc>
        <w:tc>
          <w:tcPr>
            <w:tcW w:w="2126" w:type="dxa"/>
            <w:tcBorders>
              <w:top w:val="single" w:sz="4" w:space="0" w:color="auto"/>
              <w:left w:val="single" w:sz="4" w:space="0" w:color="auto"/>
              <w:bottom w:val="single" w:sz="4" w:space="0" w:color="auto"/>
              <w:right w:val="single" w:sz="4" w:space="0" w:color="auto"/>
            </w:tcBorders>
          </w:tcPr>
          <w:p w14:paraId="260DC98E"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14:paraId="79FA187C"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14:paraId="0A8A4D54"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r>
    </w:tbl>
    <w:p w14:paraId="0879DE05" w14:textId="77777777" w:rsidR="00124C0D" w:rsidRPr="006443BB" w:rsidRDefault="00124C0D" w:rsidP="006443BB">
      <w:pPr>
        <w:autoSpaceDE w:val="0"/>
        <w:autoSpaceDN w:val="0"/>
        <w:adjustRightInd w:val="0"/>
        <w:jc w:val="both"/>
        <w:rPr>
          <w:sz w:val="20"/>
          <w:szCs w:val="20"/>
        </w:rPr>
      </w:pPr>
      <w:r w:rsidRPr="006443BB">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14:paraId="46470E34" w14:textId="77777777" w:rsidR="00124C0D" w:rsidRPr="006443BB" w:rsidRDefault="00124C0D" w:rsidP="006443BB">
      <w:pPr>
        <w:autoSpaceDE w:val="0"/>
        <w:autoSpaceDN w:val="0"/>
        <w:adjustRightInd w:val="0"/>
        <w:jc w:val="both"/>
        <w:rPr>
          <w:sz w:val="20"/>
          <w:szCs w:val="20"/>
        </w:rPr>
      </w:pPr>
      <w:r w:rsidRPr="006443BB">
        <w:rPr>
          <w:sz w:val="20"/>
          <w:szCs w:val="20"/>
        </w:rPr>
        <w:t>7.6. Источники данных: Земельный кодекс Российской Федерации, Федеральный закон от 13.07.2015 N 218-ФЗ "О государственной регистрации недвижимости".</w:t>
      </w:r>
    </w:p>
    <w:p w14:paraId="2EF8B70F" w14:textId="77777777" w:rsidR="00124C0D" w:rsidRPr="006443BB" w:rsidRDefault="00124C0D" w:rsidP="006443BB">
      <w:pPr>
        <w:autoSpaceDE w:val="0"/>
        <w:autoSpaceDN w:val="0"/>
        <w:adjustRightInd w:val="0"/>
        <w:jc w:val="both"/>
        <w:rPr>
          <w:sz w:val="20"/>
          <w:szCs w:val="20"/>
        </w:rPr>
      </w:pPr>
      <w:r w:rsidRPr="006443BB">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124C0D" w:rsidRPr="006443BB" w14:paraId="0D4959B7" w14:textId="77777777" w:rsidTr="00124C0D">
        <w:tc>
          <w:tcPr>
            <w:tcW w:w="2268" w:type="dxa"/>
            <w:tcBorders>
              <w:top w:val="single" w:sz="4" w:space="0" w:color="auto"/>
              <w:left w:val="single" w:sz="4" w:space="0" w:color="auto"/>
              <w:bottom w:val="single" w:sz="4" w:space="0" w:color="auto"/>
              <w:right w:val="single" w:sz="4" w:space="0" w:color="auto"/>
            </w:tcBorders>
          </w:tcPr>
          <w:p w14:paraId="16938FF2" w14:textId="77777777" w:rsidR="00124C0D" w:rsidRPr="006443BB" w:rsidRDefault="00124C0D" w:rsidP="006443BB">
            <w:pPr>
              <w:autoSpaceDE w:val="0"/>
              <w:autoSpaceDN w:val="0"/>
              <w:adjustRightInd w:val="0"/>
              <w:jc w:val="both"/>
              <w:rPr>
                <w:sz w:val="20"/>
                <w:szCs w:val="20"/>
              </w:rPr>
            </w:pPr>
            <w:r w:rsidRPr="006443BB">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14:paraId="3605F40E" w14:textId="77777777" w:rsidR="00124C0D" w:rsidRPr="006443BB" w:rsidRDefault="00124C0D" w:rsidP="006443BB">
            <w:pPr>
              <w:autoSpaceDE w:val="0"/>
              <w:autoSpaceDN w:val="0"/>
              <w:adjustRightInd w:val="0"/>
              <w:jc w:val="both"/>
              <w:rPr>
                <w:sz w:val="20"/>
                <w:szCs w:val="20"/>
              </w:rPr>
            </w:pPr>
            <w:r w:rsidRPr="006443BB">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1D709F52" w14:textId="77777777" w:rsidR="00124C0D" w:rsidRPr="006443BB" w:rsidRDefault="00124C0D" w:rsidP="006443BB">
            <w:pPr>
              <w:autoSpaceDE w:val="0"/>
              <w:autoSpaceDN w:val="0"/>
              <w:adjustRightInd w:val="0"/>
              <w:jc w:val="both"/>
              <w:rPr>
                <w:sz w:val="20"/>
                <w:szCs w:val="20"/>
              </w:rPr>
            </w:pPr>
            <w:r w:rsidRPr="006443BB">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049CC54A" w14:textId="77777777" w:rsidR="00124C0D" w:rsidRPr="006443BB" w:rsidRDefault="00124C0D" w:rsidP="006443BB">
            <w:pPr>
              <w:autoSpaceDE w:val="0"/>
              <w:autoSpaceDN w:val="0"/>
              <w:adjustRightInd w:val="0"/>
              <w:jc w:val="both"/>
              <w:rPr>
                <w:sz w:val="20"/>
                <w:szCs w:val="20"/>
              </w:rPr>
            </w:pPr>
            <w:r w:rsidRPr="006443BB">
              <w:rPr>
                <w:sz w:val="20"/>
                <w:szCs w:val="20"/>
              </w:rPr>
              <w:t>8.4. Степень контроля рисков (полный/частичный/отсутствует)</w:t>
            </w:r>
          </w:p>
        </w:tc>
      </w:tr>
      <w:tr w:rsidR="00124C0D" w:rsidRPr="006443BB" w14:paraId="68771A83" w14:textId="77777777" w:rsidTr="00124C0D">
        <w:tc>
          <w:tcPr>
            <w:tcW w:w="9071" w:type="dxa"/>
            <w:gridSpan w:val="4"/>
            <w:tcBorders>
              <w:top w:val="single" w:sz="4" w:space="0" w:color="auto"/>
              <w:left w:val="single" w:sz="4" w:space="0" w:color="auto"/>
              <w:bottom w:val="single" w:sz="4" w:space="0" w:color="auto"/>
              <w:right w:val="single" w:sz="4" w:space="0" w:color="auto"/>
            </w:tcBorders>
          </w:tcPr>
          <w:p w14:paraId="52036CF0" w14:textId="77777777" w:rsidR="00124C0D" w:rsidRPr="006443BB" w:rsidRDefault="00124C0D" w:rsidP="006443BB">
            <w:pPr>
              <w:autoSpaceDE w:val="0"/>
              <w:autoSpaceDN w:val="0"/>
              <w:adjustRightInd w:val="0"/>
              <w:rPr>
                <w:sz w:val="20"/>
                <w:szCs w:val="20"/>
              </w:rPr>
            </w:pPr>
            <w:r w:rsidRPr="006443BB">
              <w:rPr>
                <w:sz w:val="20"/>
                <w:szCs w:val="20"/>
              </w:rPr>
              <w:t>отсутствуют</w:t>
            </w:r>
          </w:p>
        </w:tc>
      </w:tr>
    </w:tbl>
    <w:p w14:paraId="3C40FFF0" w14:textId="77777777" w:rsidR="00124C0D" w:rsidRPr="006443BB" w:rsidRDefault="00124C0D" w:rsidP="006443BB">
      <w:pPr>
        <w:autoSpaceDE w:val="0"/>
        <w:autoSpaceDN w:val="0"/>
        <w:adjustRightInd w:val="0"/>
        <w:jc w:val="both"/>
        <w:rPr>
          <w:sz w:val="20"/>
          <w:szCs w:val="20"/>
        </w:rPr>
      </w:pPr>
      <w:r w:rsidRPr="006443BB">
        <w:rPr>
          <w:sz w:val="20"/>
          <w:szCs w:val="20"/>
        </w:rPr>
        <w:t>8.5. Источники данных: отсутствуют.</w:t>
      </w:r>
    </w:p>
    <w:p w14:paraId="24A766B1" w14:textId="77777777" w:rsidR="00124C0D" w:rsidRPr="006443BB" w:rsidRDefault="00124C0D" w:rsidP="006443BB">
      <w:pPr>
        <w:autoSpaceDE w:val="0"/>
        <w:autoSpaceDN w:val="0"/>
        <w:adjustRightInd w:val="0"/>
        <w:jc w:val="both"/>
        <w:rPr>
          <w:sz w:val="20"/>
          <w:szCs w:val="20"/>
        </w:rPr>
      </w:pPr>
      <w:r w:rsidRPr="006443BB">
        <w:rPr>
          <w:sz w:val="20"/>
          <w:szCs w:val="20"/>
        </w:rPr>
        <w:t>9. Анализ воздействия предлагаемого регулирования на состояние конкуренции в Куйбышевском районе.</w:t>
      </w:r>
    </w:p>
    <w:p w14:paraId="451B593C" w14:textId="77777777" w:rsidR="00124C0D" w:rsidRPr="006443BB" w:rsidRDefault="00124C0D" w:rsidP="006443BB">
      <w:pPr>
        <w:autoSpaceDE w:val="0"/>
        <w:autoSpaceDN w:val="0"/>
        <w:adjustRightInd w:val="0"/>
        <w:jc w:val="both"/>
        <w:rPr>
          <w:sz w:val="20"/>
          <w:szCs w:val="20"/>
        </w:rPr>
      </w:pPr>
      <w:r w:rsidRPr="006443BB">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124C0D" w:rsidRPr="006443BB" w14:paraId="123EFE24" w14:textId="77777777" w:rsidTr="00124C0D">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453B30D5" w14:textId="77777777" w:rsidR="00124C0D" w:rsidRPr="006443BB" w:rsidRDefault="00124C0D" w:rsidP="006443BB">
            <w:pPr>
              <w:autoSpaceDE w:val="0"/>
              <w:autoSpaceDN w:val="0"/>
              <w:adjustRightInd w:val="0"/>
              <w:jc w:val="center"/>
              <w:rPr>
                <w:sz w:val="20"/>
                <w:szCs w:val="20"/>
              </w:rPr>
            </w:pPr>
            <w:r w:rsidRPr="006443BB">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14:paraId="0ACD33A6" w14:textId="77777777" w:rsidR="00124C0D" w:rsidRPr="006443BB" w:rsidRDefault="00124C0D" w:rsidP="006443BB">
            <w:pPr>
              <w:autoSpaceDE w:val="0"/>
              <w:autoSpaceDN w:val="0"/>
              <w:adjustRightInd w:val="0"/>
              <w:jc w:val="center"/>
              <w:rPr>
                <w:sz w:val="20"/>
                <w:szCs w:val="20"/>
              </w:rPr>
            </w:pPr>
            <w:r w:rsidRPr="006443BB">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14:paraId="7D4319BA" w14:textId="77777777" w:rsidR="00124C0D" w:rsidRPr="006443BB" w:rsidRDefault="00124C0D" w:rsidP="006443BB">
            <w:pPr>
              <w:autoSpaceDE w:val="0"/>
              <w:autoSpaceDN w:val="0"/>
              <w:adjustRightInd w:val="0"/>
              <w:jc w:val="center"/>
              <w:rPr>
                <w:sz w:val="20"/>
                <w:szCs w:val="20"/>
              </w:rPr>
            </w:pPr>
            <w:r w:rsidRPr="006443BB">
              <w:rPr>
                <w:sz w:val="20"/>
                <w:szCs w:val="20"/>
              </w:rPr>
              <w:t>Наличие положения в проекте акта</w:t>
            </w:r>
          </w:p>
        </w:tc>
      </w:tr>
      <w:tr w:rsidR="00124C0D" w:rsidRPr="006443BB" w14:paraId="7BEB837B" w14:textId="77777777" w:rsidTr="00124C0D">
        <w:tc>
          <w:tcPr>
            <w:tcW w:w="567" w:type="dxa"/>
            <w:vMerge/>
            <w:tcBorders>
              <w:top w:val="single" w:sz="4" w:space="0" w:color="auto"/>
              <w:left w:val="single" w:sz="4" w:space="0" w:color="auto"/>
              <w:bottom w:val="single" w:sz="4" w:space="0" w:color="auto"/>
              <w:right w:val="single" w:sz="4" w:space="0" w:color="auto"/>
            </w:tcBorders>
            <w:vAlign w:val="center"/>
            <w:hideMark/>
          </w:tcPr>
          <w:p w14:paraId="15A87170" w14:textId="77777777" w:rsidR="00124C0D" w:rsidRPr="006443BB" w:rsidRDefault="00124C0D" w:rsidP="006443BB">
            <w:pPr>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14:paraId="7A149EAA" w14:textId="77777777" w:rsidR="00124C0D" w:rsidRPr="006443BB" w:rsidRDefault="00124C0D" w:rsidP="006443BB">
            <w:pPr>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14:paraId="0417DCD1" w14:textId="77777777" w:rsidR="00124C0D" w:rsidRPr="006443BB" w:rsidRDefault="00124C0D" w:rsidP="006443BB">
            <w:pPr>
              <w:autoSpaceDE w:val="0"/>
              <w:autoSpaceDN w:val="0"/>
              <w:adjustRightInd w:val="0"/>
              <w:jc w:val="center"/>
              <w:rPr>
                <w:sz w:val="20"/>
                <w:szCs w:val="20"/>
              </w:rPr>
            </w:pPr>
            <w:r w:rsidRPr="006443BB">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14:paraId="227EF78C" w14:textId="77777777" w:rsidR="00124C0D" w:rsidRPr="006443BB" w:rsidRDefault="00124C0D" w:rsidP="006443BB">
            <w:pPr>
              <w:autoSpaceDE w:val="0"/>
              <w:autoSpaceDN w:val="0"/>
              <w:adjustRightInd w:val="0"/>
              <w:jc w:val="center"/>
              <w:rPr>
                <w:sz w:val="20"/>
                <w:szCs w:val="20"/>
              </w:rPr>
            </w:pPr>
            <w:r w:rsidRPr="006443BB">
              <w:rPr>
                <w:sz w:val="20"/>
                <w:szCs w:val="20"/>
              </w:rPr>
              <w:t>Ссылка на положение</w:t>
            </w:r>
          </w:p>
        </w:tc>
      </w:tr>
      <w:tr w:rsidR="00124C0D" w:rsidRPr="006443BB" w14:paraId="04FFB0EB"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15200CC8" w14:textId="77777777" w:rsidR="00124C0D" w:rsidRPr="006443BB" w:rsidRDefault="00124C0D" w:rsidP="006443BB">
            <w:pPr>
              <w:autoSpaceDE w:val="0"/>
              <w:autoSpaceDN w:val="0"/>
              <w:adjustRightInd w:val="0"/>
              <w:rPr>
                <w:sz w:val="20"/>
                <w:szCs w:val="20"/>
              </w:rPr>
            </w:pPr>
            <w:r w:rsidRPr="006443BB">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14:paraId="09971B51" w14:textId="77777777" w:rsidR="00124C0D" w:rsidRPr="006443BB" w:rsidRDefault="00124C0D" w:rsidP="006443BB">
            <w:pPr>
              <w:autoSpaceDE w:val="0"/>
              <w:autoSpaceDN w:val="0"/>
              <w:adjustRightInd w:val="0"/>
              <w:rPr>
                <w:sz w:val="20"/>
                <w:szCs w:val="20"/>
              </w:rPr>
            </w:pPr>
            <w:r w:rsidRPr="006443BB">
              <w:rPr>
                <w:sz w:val="20"/>
                <w:szCs w:val="20"/>
              </w:rPr>
              <w:t>Ограничение количества или круга субъектов предпринимательской деятельности</w:t>
            </w:r>
          </w:p>
        </w:tc>
      </w:tr>
      <w:tr w:rsidR="00124C0D" w:rsidRPr="006443BB" w14:paraId="38989B1C"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6032ED94" w14:textId="77777777" w:rsidR="00124C0D" w:rsidRPr="006443BB" w:rsidRDefault="00124C0D" w:rsidP="006443BB">
            <w:pPr>
              <w:autoSpaceDE w:val="0"/>
              <w:autoSpaceDN w:val="0"/>
              <w:adjustRightInd w:val="0"/>
              <w:rPr>
                <w:sz w:val="20"/>
                <w:szCs w:val="20"/>
              </w:rPr>
            </w:pPr>
            <w:r w:rsidRPr="006443BB">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14:paraId="1CD1282D" w14:textId="77777777" w:rsidR="00124C0D" w:rsidRPr="006443BB" w:rsidRDefault="00124C0D" w:rsidP="006443BB">
            <w:pPr>
              <w:autoSpaceDE w:val="0"/>
              <w:autoSpaceDN w:val="0"/>
              <w:adjustRightInd w:val="0"/>
              <w:rPr>
                <w:sz w:val="20"/>
                <w:szCs w:val="20"/>
              </w:rPr>
            </w:pPr>
            <w:r w:rsidRPr="006443BB">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14:paraId="1EFEFEEC" w14:textId="77777777" w:rsidR="00124C0D" w:rsidRPr="006443BB" w:rsidRDefault="00124C0D" w:rsidP="006443BB">
            <w:pPr>
              <w:autoSpaceDE w:val="0"/>
              <w:autoSpaceDN w:val="0"/>
              <w:adjustRightInd w:val="0"/>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37865C88" w14:textId="77777777" w:rsidR="00124C0D" w:rsidRPr="006443BB" w:rsidRDefault="00124C0D" w:rsidP="006443BB">
            <w:pPr>
              <w:autoSpaceDE w:val="0"/>
              <w:autoSpaceDN w:val="0"/>
              <w:adjustRightInd w:val="0"/>
              <w:rPr>
                <w:sz w:val="20"/>
                <w:szCs w:val="20"/>
              </w:rPr>
            </w:pPr>
          </w:p>
        </w:tc>
      </w:tr>
      <w:tr w:rsidR="00124C0D" w:rsidRPr="006443BB" w14:paraId="389CB77C"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1834282" w14:textId="77777777" w:rsidR="00124C0D" w:rsidRPr="006443BB" w:rsidRDefault="00124C0D" w:rsidP="006443BB">
            <w:pPr>
              <w:autoSpaceDE w:val="0"/>
              <w:autoSpaceDN w:val="0"/>
              <w:adjustRightInd w:val="0"/>
              <w:rPr>
                <w:sz w:val="20"/>
                <w:szCs w:val="20"/>
              </w:rPr>
            </w:pPr>
            <w:r w:rsidRPr="006443BB">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14:paraId="339B5E0D" w14:textId="77777777" w:rsidR="00124C0D" w:rsidRPr="006443BB" w:rsidRDefault="00124C0D" w:rsidP="006443BB">
            <w:pPr>
              <w:autoSpaceDE w:val="0"/>
              <w:autoSpaceDN w:val="0"/>
              <w:adjustRightInd w:val="0"/>
              <w:rPr>
                <w:sz w:val="20"/>
                <w:szCs w:val="20"/>
              </w:rPr>
            </w:pPr>
            <w:r w:rsidRPr="006443BB">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6A73F6FB"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7DD6E85A" w14:textId="77777777" w:rsidR="00124C0D" w:rsidRPr="006443BB" w:rsidRDefault="00124C0D" w:rsidP="006443BB">
            <w:pPr>
              <w:autoSpaceDE w:val="0"/>
              <w:autoSpaceDN w:val="0"/>
              <w:adjustRightInd w:val="0"/>
              <w:rPr>
                <w:sz w:val="20"/>
                <w:szCs w:val="20"/>
              </w:rPr>
            </w:pPr>
          </w:p>
        </w:tc>
      </w:tr>
      <w:tr w:rsidR="00124C0D" w:rsidRPr="006443BB" w14:paraId="5E773176"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6F37F460" w14:textId="77777777" w:rsidR="00124C0D" w:rsidRPr="006443BB" w:rsidRDefault="00124C0D" w:rsidP="006443BB">
            <w:pPr>
              <w:autoSpaceDE w:val="0"/>
              <w:autoSpaceDN w:val="0"/>
              <w:adjustRightInd w:val="0"/>
              <w:rPr>
                <w:sz w:val="20"/>
                <w:szCs w:val="20"/>
              </w:rPr>
            </w:pPr>
            <w:r w:rsidRPr="006443BB">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14:paraId="50A6E908" w14:textId="77777777" w:rsidR="00124C0D" w:rsidRPr="006443BB" w:rsidRDefault="00124C0D" w:rsidP="006443BB">
            <w:pPr>
              <w:autoSpaceDE w:val="0"/>
              <w:autoSpaceDN w:val="0"/>
              <w:adjustRightInd w:val="0"/>
              <w:rPr>
                <w:sz w:val="20"/>
                <w:szCs w:val="20"/>
              </w:rPr>
            </w:pPr>
            <w:r w:rsidRPr="006443BB">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14:paraId="2E46AFF3"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68D8C129" w14:textId="77777777" w:rsidR="00124C0D" w:rsidRPr="006443BB" w:rsidRDefault="00124C0D" w:rsidP="006443BB">
            <w:pPr>
              <w:autoSpaceDE w:val="0"/>
              <w:autoSpaceDN w:val="0"/>
              <w:adjustRightInd w:val="0"/>
              <w:rPr>
                <w:sz w:val="20"/>
                <w:szCs w:val="20"/>
              </w:rPr>
            </w:pPr>
          </w:p>
        </w:tc>
      </w:tr>
      <w:tr w:rsidR="00124C0D" w:rsidRPr="006443BB" w14:paraId="639E7CEB"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1DB16777" w14:textId="77777777" w:rsidR="00124C0D" w:rsidRPr="006443BB" w:rsidRDefault="00124C0D" w:rsidP="006443BB">
            <w:pPr>
              <w:autoSpaceDE w:val="0"/>
              <w:autoSpaceDN w:val="0"/>
              <w:adjustRightInd w:val="0"/>
              <w:rPr>
                <w:sz w:val="20"/>
                <w:szCs w:val="20"/>
              </w:rPr>
            </w:pPr>
            <w:r w:rsidRPr="006443BB">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14:paraId="39DB13C7" w14:textId="77777777" w:rsidR="00124C0D" w:rsidRPr="006443BB" w:rsidRDefault="00124C0D" w:rsidP="006443BB">
            <w:pPr>
              <w:autoSpaceDE w:val="0"/>
              <w:autoSpaceDN w:val="0"/>
              <w:adjustRightInd w:val="0"/>
              <w:rPr>
                <w:sz w:val="20"/>
                <w:szCs w:val="20"/>
              </w:rPr>
            </w:pPr>
            <w:r w:rsidRPr="006443BB">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24928114"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236E9031" w14:textId="77777777" w:rsidR="00124C0D" w:rsidRPr="006443BB" w:rsidRDefault="00124C0D" w:rsidP="006443BB">
            <w:pPr>
              <w:autoSpaceDE w:val="0"/>
              <w:autoSpaceDN w:val="0"/>
              <w:adjustRightInd w:val="0"/>
              <w:rPr>
                <w:sz w:val="20"/>
                <w:szCs w:val="20"/>
              </w:rPr>
            </w:pPr>
          </w:p>
        </w:tc>
      </w:tr>
      <w:tr w:rsidR="00124C0D" w:rsidRPr="006443BB" w14:paraId="57F22707"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22B2A66" w14:textId="77777777" w:rsidR="00124C0D" w:rsidRPr="006443BB" w:rsidRDefault="00124C0D" w:rsidP="006443BB">
            <w:pPr>
              <w:autoSpaceDE w:val="0"/>
              <w:autoSpaceDN w:val="0"/>
              <w:adjustRightInd w:val="0"/>
              <w:rPr>
                <w:sz w:val="20"/>
                <w:szCs w:val="20"/>
              </w:rPr>
            </w:pPr>
            <w:r w:rsidRPr="006443BB">
              <w:rPr>
                <w:sz w:val="20"/>
                <w:szCs w:val="20"/>
              </w:rPr>
              <w:lastRenderedPageBreak/>
              <w:t>2</w:t>
            </w:r>
          </w:p>
        </w:tc>
        <w:tc>
          <w:tcPr>
            <w:tcW w:w="9348" w:type="dxa"/>
            <w:gridSpan w:val="3"/>
            <w:tcBorders>
              <w:top w:val="single" w:sz="4" w:space="0" w:color="auto"/>
              <w:left w:val="single" w:sz="4" w:space="0" w:color="auto"/>
              <w:bottom w:val="single" w:sz="4" w:space="0" w:color="auto"/>
              <w:right w:val="single" w:sz="4" w:space="0" w:color="auto"/>
            </w:tcBorders>
            <w:hideMark/>
          </w:tcPr>
          <w:p w14:paraId="5D065B87" w14:textId="77777777" w:rsidR="00124C0D" w:rsidRPr="006443BB" w:rsidRDefault="00124C0D" w:rsidP="006443BB">
            <w:pPr>
              <w:autoSpaceDE w:val="0"/>
              <w:autoSpaceDN w:val="0"/>
              <w:adjustRightInd w:val="0"/>
              <w:rPr>
                <w:sz w:val="20"/>
                <w:szCs w:val="20"/>
              </w:rPr>
            </w:pPr>
            <w:r w:rsidRPr="006443BB">
              <w:rPr>
                <w:sz w:val="20"/>
                <w:szCs w:val="20"/>
              </w:rPr>
              <w:t>Ограничение способности субъектов предпринимательской деятельности вести конкуренцию</w:t>
            </w:r>
          </w:p>
        </w:tc>
      </w:tr>
      <w:tr w:rsidR="00124C0D" w:rsidRPr="006443BB" w14:paraId="2F8D6924"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7FD02157" w14:textId="77777777" w:rsidR="00124C0D" w:rsidRPr="006443BB" w:rsidRDefault="00124C0D" w:rsidP="006443BB">
            <w:pPr>
              <w:autoSpaceDE w:val="0"/>
              <w:autoSpaceDN w:val="0"/>
              <w:adjustRightInd w:val="0"/>
              <w:rPr>
                <w:sz w:val="20"/>
                <w:szCs w:val="20"/>
              </w:rPr>
            </w:pPr>
            <w:r w:rsidRPr="006443BB">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14:paraId="6E9BF2B9" w14:textId="77777777" w:rsidR="00124C0D" w:rsidRPr="006443BB" w:rsidRDefault="00124C0D" w:rsidP="006443BB">
            <w:pPr>
              <w:autoSpaceDE w:val="0"/>
              <w:autoSpaceDN w:val="0"/>
              <w:adjustRightInd w:val="0"/>
              <w:rPr>
                <w:sz w:val="20"/>
                <w:szCs w:val="20"/>
              </w:rPr>
            </w:pPr>
            <w:r w:rsidRPr="006443BB">
              <w:rPr>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14:paraId="6FBBA79A"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0D19BDA7" w14:textId="77777777" w:rsidR="00124C0D" w:rsidRPr="006443BB" w:rsidRDefault="00124C0D" w:rsidP="006443BB">
            <w:pPr>
              <w:autoSpaceDE w:val="0"/>
              <w:autoSpaceDN w:val="0"/>
              <w:adjustRightInd w:val="0"/>
              <w:rPr>
                <w:sz w:val="20"/>
                <w:szCs w:val="20"/>
              </w:rPr>
            </w:pPr>
          </w:p>
        </w:tc>
      </w:tr>
      <w:tr w:rsidR="00124C0D" w:rsidRPr="006443BB" w14:paraId="202AD2C7"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F0749C4" w14:textId="77777777" w:rsidR="00124C0D" w:rsidRPr="006443BB" w:rsidRDefault="00124C0D" w:rsidP="006443BB">
            <w:pPr>
              <w:autoSpaceDE w:val="0"/>
              <w:autoSpaceDN w:val="0"/>
              <w:adjustRightInd w:val="0"/>
              <w:rPr>
                <w:sz w:val="20"/>
                <w:szCs w:val="20"/>
              </w:rPr>
            </w:pPr>
            <w:r w:rsidRPr="006443BB">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14:paraId="35A5CD2E" w14:textId="77777777" w:rsidR="00124C0D" w:rsidRPr="006443BB" w:rsidRDefault="00124C0D" w:rsidP="006443BB">
            <w:pPr>
              <w:autoSpaceDE w:val="0"/>
              <w:autoSpaceDN w:val="0"/>
              <w:adjustRightInd w:val="0"/>
              <w:rPr>
                <w:sz w:val="20"/>
                <w:szCs w:val="20"/>
              </w:rPr>
            </w:pPr>
            <w:r w:rsidRPr="006443BB">
              <w:rPr>
                <w:sz w:val="20"/>
                <w:szCs w:val="20"/>
              </w:rPr>
              <w:t>Ограничивает свободу субъектов предпринимательской деятельности 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14:paraId="34BD238C"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5709706C" w14:textId="77777777" w:rsidR="00124C0D" w:rsidRPr="006443BB" w:rsidRDefault="00124C0D" w:rsidP="006443BB">
            <w:pPr>
              <w:autoSpaceDE w:val="0"/>
              <w:autoSpaceDN w:val="0"/>
              <w:adjustRightInd w:val="0"/>
              <w:rPr>
                <w:sz w:val="20"/>
                <w:szCs w:val="20"/>
              </w:rPr>
            </w:pPr>
          </w:p>
        </w:tc>
      </w:tr>
    </w:tbl>
    <w:p w14:paraId="25E4D338" w14:textId="77777777" w:rsidR="00124C0D" w:rsidRPr="006443BB" w:rsidRDefault="00124C0D" w:rsidP="006443BB">
      <w:pPr>
        <w:autoSpaceDE w:val="0"/>
        <w:autoSpaceDN w:val="0"/>
        <w:adjustRightInd w:val="0"/>
        <w:jc w:val="both"/>
        <w:rPr>
          <w:sz w:val="20"/>
          <w:szCs w:val="20"/>
        </w:rPr>
      </w:pPr>
      <w:r w:rsidRPr="006443BB">
        <w:rPr>
          <w:sz w:val="20"/>
          <w:szCs w:val="20"/>
        </w:rPr>
        <w:t>9.2. Обоснование необходимости введения указанных разработчиком положений (при наличии): отсутствуют.</w:t>
      </w:r>
    </w:p>
    <w:p w14:paraId="5687C44A" w14:textId="77777777" w:rsidR="00124C0D" w:rsidRPr="006443BB" w:rsidRDefault="00124C0D" w:rsidP="006443BB">
      <w:pPr>
        <w:autoSpaceDE w:val="0"/>
        <w:autoSpaceDN w:val="0"/>
        <w:adjustRightInd w:val="0"/>
        <w:jc w:val="both"/>
        <w:rPr>
          <w:sz w:val="20"/>
          <w:szCs w:val="20"/>
        </w:rPr>
      </w:pPr>
      <w:r w:rsidRPr="006443BB">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124C0D" w:rsidRPr="006443BB" w14:paraId="530EE997" w14:textId="77777777" w:rsidTr="00124C0D">
        <w:tc>
          <w:tcPr>
            <w:tcW w:w="5329" w:type="dxa"/>
            <w:tcBorders>
              <w:top w:val="single" w:sz="4" w:space="0" w:color="auto"/>
              <w:left w:val="single" w:sz="4" w:space="0" w:color="auto"/>
              <w:bottom w:val="single" w:sz="4" w:space="0" w:color="auto"/>
              <w:right w:val="single" w:sz="4" w:space="0" w:color="auto"/>
            </w:tcBorders>
          </w:tcPr>
          <w:p w14:paraId="31822685" w14:textId="77777777" w:rsidR="00124C0D" w:rsidRPr="006443BB" w:rsidRDefault="00124C0D" w:rsidP="006443BB">
            <w:pPr>
              <w:autoSpaceDE w:val="0"/>
              <w:autoSpaceDN w:val="0"/>
              <w:adjustRightInd w:val="0"/>
              <w:rPr>
                <w:sz w:val="20"/>
                <w:szCs w:val="20"/>
              </w:rPr>
            </w:pPr>
          </w:p>
        </w:tc>
        <w:tc>
          <w:tcPr>
            <w:tcW w:w="1247" w:type="dxa"/>
            <w:tcBorders>
              <w:top w:val="single" w:sz="4" w:space="0" w:color="auto"/>
              <w:left w:val="single" w:sz="4" w:space="0" w:color="auto"/>
              <w:bottom w:val="single" w:sz="4" w:space="0" w:color="auto"/>
              <w:right w:val="single" w:sz="4" w:space="0" w:color="auto"/>
            </w:tcBorders>
          </w:tcPr>
          <w:p w14:paraId="690C9BC6" w14:textId="77777777" w:rsidR="00124C0D" w:rsidRPr="006443BB" w:rsidRDefault="00124C0D" w:rsidP="006443BB">
            <w:pPr>
              <w:autoSpaceDE w:val="0"/>
              <w:autoSpaceDN w:val="0"/>
              <w:adjustRightInd w:val="0"/>
              <w:jc w:val="center"/>
              <w:rPr>
                <w:sz w:val="20"/>
                <w:szCs w:val="20"/>
              </w:rPr>
            </w:pPr>
            <w:r w:rsidRPr="006443BB">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14:paraId="23C0E481" w14:textId="77777777" w:rsidR="00124C0D" w:rsidRPr="006443BB" w:rsidRDefault="00124C0D" w:rsidP="006443BB">
            <w:pPr>
              <w:autoSpaceDE w:val="0"/>
              <w:autoSpaceDN w:val="0"/>
              <w:adjustRightInd w:val="0"/>
              <w:jc w:val="center"/>
              <w:rPr>
                <w:sz w:val="20"/>
                <w:szCs w:val="20"/>
              </w:rPr>
            </w:pPr>
            <w:r w:rsidRPr="006443BB">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14:paraId="3A0B0015" w14:textId="77777777" w:rsidR="00124C0D" w:rsidRPr="006443BB" w:rsidRDefault="00124C0D" w:rsidP="006443BB">
            <w:pPr>
              <w:autoSpaceDE w:val="0"/>
              <w:autoSpaceDN w:val="0"/>
              <w:adjustRightInd w:val="0"/>
              <w:jc w:val="center"/>
              <w:rPr>
                <w:sz w:val="20"/>
                <w:szCs w:val="20"/>
              </w:rPr>
            </w:pPr>
            <w:r w:rsidRPr="006443BB">
              <w:rPr>
                <w:sz w:val="20"/>
                <w:szCs w:val="20"/>
              </w:rPr>
              <w:t>Вариант 3</w:t>
            </w:r>
          </w:p>
        </w:tc>
      </w:tr>
      <w:tr w:rsidR="00124C0D" w:rsidRPr="006443BB" w14:paraId="19EA7DD0" w14:textId="77777777" w:rsidTr="00124C0D">
        <w:tc>
          <w:tcPr>
            <w:tcW w:w="5329" w:type="dxa"/>
            <w:tcBorders>
              <w:top w:val="single" w:sz="4" w:space="0" w:color="auto"/>
              <w:left w:val="single" w:sz="4" w:space="0" w:color="auto"/>
              <w:bottom w:val="single" w:sz="4" w:space="0" w:color="auto"/>
              <w:right w:val="single" w:sz="4" w:space="0" w:color="auto"/>
            </w:tcBorders>
          </w:tcPr>
          <w:p w14:paraId="7E241606" w14:textId="77777777" w:rsidR="00124C0D" w:rsidRPr="006443BB" w:rsidRDefault="00124C0D" w:rsidP="006443BB">
            <w:pPr>
              <w:autoSpaceDE w:val="0"/>
              <w:autoSpaceDN w:val="0"/>
              <w:adjustRightInd w:val="0"/>
              <w:jc w:val="both"/>
              <w:rPr>
                <w:sz w:val="20"/>
                <w:szCs w:val="20"/>
              </w:rPr>
            </w:pPr>
            <w:r w:rsidRPr="006443BB">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14:paraId="496DF205" w14:textId="77777777" w:rsidR="00124C0D" w:rsidRPr="006443BB" w:rsidRDefault="00124C0D" w:rsidP="006443BB">
            <w:pPr>
              <w:autoSpaceDE w:val="0"/>
              <w:autoSpaceDN w:val="0"/>
              <w:adjustRightInd w:val="0"/>
              <w:rPr>
                <w:sz w:val="20"/>
                <w:szCs w:val="20"/>
              </w:rPr>
            </w:pPr>
            <w:r w:rsidRPr="006443BB">
              <w:rPr>
                <w:sz w:val="20"/>
                <w:szCs w:val="20"/>
              </w:rPr>
              <w:t>Разработка и утверждение административного регламента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tc>
      </w:tr>
      <w:tr w:rsidR="00124C0D" w:rsidRPr="006443BB" w14:paraId="70D49E10" w14:textId="77777777" w:rsidTr="00124C0D">
        <w:tc>
          <w:tcPr>
            <w:tcW w:w="5329" w:type="dxa"/>
            <w:tcBorders>
              <w:top w:val="single" w:sz="4" w:space="0" w:color="auto"/>
              <w:left w:val="single" w:sz="4" w:space="0" w:color="auto"/>
              <w:bottom w:val="single" w:sz="4" w:space="0" w:color="auto"/>
              <w:right w:val="single" w:sz="4" w:space="0" w:color="auto"/>
            </w:tcBorders>
          </w:tcPr>
          <w:p w14:paraId="53E95FCA" w14:textId="77777777" w:rsidR="00124C0D" w:rsidRPr="006443BB" w:rsidRDefault="00124C0D" w:rsidP="006443BB">
            <w:pPr>
              <w:autoSpaceDE w:val="0"/>
              <w:autoSpaceDN w:val="0"/>
              <w:adjustRightInd w:val="0"/>
              <w:jc w:val="both"/>
              <w:rPr>
                <w:sz w:val="20"/>
                <w:szCs w:val="20"/>
              </w:rPr>
            </w:pPr>
            <w:r w:rsidRPr="006443BB">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14:paraId="3B0CB04F" w14:textId="77777777" w:rsidR="00124C0D" w:rsidRPr="006443BB" w:rsidRDefault="00124C0D" w:rsidP="006443BB">
            <w:pPr>
              <w:autoSpaceDE w:val="0"/>
              <w:autoSpaceDN w:val="0"/>
              <w:adjustRightInd w:val="0"/>
              <w:rPr>
                <w:sz w:val="20"/>
                <w:szCs w:val="20"/>
              </w:rPr>
            </w:pPr>
            <w:r w:rsidRPr="006443BB">
              <w:rPr>
                <w:sz w:val="20"/>
                <w:szCs w:val="20"/>
              </w:rPr>
              <w:t>по мере поступления заявлений</w:t>
            </w:r>
          </w:p>
        </w:tc>
      </w:tr>
      <w:tr w:rsidR="00124C0D" w:rsidRPr="006443BB" w14:paraId="04AAB77B" w14:textId="77777777" w:rsidTr="00124C0D">
        <w:tc>
          <w:tcPr>
            <w:tcW w:w="5329" w:type="dxa"/>
            <w:tcBorders>
              <w:top w:val="single" w:sz="4" w:space="0" w:color="auto"/>
              <w:left w:val="single" w:sz="4" w:space="0" w:color="auto"/>
              <w:bottom w:val="single" w:sz="4" w:space="0" w:color="auto"/>
              <w:right w:val="single" w:sz="4" w:space="0" w:color="auto"/>
            </w:tcBorders>
          </w:tcPr>
          <w:p w14:paraId="27C0C413" w14:textId="77777777" w:rsidR="00124C0D" w:rsidRPr="006443BB" w:rsidRDefault="00124C0D" w:rsidP="006443BB">
            <w:pPr>
              <w:autoSpaceDE w:val="0"/>
              <w:autoSpaceDN w:val="0"/>
              <w:adjustRightInd w:val="0"/>
              <w:jc w:val="both"/>
              <w:rPr>
                <w:sz w:val="20"/>
                <w:szCs w:val="20"/>
              </w:rPr>
            </w:pPr>
            <w:r w:rsidRPr="006443BB">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292ED4E9" w14:textId="77777777" w:rsidR="00124C0D" w:rsidRPr="006443BB" w:rsidRDefault="00124C0D" w:rsidP="006443BB">
            <w:pPr>
              <w:autoSpaceDE w:val="0"/>
              <w:autoSpaceDN w:val="0"/>
              <w:adjustRightInd w:val="0"/>
              <w:rPr>
                <w:sz w:val="20"/>
                <w:szCs w:val="20"/>
              </w:rPr>
            </w:pPr>
            <w:r w:rsidRPr="006443BB">
              <w:rPr>
                <w:sz w:val="20"/>
                <w:szCs w:val="20"/>
              </w:rPr>
              <w:t>нет</w:t>
            </w:r>
          </w:p>
        </w:tc>
      </w:tr>
      <w:tr w:rsidR="00124C0D" w:rsidRPr="006443BB" w14:paraId="7BACE7FE" w14:textId="77777777" w:rsidTr="00124C0D">
        <w:tc>
          <w:tcPr>
            <w:tcW w:w="5329" w:type="dxa"/>
            <w:tcBorders>
              <w:top w:val="single" w:sz="4" w:space="0" w:color="auto"/>
              <w:left w:val="single" w:sz="4" w:space="0" w:color="auto"/>
              <w:bottom w:val="single" w:sz="4" w:space="0" w:color="auto"/>
              <w:right w:val="single" w:sz="4" w:space="0" w:color="auto"/>
            </w:tcBorders>
          </w:tcPr>
          <w:p w14:paraId="244D8C14" w14:textId="77777777" w:rsidR="00124C0D" w:rsidRPr="006443BB" w:rsidRDefault="00124C0D" w:rsidP="006443BB">
            <w:pPr>
              <w:autoSpaceDE w:val="0"/>
              <w:autoSpaceDN w:val="0"/>
              <w:adjustRightInd w:val="0"/>
              <w:jc w:val="both"/>
              <w:rPr>
                <w:sz w:val="20"/>
                <w:szCs w:val="20"/>
              </w:rPr>
            </w:pPr>
            <w:r w:rsidRPr="006443BB">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4E039D0D"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r>
      <w:tr w:rsidR="00124C0D" w:rsidRPr="006443BB" w14:paraId="386AF94B" w14:textId="77777777" w:rsidTr="00124C0D">
        <w:tc>
          <w:tcPr>
            <w:tcW w:w="5329" w:type="dxa"/>
            <w:tcBorders>
              <w:top w:val="single" w:sz="4" w:space="0" w:color="auto"/>
              <w:left w:val="single" w:sz="4" w:space="0" w:color="auto"/>
              <w:bottom w:val="single" w:sz="4" w:space="0" w:color="auto"/>
              <w:right w:val="single" w:sz="4" w:space="0" w:color="auto"/>
            </w:tcBorders>
          </w:tcPr>
          <w:p w14:paraId="334CE72C" w14:textId="77777777" w:rsidR="00124C0D" w:rsidRPr="006443BB" w:rsidRDefault="00124C0D" w:rsidP="006443BB">
            <w:pPr>
              <w:autoSpaceDE w:val="0"/>
              <w:autoSpaceDN w:val="0"/>
              <w:adjustRightInd w:val="0"/>
              <w:jc w:val="both"/>
              <w:rPr>
                <w:sz w:val="20"/>
                <w:szCs w:val="20"/>
              </w:rPr>
            </w:pPr>
            <w:r w:rsidRPr="006443BB">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284D4C0B" w14:textId="77777777" w:rsidR="00124C0D" w:rsidRPr="006443BB" w:rsidRDefault="00124C0D" w:rsidP="006443BB">
            <w:pPr>
              <w:autoSpaceDE w:val="0"/>
              <w:autoSpaceDN w:val="0"/>
              <w:adjustRightInd w:val="0"/>
              <w:rPr>
                <w:sz w:val="20"/>
                <w:szCs w:val="20"/>
              </w:rPr>
            </w:pPr>
            <w:r w:rsidRPr="006443BB">
              <w:rPr>
                <w:sz w:val="20"/>
                <w:szCs w:val="20"/>
              </w:rPr>
              <w:t>регламентирование порядка предоставления муниципальной услуги</w:t>
            </w:r>
          </w:p>
        </w:tc>
      </w:tr>
      <w:tr w:rsidR="00124C0D" w:rsidRPr="006443BB" w14:paraId="26F9894E" w14:textId="77777777" w:rsidTr="00124C0D">
        <w:tc>
          <w:tcPr>
            <w:tcW w:w="5329" w:type="dxa"/>
            <w:tcBorders>
              <w:top w:val="single" w:sz="4" w:space="0" w:color="auto"/>
              <w:left w:val="single" w:sz="4" w:space="0" w:color="auto"/>
              <w:bottom w:val="single" w:sz="4" w:space="0" w:color="auto"/>
              <w:right w:val="single" w:sz="4" w:space="0" w:color="auto"/>
            </w:tcBorders>
          </w:tcPr>
          <w:p w14:paraId="7AEA8E08" w14:textId="77777777" w:rsidR="00124C0D" w:rsidRPr="006443BB" w:rsidRDefault="00124C0D" w:rsidP="006443BB">
            <w:pPr>
              <w:autoSpaceDE w:val="0"/>
              <w:autoSpaceDN w:val="0"/>
              <w:adjustRightInd w:val="0"/>
              <w:jc w:val="both"/>
              <w:rPr>
                <w:sz w:val="20"/>
                <w:szCs w:val="20"/>
              </w:rPr>
            </w:pPr>
            <w:r w:rsidRPr="006443BB">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14:paraId="1357B64E" w14:textId="77777777" w:rsidR="00124C0D" w:rsidRPr="006443BB" w:rsidRDefault="00124C0D" w:rsidP="006443BB">
            <w:pPr>
              <w:autoSpaceDE w:val="0"/>
              <w:autoSpaceDN w:val="0"/>
              <w:adjustRightInd w:val="0"/>
              <w:rPr>
                <w:sz w:val="20"/>
                <w:szCs w:val="20"/>
              </w:rPr>
            </w:pPr>
            <w:r w:rsidRPr="006443BB">
              <w:rPr>
                <w:sz w:val="20"/>
                <w:szCs w:val="20"/>
              </w:rPr>
              <w:t>нет</w:t>
            </w:r>
          </w:p>
        </w:tc>
      </w:tr>
    </w:tbl>
    <w:p w14:paraId="4E154D4D" w14:textId="77777777" w:rsidR="00124C0D" w:rsidRPr="006443BB" w:rsidRDefault="00124C0D" w:rsidP="006443BB">
      <w:pPr>
        <w:autoSpaceDE w:val="0"/>
        <w:autoSpaceDN w:val="0"/>
        <w:adjustRightInd w:val="0"/>
        <w:jc w:val="both"/>
        <w:rPr>
          <w:sz w:val="20"/>
          <w:szCs w:val="20"/>
          <w:highlight w:val="yellow"/>
        </w:rPr>
      </w:pPr>
      <w:r w:rsidRPr="006443BB">
        <w:rPr>
          <w:sz w:val="20"/>
          <w:szCs w:val="20"/>
        </w:rPr>
        <w:t>10.7.  Обоснование  выбора  предпочтительного  варианта  решения  выявленной проблемы: утверждение административного регламента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позволит установить единый порядок и стандарт предоставления муниципальной услуги.</w:t>
      </w:r>
    </w:p>
    <w:p w14:paraId="22436641" w14:textId="77777777" w:rsidR="00124C0D" w:rsidRPr="006443BB" w:rsidRDefault="00124C0D" w:rsidP="006443BB">
      <w:pPr>
        <w:autoSpaceDE w:val="0"/>
        <w:autoSpaceDN w:val="0"/>
        <w:adjustRightInd w:val="0"/>
        <w:jc w:val="both"/>
        <w:rPr>
          <w:sz w:val="20"/>
          <w:szCs w:val="20"/>
        </w:rPr>
      </w:pPr>
      <w:r w:rsidRPr="006443BB">
        <w:rPr>
          <w:sz w:val="20"/>
          <w:szCs w:val="20"/>
        </w:rPr>
        <w:t>10.8. Детальное описание предлагаемого варианта решения проблемы: утверждение административного регламента, проведение муниципального земельного контроля в отношении юридических лиц, индивидуальных предпринимателей, граждан за соблюдением норм и требований Земельного и Градостроительного законодательств Российской Федерации.</w:t>
      </w:r>
    </w:p>
    <w:p w14:paraId="0EB698F1"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14:paraId="0E161A6A" w14:textId="77777777" w:rsidR="00124C0D" w:rsidRPr="006443BB" w:rsidRDefault="00124C0D" w:rsidP="006443BB">
      <w:pPr>
        <w:autoSpaceDE w:val="0"/>
        <w:autoSpaceDN w:val="0"/>
        <w:adjustRightInd w:val="0"/>
        <w:jc w:val="both"/>
        <w:rPr>
          <w:sz w:val="20"/>
          <w:szCs w:val="20"/>
        </w:rPr>
      </w:pPr>
      <w:r w:rsidRPr="006443BB">
        <w:rPr>
          <w:sz w:val="20"/>
          <w:szCs w:val="20"/>
        </w:rPr>
        <w:t>11.1. Предполагаемая дата вступления в силу нормативного правового акта: июль 2020г.</w:t>
      </w:r>
    </w:p>
    <w:p w14:paraId="01000537"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14:paraId="78D4C500" w14:textId="77777777" w:rsidR="00124C0D" w:rsidRPr="006443BB" w:rsidRDefault="00124C0D" w:rsidP="006443BB">
      <w:pPr>
        <w:autoSpaceDE w:val="0"/>
        <w:autoSpaceDN w:val="0"/>
        <w:adjustRightInd w:val="0"/>
        <w:jc w:val="both"/>
        <w:rPr>
          <w:sz w:val="20"/>
          <w:szCs w:val="20"/>
        </w:rPr>
      </w:pPr>
      <w:r w:rsidRPr="006443BB">
        <w:rPr>
          <w:sz w:val="20"/>
          <w:szCs w:val="20"/>
        </w:rPr>
        <w:t>11.3.  Необходимость  распространения предлагаемого правового регулирования на ранее возникшие отношения: отсутствует.</w:t>
      </w:r>
    </w:p>
    <w:p w14:paraId="15968FC8" w14:textId="77777777" w:rsidR="00124C0D" w:rsidRPr="006443BB" w:rsidRDefault="00124C0D" w:rsidP="006443BB">
      <w:pPr>
        <w:autoSpaceDE w:val="0"/>
        <w:autoSpaceDN w:val="0"/>
        <w:adjustRightInd w:val="0"/>
        <w:jc w:val="both"/>
        <w:rPr>
          <w:sz w:val="20"/>
          <w:szCs w:val="20"/>
        </w:rPr>
      </w:pPr>
      <w:r w:rsidRPr="006443BB">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14:paraId="4C16B78F" w14:textId="77777777" w:rsidR="00124C0D" w:rsidRPr="006443BB" w:rsidRDefault="00124C0D" w:rsidP="006443BB">
      <w:pPr>
        <w:autoSpaceDE w:val="0"/>
        <w:autoSpaceDN w:val="0"/>
        <w:adjustRightInd w:val="0"/>
        <w:jc w:val="both"/>
        <w:rPr>
          <w:sz w:val="20"/>
          <w:szCs w:val="20"/>
        </w:rPr>
      </w:pPr>
      <w:r w:rsidRPr="006443BB">
        <w:rPr>
          <w:sz w:val="20"/>
          <w:szCs w:val="20"/>
        </w:rPr>
        <w:t>12. Информация о сроках проведения публичных консультаций по проекту нормативного правового акта и сводному отчету.</w:t>
      </w:r>
    </w:p>
    <w:p w14:paraId="1E8CC2DE"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"08" июня 2020 г.; окончание: "21" июня 2020г.</w:t>
      </w:r>
    </w:p>
    <w:p w14:paraId="191C70EE" w14:textId="77777777" w:rsidR="00124C0D" w:rsidRPr="006443BB" w:rsidRDefault="00124C0D" w:rsidP="006443BB">
      <w:pPr>
        <w:autoSpaceDE w:val="0"/>
        <w:autoSpaceDN w:val="0"/>
        <w:adjustRightInd w:val="0"/>
        <w:jc w:val="both"/>
        <w:rPr>
          <w:sz w:val="20"/>
          <w:szCs w:val="20"/>
        </w:rPr>
      </w:pPr>
      <w:r w:rsidRPr="006443BB">
        <w:rPr>
          <w:sz w:val="20"/>
          <w:szCs w:val="20"/>
        </w:rPr>
        <w:t xml:space="preserve"> 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14:paraId="7325095D" w14:textId="77777777" w:rsidR="00124C0D" w:rsidRPr="006443BB" w:rsidRDefault="00124C0D" w:rsidP="006443BB">
      <w:pPr>
        <w:autoSpaceDE w:val="0"/>
        <w:autoSpaceDN w:val="0"/>
        <w:adjustRightInd w:val="0"/>
        <w:jc w:val="both"/>
        <w:rPr>
          <w:sz w:val="20"/>
          <w:szCs w:val="20"/>
        </w:rPr>
      </w:pPr>
      <w:r w:rsidRPr="006443BB">
        <w:rPr>
          <w:sz w:val="20"/>
          <w:szCs w:val="20"/>
        </w:rPr>
        <w:t>из них учтено: полностью: 0, учтено частично: 0.</w:t>
      </w:r>
    </w:p>
    <w:p w14:paraId="6EE529BF" w14:textId="77777777" w:rsidR="00124C0D" w:rsidRPr="006443BB" w:rsidRDefault="00124C0D" w:rsidP="006443BB">
      <w:pPr>
        <w:autoSpaceDE w:val="0"/>
        <w:autoSpaceDN w:val="0"/>
        <w:adjustRightInd w:val="0"/>
        <w:jc w:val="both"/>
        <w:rPr>
          <w:sz w:val="20"/>
          <w:szCs w:val="20"/>
        </w:rPr>
      </w:pPr>
      <w:r w:rsidRPr="006443BB">
        <w:rPr>
          <w:sz w:val="20"/>
          <w:szCs w:val="20"/>
        </w:rPr>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r w:rsidRPr="006443BB">
        <w:rPr>
          <w:sz w:val="20"/>
          <w:szCs w:val="20"/>
          <w:lang w:val="en-US"/>
        </w:rPr>
        <w:t>ozo</w:t>
      </w:r>
      <w:r w:rsidRPr="006443BB">
        <w:rPr>
          <w:sz w:val="20"/>
          <w:szCs w:val="20"/>
        </w:rPr>
        <w:t>54@</w:t>
      </w:r>
      <w:r w:rsidRPr="006443BB">
        <w:rPr>
          <w:sz w:val="20"/>
          <w:szCs w:val="20"/>
          <w:lang w:val="en-US"/>
        </w:rPr>
        <w:t>mail</w:t>
      </w:r>
      <w:r w:rsidRPr="006443BB">
        <w:rPr>
          <w:sz w:val="20"/>
          <w:szCs w:val="20"/>
        </w:rPr>
        <w:t>.</w:t>
      </w:r>
      <w:r w:rsidRPr="006443BB">
        <w:rPr>
          <w:sz w:val="20"/>
          <w:szCs w:val="20"/>
          <w:lang w:val="en-US"/>
        </w:rPr>
        <w:t>ru</w:t>
      </w:r>
    </w:p>
    <w:p w14:paraId="687F730E" w14:textId="77777777" w:rsidR="00124C0D" w:rsidRPr="006443BB" w:rsidRDefault="00124C0D" w:rsidP="006443BB">
      <w:pPr>
        <w:autoSpaceDE w:val="0"/>
        <w:autoSpaceDN w:val="0"/>
        <w:adjustRightInd w:val="0"/>
        <w:jc w:val="both"/>
        <w:rPr>
          <w:sz w:val="20"/>
          <w:szCs w:val="20"/>
        </w:rPr>
      </w:pPr>
    </w:p>
    <w:p w14:paraId="7C6DC4DC" w14:textId="77777777" w:rsidR="00124C0D" w:rsidRPr="006443BB" w:rsidRDefault="00124C0D" w:rsidP="006443BB">
      <w:pPr>
        <w:autoSpaceDE w:val="0"/>
        <w:autoSpaceDN w:val="0"/>
        <w:adjustRightInd w:val="0"/>
        <w:jc w:val="both"/>
        <w:rPr>
          <w:sz w:val="20"/>
          <w:szCs w:val="20"/>
        </w:rPr>
      </w:pPr>
    </w:p>
    <w:p w14:paraId="1A2637E4" w14:textId="77777777" w:rsidR="00124C0D" w:rsidRPr="006443BB" w:rsidRDefault="00124C0D" w:rsidP="006443BB">
      <w:pPr>
        <w:autoSpaceDE w:val="0"/>
        <w:autoSpaceDN w:val="0"/>
        <w:adjustRightInd w:val="0"/>
        <w:jc w:val="both"/>
        <w:rPr>
          <w:sz w:val="20"/>
          <w:szCs w:val="20"/>
        </w:rPr>
      </w:pPr>
    </w:p>
    <w:p w14:paraId="473AE4FE" w14:textId="77777777" w:rsidR="00124C0D" w:rsidRPr="006443BB" w:rsidRDefault="00124C0D" w:rsidP="006443BB">
      <w:pPr>
        <w:autoSpaceDE w:val="0"/>
        <w:autoSpaceDN w:val="0"/>
        <w:adjustRightInd w:val="0"/>
        <w:jc w:val="both"/>
        <w:rPr>
          <w:sz w:val="20"/>
          <w:szCs w:val="20"/>
        </w:rPr>
      </w:pPr>
      <w:r w:rsidRPr="006443BB">
        <w:rPr>
          <w:sz w:val="20"/>
          <w:szCs w:val="20"/>
        </w:rPr>
        <w:t xml:space="preserve">Начальник УСКДХиТ администрации </w:t>
      </w:r>
    </w:p>
    <w:p w14:paraId="396FC2D5" w14:textId="77777777" w:rsidR="00124C0D" w:rsidRPr="006443BB" w:rsidRDefault="00124C0D" w:rsidP="006443BB">
      <w:pPr>
        <w:autoSpaceDE w:val="0"/>
        <w:autoSpaceDN w:val="0"/>
        <w:adjustRightInd w:val="0"/>
        <w:jc w:val="both"/>
        <w:rPr>
          <w:sz w:val="20"/>
          <w:szCs w:val="20"/>
        </w:rPr>
      </w:pPr>
      <w:r w:rsidRPr="006443BB">
        <w:rPr>
          <w:sz w:val="20"/>
          <w:szCs w:val="20"/>
        </w:rPr>
        <w:t>Куйбышевского муниципального района</w:t>
      </w:r>
    </w:p>
    <w:p w14:paraId="0F924810" w14:textId="77777777" w:rsidR="00124C0D" w:rsidRPr="006443BB" w:rsidRDefault="00124C0D" w:rsidP="006443BB">
      <w:pPr>
        <w:autoSpaceDE w:val="0"/>
        <w:autoSpaceDN w:val="0"/>
        <w:adjustRightInd w:val="0"/>
        <w:jc w:val="both"/>
        <w:rPr>
          <w:sz w:val="20"/>
          <w:szCs w:val="20"/>
        </w:rPr>
      </w:pPr>
      <w:r w:rsidRPr="006443BB">
        <w:rPr>
          <w:sz w:val="20"/>
          <w:szCs w:val="20"/>
        </w:rPr>
        <w:t>Новосибирской области                                         _______________                         Летов Г.А.</w:t>
      </w:r>
    </w:p>
    <w:p w14:paraId="764F112A" w14:textId="2D545FB4" w:rsidR="00124C0D" w:rsidRPr="006443BB" w:rsidRDefault="00124C0D" w:rsidP="006443BB">
      <w:pPr>
        <w:autoSpaceDE w:val="0"/>
        <w:autoSpaceDN w:val="0"/>
        <w:adjustRightInd w:val="0"/>
        <w:jc w:val="both"/>
        <w:rPr>
          <w:sz w:val="20"/>
          <w:szCs w:val="20"/>
        </w:rPr>
      </w:pPr>
      <w:r w:rsidRPr="006443BB">
        <w:rPr>
          <w:sz w:val="20"/>
          <w:szCs w:val="20"/>
        </w:rPr>
        <w:t>_______2020г.</w:t>
      </w:r>
    </w:p>
    <w:p w14:paraId="52525F95" w14:textId="77777777" w:rsidR="00124C0D" w:rsidRPr="006443BB" w:rsidRDefault="00124C0D" w:rsidP="006443BB">
      <w:pPr>
        <w:autoSpaceDE w:val="0"/>
        <w:autoSpaceDN w:val="0"/>
        <w:adjustRightInd w:val="0"/>
        <w:jc w:val="both"/>
        <w:rPr>
          <w:sz w:val="20"/>
          <w:szCs w:val="20"/>
        </w:rPr>
      </w:pPr>
    </w:p>
    <w:p w14:paraId="3D29C38D" w14:textId="77777777" w:rsidR="00124C0D" w:rsidRPr="006443BB" w:rsidRDefault="00124C0D" w:rsidP="006443BB">
      <w:pPr>
        <w:autoSpaceDE w:val="0"/>
        <w:autoSpaceDN w:val="0"/>
        <w:adjustRightInd w:val="0"/>
        <w:jc w:val="both"/>
        <w:rPr>
          <w:sz w:val="20"/>
          <w:szCs w:val="20"/>
        </w:rPr>
      </w:pPr>
      <w:r w:rsidRPr="006443BB">
        <w:rPr>
          <w:sz w:val="20"/>
          <w:szCs w:val="20"/>
        </w:rPr>
        <w:t>Согласовано:</w:t>
      </w:r>
    </w:p>
    <w:p w14:paraId="063FCBB2" w14:textId="77777777" w:rsidR="00124C0D" w:rsidRPr="006443BB" w:rsidRDefault="00124C0D" w:rsidP="006443BB">
      <w:pPr>
        <w:autoSpaceDE w:val="0"/>
        <w:autoSpaceDN w:val="0"/>
        <w:adjustRightInd w:val="0"/>
        <w:jc w:val="both"/>
        <w:rPr>
          <w:sz w:val="20"/>
          <w:szCs w:val="20"/>
        </w:rPr>
      </w:pPr>
      <w:r w:rsidRPr="006443BB">
        <w:rPr>
          <w:sz w:val="20"/>
          <w:szCs w:val="20"/>
        </w:rPr>
        <w:t xml:space="preserve">Главный специалист управления делами </w:t>
      </w:r>
    </w:p>
    <w:p w14:paraId="58762C7A" w14:textId="77777777" w:rsidR="00124C0D" w:rsidRPr="006443BB" w:rsidRDefault="00124C0D" w:rsidP="006443BB">
      <w:pPr>
        <w:autoSpaceDE w:val="0"/>
        <w:autoSpaceDN w:val="0"/>
        <w:adjustRightInd w:val="0"/>
        <w:jc w:val="both"/>
        <w:rPr>
          <w:sz w:val="20"/>
          <w:szCs w:val="20"/>
        </w:rPr>
      </w:pPr>
      <w:r w:rsidRPr="006443BB">
        <w:rPr>
          <w:sz w:val="20"/>
          <w:szCs w:val="20"/>
        </w:rPr>
        <w:t>Администрации Куйбышевского муниципального района</w:t>
      </w:r>
    </w:p>
    <w:p w14:paraId="1C6234AE" w14:textId="18E84EBD" w:rsidR="00124C0D" w:rsidRPr="006443BB" w:rsidRDefault="00124C0D" w:rsidP="006443BB">
      <w:pPr>
        <w:autoSpaceDE w:val="0"/>
        <w:autoSpaceDN w:val="0"/>
        <w:adjustRightInd w:val="0"/>
        <w:jc w:val="both"/>
        <w:rPr>
          <w:sz w:val="20"/>
          <w:szCs w:val="20"/>
        </w:rPr>
      </w:pPr>
      <w:r w:rsidRPr="006443BB">
        <w:rPr>
          <w:sz w:val="20"/>
          <w:szCs w:val="20"/>
        </w:rPr>
        <w:t xml:space="preserve">Новосибирской области ____________________________Уразаева Е.В. </w:t>
      </w:r>
    </w:p>
    <w:p w14:paraId="7E8BBB64" w14:textId="77777777" w:rsidR="00124C0D" w:rsidRPr="006443BB" w:rsidRDefault="00124C0D" w:rsidP="006443BB">
      <w:pPr>
        <w:autoSpaceDE w:val="0"/>
        <w:autoSpaceDN w:val="0"/>
        <w:adjustRightInd w:val="0"/>
        <w:jc w:val="both"/>
        <w:rPr>
          <w:sz w:val="20"/>
          <w:szCs w:val="20"/>
        </w:rPr>
      </w:pPr>
    </w:p>
    <w:p w14:paraId="5AEEFAFB" w14:textId="77777777" w:rsidR="00D22085" w:rsidRPr="006443BB" w:rsidRDefault="00D22085" w:rsidP="006443BB">
      <w:pPr>
        <w:ind w:left="-360"/>
        <w:jc w:val="center"/>
        <w:rPr>
          <w:sz w:val="20"/>
          <w:szCs w:val="20"/>
        </w:rPr>
      </w:pPr>
    </w:p>
    <w:p w14:paraId="071BC7F9" w14:textId="46C050F7" w:rsidR="00124C0D" w:rsidRPr="006443BB" w:rsidRDefault="00124C0D" w:rsidP="006443BB">
      <w:pPr>
        <w:ind w:left="-360"/>
        <w:jc w:val="center"/>
        <w:rPr>
          <w:sz w:val="20"/>
          <w:szCs w:val="20"/>
        </w:rPr>
      </w:pPr>
      <w:r w:rsidRPr="006443BB">
        <w:rPr>
          <w:sz w:val="20"/>
          <w:szCs w:val="20"/>
        </w:rPr>
        <w:t>Заключение</w:t>
      </w:r>
    </w:p>
    <w:p w14:paraId="4FD3578D" w14:textId="77777777" w:rsidR="00124C0D" w:rsidRPr="006443BB" w:rsidRDefault="00124C0D" w:rsidP="006443BB">
      <w:pPr>
        <w:ind w:left="-360"/>
        <w:jc w:val="center"/>
        <w:rPr>
          <w:sz w:val="20"/>
          <w:szCs w:val="20"/>
        </w:rPr>
      </w:pPr>
      <w:r w:rsidRPr="006443BB">
        <w:rPr>
          <w:sz w:val="20"/>
          <w:szCs w:val="20"/>
        </w:rPr>
        <w:t xml:space="preserve">Об оценке регулирующего воздействия </w:t>
      </w:r>
    </w:p>
    <w:p w14:paraId="79D2899F" w14:textId="77777777" w:rsidR="00124C0D" w:rsidRPr="006443BB" w:rsidRDefault="00124C0D" w:rsidP="006443BB">
      <w:pPr>
        <w:ind w:left="-360"/>
        <w:jc w:val="center"/>
        <w:rPr>
          <w:sz w:val="20"/>
          <w:szCs w:val="20"/>
        </w:rPr>
      </w:pPr>
      <w:r w:rsidRPr="006443BB">
        <w:rPr>
          <w:sz w:val="20"/>
          <w:szCs w:val="20"/>
        </w:rPr>
        <w:t xml:space="preserve">проекта постановления администрации Куйбышевского муниципального района Новосибирской области </w:t>
      </w:r>
    </w:p>
    <w:p w14:paraId="1CF68AF4" w14:textId="77777777" w:rsidR="00124C0D" w:rsidRPr="006443BB" w:rsidRDefault="00124C0D" w:rsidP="006443BB">
      <w:pPr>
        <w:ind w:left="-567" w:firstLine="207"/>
        <w:jc w:val="center"/>
        <w:rPr>
          <w:sz w:val="20"/>
          <w:szCs w:val="20"/>
        </w:rPr>
      </w:pPr>
      <w:r w:rsidRPr="006443BB">
        <w:rPr>
          <w:sz w:val="20"/>
          <w:szCs w:val="20"/>
        </w:rPr>
        <w:t>«Об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w:t>
      </w:r>
    </w:p>
    <w:p w14:paraId="393D8596" w14:textId="1D1F5490" w:rsidR="00124C0D" w:rsidRPr="006443BB" w:rsidRDefault="00124C0D" w:rsidP="006443BB">
      <w:pPr>
        <w:jc w:val="both"/>
        <w:rPr>
          <w:sz w:val="20"/>
          <w:szCs w:val="20"/>
        </w:rPr>
      </w:pPr>
      <w:r w:rsidRPr="006443BB">
        <w:rPr>
          <w:sz w:val="20"/>
          <w:szCs w:val="20"/>
        </w:rPr>
        <w:t>«_09_» июля 2020 года</w:t>
      </w:r>
    </w:p>
    <w:p w14:paraId="083AA842" w14:textId="77777777" w:rsidR="00124C0D" w:rsidRPr="006443BB" w:rsidRDefault="00124C0D" w:rsidP="006443BB">
      <w:pPr>
        <w:jc w:val="both"/>
        <w:rPr>
          <w:sz w:val="20"/>
          <w:szCs w:val="20"/>
        </w:rPr>
      </w:pPr>
      <w:r w:rsidRPr="006443BB">
        <w:rPr>
          <w:sz w:val="20"/>
          <w:szCs w:val="20"/>
        </w:rPr>
        <w:tab/>
      </w:r>
    </w:p>
    <w:p w14:paraId="4D559A82" w14:textId="77777777" w:rsidR="00124C0D" w:rsidRPr="006443BB" w:rsidRDefault="00124C0D" w:rsidP="006443BB">
      <w:pPr>
        <w:ind w:left="-426" w:firstLine="426"/>
        <w:jc w:val="both"/>
        <w:rPr>
          <w:sz w:val="20"/>
          <w:szCs w:val="20"/>
        </w:rPr>
      </w:pPr>
      <w:r w:rsidRPr="006443BB">
        <w:rPr>
          <w:sz w:val="20"/>
          <w:szCs w:val="20"/>
        </w:rPr>
        <w:t>Управление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проектов муниципальных нормативных правовых актов Куйбышевского района,  утвержденных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(далее – проект акта) результаты которой отражены в настоящем заключении.</w:t>
      </w:r>
    </w:p>
    <w:p w14:paraId="68153F59" w14:textId="77777777" w:rsidR="00124C0D" w:rsidRPr="006443BB" w:rsidRDefault="00124C0D" w:rsidP="006443BB">
      <w:pPr>
        <w:ind w:left="-426" w:firstLine="426"/>
        <w:jc w:val="both"/>
        <w:rPr>
          <w:sz w:val="20"/>
          <w:szCs w:val="20"/>
        </w:rPr>
      </w:pPr>
      <w:r w:rsidRPr="006443BB">
        <w:rPr>
          <w:sz w:val="20"/>
          <w:szCs w:val="20"/>
        </w:rPr>
        <w:t>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Согласно раздела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Куйбышевского  района по проектам административных регламентов исполнения муниципальных функций и предоставления муниципальных услуг.</w:t>
      </w:r>
    </w:p>
    <w:p w14:paraId="122C162C" w14:textId="77777777" w:rsidR="00124C0D" w:rsidRPr="006443BB" w:rsidRDefault="00124C0D" w:rsidP="006443BB">
      <w:pPr>
        <w:ind w:left="-426" w:firstLine="426"/>
        <w:jc w:val="both"/>
        <w:rPr>
          <w:sz w:val="20"/>
          <w:szCs w:val="20"/>
        </w:rPr>
      </w:pPr>
      <w:r w:rsidRPr="006443BB">
        <w:rPr>
          <w:sz w:val="20"/>
          <w:szCs w:val="20"/>
        </w:rPr>
        <w:t>Разработчиком проведены публичные консультации проекта акта в срок с 08 июня 2020  года по 21 июня 2020 года. Подготовлен сводный отчет.</w:t>
      </w:r>
    </w:p>
    <w:p w14:paraId="405B4B7C" w14:textId="77777777" w:rsidR="00124C0D" w:rsidRPr="006443BB" w:rsidRDefault="00124C0D" w:rsidP="006443BB">
      <w:pPr>
        <w:ind w:left="-426" w:firstLine="426"/>
        <w:jc w:val="both"/>
        <w:rPr>
          <w:sz w:val="20"/>
          <w:szCs w:val="20"/>
        </w:rPr>
      </w:pPr>
      <w:r w:rsidRPr="006443BB">
        <w:rPr>
          <w:sz w:val="20"/>
          <w:szCs w:val="20"/>
        </w:rPr>
        <w:t>Уведомление о проведении публичных консультаций и проект акта размещены в сети Интернет на официальном сайте Куйбышевского муниципального района Новосибирской области.</w:t>
      </w:r>
    </w:p>
    <w:p w14:paraId="096BA20D" w14:textId="77777777" w:rsidR="00124C0D" w:rsidRPr="006443BB" w:rsidRDefault="00124C0D" w:rsidP="006443BB">
      <w:pPr>
        <w:ind w:left="-426" w:firstLine="426"/>
        <w:jc w:val="both"/>
        <w:rPr>
          <w:sz w:val="20"/>
          <w:szCs w:val="20"/>
        </w:rPr>
      </w:pPr>
      <w:r w:rsidRPr="006443BB">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14:paraId="01348393" w14:textId="77777777" w:rsidR="00124C0D" w:rsidRPr="006443BB" w:rsidRDefault="00124C0D" w:rsidP="006443BB">
      <w:pPr>
        <w:ind w:left="-426" w:firstLine="426"/>
        <w:jc w:val="both"/>
        <w:rPr>
          <w:color w:val="FF0000"/>
          <w:sz w:val="20"/>
          <w:szCs w:val="20"/>
        </w:rPr>
      </w:pPr>
      <w:r w:rsidRPr="006443BB">
        <w:rPr>
          <w:sz w:val="20"/>
          <w:szCs w:val="20"/>
        </w:rPr>
        <w:t>За период публичных консультаций предложений и замечаний по проекту акта не поступало.</w:t>
      </w:r>
    </w:p>
    <w:p w14:paraId="56A85061" w14:textId="77777777" w:rsidR="00124C0D" w:rsidRPr="006443BB" w:rsidRDefault="00124C0D" w:rsidP="006443BB">
      <w:pPr>
        <w:ind w:left="-426" w:firstLine="426"/>
        <w:jc w:val="both"/>
        <w:rPr>
          <w:sz w:val="20"/>
          <w:szCs w:val="20"/>
        </w:rPr>
      </w:pPr>
      <w:r w:rsidRPr="006443BB">
        <w:rPr>
          <w:sz w:val="20"/>
          <w:szCs w:val="20"/>
        </w:rPr>
        <w:t>Разработчик определил следующую проблему, на решение которой направлен проект акта: отсутствие нормативного правового акта (административного регламента), устанавливающего порядок и стандарт предоставления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,оказываемой органами местного самоуправления по запросам заявителей.</w:t>
      </w:r>
    </w:p>
    <w:p w14:paraId="12207900" w14:textId="77777777" w:rsidR="00124C0D" w:rsidRPr="006443BB" w:rsidRDefault="00124C0D" w:rsidP="006443BB">
      <w:pPr>
        <w:ind w:left="-426" w:firstLine="426"/>
        <w:jc w:val="both"/>
        <w:rPr>
          <w:sz w:val="20"/>
          <w:szCs w:val="20"/>
        </w:rPr>
      </w:pPr>
      <w:r w:rsidRPr="006443BB">
        <w:rPr>
          <w:sz w:val="20"/>
          <w:szCs w:val="20"/>
        </w:rPr>
        <w:t xml:space="preserve">В разделе 4 сводного отчета указаны группы потенциальных адресатов, на которые будет распространяться данный нормативно - правовой акт. Это – граждане и юридические лица, а также их уполномоченные представители, имеющие право на обращение за выдачей разрешения на использование земельного участка или земельных участков </w:t>
      </w:r>
      <w:r w:rsidRPr="006443BB">
        <w:rPr>
          <w:sz w:val="20"/>
          <w:szCs w:val="20"/>
        </w:rPr>
        <w:lastRenderedPageBreak/>
        <w:t>без предоставления земельных участков и установления сервитута, в установленных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w:t>
      </w:r>
    </w:p>
    <w:p w14:paraId="02CEB930" w14:textId="77777777" w:rsidR="00124C0D" w:rsidRPr="006443BB" w:rsidRDefault="00124C0D" w:rsidP="006443BB">
      <w:pPr>
        <w:ind w:left="-426" w:firstLine="426"/>
        <w:jc w:val="both"/>
        <w:rPr>
          <w:sz w:val="20"/>
          <w:szCs w:val="20"/>
        </w:rPr>
      </w:pPr>
      <w:r w:rsidRPr="006443BB">
        <w:rPr>
          <w:sz w:val="20"/>
          <w:szCs w:val="20"/>
        </w:rPr>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4FA32527" w14:textId="77777777" w:rsidR="00124C0D" w:rsidRPr="006443BB" w:rsidRDefault="00124C0D" w:rsidP="006443BB">
      <w:pPr>
        <w:ind w:left="-426" w:firstLine="426"/>
        <w:jc w:val="both"/>
        <w:rPr>
          <w:sz w:val="20"/>
          <w:szCs w:val="20"/>
        </w:rPr>
      </w:pPr>
      <w:r w:rsidRPr="006443BB">
        <w:rPr>
          <w:sz w:val="20"/>
          <w:szCs w:val="20"/>
        </w:rPr>
        <w:t xml:space="preserve">В разделе </w:t>
      </w:r>
      <w:r w:rsidRPr="006443BB">
        <w:rPr>
          <w:sz w:val="20"/>
          <w:szCs w:val="20"/>
          <w:lang w:val="en-US"/>
        </w:rPr>
        <w:t>II</w:t>
      </w:r>
      <w:r w:rsidRPr="006443BB">
        <w:rPr>
          <w:sz w:val="20"/>
          <w:szCs w:val="20"/>
        </w:rPr>
        <w:t xml:space="preserve"> (Стандарт предоставление муниципальной услуги) предусмотрен пункт,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40D52449"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xml:space="preserve">Пунктом 2.6.4 раздела </w:t>
      </w:r>
      <w:r w:rsidRPr="006443BB">
        <w:rPr>
          <w:sz w:val="20"/>
          <w:szCs w:val="20"/>
          <w:lang w:val="en-US"/>
        </w:rPr>
        <w:t>II</w:t>
      </w:r>
      <w:r w:rsidRPr="006443BB">
        <w:rPr>
          <w:sz w:val="20"/>
          <w:szCs w:val="20"/>
        </w:rPr>
        <w:t> Запрещается требовать от заявителя:</w:t>
      </w:r>
    </w:p>
    <w:p w14:paraId="4BDDCA34"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6A303E3"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06D8CA86"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5DE2CDA"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776B8D8B"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4221257"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5A2695C1"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154BFA96" w14:textId="77777777" w:rsidR="00124C0D" w:rsidRPr="006443BB" w:rsidRDefault="00124C0D" w:rsidP="006443BB">
      <w:pPr>
        <w:ind w:left="-426" w:firstLine="426"/>
        <w:jc w:val="both"/>
        <w:rPr>
          <w:sz w:val="20"/>
          <w:szCs w:val="20"/>
        </w:rPr>
      </w:pPr>
      <w:r w:rsidRPr="006443BB">
        <w:rPr>
          <w:sz w:val="20"/>
          <w:szCs w:val="20"/>
        </w:rPr>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муниципального района Новосибирской области.</w:t>
      </w:r>
    </w:p>
    <w:p w14:paraId="1ED90E6E" w14:textId="77777777" w:rsidR="00124C0D" w:rsidRPr="006443BB" w:rsidRDefault="00124C0D" w:rsidP="006443BB">
      <w:pPr>
        <w:ind w:left="-426" w:firstLine="426"/>
        <w:jc w:val="both"/>
        <w:rPr>
          <w:sz w:val="20"/>
          <w:szCs w:val="20"/>
        </w:rPr>
      </w:pPr>
      <w:r w:rsidRPr="006443BB">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14:paraId="080B65CF" w14:textId="77777777" w:rsidR="00124C0D" w:rsidRPr="006443BB" w:rsidRDefault="00124C0D" w:rsidP="006443BB">
      <w:pPr>
        <w:ind w:left="-426" w:firstLine="426"/>
        <w:jc w:val="both"/>
        <w:rPr>
          <w:sz w:val="20"/>
          <w:szCs w:val="20"/>
        </w:rPr>
      </w:pPr>
      <w:r w:rsidRPr="006443BB">
        <w:rPr>
          <w:sz w:val="20"/>
          <w:szCs w:val="20"/>
        </w:rPr>
        <w:t>Муниципальная услуга предоставляется бесплатно.</w:t>
      </w:r>
    </w:p>
    <w:p w14:paraId="384D737E" w14:textId="77777777" w:rsidR="00124C0D" w:rsidRPr="006443BB" w:rsidRDefault="00124C0D" w:rsidP="006443BB">
      <w:pPr>
        <w:ind w:left="-426" w:firstLine="426"/>
        <w:jc w:val="both"/>
        <w:rPr>
          <w:sz w:val="20"/>
          <w:szCs w:val="20"/>
        </w:rPr>
      </w:pPr>
      <w:r w:rsidRPr="006443BB">
        <w:rPr>
          <w:sz w:val="20"/>
          <w:szCs w:val="20"/>
        </w:rPr>
        <w:t>Проект акта не содержит положений, которые могут отрицательно воздействовать на состояние конкуренции в Куйбышевском муниципальном районе Новосибирской области.</w:t>
      </w:r>
    </w:p>
    <w:p w14:paraId="4FE37E8A" w14:textId="77777777" w:rsidR="00124C0D" w:rsidRPr="006443BB" w:rsidRDefault="00124C0D" w:rsidP="006443BB">
      <w:pPr>
        <w:ind w:hanging="426"/>
        <w:rPr>
          <w:sz w:val="20"/>
          <w:szCs w:val="20"/>
        </w:rPr>
      </w:pPr>
      <w:r w:rsidRPr="006443BB">
        <w:rPr>
          <w:sz w:val="20"/>
          <w:szCs w:val="20"/>
        </w:rPr>
        <w:t>Заместитель главы администрации</w:t>
      </w:r>
    </w:p>
    <w:p w14:paraId="657A6546" w14:textId="4CB097F1" w:rsidR="00124C0D" w:rsidRPr="006443BB" w:rsidRDefault="00124C0D" w:rsidP="006443BB">
      <w:pPr>
        <w:ind w:left="284" w:hanging="710"/>
        <w:rPr>
          <w:sz w:val="20"/>
          <w:szCs w:val="20"/>
        </w:rPr>
      </w:pPr>
      <w:r w:rsidRPr="006443BB">
        <w:rPr>
          <w:sz w:val="20"/>
          <w:szCs w:val="20"/>
        </w:rPr>
        <w:t xml:space="preserve">Куйбышевского  муниципального района </w:t>
      </w:r>
    </w:p>
    <w:p w14:paraId="238C12E9" w14:textId="7231E510" w:rsidR="00124C0D" w:rsidRPr="006443BB" w:rsidRDefault="00124C0D" w:rsidP="006443BB">
      <w:pPr>
        <w:ind w:left="284" w:hanging="710"/>
        <w:rPr>
          <w:sz w:val="20"/>
          <w:szCs w:val="20"/>
        </w:rPr>
      </w:pPr>
      <w:r w:rsidRPr="006443BB">
        <w:rPr>
          <w:sz w:val="20"/>
          <w:szCs w:val="20"/>
        </w:rPr>
        <w:t>Новосибирской области</w:t>
      </w:r>
      <w:r w:rsidR="00D22085" w:rsidRPr="006443BB">
        <w:rPr>
          <w:sz w:val="20"/>
          <w:szCs w:val="20"/>
        </w:rPr>
        <w:t xml:space="preserve"> </w:t>
      </w:r>
      <w:r w:rsidR="00D22085" w:rsidRPr="006443BB">
        <w:rPr>
          <w:sz w:val="20"/>
          <w:szCs w:val="20"/>
        </w:rPr>
        <w:t xml:space="preserve">       </w:t>
      </w:r>
      <w:r w:rsidR="00D22085" w:rsidRPr="006443BB">
        <w:rPr>
          <w:sz w:val="20"/>
          <w:szCs w:val="20"/>
        </w:rPr>
        <w:t xml:space="preserve">                                                                                              </w:t>
      </w:r>
      <w:r w:rsidR="00D22085" w:rsidRPr="006443BB">
        <w:rPr>
          <w:sz w:val="20"/>
          <w:szCs w:val="20"/>
        </w:rPr>
        <w:t xml:space="preserve">                                    А.М. Мусатов</w:t>
      </w:r>
    </w:p>
    <w:p w14:paraId="4AADF318" w14:textId="12E7BEA1" w:rsidR="00124C0D" w:rsidRPr="006443BB" w:rsidRDefault="00124C0D" w:rsidP="006443BB">
      <w:pPr>
        <w:pStyle w:val="10"/>
        <w:rPr>
          <w:sz w:val="20"/>
        </w:rPr>
      </w:pPr>
    </w:p>
    <w:p w14:paraId="5F88DE75" w14:textId="5323D78D" w:rsidR="00D22085" w:rsidRPr="006443BB" w:rsidRDefault="00D22085" w:rsidP="006443BB">
      <w:pPr>
        <w:jc w:val="right"/>
        <w:rPr>
          <w:sz w:val="20"/>
          <w:szCs w:val="20"/>
        </w:rPr>
      </w:pPr>
      <w:r w:rsidRPr="006443BB">
        <w:rPr>
          <w:sz w:val="20"/>
          <w:szCs w:val="20"/>
        </w:rPr>
        <w:t>ПРО</w:t>
      </w:r>
      <w:r w:rsidR="00C01AA3">
        <w:rPr>
          <w:sz w:val="20"/>
          <w:szCs w:val="20"/>
        </w:rPr>
        <w:t>Е</w:t>
      </w:r>
      <w:r w:rsidRPr="006443BB">
        <w:rPr>
          <w:sz w:val="20"/>
          <w:szCs w:val="20"/>
        </w:rPr>
        <w:t>КТ</w:t>
      </w:r>
    </w:p>
    <w:p w14:paraId="0E53BC1C" w14:textId="77777777" w:rsidR="00124C0D" w:rsidRPr="006443BB" w:rsidRDefault="00124C0D" w:rsidP="006443BB">
      <w:pPr>
        <w:keepNext/>
        <w:jc w:val="center"/>
        <w:outlineLvl w:val="0"/>
        <w:rPr>
          <w:b/>
          <w:sz w:val="20"/>
          <w:szCs w:val="20"/>
        </w:rPr>
      </w:pPr>
      <w:r w:rsidRPr="006443BB">
        <w:rPr>
          <w:b/>
          <w:sz w:val="20"/>
          <w:szCs w:val="20"/>
        </w:rPr>
        <w:t>АДМИНИСТРАЦИЯ</w:t>
      </w:r>
    </w:p>
    <w:p w14:paraId="3D643039" w14:textId="77777777" w:rsidR="00124C0D" w:rsidRPr="006443BB" w:rsidRDefault="00124C0D" w:rsidP="006443BB">
      <w:pPr>
        <w:keepNext/>
        <w:jc w:val="center"/>
        <w:outlineLvl w:val="0"/>
        <w:rPr>
          <w:b/>
          <w:sz w:val="20"/>
          <w:szCs w:val="20"/>
        </w:rPr>
      </w:pPr>
      <w:r w:rsidRPr="006443BB">
        <w:rPr>
          <w:b/>
          <w:sz w:val="20"/>
          <w:szCs w:val="20"/>
        </w:rPr>
        <w:t>КУЙБЫШЕВСКОГО МУНИЦИПАЛЬНОГО РАЙОНА</w:t>
      </w:r>
    </w:p>
    <w:p w14:paraId="479AE16F" w14:textId="77777777" w:rsidR="00124C0D" w:rsidRPr="006443BB" w:rsidRDefault="00124C0D" w:rsidP="006443BB">
      <w:pPr>
        <w:keepNext/>
        <w:jc w:val="center"/>
        <w:outlineLvl w:val="0"/>
        <w:rPr>
          <w:b/>
          <w:sz w:val="20"/>
          <w:szCs w:val="20"/>
        </w:rPr>
      </w:pPr>
      <w:r w:rsidRPr="006443BB">
        <w:rPr>
          <w:b/>
          <w:sz w:val="20"/>
          <w:szCs w:val="20"/>
        </w:rPr>
        <w:t>НОВОСИБИРСКОЙ ОБЛАСТИ</w:t>
      </w:r>
    </w:p>
    <w:p w14:paraId="1BC73A4A" w14:textId="77777777" w:rsidR="00124C0D" w:rsidRPr="006443BB" w:rsidRDefault="00124C0D" w:rsidP="006443BB">
      <w:pPr>
        <w:keepNext/>
        <w:jc w:val="center"/>
        <w:outlineLvl w:val="1"/>
        <w:rPr>
          <w:b/>
          <w:sz w:val="20"/>
          <w:szCs w:val="20"/>
        </w:rPr>
      </w:pPr>
    </w:p>
    <w:p w14:paraId="4513EFFD" w14:textId="77777777" w:rsidR="00124C0D" w:rsidRPr="006443BB" w:rsidRDefault="00124C0D" w:rsidP="006443BB">
      <w:pPr>
        <w:keepNext/>
        <w:jc w:val="center"/>
        <w:outlineLvl w:val="1"/>
        <w:rPr>
          <w:b/>
          <w:sz w:val="20"/>
          <w:szCs w:val="20"/>
        </w:rPr>
      </w:pPr>
      <w:r w:rsidRPr="006443BB">
        <w:rPr>
          <w:b/>
          <w:sz w:val="20"/>
          <w:szCs w:val="20"/>
        </w:rPr>
        <w:t>ПОСТАНОВЛЕНИЕ</w:t>
      </w:r>
    </w:p>
    <w:p w14:paraId="28EAA536" w14:textId="77777777" w:rsidR="00124C0D" w:rsidRPr="006443BB" w:rsidRDefault="00124C0D" w:rsidP="006443BB">
      <w:pPr>
        <w:ind w:firstLine="720"/>
        <w:jc w:val="center"/>
        <w:rPr>
          <w:sz w:val="20"/>
          <w:szCs w:val="20"/>
        </w:rPr>
      </w:pPr>
    </w:p>
    <w:p w14:paraId="4CD0DC76" w14:textId="77777777" w:rsidR="00124C0D" w:rsidRPr="006443BB" w:rsidRDefault="00124C0D" w:rsidP="006443BB">
      <w:pPr>
        <w:jc w:val="center"/>
        <w:rPr>
          <w:sz w:val="20"/>
          <w:szCs w:val="20"/>
        </w:rPr>
      </w:pPr>
      <w:r w:rsidRPr="006443BB">
        <w:rPr>
          <w:sz w:val="20"/>
          <w:szCs w:val="20"/>
        </w:rPr>
        <w:t xml:space="preserve">г. Куйбышев </w:t>
      </w:r>
    </w:p>
    <w:p w14:paraId="03A67E87" w14:textId="77777777" w:rsidR="00124C0D" w:rsidRPr="006443BB" w:rsidRDefault="00124C0D" w:rsidP="006443BB">
      <w:pPr>
        <w:jc w:val="center"/>
        <w:rPr>
          <w:sz w:val="20"/>
          <w:szCs w:val="20"/>
        </w:rPr>
      </w:pPr>
      <w:r w:rsidRPr="006443BB">
        <w:rPr>
          <w:sz w:val="20"/>
          <w:szCs w:val="20"/>
        </w:rPr>
        <w:t>Новосибирская область</w:t>
      </w:r>
    </w:p>
    <w:p w14:paraId="2550A47C" w14:textId="77777777" w:rsidR="00124C0D" w:rsidRPr="006443BB" w:rsidRDefault="00124C0D" w:rsidP="006443BB">
      <w:pPr>
        <w:keepNext/>
        <w:jc w:val="center"/>
        <w:outlineLvl w:val="2"/>
        <w:rPr>
          <w:b/>
          <w:sz w:val="20"/>
          <w:szCs w:val="20"/>
        </w:rPr>
      </w:pPr>
    </w:p>
    <w:p w14:paraId="21C2FFAB" w14:textId="77777777" w:rsidR="00124C0D" w:rsidRPr="006443BB" w:rsidRDefault="00124C0D" w:rsidP="006443BB">
      <w:pPr>
        <w:jc w:val="center"/>
        <w:rPr>
          <w:sz w:val="20"/>
          <w:szCs w:val="20"/>
        </w:rPr>
      </w:pPr>
      <w:r w:rsidRPr="006443BB">
        <w:rPr>
          <w:sz w:val="20"/>
          <w:szCs w:val="20"/>
        </w:rPr>
        <w:t>______.2020  № ____</w:t>
      </w:r>
    </w:p>
    <w:p w14:paraId="50D6F5B2" w14:textId="77777777" w:rsidR="00124C0D" w:rsidRPr="006443BB" w:rsidRDefault="00124C0D" w:rsidP="006443BB">
      <w:pPr>
        <w:jc w:val="center"/>
        <w:rPr>
          <w:sz w:val="20"/>
          <w:szCs w:val="20"/>
        </w:rPr>
      </w:pPr>
    </w:p>
    <w:p w14:paraId="619C9ECE" w14:textId="77777777" w:rsidR="00124C0D" w:rsidRPr="006443BB" w:rsidRDefault="00124C0D" w:rsidP="006443BB">
      <w:pPr>
        <w:jc w:val="center"/>
        <w:rPr>
          <w:sz w:val="20"/>
          <w:szCs w:val="20"/>
        </w:rPr>
      </w:pPr>
      <w:r w:rsidRPr="006443BB">
        <w:rPr>
          <w:sz w:val="20"/>
          <w:szCs w:val="20"/>
        </w:rPr>
        <w:t>Об утверждении Административного регламента предоставления муниципальной услуги «</w:t>
      </w:r>
      <w:r w:rsidRPr="006443BB">
        <w:rPr>
          <w:bCs/>
          <w:sz w:val="20"/>
          <w:szCs w:val="20"/>
          <w:bdr w:val="none" w:sz="0" w:space="0" w:color="auto" w:frame="1"/>
          <w:shd w:val="clear" w:color="auto" w:fill="FFFFFF"/>
        </w:rPr>
        <w:t>Согласование создания места (площадки) накопления твердых коммунальных отходов</w:t>
      </w:r>
      <w:r w:rsidRPr="006443BB">
        <w:rPr>
          <w:bCs/>
          <w:sz w:val="20"/>
          <w:szCs w:val="20"/>
        </w:rPr>
        <w:t>»</w:t>
      </w:r>
    </w:p>
    <w:p w14:paraId="50852950" w14:textId="77777777" w:rsidR="00124C0D" w:rsidRPr="006443BB" w:rsidRDefault="00124C0D" w:rsidP="006443BB">
      <w:pPr>
        <w:pStyle w:val="14"/>
        <w:ind w:firstLine="709"/>
        <w:jc w:val="center"/>
        <w:rPr>
          <w:rFonts w:ascii="Times New Roman" w:hAnsi="Times New Roman" w:cs="Times New Roman"/>
          <w:sz w:val="20"/>
          <w:szCs w:val="20"/>
        </w:rPr>
      </w:pPr>
    </w:p>
    <w:p w14:paraId="1F8ED228" w14:textId="77777777" w:rsidR="00124C0D" w:rsidRPr="006443BB" w:rsidRDefault="00124C0D" w:rsidP="006443BB">
      <w:pPr>
        <w:ind w:firstLine="709"/>
        <w:jc w:val="both"/>
        <w:rPr>
          <w:sz w:val="20"/>
          <w:szCs w:val="20"/>
        </w:rPr>
      </w:pPr>
      <w:r w:rsidRPr="006443BB">
        <w:rPr>
          <w:sz w:val="20"/>
          <w:szCs w:val="20"/>
        </w:rPr>
        <w:t xml:space="preserve">В соответствии с Федеральными законами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24.06.1998 № 89-ФЗ «Об отходах производства и потребления», Постановлением Правительства Российской Федерации от 31.08.2018 № 1039 «Об утверждении Правил обустройства мест (площадок) накопления твёрдых коммунальных отходов и ведения их реестра», </w:t>
      </w:r>
      <w:hyperlink r:id="rId11" w:history="1">
        <w:r w:rsidRPr="006443BB">
          <w:rPr>
            <w:sz w:val="20"/>
            <w:szCs w:val="20"/>
          </w:rPr>
          <w:t>Уставом</w:t>
        </w:r>
      </w:hyperlink>
      <w:r w:rsidRPr="006443BB">
        <w:rPr>
          <w:sz w:val="20"/>
          <w:szCs w:val="20"/>
        </w:rPr>
        <w:t xml:space="preserve"> Куйбышевского муниципального района Новосибирской области, администрация Куйбышевского муниципального района Новосибирской области</w:t>
      </w:r>
    </w:p>
    <w:p w14:paraId="4521182E" w14:textId="77777777" w:rsidR="00124C0D" w:rsidRPr="006443BB" w:rsidRDefault="00124C0D" w:rsidP="006443BB">
      <w:pPr>
        <w:ind w:firstLine="709"/>
        <w:jc w:val="both"/>
        <w:rPr>
          <w:sz w:val="20"/>
          <w:szCs w:val="20"/>
        </w:rPr>
      </w:pPr>
      <w:r w:rsidRPr="006443BB">
        <w:rPr>
          <w:sz w:val="20"/>
          <w:szCs w:val="20"/>
        </w:rPr>
        <w:t>ПОСТАНОВЛЯЕТ:</w:t>
      </w:r>
    </w:p>
    <w:p w14:paraId="21A979C6" w14:textId="77777777" w:rsidR="00124C0D" w:rsidRPr="006443BB" w:rsidRDefault="00124C0D" w:rsidP="006443BB">
      <w:pPr>
        <w:ind w:firstLine="709"/>
        <w:jc w:val="both"/>
        <w:rPr>
          <w:bCs/>
          <w:sz w:val="20"/>
          <w:szCs w:val="20"/>
        </w:rPr>
      </w:pPr>
      <w:r w:rsidRPr="006443BB">
        <w:rPr>
          <w:sz w:val="20"/>
          <w:szCs w:val="20"/>
        </w:rPr>
        <w:t>1. Утвердить прилагаемый Административный регламент предоставления муниципальной услуги</w:t>
      </w:r>
      <w:r w:rsidRPr="006443BB">
        <w:rPr>
          <w:bCs/>
          <w:sz w:val="20"/>
          <w:szCs w:val="20"/>
        </w:rPr>
        <w:t xml:space="preserve"> «</w:t>
      </w:r>
      <w:r w:rsidRPr="006443BB">
        <w:rPr>
          <w:bCs/>
          <w:sz w:val="20"/>
          <w:szCs w:val="20"/>
          <w:bdr w:val="none" w:sz="0" w:space="0" w:color="auto" w:frame="1"/>
          <w:shd w:val="clear" w:color="auto" w:fill="FFFFFF"/>
        </w:rPr>
        <w:t>Согласование создания места (площадки) накопления твердых коммунальных отходов</w:t>
      </w:r>
      <w:r w:rsidRPr="006443BB">
        <w:rPr>
          <w:bCs/>
          <w:sz w:val="20"/>
          <w:szCs w:val="20"/>
        </w:rPr>
        <w:t>».</w:t>
      </w:r>
    </w:p>
    <w:p w14:paraId="7DB16B54" w14:textId="77777777" w:rsidR="00124C0D" w:rsidRPr="006443BB" w:rsidRDefault="00124C0D" w:rsidP="006443BB">
      <w:pPr>
        <w:ind w:firstLine="709"/>
        <w:jc w:val="both"/>
        <w:rPr>
          <w:sz w:val="20"/>
          <w:szCs w:val="20"/>
        </w:rPr>
      </w:pPr>
      <w:r w:rsidRPr="006443BB">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1A6F83E2" w14:textId="77777777" w:rsidR="00124C0D" w:rsidRPr="006443BB" w:rsidRDefault="00124C0D" w:rsidP="006443BB">
      <w:pPr>
        <w:tabs>
          <w:tab w:val="left" w:pos="1843"/>
        </w:tabs>
        <w:ind w:firstLine="709"/>
        <w:jc w:val="both"/>
        <w:rPr>
          <w:sz w:val="20"/>
          <w:szCs w:val="20"/>
        </w:rPr>
      </w:pPr>
      <w:r w:rsidRPr="006443BB">
        <w:rPr>
          <w:sz w:val="20"/>
          <w:szCs w:val="20"/>
        </w:rPr>
        <w:t>4. Управлению делами администрации Куйбышевского муниципального района Новосибирской области (Дирибасова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14:paraId="43232D13" w14:textId="77777777" w:rsidR="00124C0D" w:rsidRPr="006443BB" w:rsidRDefault="00124C0D" w:rsidP="006443BB">
      <w:pPr>
        <w:ind w:firstLine="709"/>
        <w:jc w:val="both"/>
        <w:rPr>
          <w:sz w:val="20"/>
          <w:szCs w:val="20"/>
        </w:rPr>
      </w:pPr>
      <w:r w:rsidRPr="006443BB">
        <w:rPr>
          <w:sz w:val="20"/>
          <w:szCs w:val="20"/>
        </w:rPr>
        <w:t>5. Контроль за исполнением постановления оставляю за собой.</w:t>
      </w:r>
    </w:p>
    <w:p w14:paraId="04517E85" w14:textId="77777777" w:rsidR="00124C0D" w:rsidRPr="006443BB" w:rsidRDefault="00124C0D" w:rsidP="006443BB">
      <w:pPr>
        <w:jc w:val="both"/>
        <w:rPr>
          <w:sz w:val="20"/>
          <w:szCs w:val="20"/>
        </w:rPr>
      </w:pPr>
    </w:p>
    <w:p w14:paraId="456F72A8" w14:textId="77777777" w:rsidR="00124C0D" w:rsidRPr="006443BB" w:rsidRDefault="00124C0D" w:rsidP="006443BB">
      <w:pPr>
        <w:keepNext/>
        <w:jc w:val="both"/>
        <w:outlineLvl w:val="0"/>
        <w:rPr>
          <w:sz w:val="20"/>
          <w:szCs w:val="20"/>
        </w:rPr>
      </w:pPr>
      <w:r w:rsidRPr="006443BB">
        <w:rPr>
          <w:sz w:val="20"/>
          <w:szCs w:val="20"/>
        </w:rPr>
        <w:t xml:space="preserve">Глава Куйбышевского муниципального </w:t>
      </w:r>
    </w:p>
    <w:p w14:paraId="5F8E75AA" w14:textId="2D2F2065" w:rsidR="00124C0D" w:rsidRPr="006443BB" w:rsidRDefault="00124C0D" w:rsidP="006443BB">
      <w:pPr>
        <w:jc w:val="both"/>
        <w:rPr>
          <w:sz w:val="20"/>
          <w:szCs w:val="20"/>
        </w:rPr>
      </w:pPr>
      <w:r w:rsidRPr="006443BB">
        <w:rPr>
          <w:sz w:val="20"/>
          <w:szCs w:val="20"/>
        </w:rPr>
        <w:t>района Новосибирской области</w:t>
      </w:r>
      <w:r w:rsidR="00D22085" w:rsidRPr="006443BB">
        <w:rPr>
          <w:sz w:val="20"/>
          <w:szCs w:val="20"/>
        </w:rPr>
        <w:t xml:space="preserve">                                                                                                                 </w:t>
      </w:r>
      <w:r w:rsidRPr="006443BB">
        <w:rPr>
          <w:sz w:val="20"/>
          <w:szCs w:val="20"/>
        </w:rPr>
        <w:t xml:space="preserve">    О.В. Караваев</w:t>
      </w:r>
    </w:p>
    <w:p w14:paraId="7744E467" w14:textId="77777777" w:rsidR="00124C0D" w:rsidRPr="006443BB" w:rsidRDefault="00124C0D" w:rsidP="006443BB">
      <w:pPr>
        <w:jc w:val="both"/>
        <w:rPr>
          <w:sz w:val="20"/>
          <w:szCs w:val="20"/>
        </w:rPr>
      </w:pPr>
    </w:p>
    <w:p w14:paraId="60A91CA2" w14:textId="77777777" w:rsidR="00D22085" w:rsidRPr="006443BB" w:rsidRDefault="00D22085" w:rsidP="006443BB">
      <w:pPr>
        <w:ind w:firstLine="709"/>
        <w:jc w:val="right"/>
        <w:rPr>
          <w:sz w:val="20"/>
          <w:szCs w:val="20"/>
        </w:rPr>
      </w:pPr>
    </w:p>
    <w:p w14:paraId="4B04B502" w14:textId="0D99CF0F" w:rsidR="00124C0D" w:rsidRPr="006443BB" w:rsidRDefault="00124C0D" w:rsidP="006443BB">
      <w:pPr>
        <w:ind w:firstLine="709"/>
        <w:jc w:val="right"/>
        <w:rPr>
          <w:sz w:val="20"/>
          <w:szCs w:val="20"/>
        </w:rPr>
      </w:pPr>
      <w:r w:rsidRPr="006443BB">
        <w:rPr>
          <w:sz w:val="20"/>
          <w:szCs w:val="20"/>
        </w:rPr>
        <w:t>УТВЕРЖДЕН</w:t>
      </w:r>
    </w:p>
    <w:p w14:paraId="0EA0E53F" w14:textId="77777777" w:rsidR="00124C0D" w:rsidRPr="006443BB" w:rsidRDefault="00124C0D" w:rsidP="006443BB">
      <w:pPr>
        <w:ind w:firstLine="709"/>
        <w:jc w:val="right"/>
        <w:rPr>
          <w:sz w:val="20"/>
          <w:szCs w:val="20"/>
        </w:rPr>
      </w:pPr>
      <w:r w:rsidRPr="006443BB">
        <w:rPr>
          <w:sz w:val="20"/>
          <w:szCs w:val="20"/>
        </w:rPr>
        <w:t>постановлением администрации</w:t>
      </w:r>
    </w:p>
    <w:p w14:paraId="4D875B5B" w14:textId="77777777" w:rsidR="00124C0D" w:rsidRPr="006443BB" w:rsidRDefault="00124C0D" w:rsidP="006443BB">
      <w:pPr>
        <w:ind w:firstLine="709"/>
        <w:jc w:val="right"/>
        <w:rPr>
          <w:sz w:val="20"/>
          <w:szCs w:val="20"/>
        </w:rPr>
      </w:pPr>
      <w:r w:rsidRPr="006443BB">
        <w:rPr>
          <w:sz w:val="20"/>
          <w:szCs w:val="20"/>
        </w:rPr>
        <w:t>Куйбышевского муниципального района</w:t>
      </w:r>
    </w:p>
    <w:p w14:paraId="5CC8981C" w14:textId="5C761A65" w:rsidR="00124C0D" w:rsidRPr="006443BB" w:rsidRDefault="00D22085" w:rsidP="006443BB">
      <w:pPr>
        <w:ind w:firstLine="709"/>
        <w:jc w:val="both"/>
        <w:rPr>
          <w:sz w:val="20"/>
          <w:szCs w:val="20"/>
        </w:rPr>
      </w:pPr>
      <w:r w:rsidRPr="006443BB">
        <w:rPr>
          <w:sz w:val="20"/>
          <w:szCs w:val="20"/>
        </w:rPr>
        <w:t xml:space="preserve">                                                                                                                                                            </w:t>
      </w:r>
      <w:r w:rsidR="00124C0D" w:rsidRPr="006443BB">
        <w:rPr>
          <w:sz w:val="20"/>
          <w:szCs w:val="20"/>
        </w:rPr>
        <w:t xml:space="preserve">от            № </w:t>
      </w:r>
      <w:r w:rsidRPr="006443BB">
        <w:rPr>
          <w:sz w:val="20"/>
          <w:szCs w:val="20"/>
        </w:rPr>
        <w:t xml:space="preserve">  </w:t>
      </w:r>
    </w:p>
    <w:p w14:paraId="16805326" w14:textId="77777777" w:rsidR="00124C0D" w:rsidRPr="006443BB" w:rsidRDefault="00124C0D" w:rsidP="006443BB">
      <w:pPr>
        <w:ind w:firstLine="709"/>
        <w:jc w:val="both"/>
        <w:rPr>
          <w:sz w:val="20"/>
          <w:szCs w:val="20"/>
        </w:rPr>
      </w:pPr>
    </w:p>
    <w:p w14:paraId="54029EA3" w14:textId="77777777" w:rsidR="00124C0D" w:rsidRPr="006443BB" w:rsidRDefault="00124C0D" w:rsidP="006443BB">
      <w:pPr>
        <w:ind w:firstLine="709"/>
        <w:jc w:val="center"/>
        <w:rPr>
          <w:b/>
          <w:bCs/>
          <w:sz w:val="20"/>
          <w:szCs w:val="20"/>
        </w:rPr>
      </w:pPr>
      <w:r w:rsidRPr="006443BB">
        <w:rPr>
          <w:b/>
          <w:bCs/>
          <w:sz w:val="20"/>
          <w:szCs w:val="20"/>
        </w:rPr>
        <w:t>АДМИНИСТРАТИВНЫЙ</w:t>
      </w:r>
      <w:r w:rsidRPr="006443BB">
        <w:rPr>
          <w:sz w:val="20"/>
          <w:szCs w:val="20"/>
        </w:rPr>
        <w:t xml:space="preserve"> </w:t>
      </w:r>
      <w:r w:rsidRPr="006443BB">
        <w:rPr>
          <w:b/>
          <w:bCs/>
          <w:sz w:val="20"/>
          <w:szCs w:val="20"/>
        </w:rPr>
        <w:t>РЕГЛАМЕНТ</w:t>
      </w:r>
    </w:p>
    <w:p w14:paraId="038CB826" w14:textId="77777777" w:rsidR="00124C0D" w:rsidRPr="006443BB" w:rsidRDefault="00124C0D" w:rsidP="006443BB">
      <w:pPr>
        <w:pStyle w:val="ConsPlusTitle"/>
        <w:ind w:firstLine="709"/>
        <w:jc w:val="center"/>
        <w:rPr>
          <w:rFonts w:ascii="Times New Roman" w:hAnsi="Times New Roman" w:cs="Times New Roman"/>
          <w:bCs w:val="0"/>
          <w:sz w:val="20"/>
          <w:szCs w:val="20"/>
        </w:rPr>
      </w:pPr>
      <w:r w:rsidRPr="006443BB">
        <w:rPr>
          <w:rFonts w:ascii="Times New Roman" w:hAnsi="Times New Roman" w:cs="Times New Roman"/>
          <w:bCs w:val="0"/>
          <w:sz w:val="20"/>
          <w:szCs w:val="20"/>
        </w:rPr>
        <w:t xml:space="preserve">предоставления муниципальной услуги </w:t>
      </w:r>
    </w:p>
    <w:p w14:paraId="4881309E"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r w:rsidRPr="006443BB">
        <w:rPr>
          <w:rFonts w:ascii="Times New Roman" w:hAnsi="Times New Roman" w:cs="Times New Roman"/>
          <w:bCs w:val="0"/>
          <w:sz w:val="20"/>
          <w:szCs w:val="20"/>
        </w:rPr>
        <w:t>по «С</w:t>
      </w:r>
      <w:r w:rsidRPr="006443BB">
        <w:rPr>
          <w:rFonts w:ascii="Times New Roman" w:hAnsi="Times New Roman" w:cs="Times New Roman"/>
          <w:bCs w:val="0"/>
          <w:sz w:val="20"/>
          <w:szCs w:val="20"/>
          <w:bdr w:val="none" w:sz="0" w:space="0" w:color="auto" w:frame="1"/>
          <w:shd w:val="clear" w:color="auto" w:fill="FFFFFF"/>
        </w:rPr>
        <w:t>огласованию создания места (площадки) накопления твердых коммунальных отходов»</w:t>
      </w:r>
    </w:p>
    <w:p w14:paraId="1F32FAB0" w14:textId="77777777" w:rsidR="00124C0D" w:rsidRPr="006443BB" w:rsidRDefault="00124C0D" w:rsidP="006443BB">
      <w:pPr>
        <w:pStyle w:val="ConsPlusTitle"/>
        <w:ind w:firstLine="709"/>
        <w:jc w:val="center"/>
        <w:rPr>
          <w:rFonts w:ascii="Times New Roman" w:hAnsi="Times New Roman" w:cs="Times New Roman"/>
          <w:b w:val="0"/>
          <w:bCs w:val="0"/>
          <w:sz w:val="20"/>
          <w:szCs w:val="20"/>
        </w:rPr>
      </w:pPr>
    </w:p>
    <w:p w14:paraId="01C7EAE3" w14:textId="77777777" w:rsidR="00124C0D" w:rsidRPr="006443BB" w:rsidRDefault="00124C0D" w:rsidP="006443BB">
      <w:pPr>
        <w:ind w:left="709"/>
        <w:jc w:val="center"/>
        <w:rPr>
          <w:sz w:val="20"/>
          <w:szCs w:val="20"/>
        </w:rPr>
      </w:pPr>
      <w:r w:rsidRPr="006443BB">
        <w:rPr>
          <w:sz w:val="20"/>
          <w:szCs w:val="20"/>
          <w:lang w:val="en-US"/>
        </w:rPr>
        <w:t>I</w:t>
      </w:r>
      <w:r w:rsidRPr="006443BB">
        <w:rPr>
          <w:sz w:val="20"/>
          <w:szCs w:val="20"/>
        </w:rPr>
        <w:t>. Общие положения</w:t>
      </w:r>
    </w:p>
    <w:p w14:paraId="6D8ABBBD" w14:textId="77777777" w:rsidR="00124C0D" w:rsidRPr="006443BB" w:rsidRDefault="00124C0D" w:rsidP="006443BB">
      <w:pPr>
        <w:ind w:left="709"/>
        <w:jc w:val="center"/>
        <w:rPr>
          <w:sz w:val="20"/>
          <w:szCs w:val="20"/>
        </w:rPr>
      </w:pPr>
    </w:p>
    <w:p w14:paraId="7E51211E" w14:textId="77777777" w:rsidR="00124C0D" w:rsidRPr="006443BB" w:rsidRDefault="00124C0D" w:rsidP="006443BB">
      <w:pPr>
        <w:shd w:val="clear" w:color="auto" w:fill="FFFFFF"/>
        <w:ind w:firstLine="708"/>
        <w:jc w:val="both"/>
        <w:rPr>
          <w:sz w:val="20"/>
          <w:szCs w:val="20"/>
        </w:rPr>
      </w:pPr>
      <w:r w:rsidRPr="006443BB">
        <w:rPr>
          <w:sz w:val="20"/>
          <w:szCs w:val="20"/>
        </w:rPr>
        <w:t>1.1. Административный регламент устанавливает порядок и стандарт предоставления муниципальной услуги по «С</w:t>
      </w:r>
      <w:r w:rsidRPr="006443BB">
        <w:rPr>
          <w:bCs/>
          <w:sz w:val="20"/>
          <w:szCs w:val="20"/>
          <w:bdr w:val="none" w:sz="0" w:space="0" w:color="auto" w:frame="1"/>
          <w:shd w:val="clear" w:color="auto" w:fill="FFFFFF"/>
        </w:rPr>
        <w:t>огласованию создания места (площадки) накопления твердых коммунальных отходов</w:t>
      </w:r>
      <w:r w:rsidRPr="006443BB">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района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09707C8E" w14:textId="77777777" w:rsidR="00124C0D" w:rsidRPr="006443BB" w:rsidRDefault="00124C0D" w:rsidP="006443BB">
      <w:pPr>
        <w:ind w:firstLine="708"/>
        <w:jc w:val="both"/>
        <w:rPr>
          <w:sz w:val="20"/>
          <w:szCs w:val="20"/>
        </w:rPr>
      </w:pPr>
      <w:r w:rsidRPr="006443BB">
        <w:rPr>
          <w:sz w:val="20"/>
          <w:szCs w:val="20"/>
        </w:rPr>
        <w:lastRenderedPageBreak/>
        <w:t>1.2. Муниципальная услуга предоставляется физическим и юридическим лицам.</w:t>
      </w:r>
    </w:p>
    <w:p w14:paraId="3B67026B" w14:textId="77777777" w:rsidR="00124C0D" w:rsidRPr="006443BB" w:rsidRDefault="00124C0D" w:rsidP="006443BB">
      <w:pPr>
        <w:ind w:firstLine="708"/>
        <w:jc w:val="both"/>
        <w:rPr>
          <w:sz w:val="20"/>
          <w:szCs w:val="20"/>
        </w:rPr>
      </w:pPr>
      <w:r w:rsidRPr="006443BB">
        <w:rPr>
          <w:sz w:val="20"/>
          <w:szCs w:val="20"/>
        </w:rPr>
        <w:t>1.2.1. От имени юридических лиц документы, необходимые для предоставления муниципальной услуги, могут подавать:</w:t>
      </w:r>
    </w:p>
    <w:p w14:paraId="79D48A80" w14:textId="77777777" w:rsidR="00124C0D" w:rsidRPr="006443BB" w:rsidRDefault="00124C0D" w:rsidP="006443BB">
      <w:pPr>
        <w:ind w:firstLine="708"/>
        <w:jc w:val="both"/>
        <w:rPr>
          <w:sz w:val="20"/>
          <w:szCs w:val="20"/>
        </w:rPr>
      </w:pPr>
      <w:r w:rsidRPr="006443BB">
        <w:rPr>
          <w:sz w:val="20"/>
          <w:szCs w:val="20"/>
        </w:rPr>
        <w:t>1) лица, действующие в соответствии с законом, иными нормативными правовыми актами и учредительными и иными документами от имени юридического лица без доверенности;</w:t>
      </w:r>
    </w:p>
    <w:p w14:paraId="69D24337" w14:textId="77777777" w:rsidR="00124C0D" w:rsidRPr="006443BB" w:rsidRDefault="00124C0D" w:rsidP="006443BB">
      <w:pPr>
        <w:ind w:firstLine="708"/>
        <w:jc w:val="both"/>
        <w:rPr>
          <w:sz w:val="20"/>
          <w:szCs w:val="20"/>
        </w:rPr>
      </w:pPr>
      <w:r w:rsidRPr="006443BB">
        <w:rPr>
          <w:sz w:val="20"/>
          <w:szCs w:val="20"/>
        </w:rPr>
        <w:t>2) представители юридических лиц, действующие в силу полномочий, основанных на доверенности, либо действующие в силу полномочий, содержащихся в договоре (в том числе в договоре между представителем и представляемым, между представляемым и третьим лицом) или решении собрания, к которым применяются правила Гражданского кодекса Российской Федерации о доверенности, если иное не установлено законом или не противоречит существу отношений.</w:t>
      </w:r>
    </w:p>
    <w:p w14:paraId="4269726B" w14:textId="77777777" w:rsidR="00124C0D" w:rsidRPr="006443BB" w:rsidRDefault="00124C0D" w:rsidP="006443BB">
      <w:pPr>
        <w:ind w:firstLine="708"/>
        <w:jc w:val="both"/>
        <w:rPr>
          <w:sz w:val="20"/>
          <w:szCs w:val="20"/>
        </w:rPr>
      </w:pPr>
      <w:r w:rsidRPr="006443BB">
        <w:rPr>
          <w:sz w:val="20"/>
          <w:szCs w:val="20"/>
        </w:rPr>
        <w:t>1.2.2. От имени физических лиц документы, необходимые для предоставления муниципальной услуги, могут подавать:</w:t>
      </w:r>
    </w:p>
    <w:p w14:paraId="625739C0" w14:textId="77777777" w:rsidR="00124C0D" w:rsidRPr="006443BB" w:rsidRDefault="00124C0D" w:rsidP="006443BB">
      <w:pPr>
        <w:ind w:firstLine="708"/>
        <w:jc w:val="both"/>
        <w:rPr>
          <w:sz w:val="20"/>
          <w:szCs w:val="20"/>
        </w:rPr>
      </w:pPr>
      <w:r w:rsidRPr="006443BB">
        <w:rPr>
          <w:sz w:val="20"/>
          <w:szCs w:val="20"/>
        </w:rPr>
        <w:t>1) действующие в силу полномочий, основанных на доверенности, указании закона либо акте уполномоченного на то государственного органа или органа местного самоуправления;</w:t>
      </w:r>
    </w:p>
    <w:p w14:paraId="474F7482" w14:textId="77777777" w:rsidR="00124C0D" w:rsidRPr="006443BB" w:rsidRDefault="00124C0D" w:rsidP="006443BB">
      <w:pPr>
        <w:ind w:firstLine="708"/>
        <w:jc w:val="both"/>
        <w:rPr>
          <w:sz w:val="20"/>
          <w:szCs w:val="20"/>
        </w:rPr>
      </w:pPr>
      <w:r w:rsidRPr="006443BB">
        <w:rPr>
          <w:sz w:val="20"/>
          <w:szCs w:val="20"/>
        </w:rPr>
        <w:t>2) действующие в силу полномочий, содержащихся в договоре (в том числе в договоре между представителем и представляемым, между представляемым и третьим лицом) или решении собрания, к которым применяются правила Гражданского кодекса Российской Федерации о доверенности, если иное не установлено законом или не противоречит существу отношений.</w:t>
      </w:r>
    </w:p>
    <w:p w14:paraId="4E357F6F" w14:textId="77777777" w:rsidR="00124C0D" w:rsidRPr="006443BB" w:rsidRDefault="00124C0D" w:rsidP="006443BB">
      <w:pPr>
        <w:ind w:firstLine="709"/>
        <w:jc w:val="both"/>
        <w:rPr>
          <w:sz w:val="20"/>
          <w:szCs w:val="20"/>
        </w:rPr>
      </w:pPr>
      <w:r w:rsidRPr="006443BB">
        <w:rPr>
          <w:sz w:val="20"/>
          <w:szCs w:val="20"/>
        </w:rPr>
        <w:t>1.3. Порядок информирования о правилах предоставлении муниципальной услуги:</w:t>
      </w:r>
    </w:p>
    <w:p w14:paraId="7566A7DA" w14:textId="77777777" w:rsidR="00124C0D" w:rsidRPr="006443BB" w:rsidRDefault="00124C0D" w:rsidP="006443BB">
      <w:pPr>
        <w:ind w:firstLine="709"/>
        <w:jc w:val="both"/>
        <w:rPr>
          <w:sz w:val="20"/>
          <w:szCs w:val="20"/>
        </w:rPr>
      </w:pPr>
      <w:r w:rsidRPr="006443BB">
        <w:rPr>
          <w:sz w:val="20"/>
          <w:szCs w:val="20"/>
        </w:rPr>
        <w:t>1.3.1. Справочная информация о предоставлении муниципальной услуги размещается на официальном сайте администрации Куйбышевского муниципального района в сети «Интернет» (далее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7E4250ED" w14:textId="77777777" w:rsidR="00124C0D" w:rsidRPr="006443BB" w:rsidRDefault="00124C0D" w:rsidP="006443BB">
      <w:pPr>
        <w:ind w:firstLine="709"/>
        <w:jc w:val="both"/>
        <w:rPr>
          <w:sz w:val="20"/>
          <w:szCs w:val="20"/>
        </w:rPr>
      </w:pPr>
      <w:r w:rsidRPr="006443BB">
        <w:rPr>
          <w:sz w:val="20"/>
          <w:szCs w:val="20"/>
        </w:rPr>
        <w:t>1.3.2. К справочной информации относится следующая информация:</w:t>
      </w:r>
    </w:p>
    <w:p w14:paraId="51278251" w14:textId="77777777" w:rsidR="00124C0D" w:rsidRPr="006443BB" w:rsidRDefault="00124C0D" w:rsidP="006443BB">
      <w:pPr>
        <w:ind w:firstLine="709"/>
        <w:jc w:val="both"/>
        <w:rPr>
          <w:sz w:val="20"/>
          <w:szCs w:val="20"/>
        </w:rPr>
      </w:pPr>
      <w:r w:rsidRPr="006443BB">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73BF3EC1" w14:textId="77777777" w:rsidR="00124C0D" w:rsidRPr="006443BB" w:rsidRDefault="00124C0D" w:rsidP="006443BB">
      <w:pPr>
        <w:ind w:firstLine="709"/>
        <w:jc w:val="both"/>
        <w:rPr>
          <w:sz w:val="20"/>
          <w:szCs w:val="20"/>
        </w:rPr>
      </w:pPr>
      <w:r w:rsidRPr="006443BB">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0AD77072" w14:textId="77777777" w:rsidR="00124C0D" w:rsidRPr="006443BB" w:rsidRDefault="00124C0D" w:rsidP="006443BB">
      <w:pPr>
        <w:ind w:firstLine="709"/>
        <w:jc w:val="both"/>
        <w:rPr>
          <w:sz w:val="20"/>
          <w:szCs w:val="20"/>
        </w:rPr>
      </w:pPr>
      <w:r w:rsidRPr="006443BB">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0601827C" w14:textId="77777777" w:rsidR="00124C0D" w:rsidRPr="006443BB" w:rsidRDefault="00124C0D" w:rsidP="006443BB">
      <w:pPr>
        <w:ind w:firstLine="709"/>
        <w:jc w:val="both"/>
        <w:rPr>
          <w:sz w:val="20"/>
          <w:szCs w:val="20"/>
        </w:rPr>
      </w:pPr>
      <w:r w:rsidRPr="006443BB">
        <w:rPr>
          <w:sz w:val="20"/>
          <w:szCs w:val="20"/>
        </w:rPr>
        <w:t>1.3.3.</w:t>
      </w:r>
      <w:r w:rsidRPr="006443BB">
        <w:rPr>
          <w:sz w:val="20"/>
          <w:szCs w:val="20"/>
          <w:lang w:val="en-US"/>
        </w:rPr>
        <w:t> </w:t>
      </w:r>
      <w:r w:rsidRPr="006443BB">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02F783F3" w14:textId="77777777" w:rsidR="00124C0D" w:rsidRPr="006443BB" w:rsidRDefault="00124C0D" w:rsidP="006443BB">
      <w:pPr>
        <w:ind w:firstLine="709"/>
        <w:jc w:val="both"/>
        <w:rPr>
          <w:sz w:val="20"/>
          <w:szCs w:val="20"/>
        </w:rPr>
      </w:pPr>
      <w:r w:rsidRPr="006443BB">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6C8DBDE4" w14:textId="77777777" w:rsidR="00124C0D" w:rsidRPr="006443BB" w:rsidRDefault="00124C0D" w:rsidP="006443BB">
      <w:pPr>
        <w:ind w:firstLine="709"/>
        <w:jc w:val="both"/>
        <w:rPr>
          <w:sz w:val="20"/>
          <w:szCs w:val="20"/>
        </w:rPr>
      </w:pPr>
      <w:r w:rsidRPr="006443BB">
        <w:rPr>
          <w:sz w:val="20"/>
          <w:szCs w:val="20"/>
        </w:rPr>
        <w:t>- в письменной форме лично в часы приема Управления, МФЦ или почтовым отправлением в адрес администрации Куйбышевского района (далее – Администрация);</w:t>
      </w:r>
    </w:p>
    <w:p w14:paraId="14BAD203" w14:textId="77777777" w:rsidR="00124C0D" w:rsidRPr="006443BB" w:rsidRDefault="00124C0D" w:rsidP="006443BB">
      <w:pPr>
        <w:ind w:firstLine="709"/>
        <w:jc w:val="both"/>
        <w:rPr>
          <w:rFonts w:eastAsiaTheme="minorHAnsi"/>
          <w:sz w:val="20"/>
          <w:szCs w:val="20"/>
          <w:lang w:eastAsia="en-US"/>
        </w:rPr>
      </w:pPr>
      <w:r w:rsidRPr="006443BB">
        <w:rPr>
          <w:sz w:val="20"/>
          <w:szCs w:val="20"/>
        </w:rPr>
        <w:t>- в электронной форме посредством электронной почты Администрации, на сайте Администрации, а также через ЕПГУ.</w:t>
      </w:r>
    </w:p>
    <w:p w14:paraId="5E178325" w14:textId="77777777" w:rsidR="00124C0D" w:rsidRPr="006443BB" w:rsidRDefault="00124C0D" w:rsidP="006443BB">
      <w:pPr>
        <w:ind w:firstLine="709"/>
        <w:jc w:val="both"/>
        <w:rPr>
          <w:sz w:val="20"/>
          <w:szCs w:val="20"/>
        </w:rPr>
      </w:pPr>
      <w:r w:rsidRPr="006443BB">
        <w:rPr>
          <w:sz w:val="20"/>
          <w:szCs w:val="20"/>
        </w:rPr>
        <w:t>1.3.4. Информация, размещаемая на сайте Администрации, на ЕПГУ и информационных стендах, обновляется по мере ее изменения.</w:t>
      </w:r>
    </w:p>
    <w:p w14:paraId="470F1C46" w14:textId="77777777" w:rsidR="00124C0D" w:rsidRPr="006443BB" w:rsidRDefault="00124C0D" w:rsidP="006443BB">
      <w:pPr>
        <w:ind w:firstLine="709"/>
        <w:jc w:val="both"/>
        <w:rPr>
          <w:rStyle w:val="FontStyle15"/>
          <w:sz w:val="20"/>
          <w:szCs w:val="20"/>
        </w:rPr>
      </w:pPr>
      <w:r w:rsidRPr="006443BB">
        <w:rPr>
          <w:sz w:val="20"/>
          <w:szCs w:val="20"/>
        </w:rPr>
        <w:t>1.3.5.</w:t>
      </w:r>
      <w:r w:rsidRPr="006443BB">
        <w:rPr>
          <w:rStyle w:val="FontStyle15"/>
          <w:sz w:val="20"/>
          <w:szCs w:val="20"/>
        </w:rPr>
        <w:t> На ЕПГУ размещается следующая информация:</w:t>
      </w:r>
    </w:p>
    <w:p w14:paraId="29BC909C"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20468B8" w14:textId="77777777" w:rsidR="00124C0D" w:rsidRPr="006443BB" w:rsidRDefault="00124C0D" w:rsidP="006443BB">
      <w:pPr>
        <w:pStyle w:val="Style6"/>
        <w:widowControl/>
        <w:tabs>
          <w:tab w:val="left" w:pos="1138"/>
        </w:tabs>
        <w:spacing w:line="240" w:lineRule="auto"/>
        <w:ind w:firstLine="709"/>
        <w:jc w:val="left"/>
        <w:rPr>
          <w:rStyle w:val="FontStyle15"/>
          <w:sz w:val="20"/>
          <w:szCs w:val="20"/>
        </w:rPr>
      </w:pPr>
      <w:r w:rsidRPr="006443BB">
        <w:rPr>
          <w:rStyle w:val="FontStyle15"/>
          <w:sz w:val="20"/>
          <w:szCs w:val="20"/>
        </w:rPr>
        <w:t>2) круг заявителей;</w:t>
      </w:r>
    </w:p>
    <w:p w14:paraId="3E322F97" w14:textId="77777777" w:rsidR="00124C0D" w:rsidRPr="006443BB" w:rsidRDefault="00124C0D" w:rsidP="006443BB">
      <w:pPr>
        <w:pStyle w:val="Style6"/>
        <w:widowControl/>
        <w:tabs>
          <w:tab w:val="left" w:pos="1138"/>
        </w:tabs>
        <w:spacing w:line="240" w:lineRule="auto"/>
        <w:ind w:firstLine="709"/>
        <w:jc w:val="left"/>
        <w:rPr>
          <w:rStyle w:val="FontStyle15"/>
          <w:sz w:val="20"/>
          <w:szCs w:val="20"/>
        </w:rPr>
      </w:pPr>
      <w:r w:rsidRPr="006443BB">
        <w:rPr>
          <w:rStyle w:val="FontStyle15"/>
          <w:sz w:val="20"/>
          <w:szCs w:val="20"/>
        </w:rPr>
        <w:t>3) срок предоставления муниципальной услуги;</w:t>
      </w:r>
    </w:p>
    <w:p w14:paraId="2658780B" w14:textId="77777777" w:rsidR="00124C0D" w:rsidRPr="006443BB" w:rsidRDefault="00124C0D" w:rsidP="006443BB">
      <w:pPr>
        <w:pStyle w:val="Style6"/>
        <w:widowControl/>
        <w:tabs>
          <w:tab w:val="left" w:pos="1214"/>
        </w:tabs>
        <w:spacing w:line="240" w:lineRule="auto"/>
        <w:ind w:firstLine="709"/>
        <w:rPr>
          <w:rStyle w:val="FontStyle15"/>
          <w:sz w:val="20"/>
          <w:szCs w:val="20"/>
        </w:rPr>
      </w:pPr>
      <w:r w:rsidRPr="006443BB">
        <w:rPr>
          <w:rStyle w:val="FontStyle15"/>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2B01FCB6"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5) исчерпывающий перечень оснований для приостановления или отказа в предоставлении муниципальной услуги;</w:t>
      </w:r>
    </w:p>
    <w:p w14:paraId="0648AD3C"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2D2A857B"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7) формы заявлений (уведомлений, сообщений), используемые при предоставлении муниципальной услуги.</w:t>
      </w:r>
    </w:p>
    <w:p w14:paraId="534F7961"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lastRenderedPageBreak/>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2AF052D5"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60A691FD" w14:textId="77777777" w:rsidR="00124C0D" w:rsidRPr="006443BB" w:rsidRDefault="00124C0D" w:rsidP="006443BB">
      <w:pPr>
        <w:pStyle w:val="Style5"/>
        <w:widowControl/>
        <w:spacing w:line="240" w:lineRule="auto"/>
        <w:ind w:firstLine="709"/>
        <w:rPr>
          <w:rStyle w:val="FontStyle15"/>
          <w:sz w:val="20"/>
          <w:szCs w:val="20"/>
        </w:rPr>
      </w:pPr>
      <w:r w:rsidRPr="006443BB">
        <w:rPr>
          <w:rStyle w:val="FontStyle15"/>
          <w:sz w:val="20"/>
          <w:szCs w:val="20"/>
        </w:rPr>
        <w:t>1.3.6. В МФЦ заявителю предоставляется следующая информация:</w:t>
      </w:r>
    </w:p>
    <w:p w14:paraId="713B843A"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134CA5CD"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7E815F58"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3) основания для отказа в предоставлении муниципальной услуги и основания для ее прекращения (приостановления);</w:t>
      </w:r>
    </w:p>
    <w:p w14:paraId="4433A3D0"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4) порядок информирования о результате получения муниципальной услуги;</w:t>
      </w:r>
    </w:p>
    <w:p w14:paraId="0C202B52"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5) время приема и выдачи документов сотрудниками МФЦ;</w:t>
      </w:r>
    </w:p>
    <w:p w14:paraId="492AAA93"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6)  порядок обжалования действий (бездействия) и решений органов власти в ходе предоставления муниципальной услуги.</w:t>
      </w:r>
    </w:p>
    <w:p w14:paraId="04DEB5AD"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6EEC7361"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00133FA9" w14:textId="77777777" w:rsidR="00124C0D" w:rsidRPr="006443BB" w:rsidRDefault="00124C0D" w:rsidP="006443BB">
      <w:pPr>
        <w:pStyle w:val="Style6"/>
        <w:widowControl/>
        <w:tabs>
          <w:tab w:val="left" w:pos="1277"/>
        </w:tabs>
        <w:spacing w:line="240" w:lineRule="auto"/>
        <w:ind w:firstLine="709"/>
        <w:rPr>
          <w:rStyle w:val="FontStyle15"/>
          <w:sz w:val="20"/>
          <w:szCs w:val="20"/>
        </w:rPr>
      </w:pPr>
      <w:r w:rsidRPr="006443BB">
        <w:rPr>
          <w:rStyle w:val="FontStyle15"/>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7D7DEDC3" w14:textId="77777777" w:rsidR="00124C0D" w:rsidRPr="006443BB" w:rsidRDefault="00124C0D" w:rsidP="006443BB">
      <w:pPr>
        <w:ind w:firstLine="709"/>
        <w:jc w:val="both"/>
        <w:rPr>
          <w:sz w:val="20"/>
          <w:szCs w:val="20"/>
        </w:rPr>
      </w:pPr>
      <w:r w:rsidRPr="006443BB">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63175AF5" w14:textId="77777777" w:rsidR="00124C0D" w:rsidRPr="006443BB" w:rsidRDefault="00124C0D" w:rsidP="006443BB">
      <w:pPr>
        <w:ind w:firstLine="709"/>
        <w:jc w:val="both"/>
        <w:rPr>
          <w:sz w:val="20"/>
          <w:szCs w:val="20"/>
        </w:rPr>
      </w:pPr>
      <w:r w:rsidRPr="006443BB">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12096011" w14:textId="77777777" w:rsidR="00124C0D" w:rsidRPr="006443BB" w:rsidRDefault="00124C0D" w:rsidP="006443BB">
      <w:pPr>
        <w:ind w:firstLine="709"/>
        <w:jc w:val="both"/>
        <w:rPr>
          <w:sz w:val="20"/>
          <w:szCs w:val="20"/>
        </w:rPr>
      </w:pPr>
      <w:r w:rsidRPr="006443BB">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0CB737B5"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14:paraId="6BE0D1D3" w14:textId="77777777" w:rsidR="00124C0D" w:rsidRPr="006443BB" w:rsidRDefault="00124C0D" w:rsidP="006443BB">
      <w:pPr>
        <w:ind w:firstLine="709"/>
        <w:jc w:val="both"/>
        <w:rPr>
          <w:sz w:val="20"/>
          <w:szCs w:val="20"/>
        </w:rPr>
      </w:pPr>
      <w:r w:rsidRPr="006443BB">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2ADE78E6"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6443BB">
        <w:rPr>
          <w:rFonts w:eastAsiaTheme="minorHAnsi"/>
          <w:sz w:val="20"/>
          <w:szCs w:val="20"/>
          <w:lang w:eastAsia="en-US"/>
        </w:rPr>
        <w:t xml:space="preserve">от 02.05.2006 № 59-ФЗ «О порядке рассмотрения обращений граждан Российской Федерации» (далее - </w:t>
      </w:r>
      <w:r w:rsidRPr="006443BB">
        <w:rPr>
          <w:sz w:val="20"/>
          <w:szCs w:val="20"/>
        </w:rPr>
        <w:t xml:space="preserve">Федеральный закон </w:t>
      </w:r>
      <w:r w:rsidRPr="006443BB">
        <w:rPr>
          <w:rFonts w:eastAsiaTheme="minorHAnsi"/>
          <w:sz w:val="20"/>
          <w:szCs w:val="20"/>
          <w:lang w:eastAsia="en-US"/>
        </w:rPr>
        <w:t>от 02.05.2006 № 59-ФЗ)</w:t>
      </w:r>
      <w:r w:rsidRPr="006443BB">
        <w:rPr>
          <w:sz w:val="20"/>
          <w:szCs w:val="20"/>
        </w:rPr>
        <w:t>.</w:t>
      </w:r>
    </w:p>
    <w:p w14:paraId="33D0E31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1.3.12. Письменный ответ подписывается Главой Куйбышевского муниципального района (далее – Глава) либо уполномоченным на то должностным лицом, содержит фамилию и номер телефона исполнителя. </w:t>
      </w:r>
      <w:r w:rsidRPr="006443BB">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14:paraId="6FA52439" w14:textId="77777777" w:rsidR="00124C0D" w:rsidRPr="006443BB" w:rsidRDefault="00124C0D" w:rsidP="006443BB">
      <w:pPr>
        <w:ind w:firstLine="709"/>
        <w:jc w:val="both"/>
        <w:rPr>
          <w:sz w:val="20"/>
          <w:szCs w:val="20"/>
        </w:rPr>
      </w:pPr>
      <w:r w:rsidRPr="006443BB">
        <w:rPr>
          <w:sz w:val="20"/>
          <w:szCs w:val="20"/>
        </w:rPr>
        <w:lastRenderedPageBreak/>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2D6B9F5C" w14:textId="77777777" w:rsidR="00124C0D" w:rsidRPr="006443BB" w:rsidRDefault="00124C0D" w:rsidP="006443BB">
      <w:pPr>
        <w:ind w:firstLine="709"/>
        <w:jc w:val="both"/>
        <w:rPr>
          <w:sz w:val="20"/>
          <w:szCs w:val="20"/>
        </w:rPr>
      </w:pPr>
      <w:r w:rsidRPr="006443BB">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14CD619E" w14:textId="77777777" w:rsidR="00124C0D" w:rsidRPr="006443BB" w:rsidRDefault="00124C0D" w:rsidP="006443BB">
      <w:pPr>
        <w:ind w:firstLine="709"/>
        <w:jc w:val="both"/>
        <w:rPr>
          <w:sz w:val="20"/>
          <w:szCs w:val="20"/>
        </w:rPr>
      </w:pPr>
    </w:p>
    <w:p w14:paraId="2626B208" w14:textId="77777777" w:rsidR="00124C0D" w:rsidRPr="006443BB" w:rsidRDefault="00124C0D" w:rsidP="006443BB">
      <w:pPr>
        <w:jc w:val="center"/>
        <w:rPr>
          <w:sz w:val="20"/>
          <w:szCs w:val="20"/>
        </w:rPr>
      </w:pPr>
      <w:r w:rsidRPr="006443BB">
        <w:rPr>
          <w:sz w:val="20"/>
          <w:szCs w:val="20"/>
          <w:lang w:val="en-US"/>
        </w:rPr>
        <w:t>II</w:t>
      </w:r>
      <w:r w:rsidRPr="006443BB">
        <w:rPr>
          <w:sz w:val="20"/>
          <w:szCs w:val="20"/>
        </w:rPr>
        <w:t>. Стандарт предоставления муниципальной услуги</w:t>
      </w:r>
    </w:p>
    <w:p w14:paraId="3588A942" w14:textId="77777777" w:rsidR="00124C0D" w:rsidRPr="006443BB" w:rsidRDefault="00124C0D" w:rsidP="006443BB">
      <w:pPr>
        <w:ind w:firstLine="709"/>
        <w:jc w:val="both"/>
        <w:rPr>
          <w:sz w:val="20"/>
          <w:szCs w:val="20"/>
        </w:rPr>
      </w:pPr>
    </w:p>
    <w:p w14:paraId="56D22656" w14:textId="77777777" w:rsidR="00124C0D" w:rsidRPr="006443BB" w:rsidRDefault="00124C0D" w:rsidP="006443BB">
      <w:pPr>
        <w:ind w:firstLine="709"/>
        <w:jc w:val="both"/>
        <w:rPr>
          <w:sz w:val="20"/>
          <w:szCs w:val="20"/>
        </w:rPr>
      </w:pPr>
      <w:r w:rsidRPr="006443BB">
        <w:rPr>
          <w:sz w:val="20"/>
          <w:szCs w:val="20"/>
        </w:rPr>
        <w:t xml:space="preserve">2.1. Наименование муниципальной услуги: </w:t>
      </w:r>
      <w:r w:rsidRPr="006443BB">
        <w:rPr>
          <w:bCs/>
          <w:sz w:val="20"/>
          <w:szCs w:val="20"/>
          <w:bdr w:val="none" w:sz="0" w:space="0" w:color="auto" w:frame="1"/>
          <w:shd w:val="clear" w:color="auto" w:fill="FFFFFF"/>
        </w:rPr>
        <w:t>«Согласование создания места (площадки) накопления твердых коммунальных отходов»</w:t>
      </w:r>
      <w:r w:rsidRPr="006443BB">
        <w:rPr>
          <w:sz w:val="20"/>
          <w:szCs w:val="20"/>
        </w:rPr>
        <w:t>.</w:t>
      </w:r>
    </w:p>
    <w:p w14:paraId="57159785" w14:textId="77777777" w:rsidR="00124C0D" w:rsidRPr="006443BB" w:rsidRDefault="00124C0D" w:rsidP="006443BB">
      <w:pPr>
        <w:ind w:firstLine="709"/>
        <w:jc w:val="both"/>
        <w:rPr>
          <w:sz w:val="20"/>
          <w:szCs w:val="20"/>
        </w:rPr>
      </w:pPr>
      <w:r w:rsidRPr="006443BB">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7262A0D4" w14:textId="77777777" w:rsidR="00124C0D" w:rsidRPr="006443BB" w:rsidRDefault="00124C0D" w:rsidP="006443BB">
      <w:pPr>
        <w:tabs>
          <w:tab w:val="left" w:pos="4962"/>
        </w:tabs>
        <w:ind w:firstLine="709"/>
        <w:jc w:val="both"/>
        <w:rPr>
          <w:sz w:val="20"/>
          <w:szCs w:val="20"/>
        </w:rPr>
      </w:pPr>
      <w:r w:rsidRPr="006443BB">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4CC0EB36" w14:textId="77777777" w:rsidR="00124C0D" w:rsidRPr="006443BB" w:rsidRDefault="00124C0D" w:rsidP="006443BB">
      <w:pPr>
        <w:ind w:firstLine="709"/>
        <w:jc w:val="both"/>
        <w:rPr>
          <w:sz w:val="20"/>
          <w:szCs w:val="20"/>
        </w:rPr>
      </w:pPr>
      <w:r w:rsidRPr="006443BB">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200C5CBF" w14:textId="77777777" w:rsidR="00124C0D" w:rsidRPr="006443BB" w:rsidRDefault="00124C0D" w:rsidP="006443BB">
      <w:pPr>
        <w:ind w:firstLine="709"/>
        <w:jc w:val="both"/>
        <w:rPr>
          <w:sz w:val="20"/>
          <w:szCs w:val="20"/>
        </w:rPr>
      </w:pPr>
      <w:r w:rsidRPr="006443BB">
        <w:rPr>
          <w:sz w:val="20"/>
          <w:szCs w:val="20"/>
        </w:rPr>
        <w:t>2.3. Описание результата предоставления муниципальной услуги.</w:t>
      </w:r>
    </w:p>
    <w:p w14:paraId="154ED4F8"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Результатом предоставления муниципальной услуги является:</w:t>
      </w:r>
    </w:p>
    <w:p w14:paraId="0C4CEFCF"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 </w:t>
      </w:r>
      <w:r w:rsidRPr="006443BB">
        <w:rPr>
          <w:sz w:val="20"/>
          <w:szCs w:val="20"/>
          <w:shd w:val="clear" w:color="auto" w:fill="FFFFFF"/>
        </w:rPr>
        <w:t>согласование создания места (площадки) накопления твердых коммунальных отходов</w:t>
      </w:r>
      <w:r w:rsidRPr="006443BB">
        <w:rPr>
          <w:sz w:val="20"/>
          <w:szCs w:val="20"/>
        </w:rPr>
        <w:t xml:space="preserve"> (далее – Согласование);</w:t>
      </w:r>
    </w:p>
    <w:p w14:paraId="7E989723" w14:textId="77777777" w:rsidR="00124C0D" w:rsidRPr="006443BB" w:rsidRDefault="00124C0D" w:rsidP="006443BB">
      <w:pPr>
        <w:widowControl w:val="0"/>
        <w:tabs>
          <w:tab w:val="left" w:pos="851"/>
        </w:tabs>
        <w:autoSpaceDE w:val="0"/>
        <w:autoSpaceDN w:val="0"/>
        <w:adjustRightInd w:val="0"/>
        <w:ind w:firstLine="709"/>
        <w:jc w:val="both"/>
        <w:rPr>
          <w:sz w:val="20"/>
          <w:szCs w:val="20"/>
        </w:rPr>
      </w:pPr>
      <w:r w:rsidRPr="006443BB">
        <w:rPr>
          <w:sz w:val="20"/>
          <w:szCs w:val="20"/>
        </w:rPr>
        <w:t>-</w:t>
      </w:r>
      <w:r w:rsidRPr="006443BB">
        <w:rPr>
          <w:sz w:val="20"/>
          <w:szCs w:val="20"/>
          <w:shd w:val="clear" w:color="auto" w:fill="FFFFFF"/>
        </w:rPr>
        <w:t xml:space="preserve"> отказ в согласовании создания места (площадки) накопления твердых коммунальных отходов</w:t>
      </w:r>
      <w:r w:rsidRPr="006443BB">
        <w:rPr>
          <w:sz w:val="20"/>
          <w:szCs w:val="20"/>
        </w:rPr>
        <w:t xml:space="preserve"> (далее – Отказ).</w:t>
      </w:r>
    </w:p>
    <w:p w14:paraId="3EEB09BC" w14:textId="77777777" w:rsidR="00124C0D" w:rsidRPr="006443BB" w:rsidRDefault="00124C0D" w:rsidP="006443BB">
      <w:pPr>
        <w:ind w:firstLine="709"/>
        <w:jc w:val="both"/>
        <w:rPr>
          <w:sz w:val="20"/>
          <w:szCs w:val="20"/>
        </w:rPr>
      </w:pPr>
      <w:r w:rsidRPr="006443BB">
        <w:rPr>
          <w:sz w:val="20"/>
          <w:szCs w:val="20"/>
        </w:rPr>
        <w:t>2.4.</w:t>
      </w:r>
      <w:r w:rsidRPr="006443BB">
        <w:rPr>
          <w:sz w:val="20"/>
          <w:szCs w:val="20"/>
          <w:lang w:val="en-US"/>
        </w:rPr>
        <w:t> </w:t>
      </w:r>
      <w:r w:rsidRPr="006443BB">
        <w:rPr>
          <w:sz w:val="20"/>
          <w:szCs w:val="20"/>
        </w:rPr>
        <w:t xml:space="preserve">Срок предоставления муниципальной услуги – 10 (десять) календарных дней со дня регистрации заявок. </w:t>
      </w:r>
    </w:p>
    <w:p w14:paraId="59E13A0D" w14:textId="77777777" w:rsidR="00124C0D" w:rsidRPr="006443BB" w:rsidRDefault="00124C0D" w:rsidP="006443BB">
      <w:pPr>
        <w:ind w:firstLine="709"/>
        <w:jc w:val="both"/>
        <w:rPr>
          <w:sz w:val="20"/>
          <w:szCs w:val="20"/>
          <w:shd w:val="clear" w:color="auto" w:fill="FFFFFF"/>
        </w:rPr>
      </w:pPr>
      <w:r w:rsidRPr="006443BB">
        <w:rPr>
          <w:sz w:val="20"/>
          <w:szCs w:val="20"/>
          <w:shd w:val="clear" w:color="auto" w:fill="FFFFFF"/>
        </w:rPr>
        <w:t>Срок предоставления муниципальной услуги по решению Главы администрации может быть увеличен до 20 дней в случае обращения администрации с запросом в территориальный орган федерального органа исполнительной власти, уполномоченный на осуществление федерального государственного санитарно-эпидемиологического надзора, при условии письменного уведомления заявителя не позднее трех дней со дня принятия решения о таком продлении.</w:t>
      </w:r>
    </w:p>
    <w:p w14:paraId="307CECE0" w14:textId="77777777" w:rsidR="00124C0D" w:rsidRPr="006443BB" w:rsidRDefault="00124C0D" w:rsidP="006443BB">
      <w:pPr>
        <w:ind w:firstLine="709"/>
        <w:jc w:val="both"/>
        <w:rPr>
          <w:sz w:val="20"/>
          <w:szCs w:val="20"/>
        </w:rPr>
      </w:pPr>
      <w:r w:rsidRPr="006443BB">
        <w:rPr>
          <w:sz w:val="20"/>
          <w:szCs w:val="20"/>
        </w:rPr>
        <w:t>2.5.</w:t>
      </w:r>
      <w:r w:rsidRPr="006443BB">
        <w:rPr>
          <w:sz w:val="20"/>
          <w:szCs w:val="20"/>
          <w:lang w:val="en-US"/>
        </w:rPr>
        <w:t> </w:t>
      </w:r>
      <w:r w:rsidRPr="006443BB">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 </w:t>
      </w:r>
    </w:p>
    <w:p w14:paraId="43981349" w14:textId="77777777" w:rsidR="00124C0D" w:rsidRPr="006443BB" w:rsidRDefault="00124C0D" w:rsidP="006443BB">
      <w:pPr>
        <w:ind w:firstLine="709"/>
        <w:jc w:val="both"/>
        <w:rPr>
          <w:sz w:val="20"/>
          <w:szCs w:val="20"/>
        </w:rPr>
      </w:pPr>
      <w:r w:rsidRPr="006443BB">
        <w:rPr>
          <w:sz w:val="20"/>
          <w:szCs w:val="20"/>
        </w:rPr>
        <w:t>2.6. Перечень документов, необходимых для предоставления муниципальной услуги:</w:t>
      </w:r>
    </w:p>
    <w:p w14:paraId="3C289D0E" w14:textId="77777777" w:rsidR="00124C0D" w:rsidRPr="006443BB" w:rsidRDefault="00124C0D" w:rsidP="006443BB">
      <w:pPr>
        <w:ind w:firstLine="709"/>
        <w:jc w:val="both"/>
        <w:rPr>
          <w:sz w:val="20"/>
          <w:szCs w:val="20"/>
        </w:rPr>
      </w:pPr>
      <w:r w:rsidRPr="006443BB">
        <w:rPr>
          <w:sz w:val="20"/>
          <w:szCs w:val="20"/>
        </w:rPr>
        <w:t>2.6.1.</w:t>
      </w:r>
      <w:r w:rsidRPr="006443BB">
        <w:rPr>
          <w:sz w:val="20"/>
          <w:szCs w:val="20"/>
          <w:lang w:val="en-US"/>
        </w:rPr>
        <w:t> </w:t>
      </w:r>
      <w:r w:rsidRPr="006443BB">
        <w:rPr>
          <w:sz w:val="20"/>
          <w:szCs w:val="20"/>
        </w:rPr>
        <w:t>По выбору заявителя заявки на предоставление муниципальной услуги (далее – заявки) и прилагаемые к ним документы (далее - пакет документов) представляются одним из следующих способов:</w:t>
      </w:r>
    </w:p>
    <w:p w14:paraId="7D1DEB23" w14:textId="77777777" w:rsidR="00124C0D" w:rsidRPr="006443BB" w:rsidRDefault="00124C0D" w:rsidP="006443BB">
      <w:pPr>
        <w:ind w:firstLine="709"/>
        <w:jc w:val="both"/>
        <w:rPr>
          <w:sz w:val="20"/>
          <w:szCs w:val="20"/>
        </w:rPr>
      </w:pPr>
      <w:r w:rsidRPr="006443BB">
        <w:rPr>
          <w:sz w:val="20"/>
          <w:szCs w:val="20"/>
        </w:rPr>
        <w:t>-</w:t>
      </w:r>
      <w:r w:rsidRPr="006443BB">
        <w:rPr>
          <w:sz w:val="20"/>
          <w:szCs w:val="20"/>
          <w:lang w:val="en-US"/>
        </w:rPr>
        <w:t> </w:t>
      </w:r>
      <w:r w:rsidRPr="006443BB">
        <w:rPr>
          <w:sz w:val="20"/>
          <w:szCs w:val="20"/>
        </w:rPr>
        <w:t>непосредственно специалисту Управления на бумажном носителе;</w:t>
      </w:r>
    </w:p>
    <w:p w14:paraId="7FD2A1BC" w14:textId="77777777" w:rsidR="00124C0D" w:rsidRPr="006443BB" w:rsidRDefault="00124C0D" w:rsidP="006443BB">
      <w:pPr>
        <w:ind w:firstLine="709"/>
        <w:jc w:val="both"/>
        <w:rPr>
          <w:sz w:val="20"/>
          <w:szCs w:val="20"/>
        </w:rPr>
      </w:pPr>
      <w:r w:rsidRPr="006443BB">
        <w:rPr>
          <w:sz w:val="20"/>
          <w:szCs w:val="20"/>
        </w:rPr>
        <w:t>-</w:t>
      </w:r>
      <w:r w:rsidRPr="006443BB">
        <w:rPr>
          <w:sz w:val="20"/>
          <w:szCs w:val="20"/>
          <w:lang w:val="en-US"/>
        </w:rPr>
        <w:t> </w:t>
      </w:r>
      <w:r w:rsidRPr="006443BB">
        <w:rPr>
          <w:sz w:val="20"/>
          <w:szCs w:val="20"/>
        </w:rPr>
        <w:t>непосредственно оператору МФЦ на бумажном носителе;</w:t>
      </w:r>
    </w:p>
    <w:p w14:paraId="4E93AB99" w14:textId="77777777" w:rsidR="00124C0D" w:rsidRPr="006443BB" w:rsidRDefault="00124C0D" w:rsidP="006443BB">
      <w:pPr>
        <w:ind w:firstLine="709"/>
        <w:jc w:val="both"/>
        <w:rPr>
          <w:sz w:val="20"/>
          <w:szCs w:val="20"/>
        </w:rPr>
      </w:pPr>
      <w:r w:rsidRPr="006443BB">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122AE1A1" w14:textId="77777777" w:rsidR="00124C0D" w:rsidRPr="006443BB" w:rsidRDefault="00124C0D" w:rsidP="006443BB">
      <w:pPr>
        <w:ind w:firstLine="709"/>
        <w:jc w:val="both"/>
        <w:rPr>
          <w:sz w:val="20"/>
          <w:szCs w:val="20"/>
        </w:rPr>
      </w:pPr>
      <w:r w:rsidRPr="006443BB">
        <w:rPr>
          <w:sz w:val="20"/>
          <w:szCs w:val="20"/>
        </w:rPr>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14:paraId="121E9730" w14:textId="77777777" w:rsidR="00124C0D" w:rsidRPr="006443BB" w:rsidRDefault="00124C0D" w:rsidP="006443BB">
      <w:pPr>
        <w:ind w:firstLine="709"/>
        <w:jc w:val="both"/>
        <w:rPr>
          <w:sz w:val="20"/>
          <w:szCs w:val="20"/>
        </w:rPr>
      </w:pPr>
      <w:r w:rsidRPr="006443BB">
        <w:rPr>
          <w:rStyle w:val="apple-style-span"/>
          <w:sz w:val="20"/>
          <w:szCs w:val="20"/>
        </w:rPr>
        <w:t>2.6.2. </w:t>
      </w:r>
      <w:r w:rsidRPr="006443BB">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14:paraId="3A9ABAAB" w14:textId="77777777" w:rsidR="00124C0D" w:rsidRPr="006443BB" w:rsidRDefault="00124C0D" w:rsidP="006443BB">
      <w:pPr>
        <w:shd w:val="clear" w:color="auto" w:fill="FFFFFF"/>
        <w:ind w:firstLine="709"/>
        <w:jc w:val="both"/>
        <w:rPr>
          <w:sz w:val="20"/>
          <w:szCs w:val="20"/>
        </w:rPr>
      </w:pPr>
      <w:r w:rsidRPr="006443BB">
        <w:rPr>
          <w:sz w:val="20"/>
          <w:szCs w:val="20"/>
        </w:rPr>
        <w:t>1) заявка о согласовании уполномоченным органом создания места (площадки) накопления твердых коммунальных отходов на территории сельских поселений Куйбышевского района по форме согласно Приложению 1;</w:t>
      </w:r>
    </w:p>
    <w:p w14:paraId="5CF80EBB" w14:textId="77777777" w:rsidR="00124C0D" w:rsidRPr="006443BB" w:rsidRDefault="00124C0D" w:rsidP="006443BB">
      <w:pPr>
        <w:shd w:val="clear" w:color="auto" w:fill="FFFFFF"/>
        <w:ind w:firstLine="709"/>
        <w:jc w:val="both"/>
        <w:rPr>
          <w:sz w:val="20"/>
          <w:szCs w:val="20"/>
        </w:rPr>
      </w:pPr>
      <w:r w:rsidRPr="006443BB">
        <w:rPr>
          <w:sz w:val="20"/>
          <w:szCs w:val="20"/>
        </w:rPr>
        <w:t>2) копии правоустанавливающие и (или) правоудоставеряющих документов на земельный участок;</w:t>
      </w:r>
    </w:p>
    <w:p w14:paraId="335A0941" w14:textId="77777777" w:rsidR="00124C0D" w:rsidRPr="006443BB" w:rsidRDefault="00124C0D" w:rsidP="006443BB">
      <w:pPr>
        <w:shd w:val="clear" w:color="auto" w:fill="FFFFFF"/>
        <w:ind w:firstLine="709"/>
        <w:rPr>
          <w:sz w:val="20"/>
          <w:szCs w:val="20"/>
        </w:rPr>
      </w:pPr>
      <w:r w:rsidRPr="006443BB">
        <w:rPr>
          <w:sz w:val="20"/>
          <w:szCs w:val="20"/>
        </w:rPr>
        <w:t>3) Схема предполагаемого размещения места (площадки) накопления ТКО на карте масштаба 1:2000.</w:t>
      </w:r>
    </w:p>
    <w:p w14:paraId="2021DCFB" w14:textId="77777777" w:rsidR="00124C0D" w:rsidRPr="006443BB" w:rsidRDefault="00124C0D" w:rsidP="006443BB">
      <w:pPr>
        <w:ind w:firstLine="709"/>
        <w:jc w:val="both"/>
        <w:rPr>
          <w:sz w:val="20"/>
          <w:szCs w:val="20"/>
        </w:rPr>
      </w:pPr>
      <w:r w:rsidRPr="006443BB">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4E273EE8" w14:textId="77777777" w:rsidR="00124C0D" w:rsidRPr="006443BB" w:rsidRDefault="00124C0D" w:rsidP="006443BB">
      <w:pPr>
        <w:ind w:firstLine="709"/>
        <w:jc w:val="both"/>
        <w:rPr>
          <w:sz w:val="20"/>
          <w:szCs w:val="20"/>
        </w:rPr>
      </w:pPr>
      <w:r w:rsidRPr="006443BB">
        <w:rPr>
          <w:sz w:val="20"/>
          <w:szCs w:val="20"/>
        </w:rPr>
        <w:t>- документ, удостоверяющий личность представителя;</w:t>
      </w:r>
    </w:p>
    <w:p w14:paraId="52A52D30" w14:textId="77777777" w:rsidR="00124C0D" w:rsidRPr="006443BB" w:rsidRDefault="00124C0D" w:rsidP="006443BB">
      <w:pPr>
        <w:ind w:firstLine="709"/>
        <w:jc w:val="both"/>
        <w:rPr>
          <w:sz w:val="20"/>
          <w:szCs w:val="20"/>
        </w:rPr>
      </w:pPr>
      <w:r w:rsidRPr="006443BB">
        <w:rPr>
          <w:sz w:val="20"/>
          <w:szCs w:val="20"/>
        </w:rPr>
        <w:t>- надлежащим образом оформленный документ, подтверждающий полномочия представителя.</w:t>
      </w:r>
    </w:p>
    <w:p w14:paraId="25C35B49" w14:textId="77777777" w:rsidR="00124C0D" w:rsidRPr="006443BB" w:rsidRDefault="00124C0D" w:rsidP="006443BB">
      <w:pPr>
        <w:ind w:firstLine="709"/>
        <w:jc w:val="both"/>
        <w:rPr>
          <w:rFonts w:eastAsiaTheme="minorHAnsi"/>
          <w:sz w:val="20"/>
          <w:szCs w:val="20"/>
          <w:lang w:eastAsia="en-US"/>
        </w:rPr>
      </w:pPr>
      <w:r w:rsidRPr="006443BB">
        <w:rPr>
          <w:sz w:val="20"/>
          <w:szCs w:val="20"/>
        </w:rPr>
        <w:lastRenderedPageBreak/>
        <w:t>2.6.2.2. </w:t>
      </w:r>
      <w:r w:rsidRPr="006443BB">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5291D8FC" w14:textId="77777777" w:rsidR="00124C0D" w:rsidRPr="006443BB" w:rsidRDefault="00124C0D" w:rsidP="006443BB">
      <w:pPr>
        <w:ind w:firstLine="709"/>
        <w:jc w:val="both"/>
        <w:rPr>
          <w:rFonts w:eastAsiaTheme="minorHAnsi"/>
          <w:sz w:val="20"/>
          <w:szCs w:val="20"/>
          <w:lang w:eastAsia="en-US"/>
        </w:rPr>
      </w:pPr>
      <w:r w:rsidRPr="006443BB">
        <w:rPr>
          <w:rFonts w:eastAsiaTheme="minorHAnsi"/>
          <w:sz w:val="20"/>
          <w:szCs w:val="20"/>
          <w:lang w:eastAsia="en-US"/>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Минэкономразвития от 12.01.2015 № 1.</w:t>
      </w:r>
    </w:p>
    <w:p w14:paraId="403E10BE" w14:textId="77777777" w:rsidR="00124C0D" w:rsidRPr="006443BB" w:rsidRDefault="00124C0D" w:rsidP="006443BB">
      <w:pPr>
        <w:tabs>
          <w:tab w:val="left" w:pos="0"/>
          <w:tab w:val="left" w:pos="142"/>
        </w:tabs>
        <w:ind w:firstLine="709"/>
        <w:jc w:val="both"/>
        <w:rPr>
          <w:sz w:val="20"/>
          <w:szCs w:val="20"/>
        </w:rPr>
      </w:pPr>
      <w:r w:rsidRPr="006443BB">
        <w:rPr>
          <w:sz w:val="20"/>
          <w:szCs w:val="20"/>
        </w:rPr>
        <w:t>2.6.4. Запрещается требовать от заявителя:</w:t>
      </w:r>
    </w:p>
    <w:p w14:paraId="281510A8"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4B2CC962" w14:textId="77777777" w:rsidR="00124C0D" w:rsidRPr="006443BB" w:rsidRDefault="00124C0D" w:rsidP="006443BB">
      <w:pPr>
        <w:tabs>
          <w:tab w:val="left" w:pos="0"/>
          <w:tab w:val="left" w:pos="142"/>
        </w:tabs>
        <w:ind w:firstLine="709"/>
        <w:jc w:val="both"/>
        <w:rPr>
          <w:sz w:val="20"/>
          <w:szCs w:val="20"/>
        </w:rPr>
      </w:pPr>
      <w:r w:rsidRPr="006443B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103691F7" w14:textId="77777777" w:rsidR="00124C0D" w:rsidRPr="006443BB" w:rsidRDefault="00124C0D" w:rsidP="006443BB">
      <w:pPr>
        <w:tabs>
          <w:tab w:val="left" w:pos="0"/>
          <w:tab w:val="left" w:pos="142"/>
        </w:tabs>
        <w:ind w:firstLine="709"/>
        <w:jc w:val="both"/>
        <w:rPr>
          <w:sz w:val="20"/>
          <w:szCs w:val="20"/>
        </w:rPr>
      </w:pPr>
      <w:r w:rsidRPr="006443B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188A70A6" w14:textId="77777777" w:rsidR="00124C0D" w:rsidRPr="006443BB" w:rsidRDefault="00124C0D" w:rsidP="006443BB">
      <w:pPr>
        <w:tabs>
          <w:tab w:val="left" w:pos="0"/>
          <w:tab w:val="left" w:pos="142"/>
        </w:tabs>
        <w:ind w:firstLine="709"/>
        <w:jc w:val="both"/>
        <w:rPr>
          <w:sz w:val="20"/>
          <w:szCs w:val="20"/>
        </w:rPr>
      </w:pPr>
      <w:r w:rsidRPr="006443B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12104176" w14:textId="77777777" w:rsidR="00124C0D" w:rsidRPr="006443BB" w:rsidRDefault="00124C0D" w:rsidP="006443BB">
      <w:pPr>
        <w:tabs>
          <w:tab w:val="left" w:pos="0"/>
          <w:tab w:val="left" w:pos="142"/>
        </w:tabs>
        <w:ind w:firstLine="709"/>
        <w:jc w:val="both"/>
        <w:rPr>
          <w:sz w:val="20"/>
          <w:szCs w:val="20"/>
        </w:rPr>
      </w:pPr>
      <w:r w:rsidRPr="006443B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14AC0557" w14:textId="77777777" w:rsidR="00124C0D" w:rsidRPr="006443BB" w:rsidRDefault="00124C0D" w:rsidP="006443BB">
      <w:pPr>
        <w:tabs>
          <w:tab w:val="left" w:pos="0"/>
          <w:tab w:val="left" w:pos="142"/>
        </w:tabs>
        <w:ind w:firstLine="709"/>
        <w:jc w:val="both"/>
        <w:rPr>
          <w:sz w:val="20"/>
          <w:szCs w:val="20"/>
        </w:rPr>
      </w:pPr>
      <w:r w:rsidRPr="006443B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26559A4C" w14:textId="77777777" w:rsidR="00124C0D" w:rsidRPr="006443BB" w:rsidRDefault="00124C0D" w:rsidP="006443BB">
      <w:pPr>
        <w:ind w:firstLine="709"/>
        <w:jc w:val="both"/>
        <w:rPr>
          <w:sz w:val="20"/>
          <w:szCs w:val="20"/>
        </w:rPr>
      </w:pPr>
      <w:r w:rsidRPr="006443BB">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3D0D1839" w14:textId="77777777" w:rsidR="00124C0D" w:rsidRPr="006443BB" w:rsidRDefault="00124C0D" w:rsidP="006443BB">
      <w:pPr>
        <w:ind w:firstLine="709"/>
        <w:jc w:val="both"/>
        <w:rPr>
          <w:sz w:val="20"/>
          <w:szCs w:val="20"/>
        </w:rPr>
      </w:pPr>
      <w:r w:rsidRPr="006443BB">
        <w:rPr>
          <w:sz w:val="20"/>
          <w:szCs w:val="20"/>
        </w:rPr>
        <w:t>2.8. Основания для приостановления предоставления муниципальной услуги отсутствуют.</w:t>
      </w:r>
    </w:p>
    <w:p w14:paraId="3A67088A" w14:textId="77777777" w:rsidR="00124C0D" w:rsidRPr="006443BB" w:rsidRDefault="00124C0D" w:rsidP="006443BB">
      <w:pPr>
        <w:ind w:firstLine="709"/>
        <w:jc w:val="both"/>
        <w:rPr>
          <w:sz w:val="20"/>
          <w:szCs w:val="20"/>
        </w:rPr>
      </w:pPr>
      <w:r w:rsidRPr="006443BB">
        <w:rPr>
          <w:sz w:val="20"/>
          <w:szCs w:val="20"/>
        </w:rPr>
        <w:t>2.9. Основаниями для отказа в предоставлении муниципальной услуги являются:</w:t>
      </w:r>
    </w:p>
    <w:p w14:paraId="1DBF7B10" w14:textId="77777777" w:rsidR="00124C0D" w:rsidRPr="006443BB" w:rsidRDefault="00124C0D" w:rsidP="006443BB">
      <w:pPr>
        <w:ind w:firstLine="709"/>
        <w:jc w:val="both"/>
        <w:rPr>
          <w:sz w:val="20"/>
          <w:szCs w:val="20"/>
        </w:rPr>
      </w:pPr>
      <w:r w:rsidRPr="006443BB">
        <w:rPr>
          <w:sz w:val="20"/>
          <w:szCs w:val="20"/>
        </w:rPr>
        <w:t xml:space="preserve">1) </w:t>
      </w:r>
      <w:r w:rsidRPr="006443BB">
        <w:rPr>
          <w:spacing w:val="2"/>
          <w:sz w:val="20"/>
          <w:szCs w:val="20"/>
        </w:rPr>
        <w:t xml:space="preserve">несоответствие заявки и документов требованиям, установленным Административным регламентом, с учетом заключения </w:t>
      </w:r>
      <w:r w:rsidRPr="006443BB">
        <w:rPr>
          <w:sz w:val="20"/>
          <w:szCs w:val="20"/>
          <w:shd w:val="clear" w:color="auto" w:fill="FFFFFF"/>
        </w:rPr>
        <w:t>федерального органа исполнительной власти, уполномоченного осуществлять федеральный государственный санитарно-эпидемиологический надзор.</w:t>
      </w:r>
      <w:r w:rsidRPr="006443BB">
        <w:rPr>
          <w:spacing w:val="2"/>
          <w:sz w:val="20"/>
          <w:szCs w:val="20"/>
        </w:rPr>
        <w:t xml:space="preserve"> </w:t>
      </w:r>
    </w:p>
    <w:p w14:paraId="55E0E1FD" w14:textId="77777777" w:rsidR="00124C0D" w:rsidRPr="006443BB" w:rsidRDefault="00124C0D" w:rsidP="006443BB">
      <w:pPr>
        <w:ind w:firstLine="709"/>
        <w:jc w:val="both"/>
        <w:rPr>
          <w:sz w:val="20"/>
          <w:szCs w:val="20"/>
        </w:rPr>
      </w:pPr>
      <w:r w:rsidRPr="006443BB">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2F4A8432" w14:textId="77777777" w:rsidR="00124C0D" w:rsidRPr="006443BB" w:rsidRDefault="00124C0D" w:rsidP="006443BB">
      <w:pPr>
        <w:ind w:firstLine="709"/>
        <w:jc w:val="both"/>
        <w:rPr>
          <w:sz w:val="20"/>
          <w:szCs w:val="20"/>
        </w:rPr>
      </w:pPr>
      <w:r w:rsidRPr="006443BB">
        <w:rPr>
          <w:sz w:val="20"/>
          <w:szCs w:val="20"/>
        </w:rPr>
        <w:t xml:space="preserve">2.11. Муниципальная услуга предоставляется бесплатно. </w:t>
      </w:r>
    </w:p>
    <w:p w14:paraId="58BE5179" w14:textId="77777777" w:rsidR="00124C0D" w:rsidRPr="006443BB" w:rsidRDefault="00124C0D" w:rsidP="006443BB">
      <w:pPr>
        <w:ind w:firstLine="709"/>
        <w:jc w:val="both"/>
        <w:rPr>
          <w:sz w:val="20"/>
          <w:szCs w:val="20"/>
        </w:rPr>
      </w:pPr>
      <w:r w:rsidRPr="006443BB">
        <w:rPr>
          <w:sz w:val="20"/>
          <w:szCs w:val="20"/>
        </w:rPr>
        <w:t xml:space="preserve">2.12. Максимальный срок ожидания заявителя в очереди при подаче пакета документов – не более 15 (пятнадцати) минут. </w:t>
      </w:r>
    </w:p>
    <w:p w14:paraId="18486A99" w14:textId="77777777" w:rsidR="00124C0D" w:rsidRPr="006443BB" w:rsidRDefault="00124C0D" w:rsidP="006443BB">
      <w:pPr>
        <w:ind w:firstLine="709"/>
        <w:jc w:val="both"/>
        <w:rPr>
          <w:sz w:val="20"/>
          <w:szCs w:val="20"/>
        </w:rPr>
      </w:pPr>
      <w:r w:rsidRPr="006443BB">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2D2E28AE" w14:textId="77777777" w:rsidR="00124C0D" w:rsidRPr="006443BB" w:rsidRDefault="00124C0D" w:rsidP="006443BB">
      <w:pPr>
        <w:ind w:firstLine="709"/>
        <w:jc w:val="both"/>
        <w:rPr>
          <w:sz w:val="20"/>
          <w:szCs w:val="20"/>
        </w:rPr>
      </w:pPr>
      <w:r w:rsidRPr="006443BB">
        <w:rPr>
          <w:sz w:val="20"/>
          <w:szCs w:val="20"/>
        </w:rPr>
        <w:t xml:space="preserve">2.13. Регистрация заявления и пакета документов осуществляется: </w:t>
      </w:r>
    </w:p>
    <w:p w14:paraId="5EDB5E6C" w14:textId="77777777" w:rsidR="00124C0D" w:rsidRPr="006443BB" w:rsidRDefault="00124C0D" w:rsidP="006443BB">
      <w:pPr>
        <w:ind w:firstLine="709"/>
        <w:jc w:val="both"/>
        <w:rPr>
          <w:sz w:val="20"/>
          <w:szCs w:val="20"/>
        </w:rPr>
      </w:pPr>
      <w:r w:rsidRPr="006443BB">
        <w:rPr>
          <w:sz w:val="20"/>
          <w:szCs w:val="20"/>
        </w:rPr>
        <w:t>- при подаче непосредственно в Администрацию на бумажном носителе – в течение 1 (одного) рабочего дня;</w:t>
      </w:r>
    </w:p>
    <w:p w14:paraId="20C22C74" w14:textId="77777777" w:rsidR="00124C0D" w:rsidRPr="006443BB" w:rsidRDefault="00124C0D" w:rsidP="006443BB">
      <w:pPr>
        <w:ind w:firstLine="709"/>
        <w:jc w:val="both"/>
        <w:rPr>
          <w:sz w:val="20"/>
          <w:szCs w:val="20"/>
        </w:rPr>
      </w:pPr>
      <w:r w:rsidRPr="006443BB">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5430221A" w14:textId="77777777" w:rsidR="00124C0D" w:rsidRPr="006443BB" w:rsidRDefault="00124C0D" w:rsidP="006443BB">
      <w:pPr>
        <w:ind w:firstLine="709"/>
        <w:jc w:val="both"/>
        <w:rPr>
          <w:sz w:val="20"/>
          <w:szCs w:val="20"/>
        </w:rPr>
      </w:pPr>
      <w:r w:rsidRPr="006443BB">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55990F9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lastRenderedPageBreak/>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 пакета документов в Администрацию.</w:t>
      </w:r>
    </w:p>
    <w:p w14:paraId="6BF907DF"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2.14. Требования к помещениям, в которых предоставляется муниципальная услуга:</w:t>
      </w:r>
    </w:p>
    <w:p w14:paraId="4BAFF04B"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порядке, определяемом постановлением Правительства Российской Федерации от 10.02.2020 № 115 «О порядке распространения на граждан из числа инвалидов III группы норм части девятой статьи 15 Федерального закона "О социальной защите инвалидов в Российской Федерации». На указанных транспортных средствах должен быть установлен опознавательный знак "Инвалид".</w:t>
      </w:r>
    </w:p>
    <w:p w14:paraId="37A257DF"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6A11CBB1"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Вход в здание оборудуется устройством для инвалидов и других маломобильных групп населения.</w:t>
      </w:r>
    </w:p>
    <w:p w14:paraId="47C042A8"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35C9FC73"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20E6A451"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Места ожидания в очереди оборудуются стульями, кресельными секциями, соответствуют комфортным условиям для заявителей.</w:t>
      </w:r>
    </w:p>
    <w:p w14:paraId="4B3A776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1D03FBFF"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3CE71AFC"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На информационном стенде Управления размещается следующая информация:</w:t>
      </w:r>
    </w:p>
    <w:p w14:paraId="09031BFA"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место расположения, график работы, номера справочных телефонов Управления, адреса сайта Администрации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575504E9"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перечень документов, необходимых для получения муниципальной услуги;</w:t>
      </w:r>
    </w:p>
    <w:p w14:paraId="73AA363C"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образцы и формы документов;</w:t>
      </w:r>
    </w:p>
    <w:p w14:paraId="63EF8299" w14:textId="77777777" w:rsidR="00124C0D" w:rsidRPr="006443BB" w:rsidRDefault="00124C0D" w:rsidP="006443BB">
      <w:pPr>
        <w:ind w:firstLine="709"/>
        <w:jc w:val="both"/>
        <w:rPr>
          <w:sz w:val="20"/>
          <w:szCs w:val="20"/>
        </w:rPr>
      </w:pPr>
      <w:r w:rsidRPr="006443BB">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672098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Рабочее место специалиста оборудовано персональным компьютером с печатающим устройством.</w:t>
      </w:r>
    </w:p>
    <w:p w14:paraId="0FE3CFF1"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Специалисты обеспечиваются личными и (или) настольными идентификационными карточками.</w:t>
      </w:r>
    </w:p>
    <w:p w14:paraId="31AD130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57BF385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2.15.</w:t>
      </w:r>
      <w:r w:rsidRPr="006443BB">
        <w:rPr>
          <w:sz w:val="20"/>
          <w:szCs w:val="20"/>
          <w:lang w:val="en-US"/>
        </w:rPr>
        <w:t> </w:t>
      </w:r>
      <w:r w:rsidRPr="006443BB">
        <w:rPr>
          <w:sz w:val="20"/>
          <w:szCs w:val="20"/>
        </w:rPr>
        <w:t>Показатели доступности и качества муниципальной услуги.</w:t>
      </w:r>
    </w:p>
    <w:p w14:paraId="5DE19B80"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2.15.1.</w:t>
      </w:r>
      <w:r w:rsidRPr="006443BB">
        <w:rPr>
          <w:sz w:val="20"/>
          <w:szCs w:val="20"/>
          <w:lang w:val="en-US"/>
        </w:rPr>
        <w:t> </w:t>
      </w:r>
      <w:r w:rsidRPr="006443BB">
        <w:rPr>
          <w:sz w:val="20"/>
          <w:szCs w:val="20"/>
        </w:rPr>
        <w:t>Показателями качества муниципальной услуги являются:</w:t>
      </w:r>
    </w:p>
    <w:p w14:paraId="3317704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 xml:space="preserve">своевременность и полнота предоставления муниципальной услуги; </w:t>
      </w:r>
    </w:p>
    <w:p w14:paraId="253BAB3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соблюдение порядка выполнения административных процедур;</w:t>
      </w:r>
    </w:p>
    <w:p w14:paraId="7D2418C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6CD73BD1" w14:textId="77777777" w:rsidR="00124C0D" w:rsidRPr="006443BB" w:rsidRDefault="00124C0D" w:rsidP="006443BB">
      <w:pPr>
        <w:pStyle w:val="affd"/>
        <w:shd w:val="clear" w:color="auto" w:fill="FFFFFF" w:themeFill="background1"/>
        <w:spacing w:before="0" w:beforeAutospacing="0" w:after="0" w:afterAutospacing="0"/>
        <w:ind w:firstLine="709"/>
        <w:jc w:val="both"/>
        <w:rPr>
          <w:sz w:val="20"/>
          <w:szCs w:val="20"/>
        </w:rPr>
      </w:pPr>
      <w:r w:rsidRPr="006443BB">
        <w:rPr>
          <w:sz w:val="20"/>
          <w:szCs w:val="20"/>
        </w:rPr>
        <w:t>2.15.2. Показателями доступности муниципальной услуги являются:</w:t>
      </w:r>
    </w:p>
    <w:p w14:paraId="181EC3AE" w14:textId="77777777" w:rsidR="00124C0D" w:rsidRPr="006443BB" w:rsidRDefault="00124C0D" w:rsidP="006443BB">
      <w:pPr>
        <w:pStyle w:val="affd"/>
        <w:shd w:val="clear" w:color="auto" w:fill="FFFFFF" w:themeFill="background1"/>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6F459C56"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w:t>
      </w:r>
      <w:r w:rsidRPr="006443BB">
        <w:rPr>
          <w:sz w:val="20"/>
          <w:szCs w:val="20"/>
          <w:lang w:val="en-US"/>
        </w:rPr>
        <w:t> </w:t>
      </w:r>
      <w:r w:rsidRPr="006443BB">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5C8B7CF0"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тифлопереводчиков;</w:t>
      </w:r>
    </w:p>
    <w:p w14:paraId="6E44DA0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626D2C63" w14:textId="77777777" w:rsidR="00124C0D" w:rsidRPr="006443BB" w:rsidRDefault="00124C0D" w:rsidP="006443BB">
      <w:pPr>
        <w:widowControl w:val="0"/>
        <w:autoSpaceDE w:val="0"/>
        <w:autoSpaceDN w:val="0"/>
        <w:adjustRightInd w:val="0"/>
        <w:ind w:firstLine="709"/>
        <w:jc w:val="both"/>
        <w:rPr>
          <w:sz w:val="20"/>
          <w:szCs w:val="20"/>
        </w:rPr>
      </w:pPr>
      <w:r w:rsidRPr="006443BB">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114CB6E5"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 возможность </w:t>
      </w:r>
      <w:bookmarkStart w:id="18" w:name="_Hlk34810283"/>
      <w:r w:rsidRPr="006443BB">
        <w:rPr>
          <w:sz w:val="20"/>
          <w:szCs w:val="20"/>
        </w:rPr>
        <w:t xml:space="preserve">направления заявления и пакета </w:t>
      </w:r>
      <w:bookmarkEnd w:id="18"/>
      <w:r w:rsidRPr="006443BB">
        <w:rPr>
          <w:sz w:val="20"/>
          <w:szCs w:val="20"/>
        </w:rPr>
        <w:t>документов в электронном виде и получение сведений о ходе предоставления муниципальной услуги посредством личного кабинета ЕПГУ;</w:t>
      </w:r>
    </w:p>
    <w:p w14:paraId="47113C5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lastRenderedPageBreak/>
        <w:t>- возможность подачи заявления и пакета документов и получение сведений о ходе предоставления муниципальной услуги в МФЦ.</w:t>
      </w:r>
    </w:p>
    <w:p w14:paraId="7B45BF6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3DCDE4A2"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1EC8F67E"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xml:space="preserve">2.16.1. При предоставлении </w:t>
      </w:r>
      <w:r w:rsidRPr="006443BB">
        <w:rPr>
          <w:sz w:val="20"/>
          <w:szCs w:val="20"/>
          <w:shd w:val="clear" w:color="auto" w:fill="FFFFFF" w:themeFill="background1"/>
        </w:rPr>
        <w:t>муниципальной услуги</w:t>
      </w:r>
      <w:r w:rsidRPr="006443BB">
        <w:rPr>
          <w:sz w:val="20"/>
          <w:szCs w:val="20"/>
        </w:rPr>
        <w:t xml:space="preserve"> в электронной форме посредством ЕПГУ, сайта Администрации заявителю обеспечивается:</w:t>
      </w:r>
    </w:p>
    <w:p w14:paraId="1EA4F8DF"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1) получение информации о порядке и сроках предоставления муниципальной услуги;</w:t>
      </w:r>
    </w:p>
    <w:p w14:paraId="39EC463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 формирование запроса на предоставление муниципальной услуги в электронной форме (далее – запрос);</w:t>
      </w:r>
    </w:p>
    <w:p w14:paraId="384ECFE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3) прием и регистрация Администрацией запроса и пакета документов, необходимых для предоставления муниципальной услуги;</w:t>
      </w:r>
    </w:p>
    <w:p w14:paraId="428B7B0F"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4) получение результата предоставления муниципальной услуги;</w:t>
      </w:r>
    </w:p>
    <w:p w14:paraId="7BFCBE9F"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5) получение сведений о ходе выполнения запроса в личном кабинете ЕПГУ;</w:t>
      </w:r>
    </w:p>
    <w:p w14:paraId="2A29C13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6) осуществление оценки качества предоставления муниципальной услуги;</w:t>
      </w:r>
    </w:p>
    <w:p w14:paraId="1EE71528"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2236AC3"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14:paraId="43C37C67"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3D8852C9"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31DCBAEB"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Для формирования запроса на предоставление муниципальной услуги посредством ЕПГУ заявителю необходимо:</w:t>
      </w:r>
    </w:p>
    <w:p w14:paraId="7BFB914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1) авторизоваться на ЕПГУ (войти в личный кабинет);</w:t>
      </w:r>
    </w:p>
    <w:p w14:paraId="7D021F32"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 из списка муниципальных услуг выбрать соответствующую муниципальную услугу;</w:t>
      </w:r>
    </w:p>
    <w:p w14:paraId="5573B47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52DF9B23"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674F805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5) отправить запрос и необходимый пакет документов в Администрацию.</w:t>
      </w:r>
    </w:p>
    <w:p w14:paraId="6FFBF973"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309D9B2D"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На ЕПГУ размещаются образцы заполнения электронной формы запроса.</w:t>
      </w:r>
    </w:p>
    <w:p w14:paraId="2956E47E"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058872C5"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При формировании запроса заявителю обеспечивается:</w:t>
      </w:r>
    </w:p>
    <w:p w14:paraId="5EA79D7F"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а) возможность копирования и сохранения запроса и иных документов, необходимых для предоставления муниципальной услуги;</w:t>
      </w:r>
    </w:p>
    <w:p w14:paraId="5F51F83D"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66AD1399"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в) возможность печати на бумажном носителе копии электронной формы запроса;</w:t>
      </w:r>
    </w:p>
    <w:p w14:paraId="18D5D3D0"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E2B965F"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4934A31D"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е) возможность вернуться на любой из этапов заполнения электронной формы запроса без потери ранее введенной информации;</w:t>
      </w:r>
    </w:p>
    <w:p w14:paraId="036258E5" w14:textId="77777777" w:rsidR="00124C0D" w:rsidRPr="006443BB" w:rsidRDefault="00124C0D" w:rsidP="006443BB">
      <w:pPr>
        <w:pStyle w:val="Style6"/>
        <w:tabs>
          <w:tab w:val="left" w:pos="1267"/>
        </w:tabs>
        <w:spacing w:line="240" w:lineRule="auto"/>
        <w:ind w:firstLine="709"/>
        <w:rPr>
          <w:rStyle w:val="FontStyle15"/>
          <w:sz w:val="20"/>
          <w:szCs w:val="20"/>
        </w:rPr>
      </w:pPr>
      <w:r w:rsidRPr="006443BB">
        <w:rPr>
          <w:rStyle w:val="FontStyle15"/>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14:paraId="6EF8F5FF" w14:textId="77777777" w:rsidR="00124C0D" w:rsidRPr="006443BB" w:rsidRDefault="00124C0D" w:rsidP="006443BB">
      <w:pPr>
        <w:pStyle w:val="Style6"/>
        <w:widowControl/>
        <w:tabs>
          <w:tab w:val="left" w:pos="1267"/>
        </w:tabs>
        <w:spacing w:line="240" w:lineRule="auto"/>
        <w:ind w:firstLine="709"/>
        <w:rPr>
          <w:rStyle w:val="FontStyle15"/>
          <w:sz w:val="20"/>
          <w:szCs w:val="20"/>
        </w:rPr>
      </w:pPr>
      <w:r w:rsidRPr="006443BB">
        <w:rPr>
          <w:rStyle w:val="FontStyle15"/>
          <w:sz w:val="20"/>
          <w:szCs w:val="20"/>
        </w:rPr>
        <w:lastRenderedPageBreak/>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14:paraId="6002294D"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4DF75DF1"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25DBC0C4"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7A7EED5A" w14:textId="77777777" w:rsidR="00124C0D" w:rsidRPr="006443BB" w:rsidRDefault="00124C0D" w:rsidP="006443BB">
      <w:pPr>
        <w:ind w:firstLine="709"/>
        <w:jc w:val="center"/>
        <w:rPr>
          <w:sz w:val="20"/>
          <w:szCs w:val="20"/>
        </w:rPr>
      </w:pPr>
    </w:p>
    <w:p w14:paraId="726480D7" w14:textId="77777777" w:rsidR="00124C0D" w:rsidRPr="006443BB" w:rsidRDefault="00124C0D" w:rsidP="006443BB">
      <w:pPr>
        <w:ind w:firstLine="709"/>
        <w:jc w:val="center"/>
        <w:rPr>
          <w:sz w:val="20"/>
          <w:szCs w:val="20"/>
        </w:rPr>
      </w:pPr>
      <w:r w:rsidRPr="006443BB">
        <w:rPr>
          <w:sz w:val="20"/>
          <w:szCs w:val="20"/>
          <w:lang w:val="en-US"/>
        </w:rPr>
        <w:t>III</w:t>
      </w:r>
      <w:r w:rsidRPr="006443BB">
        <w:rPr>
          <w:sz w:val="20"/>
          <w:szCs w:val="20"/>
        </w:rPr>
        <w:t>.</w:t>
      </w:r>
      <w:r w:rsidRPr="006443BB">
        <w:rPr>
          <w:sz w:val="20"/>
          <w:szCs w:val="20"/>
          <w:lang w:val="en-US"/>
        </w:rPr>
        <w:t> </w:t>
      </w:r>
      <w:r w:rsidRPr="006443BB">
        <w:rPr>
          <w:sz w:val="20"/>
          <w:szCs w:val="20"/>
        </w:rPr>
        <w:t xml:space="preserve">Состав, последовательность и сроки выполнения административных процедур </w:t>
      </w:r>
      <w:r w:rsidRPr="006443BB">
        <w:rPr>
          <w:rFonts w:eastAsiaTheme="minorHAnsi"/>
          <w:sz w:val="20"/>
          <w:szCs w:val="20"/>
          <w:lang w:eastAsia="en-US"/>
        </w:rPr>
        <w:t>(действий)</w:t>
      </w:r>
      <w:r w:rsidRPr="006443BB">
        <w:rPr>
          <w:sz w:val="20"/>
          <w:szCs w:val="20"/>
        </w:rPr>
        <w:t>, требования к порядку их выполнения</w:t>
      </w:r>
      <w:r w:rsidRPr="006443BB">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14AFAEB8" w14:textId="77777777" w:rsidR="00124C0D" w:rsidRPr="006443BB" w:rsidRDefault="00124C0D" w:rsidP="006443BB">
      <w:pPr>
        <w:ind w:firstLine="709"/>
        <w:jc w:val="center"/>
        <w:rPr>
          <w:sz w:val="20"/>
          <w:szCs w:val="20"/>
        </w:rPr>
      </w:pPr>
    </w:p>
    <w:p w14:paraId="32CE9100" w14:textId="77777777" w:rsidR="00124C0D" w:rsidRPr="006443BB" w:rsidRDefault="00124C0D" w:rsidP="006443BB">
      <w:pPr>
        <w:ind w:firstLine="709"/>
        <w:jc w:val="both"/>
        <w:rPr>
          <w:sz w:val="20"/>
          <w:szCs w:val="20"/>
        </w:rPr>
      </w:pPr>
      <w:r w:rsidRPr="006443BB">
        <w:rPr>
          <w:sz w:val="20"/>
          <w:szCs w:val="20"/>
        </w:rPr>
        <w:t>3.1.</w:t>
      </w:r>
      <w:r w:rsidRPr="006443BB">
        <w:rPr>
          <w:sz w:val="20"/>
          <w:szCs w:val="20"/>
          <w:lang w:val="en-US"/>
        </w:rPr>
        <w:t> </w:t>
      </w:r>
      <w:r w:rsidRPr="006443BB">
        <w:rPr>
          <w:sz w:val="20"/>
          <w:szCs w:val="20"/>
        </w:rPr>
        <w:t>Предоставление муниципальной услуги включает в себя следующие административные процедуры:</w:t>
      </w:r>
    </w:p>
    <w:p w14:paraId="399D83C5" w14:textId="77777777" w:rsidR="00124C0D" w:rsidRPr="006443BB" w:rsidRDefault="00124C0D" w:rsidP="006443BB">
      <w:pPr>
        <w:ind w:firstLine="709"/>
        <w:jc w:val="both"/>
        <w:rPr>
          <w:sz w:val="20"/>
          <w:szCs w:val="20"/>
        </w:rPr>
      </w:pPr>
      <w:r w:rsidRPr="006443BB">
        <w:rPr>
          <w:sz w:val="20"/>
          <w:szCs w:val="20"/>
        </w:rPr>
        <w:t>3.1.1.</w:t>
      </w:r>
      <w:r w:rsidRPr="006443BB">
        <w:rPr>
          <w:sz w:val="20"/>
          <w:szCs w:val="20"/>
          <w:lang w:val="en-US"/>
        </w:rPr>
        <w:t> </w:t>
      </w:r>
      <w:r w:rsidRPr="006443BB">
        <w:rPr>
          <w:sz w:val="20"/>
          <w:szCs w:val="20"/>
        </w:rPr>
        <w:t>Прием пакета документов и регистрация заявления.</w:t>
      </w:r>
    </w:p>
    <w:p w14:paraId="6AD4DD14" w14:textId="77777777" w:rsidR="00124C0D" w:rsidRPr="006443BB" w:rsidRDefault="00124C0D" w:rsidP="006443BB">
      <w:pPr>
        <w:ind w:firstLine="709"/>
        <w:jc w:val="both"/>
        <w:rPr>
          <w:sz w:val="20"/>
          <w:szCs w:val="20"/>
        </w:rPr>
      </w:pPr>
      <w:r w:rsidRPr="006443BB">
        <w:rPr>
          <w:sz w:val="20"/>
          <w:szCs w:val="20"/>
        </w:rPr>
        <w:t>3.1.2.</w:t>
      </w:r>
      <w:r w:rsidRPr="006443BB">
        <w:rPr>
          <w:sz w:val="20"/>
          <w:szCs w:val="20"/>
          <w:lang w:val="en-US"/>
        </w:rPr>
        <w:t> </w:t>
      </w:r>
      <w:r w:rsidRPr="006443BB">
        <w:rPr>
          <w:sz w:val="20"/>
          <w:szCs w:val="20"/>
        </w:rPr>
        <w:t xml:space="preserve">Истребование документов (сведений) в рамках межведомственного взаимодействия.  </w:t>
      </w:r>
    </w:p>
    <w:p w14:paraId="0332312B" w14:textId="77777777" w:rsidR="00124C0D" w:rsidRPr="006443BB" w:rsidRDefault="00124C0D" w:rsidP="006443BB">
      <w:pPr>
        <w:ind w:firstLine="709"/>
        <w:jc w:val="both"/>
        <w:rPr>
          <w:sz w:val="20"/>
          <w:szCs w:val="20"/>
        </w:rPr>
      </w:pPr>
      <w:r w:rsidRPr="006443BB">
        <w:rPr>
          <w:sz w:val="20"/>
          <w:szCs w:val="20"/>
        </w:rPr>
        <w:t>3.1.3.</w:t>
      </w:r>
      <w:r w:rsidRPr="006443BB">
        <w:rPr>
          <w:sz w:val="20"/>
          <w:szCs w:val="20"/>
          <w:lang w:val="en-US"/>
        </w:rPr>
        <w:t> </w:t>
      </w:r>
      <w:r w:rsidRPr="006443BB">
        <w:rPr>
          <w:sz w:val="20"/>
          <w:szCs w:val="20"/>
        </w:rPr>
        <w:t xml:space="preserve">Рассмотрение заявления и пакета документов, представленных заявителем, а также документов (сведений), полученных в рамках межведомственного взаимодействия. </w:t>
      </w:r>
    </w:p>
    <w:p w14:paraId="3794FD7D" w14:textId="77777777" w:rsidR="00124C0D" w:rsidRPr="006443BB" w:rsidRDefault="00124C0D" w:rsidP="006443BB">
      <w:pPr>
        <w:ind w:firstLine="709"/>
        <w:jc w:val="both"/>
        <w:rPr>
          <w:sz w:val="20"/>
          <w:szCs w:val="20"/>
        </w:rPr>
      </w:pPr>
      <w:r w:rsidRPr="006443BB">
        <w:rPr>
          <w:sz w:val="20"/>
          <w:szCs w:val="20"/>
        </w:rPr>
        <w:t>3.1.4.</w:t>
      </w:r>
      <w:r w:rsidRPr="006443BB">
        <w:rPr>
          <w:sz w:val="20"/>
          <w:szCs w:val="20"/>
          <w:lang w:val="en-US"/>
        </w:rPr>
        <w:t> </w:t>
      </w:r>
      <w:r w:rsidRPr="006443BB">
        <w:rPr>
          <w:sz w:val="20"/>
          <w:szCs w:val="20"/>
        </w:rPr>
        <w:t>Выдача результата предоставления муниципальной услуги.</w:t>
      </w:r>
    </w:p>
    <w:p w14:paraId="69CD6719" w14:textId="77777777" w:rsidR="00124C0D" w:rsidRPr="006443BB" w:rsidRDefault="00124C0D" w:rsidP="006443BB">
      <w:pPr>
        <w:ind w:firstLine="709"/>
        <w:jc w:val="both"/>
        <w:rPr>
          <w:sz w:val="20"/>
          <w:szCs w:val="20"/>
        </w:rPr>
      </w:pPr>
      <w:r w:rsidRPr="006443BB">
        <w:rPr>
          <w:sz w:val="20"/>
          <w:szCs w:val="20"/>
        </w:rPr>
        <w:t>3.2.</w:t>
      </w:r>
      <w:r w:rsidRPr="006443BB">
        <w:rPr>
          <w:sz w:val="20"/>
          <w:szCs w:val="20"/>
          <w:lang w:val="en-US"/>
        </w:rPr>
        <w:t> </w:t>
      </w:r>
      <w:r w:rsidRPr="006443BB">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07F90DE4" w14:textId="77777777" w:rsidR="00124C0D" w:rsidRPr="006443BB" w:rsidRDefault="00124C0D" w:rsidP="006443BB">
      <w:pPr>
        <w:ind w:firstLine="709"/>
        <w:jc w:val="both"/>
        <w:rPr>
          <w:sz w:val="20"/>
          <w:szCs w:val="20"/>
        </w:rPr>
      </w:pPr>
      <w:r w:rsidRPr="006443BB">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78969534" w14:textId="77777777" w:rsidR="00124C0D" w:rsidRPr="006443BB" w:rsidRDefault="00124C0D" w:rsidP="006443BB">
      <w:pPr>
        <w:ind w:firstLine="709"/>
        <w:jc w:val="both"/>
        <w:rPr>
          <w:sz w:val="20"/>
          <w:szCs w:val="20"/>
        </w:rPr>
      </w:pPr>
      <w:r w:rsidRPr="006443BB">
        <w:rPr>
          <w:sz w:val="20"/>
          <w:szCs w:val="20"/>
        </w:rPr>
        <w:t>3.2.2. Специалист Управления, оператор МФЦ, осуществляющий прием документов, в ходе приема документов:</w:t>
      </w:r>
    </w:p>
    <w:p w14:paraId="43E6E0A1" w14:textId="77777777" w:rsidR="00124C0D" w:rsidRPr="006443BB" w:rsidRDefault="00124C0D" w:rsidP="006443BB">
      <w:pPr>
        <w:ind w:firstLine="709"/>
        <w:jc w:val="both"/>
        <w:rPr>
          <w:sz w:val="20"/>
          <w:szCs w:val="20"/>
        </w:rPr>
      </w:pPr>
      <w:r w:rsidRPr="006443BB">
        <w:rPr>
          <w:sz w:val="20"/>
          <w:szCs w:val="20"/>
        </w:rPr>
        <w:t>- устанавливает предмет обращения;</w:t>
      </w:r>
    </w:p>
    <w:p w14:paraId="0B445A55" w14:textId="77777777" w:rsidR="00124C0D" w:rsidRPr="006443BB" w:rsidRDefault="00124C0D" w:rsidP="006443BB">
      <w:pPr>
        <w:ind w:firstLine="709"/>
        <w:jc w:val="both"/>
        <w:rPr>
          <w:sz w:val="20"/>
          <w:szCs w:val="20"/>
        </w:rPr>
      </w:pPr>
      <w:r w:rsidRPr="006443BB">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584A1A30" w14:textId="77777777" w:rsidR="00124C0D" w:rsidRPr="006443BB" w:rsidRDefault="00124C0D" w:rsidP="006443BB">
      <w:pPr>
        <w:ind w:firstLine="709"/>
        <w:jc w:val="both"/>
        <w:rPr>
          <w:sz w:val="20"/>
          <w:szCs w:val="20"/>
        </w:rPr>
      </w:pPr>
      <w:r w:rsidRPr="006443BB">
        <w:rPr>
          <w:sz w:val="20"/>
          <w:szCs w:val="20"/>
        </w:rPr>
        <w:t>- проверяет правильность оформления заявления и комплектность прилагаемых к нему документов, указанных в заявлении;</w:t>
      </w:r>
    </w:p>
    <w:p w14:paraId="2DDB7CD4" w14:textId="77777777" w:rsidR="00124C0D" w:rsidRPr="006443BB" w:rsidRDefault="00124C0D" w:rsidP="006443BB">
      <w:pPr>
        <w:ind w:firstLine="709"/>
        <w:jc w:val="both"/>
        <w:rPr>
          <w:sz w:val="20"/>
          <w:szCs w:val="20"/>
        </w:rPr>
      </w:pPr>
      <w:r w:rsidRPr="006443BB">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58509F3D" w14:textId="77777777" w:rsidR="00124C0D" w:rsidRPr="006443BB" w:rsidRDefault="00124C0D" w:rsidP="006443BB">
      <w:pPr>
        <w:ind w:firstLine="709"/>
        <w:jc w:val="both"/>
        <w:rPr>
          <w:sz w:val="20"/>
          <w:szCs w:val="20"/>
        </w:rPr>
      </w:pPr>
      <w:r w:rsidRPr="006443BB">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27F9D947" w14:textId="77777777" w:rsidR="00124C0D" w:rsidRPr="006443BB" w:rsidRDefault="00124C0D" w:rsidP="006443BB">
      <w:pPr>
        <w:ind w:firstLine="709"/>
        <w:jc w:val="both"/>
        <w:rPr>
          <w:sz w:val="20"/>
          <w:szCs w:val="20"/>
        </w:rPr>
      </w:pPr>
      <w:r w:rsidRPr="006443BB">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подпунктом 1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14:paraId="371144C5" w14:textId="77777777" w:rsidR="00124C0D" w:rsidRPr="006443BB" w:rsidRDefault="00124C0D" w:rsidP="006443BB">
      <w:pPr>
        <w:ind w:firstLine="709"/>
        <w:jc w:val="both"/>
        <w:rPr>
          <w:sz w:val="20"/>
          <w:szCs w:val="20"/>
        </w:rPr>
      </w:pPr>
      <w:r w:rsidRPr="006443BB">
        <w:rPr>
          <w:sz w:val="20"/>
          <w:szCs w:val="20"/>
        </w:rPr>
        <w:t>- принимает документы заявителя и выдает ему расписку о приеме документов (Приложение 2).</w:t>
      </w:r>
    </w:p>
    <w:p w14:paraId="2C881A73" w14:textId="77777777" w:rsidR="00124C0D" w:rsidRPr="006443BB" w:rsidRDefault="00124C0D" w:rsidP="006443BB">
      <w:pPr>
        <w:ind w:firstLine="709"/>
        <w:jc w:val="both"/>
        <w:rPr>
          <w:sz w:val="20"/>
          <w:szCs w:val="20"/>
        </w:rPr>
      </w:pPr>
      <w:r w:rsidRPr="006443BB">
        <w:rPr>
          <w:sz w:val="20"/>
          <w:szCs w:val="20"/>
        </w:rPr>
        <w:t>3.2.3. Специалист Управления передает заявление и пакет документов в управление делами Администрации Куйбышевского муниципального района Новосибирской области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7C6B824B" w14:textId="77777777" w:rsidR="00124C0D" w:rsidRPr="006443BB" w:rsidRDefault="00124C0D" w:rsidP="006443BB">
      <w:pPr>
        <w:pStyle w:val="Style5"/>
        <w:widowControl/>
        <w:spacing w:line="240" w:lineRule="auto"/>
        <w:ind w:firstLine="709"/>
        <w:rPr>
          <w:rStyle w:val="FontStyle15"/>
          <w:sz w:val="20"/>
          <w:szCs w:val="20"/>
        </w:rPr>
      </w:pPr>
      <w:r w:rsidRPr="006443BB">
        <w:rPr>
          <w:rFonts w:ascii="Times New Roman" w:hAnsi="Times New Roman"/>
          <w:sz w:val="20"/>
          <w:szCs w:val="20"/>
        </w:rPr>
        <w:t xml:space="preserve">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w:t>
      </w:r>
      <w:r w:rsidRPr="006443BB">
        <w:rPr>
          <w:rFonts w:ascii="Times New Roman" w:hAnsi="Times New Roman"/>
          <w:sz w:val="20"/>
          <w:szCs w:val="20"/>
        </w:rPr>
        <w:lastRenderedPageBreak/>
        <w:t>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43727341"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 xml:space="preserve">Администрация обеспечивает прием документов, необходимых для предоставления </w:t>
      </w:r>
      <w:r w:rsidRPr="006443BB">
        <w:rPr>
          <w:sz w:val="20"/>
          <w:szCs w:val="20"/>
        </w:rPr>
        <w:t xml:space="preserve">муниципальной </w:t>
      </w:r>
      <w:r w:rsidRPr="006443BB">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18BC4FC5" w14:textId="77777777" w:rsidR="00124C0D" w:rsidRPr="006443BB" w:rsidRDefault="00124C0D" w:rsidP="006443BB">
      <w:pPr>
        <w:pStyle w:val="Style5"/>
        <w:widowControl/>
        <w:spacing w:line="240" w:lineRule="auto"/>
        <w:ind w:firstLine="709"/>
        <w:rPr>
          <w:rFonts w:ascii="Times New Roman" w:hAnsi="Times New Roman"/>
          <w:sz w:val="20"/>
          <w:szCs w:val="20"/>
        </w:rPr>
      </w:pPr>
      <w:r w:rsidRPr="006443BB">
        <w:rPr>
          <w:rStyle w:val="FontStyle15"/>
          <w:sz w:val="20"/>
          <w:szCs w:val="20"/>
        </w:rPr>
        <w:t>После принятия запроса заявителя статус запроса в личном кабинете ЕПГУ обновляется до статуса «принято».</w:t>
      </w:r>
    </w:p>
    <w:p w14:paraId="0B4CF32A" w14:textId="77777777" w:rsidR="00124C0D" w:rsidRPr="006443BB" w:rsidRDefault="00124C0D" w:rsidP="006443BB">
      <w:pPr>
        <w:ind w:firstLine="709"/>
        <w:jc w:val="both"/>
        <w:rPr>
          <w:sz w:val="20"/>
          <w:szCs w:val="20"/>
        </w:rPr>
      </w:pPr>
      <w:r w:rsidRPr="006443BB">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22194762" w14:textId="77777777" w:rsidR="00124C0D" w:rsidRPr="006443BB" w:rsidRDefault="00124C0D" w:rsidP="006443BB">
      <w:pPr>
        <w:ind w:firstLine="709"/>
        <w:jc w:val="both"/>
        <w:rPr>
          <w:sz w:val="20"/>
          <w:szCs w:val="20"/>
        </w:rPr>
      </w:pPr>
      <w:r w:rsidRPr="006443BB">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3ED44C20" w14:textId="77777777" w:rsidR="00124C0D" w:rsidRPr="006443BB" w:rsidRDefault="00124C0D" w:rsidP="006443BB">
      <w:pPr>
        <w:ind w:firstLine="709"/>
        <w:jc w:val="both"/>
        <w:rPr>
          <w:sz w:val="20"/>
          <w:szCs w:val="20"/>
        </w:rPr>
      </w:pPr>
      <w:r w:rsidRPr="006443BB">
        <w:rPr>
          <w:sz w:val="20"/>
          <w:szCs w:val="20"/>
        </w:rPr>
        <w:t>3.2.6. Заявление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14:paraId="71793313" w14:textId="77777777" w:rsidR="00124C0D" w:rsidRPr="006443BB" w:rsidRDefault="00124C0D" w:rsidP="006443BB">
      <w:pPr>
        <w:ind w:firstLine="709"/>
        <w:jc w:val="both"/>
        <w:rPr>
          <w:sz w:val="20"/>
          <w:szCs w:val="20"/>
        </w:rPr>
      </w:pPr>
      <w:r w:rsidRPr="006443BB">
        <w:rPr>
          <w:sz w:val="20"/>
          <w:szCs w:val="20"/>
        </w:rPr>
        <w:t>3.2.7.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51A95CBB" w14:textId="77777777" w:rsidR="00124C0D" w:rsidRPr="006443BB" w:rsidRDefault="00124C0D" w:rsidP="006443BB">
      <w:pPr>
        <w:ind w:firstLine="709"/>
        <w:jc w:val="both"/>
        <w:rPr>
          <w:sz w:val="20"/>
          <w:szCs w:val="20"/>
        </w:rPr>
      </w:pPr>
      <w:r w:rsidRPr="006443BB">
        <w:rPr>
          <w:sz w:val="20"/>
          <w:szCs w:val="20"/>
        </w:rPr>
        <w:t>3.2.8. Максимальный срок исполнения административной процедуры составляет 1 (один) рабочий день.</w:t>
      </w:r>
    </w:p>
    <w:p w14:paraId="69576373" w14:textId="77777777" w:rsidR="00124C0D" w:rsidRPr="006443BB" w:rsidRDefault="00124C0D" w:rsidP="006443BB">
      <w:pPr>
        <w:ind w:firstLine="709"/>
        <w:jc w:val="both"/>
        <w:rPr>
          <w:sz w:val="20"/>
          <w:szCs w:val="20"/>
        </w:rPr>
      </w:pPr>
      <w:r w:rsidRPr="006443BB">
        <w:rPr>
          <w:sz w:val="20"/>
          <w:szCs w:val="20"/>
        </w:rPr>
        <w:t>3.3.</w:t>
      </w:r>
      <w:r w:rsidRPr="006443BB">
        <w:rPr>
          <w:sz w:val="20"/>
          <w:szCs w:val="20"/>
          <w:lang w:val="en-US"/>
        </w:rPr>
        <w:t> </w:t>
      </w:r>
      <w:r w:rsidRPr="006443BB">
        <w:rPr>
          <w:sz w:val="20"/>
          <w:szCs w:val="20"/>
        </w:rPr>
        <w:t>Основанием для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588F13BC" w14:textId="77777777" w:rsidR="00124C0D" w:rsidRPr="006443BB" w:rsidRDefault="00124C0D" w:rsidP="006443BB">
      <w:pPr>
        <w:ind w:firstLine="709"/>
        <w:jc w:val="both"/>
        <w:rPr>
          <w:sz w:val="20"/>
          <w:szCs w:val="20"/>
        </w:rPr>
      </w:pPr>
      <w:r w:rsidRPr="006443BB">
        <w:rPr>
          <w:sz w:val="20"/>
          <w:szCs w:val="20"/>
        </w:rPr>
        <w:t>3.3.1.</w:t>
      </w:r>
      <w:r w:rsidRPr="006443BB">
        <w:rPr>
          <w:sz w:val="20"/>
          <w:szCs w:val="20"/>
          <w:lang w:val="en-US"/>
        </w:rPr>
        <w:t> </w:t>
      </w:r>
      <w:r w:rsidRPr="006443BB">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03F4EECA" w14:textId="77777777" w:rsidR="00124C0D" w:rsidRPr="006443BB" w:rsidRDefault="00124C0D" w:rsidP="006443BB">
      <w:pPr>
        <w:ind w:firstLine="709"/>
        <w:jc w:val="both"/>
        <w:rPr>
          <w:sz w:val="20"/>
          <w:szCs w:val="20"/>
        </w:rPr>
      </w:pPr>
      <w:r w:rsidRPr="006443BB">
        <w:rPr>
          <w:sz w:val="20"/>
          <w:szCs w:val="20"/>
        </w:rPr>
        <w:t>3.3.2.</w:t>
      </w:r>
      <w:r w:rsidRPr="006443BB">
        <w:rPr>
          <w:sz w:val="20"/>
          <w:szCs w:val="20"/>
          <w:lang w:val="en-US"/>
        </w:rPr>
        <w:t> </w:t>
      </w:r>
      <w:r w:rsidRPr="006443BB">
        <w:rPr>
          <w:sz w:val="20"/>
          <w:szCs w:val="20"/>
        </w:rPr>
        <w:t>Исполнитель в течение 1 (одного) рабочего дня осуществляет следующие действия:</w:t>
      </w:r>
    </w:p>
    <w:p w14:paraId="6679668A"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 находит в МАИС соответствующее заявление;</w:t>
      </w:r>
    </w:p>
    <w:p w14:paraId="5A5FADF3" w14:textId="77777777" w:rsidR="00124C0D" w:rsidRPr="006443BB" w:rsidRDefault="00124C0D" w:rsidP="006443BB">
      <w:pPr>
        <w:ind w:firstLine="709"/>
        <w:jc w:val="both"/>
        <w:rPr>
          <w:sz w:val="20"/>
          <w:szCs w:val="20"/>
        </w:rPr>
      </w:pPr>
      <w:r w:rsidRPr="006443BB">
        <w:rPr>
          <w:sz w:val="20"/>
          <w:szCs w:val="20"/>
        </w:rPr>
        <w:t>- осуществляет действия, установленные пунктом 3.3.2 Административного регламента, с учетом требований приказа Минэкономразвития России № 7.</w:t>
      </w:r>
    </w:p>
    <w:p w14:paraId="23A119BF" w14:textId="77777777" w:rsidR="00124C0D" w:rsidRPr="006443BB" w:rsidRDefault="00124C0D" w:rsidP="006443BB">
      <w:pPr>
        <w:ind w:firstLine="709"/>
        <w:jc w:val="both"/>
        <w:rPr>
          <w:sz w:val="20"/>
          <w:szCs w:val="20"/>
        </w:rPr>
      </w:pPr>
      <w:r w:rsidRPr="006443BB">
        <w:rPr>
          <w:sz w:val="20"/>
          <w:szCs w:val="20"/>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76657F63" w14:textId="77777777" w:rsidR="00124C0D" w:rsidRPr="006443BB" w:rsidRDefault="00124C0D" w:rsidP="006443BB">
      <w:pPr>
        <w:ind w:firstLine="709"/>
        <w:jc w:val="both"/>
        <w:rPr>
          <w:sz w:val="20"/>
          <w:szCs w:val="20"/>
        </w:rPr>
      </w:pPr>
      <w:r w:rsidRPr="006443BB">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1-3 пункта 2.6.2 и абзацем 1 пункта 2.6.2.1 Административного регламента. При этом Администрацией должны быть указаны причины возврата заявления.</w:t>
      </w:r>
    </w:p>
    <w:p w14:paraId="2ED4F25A" w14:textId="77777777" w:rsidR="00124C0D" w:rsidRPr="006443BB" w:rsidRDefault="00124C0D" w:rsidP="006443BB">
      <w:pPr>
        <w:ind w:firstLine="709"/>
        <w:jc w:val="both"/>
        <w:rPr>
          <w:sz w:val="20"/>
          <w:szCs w:val="20"/>
        </w:rPr>
      </w:pPr>
      <w:r w:rsidRPr="006443BB">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3A622410" w14:textId="77777777" w:rsidR="00124C0D" w:rsidRPr="006443BB" w:rsidRDefault="00124C0D" w:rsidP="006443BB">
      <w:pPr>
        <w:ind w:firstLine="709"/>
        <w:jc w:val="both"/>
        <w:rPr>
          <w:sz w:val="20"/>
          <w:szCs w:val="20"/>
        </w:rPr>
      </w:pPr>
      <w:r w:rsidRPr="006443BB">
        <w:rPr>
          <w:sz w:val="20"/>
          <w:szCs w:val="20"/>
        </w:rPr>
        <w:t>В случае направления письменного запроса, его подписывает Глава. В запросе указывается:</w:t>
      </w:r>
    </w:p>
    <w:p w14:paraId="620E4A95" w14:textId="77777777" w:rsidR="00124C0D" w:rsidRPr="006443BB" w:rsidRDefault="00124C0D" w:rsidP="006443BB">
      <w:pPr>
        <w:ind w:firstLine="709"/>
        <w:jc w:val="both"/>
        <w:rPr>
          <w:sz w:val="20"/>
          <w:szCs w:val="20"/>
        </w:rPr>
      </w:pPr>
      <w:r w:rsidRPr="006443BB">
        <w:rPr>
          <w:sz w:val="20"/>
          <w:szCs w:val="20"/>
        </w:rPr>
        <w:t>1)</w:t>
      </w:r>
      <w:r w:rsidRPr="006443BB">
        <w:rPr>
          <w:sz w:val="20"/>
          <w:szCs w:val="20"/>
          <w:lang w:val="en-US"/>
        </w:rPr>
        <w:t> </w:t>
      </w:r>
      <w:r w:rsidRPr="006443BB">
        <w:rPr>
          <w:sz w:val="20"/>
          <w:szCs w:val="20"/>
        </w:rPr>
        <w:t>наименование органа или организации, направляющих межведомственный запрос;</w:t>
      </w:r>
    </w:p>
    <w:p w14:paraId="59502EFD" w14:textId="77777777" w:rsidR="00124C0D" w:rsidRPr="006443BB" w:rsidRDefault="00124C0D" w:rsidP="006443BB">
      <w:pPr>
        <w:ind w:firstLine="709"/>
        <w:jc w:val="both"/>
        <w:rPr>
          <w:sz w:val="20"/>
          <w:szCs w:val="20"/>
        </w:rPr>
      </w:pPr>
      <w:r w:rsidRPr="006443BB">
        <w:rPr>
          <w:sz w:val="20"/>
          <w:szCs w:val="20"/>
        </w:rPr>
        <w:t>2) наименование органа или организации, в адрес которых направляется межведомственный запрос;</w:t>
      </w:r>
    </w:p>
    <w:p w14:paraId="74277939"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29626D54" w14:textId="77777777" w:rsidR="00124C0D" w:rsidRPr="006443BB" w:rsidRDefault="00124C0D" w:rsidP="006443BB">
      <w:pPr>
        <w:ind w:firstLine="709"/>
        <w:jc w:val="both"/>
        <w:rPr>
          <w:sz w:val="20"/>
          <w:szCs w:val="20"/>
        </w:rPr>
      </w:pPr>
      <w:r w:rsidRPr="006443BB">
        <w:rPr>
          <w:sz w:val="20"/>
          <w:szCs w:val="20"/>
        </w:rPr>
        <w:lastRenderedPageBreak/>
        <w:t>4)</w:t>
      </w:r>
      <w:r w:rsidRPr="006443BB">
        <w:rPr>
          <w:sz w:val="20"/>
          <w:szCs w:val="20"/>
          <w:lang w:val="en-US"/>
        </w:rPr>
        <w:t> </w:t>
      </w:r>
      <w:r w:rsidRPr="006443BB">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4008FF77" w14:textId="77777777" w:rsidR="00124C0D" w:rsidRPr="006443BB" w:rsidRDefault="00124C0D" w:rsidP="006443BB">
      <w:pPr>
        <w:ind w:firstLine="709"/>
        <w:jc w:val="both"/>
        <w:rPr>
          <w:sz w:val="20"/>
          <w:szCs w:val="20"/>
        </w:rPr>
      </w:pPr>
      <w:r w:rsidRPr="006443BB">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343D4ACD" w14:textId="77777777" w:rsidR="00124C0D" w:rsidRPr="006443BB" w:rsidRDefault="00124C0D" w:rsidP="006443BB">
      <w:pPr>
        <w:ind w:firstLine="709"/>
        <w:jc w:val="both"/>
        <w:rPr>
          <w:sz w:val="20"/>
          <w:szCs w:val="20"/>
        </w:rPr>
      </w:pPr>
      <w:r w:rsidRPr="006443BB">
        <w:rPr>
          <w:sz w:val="20"/>
          <w:szCs w:val="20"/>
        </w:rPr>
        <w:t>6) контактная информация для направления ответа на межведомственный запрос;</w:t>
      </w:r>
    </w:p>
    <w:p w14:paraId="2E6B7AC2" w14:textId="77777777" w:rsidR="00124C0D" w:rsidRPr="006443BB" w:rsidRDefault="00124C0D" w:rsidP="006443BB">
      <w:pPr>
        <w:ind w:firstLine="709"/>
        <w:jc w:val="both"/>
        <w:rPr>
          <w:sz w:val="20"/>
          <w:szCs w:val="20"/>
        </w:rPr>
      </w:pPr>
      <w:r w:rsidRPr="006443BB">
        <w:rPr>
          <w:sz w:val="20"/>
          <w:szCs w:val="20"/>
        </w:rPr>
        <w:t>7) дата направления межведомственного запроса;</w:t>
      </w:r>
    </w:p>
    <w:p w14:paraId="6C51279C" w14:textId="77777777" w:rsidR="00124C0D" w:rsidRPr="006443BB" w:rsidRDefault="00124C0D" w:rsidP="006443BB">
      <w:pPr>
        <w:pStyle w:val="affd"/>
        <w:spacing w:before="0" w:beforeAutospacing="0" w:after="0" w:afterAutospacing="0"/>
        <w:ind w:firstLine="709"/>
        <w:jc w:val="both"/>
        <w:rPr>
          <w:sz w:val="20"/>
          <w:szCs w:val="20"/>
        </w:rPr>
      </w:pPr>
      <w:r w:rsidRPr="006443BB">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0069824A" w14:textId="77777777" w:rsidR="00124C0D" w:rsidRPr="006443BB" w:rsidRDefault="00124C0D" w:rsidP="006443BB">
      <w:pPr>
        <w:ind w:firstLine="709"/>
        <w:jc w:val="both"/>
        <w:rPr>
          <w:sz w:val="20"/>
          <w:szCs w:val="20"/>
        </w:rPr>
      </w:pPr>
      <w:r w:rsidRPr="006443BB">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14:paraId="6AB7F2AC" w14:textId="77777777" w:rsidR="00124C0D" w:rsidRPr="006443BB" w:rsidRDefault="00124C0D" w:rsidP="006443BB">
      <w:pPr>
        <w:ind w:firstLine="709"/>
        <w:jc w:val="both"/>
        <w:rPr>
          <w:sz w:val="20"/>
          <w:szCs w:val="20"/>
        </w:rPr>
      </w:pPr>
      <w:r w:rsidRPr="006443BB">
        <w:rPr>
          <w:sz w:val="20"/>
          <w:szCs w:val="20"/>
        </w:rPr>
        <w:t>3.3.4.</w:t>
      </w:r>
      <w:r w:rsidRPr="006443BB">
        <w:rPr>
          <w:sz w:val="20"/>
          <w:szCs w:val="20"/>
          <w:lang w:val="en-US"/>
        </w:rPr>
        <w:t> </w:t>
      </w:r>
      <w:r w:rsidRPr="006443BB">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2DE5AD9E" w14:textId="77777777" w:rsidR="00124C0D" w:rsidRPr="006443BB" w:rsidRDefault="00124C0D" w:rsidP="006443BB">
      <w:pPr>
        <w:ind w:firstLine="709"/>
        <w:jc w:val="both"/>
        <w:rPr>
          <w:sz w:val="20"/>
          <w:szCs w:val="20"/>
        </w:rPr>
      </w:pPr>
      <w:r w:rsidRPr="006443BB">
        <w:rPr>
          <w:sz w:val="20"/>
          <w:szCs w:val="20"/>
        </w:rPr>
        <w:t>3.3.5.</w:t>
      </w:r>
      <w:r w:rsidRPr="006443BB">
        <w:rPr>
          <w:sz w:val="20"/>
          <w:szCs w:val="20"/>
          <w:lang w:val="en-US"/>
        </w:rPr>
        <w:t> </w:t>
      </w:r>
      <w:r w:rsidRPr="006443BB">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5F42554C" w14:textId="77777777" w:rsidR="00124C0D" w:rsidRPr="006443BB" w:rsidRDefault="00124C0D" w:rsidP="006443BB">
      <w:pPr>
        <w:ind w:firstLine="709"/>
        <w:jc w:val="both"/>
        <w:rPr>
          <w:sz w:val="20"/>
          <w:szCs w:val="20"/>
        </w:rPr>
      </w:pPr>
      <w:r w:rsidRPr="006443BB">
        <w:rPr>
          <w:sz w:val="20"/>
          <w:szCs w:val="20"/>
        </w:rPr>
        <w:t>3.3.6.</w:t>
      </w:r>
      <w:r w:rsidRPr="006443BB">
        <w:rPr>
          <w:sz w:val="20"/>
          <w:szCs w:val="20"/>
          <w:lang w:val="en-US"/>
        </w:rPr>
        <w:t> </w:t>
      </w:r>
      <w:r w:rsidRPr="006443BB">
        <w:rPr>
          <w:sz w:val="20"/>
          <w:szCs w:val="20"/>
        </w:rPr>
        <w:t>Максимальный срок выполнения административной процедуры – 5 (пять) рабочих дней.</w:t>
      </w:r>
    </w:p>
    <w:p w14:paraId="0ECF28B8" w14:textId="77777777" w:rsidR="00124C0D" w:rsidRPr="006443BB" w:rsidRDefault="00124C0D" w:rsidP="006443BB">
      <w:pPr>
        <w:ind w:firstLine="709"/>
        <w:jc w:val="both"/>
        <w:rPr>
          <w:sz w:val="20"/>
          <w:szCs w:val="20"/>
        </w:rPr>
      </w:pPr>
      <w:r w:rsidRPr="006443BB">
        <w:rPr>
          <w:sz w:val="20"/>
          <w:szCs w:val="20"/>
        </w:rPr>
        <w:t>3.4.</w:t>
      </w:r>
      <w:r w:rsidRPr="006443BB">
        <w:rPr>
          <w:sz w:val="20"/>
          <w:szCs w:val="20"/>
          <w:lang w:val="en-US"/>
        </w:rPr>
        <w:t> </w:t>
      </w:r>
      <w:r w:rsidRPr="006443BB">
        <w:rPr>
          <w:sz w:val="20"/>
          <w:szCs w:val="20"/>
        </w:rPr>
        <w:t>Основанием для начала административной процедуры рассмотрения заявления и пакета документов, представленных заявителем,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3C59C1BB" w14:textId="77777777" w:rsidR="00124C0D" w:rsidRPr="006443BB" w:rsidRDefault="00124C0D" w:rsidP="006443BB">
      <w:pPr>
        <w:ind w:firstLine="709"/>
        <w:jc w:val="both"/>
        <w:rPr>
          <w:sz w:val="20"/>
          <w:szCs w:val="20"/>
        </w:rPr>
      </w:pPr>
      <w:r w:rsidRPr="006443BB">
        <w:rPr>
          <w:sz w:val="20"/>
          <w:szCs w:val="20"/>
        </w:rPr>
        <w:t>3.4.1.</w:t>
      </w:r>
      <w:r w:rsidRPr="006443BB">
        <w:rPr>
          <w:sz w:val="20"/>
          <w:szCs w:val="20"/>
          <w:lang w:val="en-US"/>
        </w:rPr>
        <w:t> </w:t>
      </w:r>
      <w:r w:rsidRPr="006443BB">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5A6A0730" w14:textId="77777777" w:rsidR="00124C0D" w:rsidRPr="006443BB" w:rsidRDefault="00124C0D" w:rsidP="006443BB">
      <w:pPr>
        <w:ind w:firstLine="709"/>
        <w:jc w:val="both"/>
        <w:rPr>
          <w:sz w:val="20"/>
          <w:szCs w:val="20"/>
        </w:rPr>
      </w:pPr>
      <w:r w:rsidRPr="006443BB">
        <w:rPr>
          <w:sz w:val="20"/>
          <w:szCs w:val="20"/>
        </w:rPr>
        <w:t>3.4.2.</w:t>
      </w:r>
      <w:r w:rsidRPr="006443BB">
        <w:rPr>
          <w:sz w:val="20"/>
          <w:szCs w:val="20"/>
          <w:lang w:val="en-US"/>
        </w:rPr>
        <w:t> </w:t>
      </w:r>
      <w:r w:rsidRPr="006443BB">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проект Постановления.</w:t>
      </w:r>
    </w:p>
    <w:p w14:paraId="30A297A0" w14:textId="77777777" w:rsidR="00124C0D" w:rsidRPr="006443BB" w:rsidRDefault="00124C0D" w:rsidP="006443BB">
      <w:pPr>
        <w:ind w:firstLine="709"/>
        <w:jc w:val="both"/>
        <w:rPr>
          <w:sz w:val="20"/>
          <w:szCs w:val="20"/>
        </w:rPr>
      </w:pPr>
      <w:r w:rsidRPr="006443BB">
        <w:rPr>
          <w:sz w:val="20"/>
          <w:szCs w:val="20"/>
        </w:rPr>
        <w:t>3.4.3.</w:t>
      </w:r>
      <w:r w:rsidRPr="006443BB">
        <w:rPr>
          <w:sz w:val="20"/>
          <w:szCs w:val="20"/>
          <w:lang w:val="en-US"/>
        </w:rPr>
        <w:t> </w:t>
      </w:r>
      <w:r w:rsidRPr="006443BB">
        <w:rPr>
          <w:sz w:val="20"/>
          <w:szCs w:val="20"/>
        </w:rPr>
        <w:t>В случае наличия основания для отказа, указанных в п. 2.9 настоящего Административного регламента исполнитель готовит проект мотивированного решения об отказе (Приложение 3).</w:t>
      </w:r>
    </w:p>
    <w:p w14:paraId="689FB123" w14:textId="77777777" w:rsidR="00124C0D" w:rsidRPr="006443BB" w:rsidRDefault="00124C0D" w:rsidP="006443BB">
      <w:pPr>
        <w:ind w:firstLine="709"/>
        <w:jc w:val="both"/>
        <w:rPr>
          <w:sz w:val="20"/>
          <w:szCs w:val="20"/>
        </w:rPr>
      </w:pPr>
      <w:r w:rsidRPr="006443BB">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515B67A7" w14:textId="77777777" w:rsidR="00124C0D" w:rsidRPr="006443BB" w:rsidRDefault="00124C0D" w:rsidP="006443BB">
      <w:pPr>
        <w:ind w:firstLine="709"/>
        <w:jc w:val="both"/>
        <w:rPr>
          <w:sz w:val="20"/>
          <w:szCs w:val="20"/>
        </w:rPr>
      </w:pPr>
      <w:r w:rsidRPr="006443BB">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14:paraId="3AA446A3" w14:textId="77777777" w:rsidR="00124C0D" w:rsidRPr="006443BB" w:rsidRDefault="00124C0D" w:rsidP="006443BB">
      <w:pPr>
        <w:ind w:firstLine="709"/>
        <w:jc w:val="both"/>
        <w:rPr>
          <w:sz w:val="20"/>
          <w:szCs w:val="20"/>
        </w:rPr>
      </w:pPr>
      <w:r w:rsidRPr="006443BB">
        <w:rPr>
          <w:sz w:val="20"/>
          <w:szCs w:val="20"/>
        </w:rPr>
        <w:t>3.4.4.При отсутствии заключения Управления Роспотребнадзора по Новосибирской области, содержащего оценку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твердых коммунальных отходов (далее-заключение), в течение трех дней со дня поступления документов готовит запрос в Управление Роспатребнадзора по Новосибирской области в целях получения такого заключения (далее-запрос) и служебную записку на главу администрации о продлении срока предоставления муниципальной услуги и передает указанные документы на подпись главе администрации.</w:t>
      </w:r>
    </w:p>
    <w:p w14:paraId="4B36B44E" w14:textId="77777777" w:rsidR="00124C0D" w:rsidRPr="006443BB" w:rsidRDefault="00124C0D" w:rsidP="006443BB">
      <w:pPr>
        <w:ind w:firstLine="709"/>
        <w:jc w:val="both"/>
        <w:rPr>
          <w:sz w:val="20"/>
          <w:szCs w:val="20"/>
        </w:rPr>
      </w:pPr>
      <w:r w:rsidRPr="006443BB">
        <w:rPr>
          <w:sz w:val="20"/>
          <w:szCs w:val="20"/>
        </w:rPr>
        <w:t>3.4.5.В течении трех дней со дня принятия главой администрации решения о продлении срока предоставления муниципальной услуги и подписания запроса специалист администрации, ответственный за рассмотрения документов, направляет запрос и письменно уведомляет заявителя о продлении срока предоставления муниципальной услуги.</w:t>
      </w:r>
    </w:p>
    <w:p w14:paraId="0CAFED0E" w14:textId="77777777" w:rsidR="00124C0D" w:rsidRPr="006443BB" w:rsidRDefault="00124C0D" w:rsidP="006443BB">
      <w:pPr>
        <w:ind w:firstLine="709"/>
        <w:jc w:val="both"/>
        <w:rPr>
          <w:sz w:val="20"/>
          <w:szCs w:val="20"/>
        </w:rPr>
      </w:pPr>
      <w:r w:rsidRPr="006443BB">
        <w:rPr>
          <w:sz w:val="20"/>
          <w:szCs w:val="20"/>
        </w:rPr>
        <w:t>3.4.6.</w:t>
      </w:r>
      <w:r w:rsidRPr="006443BB">
        <w:rPr>
          <w:sz w:val="20"/>
          <w:szCs w:val="20"/>
          <w:lang w:val="en-US"/>
        </w:rPr>
        <w:t> </w:t>
      </w:r>
      <w:r w:rsidRPr="006443BB">
        <w:rPr>
          <w:sz w:val="20"/>
          <w:szCs w:val="20"/>
        </w:rPr>
        <w:t>Проект решения об отказе, служебная записка о продлении срока предоставления муниципальной услуги или Постановления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14:paraId="5425E7F5" w14:textId="77777777" w:rsidR="00124C0D" w:rsidRPr="006443BB" w:rsidRDefault="00124C0D" w:rsidP="006443BB">
      <w:pPr>
        <w:ind w:firstLine="709"/>
        <w:jc w:val="both"/>
        <w:rPr>
          <w:sz w:val="20"/>
          <w:szCs w:val="20"/>
        </w:rPr>
      </w:pPr>
      <w:r w:rsidRPr="006443BB">
        <w:rPr>
          <w:sz w:val="20"/>
          <w:szCs w:val="20"/>
        </w:rPr>
        <w:t>3.4.7.</w:t>
      </w:r>
      <w:r w:rsidRPr="006443BB">
        <w:rPr>
          <w:sz w:val="20"/>
          <w:szCs w:val="20"/>
          <w:lang w:val="en-US"/>
        </w:rPr>
        <w:t> </w:t>
      </w:r>
      <w:r w:rsidRPr="006443BB">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4D4092D8" w14:textId="77777777" w:rsidR="00124C0D" w:rsidRPr="006443BB" w:rsidRDefault="00124C0D" w:rsidP="006443BB">
      <w:pPr>
        <w:ind w:firstLine="709"/>
        <w:jc w:val="both"/>
        <w:rPr>
          <w:sz w:val="20"/>
          <w:szCs w:val="20"/>
        </w:rPr>
      </w:pPr>
      <w:r w:rsidRPr="006443BB">
        <w:rPr>
          <w:sz w:val="20"/>
          <w:szCs w:val="20"/>
        </w:rPr>
        <w:t>3.4.8.</w:t>
      </w:r>
      <w:r w:rsidRPr="006443BB">
        <w:rPr>
          <w:sz w:val="20"/>
          <w:szCs w:val="20"/>
          <w:lang w:val="en-US"/>
        </w:rPr>
        <w:t> </w:t>
      </w:r>
      <w:r w:rsidRPr="006443BB">
        <w:rPr>
          <w:sz w:val="20"/>
          <w:szCs w:val="20"/>
        </w:rPr>
        <w:t>Максимальный срок выполнения административной процедуры – 10 (десять) рабочих дней.</w:t>
      </w:r>
    </w:p>
    <w:p w14:paraId="414E5770" w14:textId="77777777" w:rsidR="00124C0D" w:rsidRPr="006443BB" w:rsidRDefault="00124C0D" w:rsidP="006443BB">
      <w:pPr>
        <w:ind w:firstLine="709"/>
        <w:jc w:val="both"/>
        <w:rPr>
          <w:sz w:val="20"/>
          <w:szCs w:val="20"/>
        </w:rPr>
      </w:pPr>
      <w:r w:rsidRPr="006443BB">
        <w:rPr>
          <w:sz w:val="20"/>
          <w:szCs w:val="20"/>
        </w:rPr>
        <w:t>3.5.</w:t>
      </w:r>
      <w:r w:rsidRPr="006443BB">
        <w:rPr>
          <w:sz w:val="20"/>
          <w:szCs w:val="20"/>
          <w:lang w:val="en-US"/>
        </w:rPr>
        <w:t> </w:t>
      </w:r>
      <w:r w:rsidRPr="006443BB">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Постановления или решения об отказе.</w:t>
      </w:r>
    </w:p>
    <w:p w14:paraId="757D3DE6" w14:textId="77777777" w:rsidR="00124C0D" w:rsidRPr="006443BB" w:rsidRDefault="00124C0D" w:rsidP="006443BB">
      <w:pPr>
        <w:ind w:firstLine="709"/>
        <w:jc w:val="both"/>
        <w:rPr>
          <w:sz w:val="20"/>
          <w:szCs w:val="20"/>
        </w:rPr>
      </w:pPr>
      <w:r w:rsidRPr="006443BB">
        <w:rPr>
          <w:sz w:val="20"/>
          <w:szCs w:val="20"/>
        </w:rPr>
        <w:t>3.5.1.</w:t>
      </w:r>
      <w:r w:rsidRPr="006443BB">
        <w:rPr>
          <w:sz w:val="20"/>
          <w:szCs w:val="20"/>
          <w:lang w:val="en-US"/>
        </w:rPr>
        <w:t> </w:t>
      </w:r>
      <w:r w:rsidRPr="006443BB">
        <w:rPr>
          <w:sz w:val="20"/>
          <w:szCs w:val="20"/>
        </w:rPr>
        <w:t>В день поступления подписанного Главой Постановления или решения об отказе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60BC9511" w14:textId="77777777" w:rsidR="00124C0D" w:rsidRPr="006443BB" w:rsidRDefault="00124C0D" w:rsidP="006443BB">
      <w:pPr>
        <w:ind w:firstLine="709"/>
        <w:jc w:val="both"/>
        <w:rPr>
          <w:sz w:val="20"/>
          <w:szCs w:val="20"/>
        </w:rPr>
      </w:pPr>
      <w:r w:rsidRPr="006443BB">
        <w:rPr>
          <w:sz w:val="20"/>
          <w:szCs w:val="20"/>
        </w:rPr>
        <w:lastRenderedPageBreak/>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3DAF9866" w14:textId="77777777" w:rsidR="00124C0D" w:rsidRPr="006443BB" w:rsidRDefault="00124C0D" w:rsidP="006443BB">
      <w:pPr>
        <w:ind w:firstLine="709"/>
        <w:jc w:val="both"/>
        <w:rPr>
          <w:sz w:val="20"/>
          <w:szCs w:val="20"/>
        </w:rPr>
      </w:pPr>
      <w:r w:rsidRPr="006443BB">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14765820" w14:textId="77777777" w:rsidR="00124C0D" w:rsidRPr="006443BB" w:rsidRDefault="00124C0D" w:rsidP="006443BB">
      <w:pPr>
        <w:ind w:firstLine="709"/>
        <w:jc w:val="both"/>
        <w:rPr>
          <w:sz w:val="20"/>
          <w:szCs w:val="20"/>
        </w:rPr>
      </w:pPr>
      <w:r w:rsidRPr="006443BB">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1B1F79A7" w14:textId="77777777" w:rsidR="00124C0D" w:rsidRPr="006443BB" w:rsidRDefault="00124C0D" w:rsidP="006443BB">
      <w:pPr>
        <w:ind w:firstLine="709"/>
        <w:jc w:val="both"/>
        <w:rPr>
          <w:sz w:val="20"/>
          <w:szCs w:val="20"/>
        </w:rPr>
      </w:pPr>
      <w:r w:rsidRPr="006443BB">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218AADB9" w14:textId="77777777" w:rsidR="00124C0D" w:rsidRPr="006443BB" w:rsidRDefault="00124C0D" w:rsidP="006443BB">
      <w:pPr>
        <w:ind w:firstLine="709"/>
        <w:jc w:val="both"/>
        <w:rPr>
          <w:sz w:val="20"/>
          <w:szCs w:val="20"/>
        </w:rPr>
      </w:pPr>
      <w:r w:rsidRPr="006443BB">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60375292" w14:textId="77777777" w:rsidR="00124C0D" w:rsidRPr="006443BB" w:rsidRDefault="00124C0D" w:rsidP="006443BB">
      <w:pPr>
        <w:ind w:firstLine="709"/>
        <w:jc w:val="both"/>
        <w:rPr>
          <w:sz w:val="20"/>
          <w:szCs w:val="20"/>
        </w:rPr>
      </w:pPr>
      <w:r w:rsidRPr="006443BB">
        <w:rPr>
          <w:sz w:val="20"/>
          <w:szCs w:val="20"/>
        </w:rPr>
        <w:t>3.5.2.</w:t>
      </w:r>
      <w:r w:rsidRPr="006443BB">
        <w:rPr>
          <w:sz w:val="20"/>
          <w:szCs w:val="20"/>
          <w:lang w:val="en-US"/>
        </w:rPr>
        <w:t> </w:t>
      </w:r>
      <w:r w:rsidRPr="006443BB">
        <w:rPr>
          <w:sz w:val="20"/>
          <w:szCs w:val="20"/>
        </w:rPr>
        <w:t>Подписанное Главой Постановление регистрируется исполнителем в журнале учета на бумажном носителе (Приложение 4).</w:t>
      </w:r>
    </w:p>
    <w:p w14:paraId="45678601" w14:textId="77777777" w:rsidR="00124C0D" w:rsidRPr="006443BB" w:rsidRDefault="00124C0D" w:rsidP="006443BB">
      <w:pPr>
        <w:ind w:firstLine="709"/>
        <w:jc w:val="both"/>
        <w:rPr>
          <w:sz w:val="20"/>
          <w:szCs w:val="20"/>
        </w:rPr>
      </w:pPr>
      <w:r w:rsidRPr="006443BB">
        <w:rPr>
          <w:sz w:val="20"/>
          <w:szCs w:val="20"/>
        </w:rPr>
        <w:t>3.5.3.</w:t>
      </w:r>
      <w:r w:rsidRPr="006443BB">
        <w:rPr>
          <w:sz w:val="20"/>
          <w:szCs w:val="20"/>
          <w:lang w:val="en-US"/>
        </w:rPr>
        <w:t> </w:t>
      </w:r>
      <w:r w:rsidRPr="006443BB">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2F8C9B79" w14:textId="77777777" w:rsidR="00124C0D" w:rsidRPr="006443BB" w:rsidRDefault="00124C0D" w:rsidP="006443BB">
      <w:pPr>
        <w:ind w:firstLine="709"/>
        <w:jc w:val="both"/>
        <w:rPr>
          <w:sz w:val="20"/>
          <w:szCs w:val="20"/>
        </w:rPr>
      </w:pPr>
      <w:r w:rsidRPr="006443BB">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403532E5" w14:textId="77777777" w:rsidR="00124C0D" w:rsidRPr="006443BB" w:rsidRDefault="00124C0D" w:rsidP="006443BB">
      <w:pPr>
        <w:ind w:firstLine="709"/>
        <w:jc w:val="both"/>
        <w:rPr>
          <w:sz w:val="20"/>
          <w:szCs w:val="20"/>
        </w:rPr>
      </w:pPr>
      <w:r w:rsidRPr="006443BB">
        <w:rPr>
          <w:sz w:val="20"/>
          <w:szCs w:val="20"/>
        </w:rPr>
        <w:t>3.5.4.</w:t>
      </w:r>
      <w:r w:rsidRPr="006443BB">
        <w:rPr>
          <w:sz w:val="20"/>
          <w:szCs w:val="20"/>
          <w:lang w:val="en-US"/>
        </w:rPr>
        <w:t> </w:t>
      </w:r>
      <w:r w:rsidRPr="006443BB">
        <w:rPr>
          <w:sz w:val="20"/>
          <w:szCs w:val="20"/>
        </w:rPr>
        <w:t>Результатом административной процедуры является выдача результата предоставления муниципальной услуги.</w:t>
      </w:r>
    </w:p>
    <w:p w14:paraId="53EE4F09" w14:textId="77777777" w:rsidR="00124C0D" w:rsidRPr="006443BB" w:rsidRDefault="00124C0D" w:rsidP="006443BB">
      <w:pPr>
        <w:ind w:firstLine="709"/>
        <w:jc w:val="both"/>
        <w:rPr>
          <w:sz w:val="20"/>
          <w:szCs w:val="20"/>
        </w:rPr>
      </w:pPr>
      <w:r w:rsidRPr="006443BB">
        <w:rPr>
          <w:sz w:val="20"/>
          <w:szCs w:val="20"/>
        </w:rPr>
        <w:t>3.5.5.</w:t>
      </w:r>
      <w:r w:rsidRPr="006443BB">
        <w:rPr>
          <w:sz w:val="20"/>
          <w:szCs w:val="20"/>
          <w:lang w:val="en-US"/>
        </w:rPr>
        <w:t> </w:t>
      </w:r>
      <w:r w:rsidRPr="006443BB">
        <w:rPr>
          <w:sz w:val="20"/>
          <w:szCs w:val="20"/>
        </w:rPr>
        <w:t>Максимальный срок выполнения административной процедуры 1 (один) рабочий день.</w:t>
      </w:r>
    </w:p>
    <w:p w14:paraId="785AEFEC" w14:textId="77777777" w:rsidR="00124C0D" w:rsidRPr="006443BB" w:rsidRDefault="00124C0D" w:rsidP="006443BB">
      <w:pPr>
        <w:ind w:firstLine="709"/>
        <w:jc w:val="both"/>
        <w:rPr>
          <w:sz w:val="20"/>
          <w:szCs w:val="20"/>
        </w:rPr>
      </w:pPr>
      <w:r w:rsidRPr="006443BB">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53B320E7" w14:textId="77777777" w:rsidR="00124C0D" w:rsidRPr="006443BB" w:rsidRDefault="00124C0D" w:rsidP="006443BB">
      <w:pPr>
        <w:ind w:firstLine="709"/>
        <w:jc w:val="both"/>
        <w:rPr>
          <w:sz w:val="20"/>
          <w:szCs w:val="20"/>
        </w:rPr>
      </w:pPr>
      <w:r w:rsidRPr="006443BB">
        <w:rPr>
          <w:sz w:val="20"/>
          <w:szCs w:val="20"/>
        </w:rPr>
        <w:t>3.6.</w:t>
      </w:r>
      <w:r w:rsidRPr="006443BB">
        <w:rPr>
          <w:sz w:val="20"/>
          <w:szCs w:val="20"/>
          <w:lang w:val="en-US"/>
        </w:rPr>
        <w:t> </w:t>
      </w:r>
      <w:r w:rsidRPr="006443BB">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1A02149D" w14:textId="77777777" w:rsidR="00124C0D" w:rsidRPr="006443BB" w:rsidRDefault="00124C0D" w:rsidP="006443BB">
      <w:pPr>
        <w:ind w:firstLine="709"/>
        <w:jc w:val="both"/>
        <w:rPr>
          <w:sz w:val="20"/>
          <w:szCs w:val="20"/>
        </w:rPr>
      </w:pPr>
      <w:r w:rsidRPr="006443BB">
        <w:rPr>
          <w:sz w:val="20"/>
          <w:szCs w:val="20"/>
        </w:rPr>
        <w:t>3.7.</w:t>
      </w:r>
      <w:r w:rsidRPr="006443BB">
        <w:rPr>
          <w:sz w:val="20"/>
          <w:szCs w:val="20"/>
          <w:lang w:val="en-US"/>
        </w:rPr>
        <w:t> </w:t>
      </w:r>
      <w:r w:rsidRPr="006443BB">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5CDD8494" w14:textId="77777777" w:rsidR="00124C0D" w:rsidRPr="006443BB" w:rsidRDefault="00124C0D" w:rsidP="006443BB">
      <w:pPr>
        <w:ind w:firstLine="709"/>
        <w:jc w:val="both"/>
        <w:rPr>
          <w:sz w:val="20"/>
          <w:szCs w:val="20"/>
        </w:rPr>
      </w:pPr>
      <w:r w:rsidRPr="006443BB">
        <w:rPr>
          <w:sz w:val="20"/>
          <w:szCs w:val="20"/>
        </w:rPr>
        <w:t>3.8.</w:t>
      </w:r>
      <w:r w:rsidRPr="006443BB">
        <w:rPr>
          <w:sz w:val="20"/>
          <w:szCs w:val="20"/>
          <w:lang w:val="en-US"/>
        </w:rPr>
        <w:t> </w:t>
      </w:r>
      <w:r w:rsidRPr="006443BB">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39340EC9" w14:textId="77777777" w:rsidR="00124C0D" w:rsidRPr="006443BB" w:rsidRDefault="00124C0D" w:rsidP="006443BB">
      <w:pPr>
        <w:ind w:firstLine="709"/>
        <w:jc w:val="both"/>
        <w:rPr>
          <w:sz w:val="20"/>
          <w:szCs w:val="20"/>
        </w:rPr>
      </w:pPr>
      <w:r w:rsidRPr="006443BB">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1D2819E0" w14:textId="77777777" w:rsidR="00124C0D" w:rsidRPr="006443BB" w:rsidRDefault="00124C0D" w:rsidP="006443BB">
      <w:pPr>
        <w:ind w:firstLine="709"/>
        <w:jc w:val="both"/>
        <w:rPr>
          <w:sz w:val="20"/>
          <w:szCs w:val="20"/>
        </w:rPr>
      </w:pPr>
      <w:r w:rsidRPr="006443BB">
        <w:rPr>
          <w:sz w:val="20"/>
          <w:szCs w:val="20"/>
        </w:rPr>
        <w:t>При предоставлении муниципальной услуги в электронной форме заявителю направляется:</w:t>
      </w:r>
    </w:p>
    <w:p w14:paraId="26756C96" w14:textId="77777777" w:rsidR="00124C0D" w:rsidRPr="006443BB" w:rsidRDefault="00124C0D" w:rsidP="006443BB">
      <w:pPr>
        <w:ind w:firstLine="709"/>
        <w:jc w:val="both"/>
        <w:rPr>
          <w:sz w:val="20"/>
          <w:szCs w:val="20"/>
        </w:rPr>
      </w:pPr>
      <w:r w:rsidRPr="006443BB">
        <w:rPr>
          <w:sz w:val="20"/>
          <w:szCs w:val="20"/>
        </w:rPr>
        <w:t>а) уведомление о записи на прием в Администрацию или МФЦ, содержащее сведения о дате, времени и месте приема;</w:t>
      </w:r>
    </w:p>
    <w:p w14:paraId="01D3718A" w14:textId="77777777" w:rsidR="00124C0D" w:rsidRPr="006443BB" w:rsidRDefault="00124C0D" w:rsidP="006443BB">
      <w:pPr>
        <w:ind w:firstLine="709"/>
        <w:jc w:val="both"/>
        <w:rPr>
          <w:sz w:val="20"/>
          <w:szCs w:val="20"/>
        </w:rPr>
      </w:pPr>
      <w:r w:rsidRPr="006443BB">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27B773B5" w14:textId="77777777" w:rsidR="00124C0D" w:rsidRPr="006443BB" w:rsidRDefault="00124C0D" w:rsidP="006443BB">
      <w:pPr>
        <w:ind w:firstLine="709"/>
        <w:jc w:val="both"/>
        <w:rPr>
          <w:sz w:val="20"/>
          <w:szCs w:val="20"/>
        </w:rPr>
      </w:pPr>
      <w:r w:rsidRPr="006443BB">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43DE9F8D" w14:textId="77777777" w:rsidR="00124C0D" w:rsidRPr="006443BB" w:rsidRDefault="00124C0D" w:rsidP="006443BB">
      <w:pPr>
        <w:ind w:firstLine="709"/>
        <w:jc w:val="center"/>
        <w:rPr>
          <w:sz w:val="20"/>
          <w:szCs w:val="20"/>
        </w:rPr>
      </w:pPr>
    </w:p>
    <w:p w14:paraId="4E9BC8ED" w14:textId="77777777" w:rsidR="00124C0D" w:rsidRPr="006443BB" w:rsidRDefault="00124C0D" w:rsidP="006443BB">
      <w:pPr>
        <w:ind w:left="927"/>
        <w:jc w:val="center"/>
        <w:rPr>
          <w:sz w:val="20"/>
          <w:szCs w:val="20"/>
        </w:rPr>
      </w:pPr>
      <w:r w:rsidRPr="006443BB">
        <w:rPr>
          <w:sz w:val="20"/>
          <w:szCs w:val="20"/>
          <w:lang w:val="en-US"/>
        </w:rPr>
        <w:t>IV</w:t>
      </w:r>
      <w:r w:rsidRPr="006443BB">
        <w:rPr>
          <w:sz w:val="20"/>
          <w:szCs w:val="20"/>
        </w:rPr>
        <w:t>. Формы контроля за предоставлением муниципальной услуги</w:t>
      </w:r>
    </w:p>
    <w:p w14:paraId="49780ABB" w14:textId="77777777" w:rsidR="00124C0D" w:rsidRPr="006443BB" w:rsidRDefault="00124C0D" w:rsidP="006443BB">
      <w:pPr>
        <w:pStyle w:val="af7"/>
        <w:spacing w:after="0" w:line="240" w:lineRule="auto"/>
        <w:ind w:left="1647"/>
        <w:rPr>
          <w:rFonts w:ascii="Times New Roman" w:hAnsi="Times New Roman" w:cs="Times New Roman"/>
          <w:sz w:val="20"/>
          <w:szCs w:val="20"/>
        </w:rPr>
      </w:pPr>
    </w:p>
    <w:p w14:paraId="1D409196" w14:textId="77777777" w:rsidR="00124C0D" w:rsidRPr="006443BB" w:rsidRDefault="00124C0D" w:rsidP="006443BB">
      <w:pPr>
        <w:ind w:firstLine="709"/>
        <w:jc w:val="both"/>
        <w:rPr>
          <w:sz w:val="20"/>
          <w:szCs w:val="20"/>
        </w:rPr>
      </w:pPr>
      <w:r w:rsidRPr="006443BB">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511DDF50" w14:textId="77777777" w:rsidR="00124C0D" w:rsidRPr="006443BB" w:rsidRDefault="00124C0D" w:rsidP="006443BB">
      <w:pPr>
        <w:ind w:firstLine="709"/>
        <w:jc w:val="both"/>
        <w:rPr>
          <w:sz w:val="20"/>
          <w:szCs w:val="20"/>
        </w:rPr>
      </w:pPr>
      <w:r w:rsidRPr="006443BB">
        <w:rPr>
          <w:sz w:val="20"/>
          <w:szCs w:val="20"/>
        </w:rPr>
        <w:lastRenderedPageBreak/>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020CE645" w14:textId="77777777" w:rsidR="00124C0D" w:rsidRPr="006443BB" w:rsidRDefault="00124C0D" w:rsidP="006443BB">
      <w:pPr>
        <w:ind w:firstLine="709"/>
        <w:jc w:val="both"/>
        <w:rPr>
          <w:sz w:val="20"/>
          <w:szCs w:val="20"/>
        </w:rPr>
      </w:pPr>
      <w:r w:rsidRPr="006443BB">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43EA8F40" w14:textId="77777777" w:rsidR="00124C0D" w:rsidRPr="006443BB" w:rsidRDefault="00124C0D" w:rsidP="006443BB">
      <w:pPr>
        <w:ind w:firstLine="709"/>
        <w:jc w:val="both"/>
        <w:rPr>
          <w:sz w:val="20"/>
          <w:szCs w:val="20"/>
        </w:rPr>
      </w:pPr>
      <w:r w:rsidRPr="006443BB">
        <w:rPr>
          <w:sz w:val="20"/>
          <w:szCs w:val="20"/>
        </w:rPr>
        <w:t>4.2.</w:t>
      </w:r>
      <w:r w:rsidRPr="006443BB">
        <w:rPr>
          <w:sz w:val="20"/>
          <w:szCs w:val="20"/>
          <w:lang w:val="en-US"/>
        </w:rPr>
        <w:t> </w:t>
      </w:r>
      <w:r w:rsidRPr="006443BB">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18866E36" w14:textId="77777777" w:rsidR="00124C0D" w:rsidRPr="006443BB" w:rsidRDefault="00124C0D" w:rsidP="006443BB">
      <w:pPr>
        <w:ind w:firstLine="709"/>
        <w:jc w:val="both"/>
        <w:rPr>
          <w:sz w:val="20"/>
          <w:szCs w:val="20"/>
        </w:rPr>
      </w:pPr>
      <w:r w:rsidRPr="006443BB">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783EBD91" w14:textId="77777777" w:rsidR="00124C0D" w:rsidRPr="006443BB" w:rsidRDefault="00124C0D" w:rsidP="006443BB">
      <w:pPr>
        <w:ind w:firstLine="709"/>
        <w:jc w:val="both"/>
        <w:rPr>
          <w:sz w:val="20"/>
          <w:szCs w:val="20"/>
        </w:rPr>
      </w:pPr>
      <w:r w:rsidRPr="006443BB">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19FB6D79" w14:textId="77777777" w:rsidR="00124C0D" w:rsidRPr="006443BB" w:rsidRDefault="00124C0D" w:rsidP="006443BB">
      <w:pPr>
        <w:ind w:firstLine="709"/>
        <w:jc w:val="both"/>
        <w:rPr>
          <w:sz w:val="20"/>
          <w:szCs w:val="20"/>
        </w:rPr>
      </w:pPr>
      <w:r w:rsidRPr="006443BB">
        <w:rPr>
          <w:sz w:val="20"/>
          <w:szCs w:val="20"/>
        </w:rPr>
        <w:t>4.3. Порядок и формы контроля за предоставлением муниципальной услуги со стороны граждан, их объединений и организаций.</w:t>
      </w:r>
    </w:p>
    <w:p w14:paraId="5DA36FEE" w14:textId="77777777" w:rsidR="00124C0D" w:rsidRPr="006443BB" w:rsidRDefault="00124C0D" w:rsidP="006443BB">
      <w:pPr>
        <w:ind w:firstLine="709"/>
        <w:jc w:val="both"/>
        <w:rPr>
          <w:sz w:val="20"/>
          <w:szCs w:val="20"/>
        </w:rPr>
      </w:pPr>
      <w:r w:rsidRPr="006443BB">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6209E768" w14:textId="77777777" w:rsidR="00124C0D" w:rsidRPr="006443BB" w:rsidRDefault="00124C0D" w:rsidP="006443BB">
      <w:pPr>
        <w:ind w:firstLine="709"/>
        <w:jc w:val="both"/>
        <w:rPr>
          <w:sz w:val="20"/>
          <w:szCs w:val="20"/>
        </w:rPr>
      </w:pPr>
      <w:r w:rsidRPr="006443BB">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30FF7AD7" w14:textId="77777777" w:rsidR="00124C0D" w:rsidRPr="006443BB" w:rsidRDefault="00124C0D" w:rsidP="006443BB">
      <w:pPr>
        <w:ind w:firstLine="567"/>
        <w:jc w:val="center"/>
        <w:rPr>
          <w:sz w:val="20"/>
          <w:szCs w:val="20"/>
        </w:rPr>
      </w:pPr>
    </w:p>
    <w:p w14:paraId="54185FD3" w14:textId="77777777" w:rsidR="00124C0D" w:rsidRPr="006443BB" w:rsidRDefault="00124C0D" w:rsidP="006443BB">
      <w:pPr>
        <w:jc w:val="center"/>
        <w:rPr>
          <w:sz w:val="20"/>
          <w:szCs w:val="20"/>
        </w:rPr>
      </w:pPr>
      <w:r w:rsidRPr="006443BB">
        <w:rPr>
          <w:sz w:val="20"/>
          <w:szCs w:val="20"/>
          <w:lang w:val="en-US"/>
        </w:rPr>
        <w:t>V</w:t>
      </w:r>
      <w:r w:rsidRPr="006443BB">
        <w:rPr>
          <w:sz w:val="20"/>
          <w:szCs w:val="20"/>
        </w:rPr>
        <w:t>.</w:t>
      </w:r>
      <w:r w:rsidRPr="006443BB">
        <w:rPr>
          <w:sz w:val="20"/>
          <w:szCs w:val="20"/>
          <w:lang w:val="en-US"/>
        </w:rPr>
        <w:t> </w:t>
      </w:r>
      <w:r w:rsidRPr="006443BB">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4620F3B3" w14:textId="77777777" w:rsidR="00124C0D" w:rsidRPr="006443BB" w:rsidRDefault="00124C0D" w:rsidP="006443BB">
      <w:pPr>
        <w:ind w:firstLine="709"/>
        <w:jc w:val="both"/>
        <w:rPr>
          <w:sz w:val="20"/>
          <w:szCs w:val="20"/>
        </w:rPr>
      </w:pPr>
    </w:p>
    <w:p w14:paraId="7931EFE4" w14:textId="77777777" w:rsidR="00124C0D" w:rsidRPr="006443BB" w:rsidRDefault="00124C0D" w:rsidP="006443BB">
      <w:pPr>
        <w:ind w:firstLine="709"/>
        <w:jc w:val="both"/>
        <w:rPr>
          <w:sz w:val="20"/>
          <w:szCs w:val="20"/>
        </w:rPr>
      </w:pPr>
      <w:r w:rsidRPr="006443BB">
        <w:rPr>
          <w:sz w:val="20"/>
          <w:szCs w:val="20"/>
        </w:rPr>
        <w:t>5.1.</w:t>
      </w:r>
      <w:r w:rsidRPr="006443BB">
        <w:rPr>
          <w:sz w:val="20"/>
          <w:szCs w:val="20"/>
          <w:lang w:val="en-US"/>
        </w:rPr>
        <w:t> </w:t>
      </w:r>
      <w:r w:rsidRPr="006443BB">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0BCD042E" w14:textId="77777777" w:rsidR="00124C0D" w:rsidRPr="006443BB" w:rsidRDefault="00124C0D" w:rsidP="006443BB">
      <w:pPr>
        <w:ind w:firstLine="709"/>
        <w:jc w:val="both"/>
        <w:rPr>
          <w:sz w:val="20"/>
          <w:szCs w:val="20"/>
        </w:rPr>
      </w:pPr>
      <w:r w:rsidRPr="006443BB">
        <w:rPr>
          <w:sz w:val="20"/>
          <w:szCs w:val="20"/>
        </w:rPr>
        <w:t>1)</w:t>
      </w:r>
      <w:r w:rsidRPr="006443BB">
        <w:rPr>
          <w:sz w:val="20"/>
          <w:szCs w:val="20"/>
          <w:lang w:val="en-US"/>
        </w:rPr>
        <w:t> </w:t>
      </w:r>
      <w:r w:rsidRPr="006443BB">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5326000C"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sz w:val="20"/>
          <w:szCs w:val="20"/>
        </w:rPr>
        <w:t xml:space="preserve">2) нарушение срока предоставления муниципальной услуги.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443BB">
        <w:rPr>
          <w:sz w:val="20"/>
          <w:szCs w:val="20"/>
        </w:rPr>
        <w:t>;</w:t>
      </w:r>
    </w:p>
    <w:p w14:paraId="73DCB40F"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74F48C45"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64B637C3"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5)</w:t>
      </w:r>
      <w:r w:rsidRPr="006443BB">
        <w:rPr>
          <w:sz w:val="20"/>
          <w:szCs w:val="20"/>
          <w:lang w:val="en-US"/>
        </w:rPr>
        <w:t> </w:t>
      </w:r>
      <w:r w:rsidRPr="006443BB">
        <w:rPr>
          <w:sz w:val="20"/>
          <w:szCs w:val="20"/>
        </w:rPr>
        <w:t xml:space="preserve">отказ в предоставлении муниципальной услуги, если основания отказа не предусмотрены </w:t>
      </w:r>
      <w:r w:rsidRPr="006443BB">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6443BB">
        <w:rPr>
          <w:sz w:val="20"/>
          <w:szCs w:val="20"/>
        </w:rPr>
        <w:t xml:space="preserve">настоящим Административным регламентом. </w:t>
      </w:r>
      <w:r w:rsidRPr="006443BB">
        <w:rPr>
          <w:rFonts w:eastAsiaTheme="minorHAnsi"/>
          <w:sz w:val="20"/>
          <w:szCs w:val="20"/>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Pr="006443BB">
        <w:rPr>
          <w:rFonts w:eastAsiaTheme="minorHAnsi"/>
          <w:sz w:val="20"/>
          <w:szCs w:val="20"/>
          <w:lang w:eastAsia="en-US"/>
        </w:rPr>
        <w:lastRenderedPageBreak/>
        <w:t>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443BB">
        <w:rPr>
          <w:sz w:val="20"/>
          <w:szCs w:val="20"/>
        </w:rPr>
        <w:t>;</w:t>
      </w:r>
    </w:p>
    <w:p w14:paraId="3D86280E" w14:textId="77777777" w:rsidR="00124C0D" w:rsidRPr="006443BB" w:rsidRDefault="00124C0D" w:rsidP="006443BB">
      <w:pPr>
        <w:ind w:firstLine="709"/>
        <w:jc w:val="both"/>
        <w:rPr>
          <w:sz w:val="20"/>
          <w:szCs w:val="20"/>
        </w:rPr>
      </w:pPr>
      <w:r w:rsidRPr="006443BB">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5EBB705C" w14:textId="77777777" w:rsidR="00124C0D" w:rsidRPr="006443BB" w:rsidRDefault="00124C0D" w:rsidP="006443BB">
      <w:pPr>
        <w:ind w:firstLine="709"/>
        <w:jc w:val="both"/>
        <w:rPr>
          <w:sz w:val="20"/>
          <w:szCs w:val="20"/>
        </w:rPr>
      </w:pPr>
      <w:r w:rsidRPr="006443BB">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57D25A01" w14:textId="77777777" w:rsidR="00124C0D" w:rsidRPr="006443BB" w:rsidRDefault="00124C0D" w:rsidP="006443BB">
      <w:pPr>
        <w:ind w:firstLine="709"/>
        <w:jc w:val="both"/>
        <w:rPr>
          <w:sz w:val="20"/>
          <w:szCs w:val="20"/>
        </w:rPr>
      </w:pPr>
      <w:r w:rsidRPr="006443BB">
        <w:rPr>
          <w:sz w:val="20"/>
          <w:szCs w:val="20"/>
        </w:rPr>
        <w:t>8) нарушение срока или порядка выдачи документов по результатам предоставления муниципальной услуги;</w:t>
      </w:r>
    </w:p>
    <w:p w14:paraId="3BD3B75F" w14:textId="77777777" w:rsidR="00124C0D" w:rsidRPr="006443BB" w:rsidRDefault="00124C0D" w:rsidP="006443BB">
      <w:pPr>
        <w:ind w:firstLine="709"/>
        <w:jc w:val="both"/>
        <w:rPr>
          <w:rFonts w:eastAsiaTheme="minorHAnsi"/>
          <w:sz w:val="20"/>
          <w:szCs w:val="20"/>
          <w:lang w:eastAsia="en-US"/>
        </w:rPr>
      </w:pPr>
      <w:r w:rsidRPr="006443BB">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6443B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442E9DA4" w14:textId="77777777" w:rsidR="00124C0D" w:rsidRPr="006443BB" w:rsidRDefault="00124C0D" w:rsidP="006443BB">
      <w:pPr>
        <w:ind w:firstLine="709"/>
        <w:jc w:val="both"/>
        <w:rPr>
          <w:sz w:val="20"/>
          <w:szCs w:val="20"/>
        </w:rPr>
      </w:pPr>
      <w:r w:rsidRPr="006443BB">
        <w:rPr>
          <w:sz w:val="20"/>
          <w:szCs w:val="20"/>
        </w:rPr>
        <w:t>10) </w:t>
      </w:r>
      <w:r w:rsidRPr="006443BB">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6443BB">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4B626628" w14:textId="77777777" w:rsidR="00124C0D" w:rsidRPr="006443BB" w:rsidRDefault="00124C0D" w:rsidP="006443BB">
      <w:pPr>
        <w:ind w:firstLine="709"/>
        <w:jc w:val="both"/>
        <w:rPr>
          <w:sz w:val="20"/>
          <w:szCs w:val="20"/>
        </w:rPr>
      </w:pPr>
      <w:r w:rsidRPr="006443BB">
        <w:rPr>
          <w:sz w:val="20"/>
          <w:szCs w:val="20"/>
        </w:rPr>
        <w:t>5.2.</w:t>
      </w:r>
      <w:r w:rsidRPr="006443BB">
        <w:rPr>
          <w:sz w:val="20"/>
          <w:szCs w:val="20"/>
          <w:lang w:val="en-US"/>
        </w:rPr>
        <w:t> </w:t>
      </w:r>
      <w:r w:rsidRPr="006443BB">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18F5F49C" w14:textId="77777777" w:rsidR="00124C0D" w:rsidRPr="006443BB" w:rsidRDefault="00124C0D" w:rsidP="006443BB">
      <w:pPr>
        <w:ind w:firstLine="709"/>
        <w:jc w:val="both"/>
        <w:rPr>
          <w:sz w:val="20"/>
          <w:szCs w:val="20"/>
        </w:rPr>
      </w:pPr>
      <w:r w:rsidRPr="006443BB">
        <w:rPr>
          <w:sz w:val="20"/>
          <w:szCs w:val="20"/>
        </w:rPr>
        <w:t>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14:paraId="2EB5C39D" w14:textId="77777777" w:rsidR="00124C0D" w:rsidRPr="006443BB" w:rsidRDefault="00124C0D" w:rsidP="006443BB">
      <w:pPr>
        <w:ind w:firstLine="709"/>
        <w:jc w:val="both"/>
        <w:rPr>
          <w:rStyle w:val="FontStyle15"/>
          <w:rFonts w:eastAsia="Arial"/>
          <w:sz w:val="20"/>
          <w:szCs w:val="20"/>
        </w:rPr>
      </w:pPr>
      <w:r w:rsidRPr="006443BB">
        <w:rPr>
          <w:rStyle w:val="FontStyle15"/>
          <w:sz w:val="20"/>
          <w:szCs w:val="20"/>
        </w:rPr>
        <w:t>5.4. </w:t>
      </w:r>
      <w:r w:rsidRPr="006443BB">
        <w:rPr>
          <w:rStyle w:val="FontStyle15"/>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0E1E27B1" w14:textId="77777777" w:rsidR="00124C0D" w:rsidRPr="006443BB" w:rsidRDefault="00124C0D" w:rsidP="006443BB">
      <w:pPr>
        <w:ind w:firstLine="709"/>
        <w:jc w:val="both"/>
        <w:rPr>
          <w:rStyle w:val="FontStyle15"/>
          <w:rFonts w:eastAsia="Arial"/>
          <w:sz w:val="20"/>
          <w:szCs w:val="20"/>
        </w:rPr>
      </w:pPr>
      <w:r w:rsidRPr="006443BB">
        <w:rPr>
          <w:rStyle w:val="FontStyle15"/>
          <w:rFonts w:eastAsia="Arial"/>
          <w:sz w:val="20"/>
          <w:szCs w:val="20"/>
        </w:rPr>
        <w:t xml:space="preserve">5.5. Жалобы на решения и действия (бездействие) Администрации, Главы, должностного лица, </w:t>
      </w:r>
      <w:r w:rsidRPr="006443BB">
        <w:rPr>
          <w:sz w:val="20"/>
          <w:szCs w:val="20"/>
        </w:rPr>
        <w:t>муниципального служащего Администрации</w:t>
      </w:r>
      <w:r w:rsidRPr="006443BB">
        <w:rPr>
          <w:rStyle w:val="FontStyle15"/>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35E579FB" w14:textId="77777777" w:rsidR="00124C0D" w:rsidRPr="006443BB" w:rsidRDefault="00124C0D" w:rsidP="006443BB">
      <w:pPr>
        <w:ind w:firstLine="709"/>
        <w:jc w:val="both"/>
        <w:rPr>
          <w:rStyle w:val="FontStyle15"/>
          <w:rFonts w:eastAsia="Arial"/>
          <w:sz w:val="20"/>
          <w:szCs w:val="20"/>
        </w:rPr>
      </w:pPr>
      <w:r w:rsidRPr="006443BB">
        <w:rPr>
          <w:rStyle w:val="FontStyle15"/>
          <w:rFonts w:eastAsia="Arial"/>
          <w:sz w:val="20"/>
          <w:szCs w:val="20"/>
        </w:rPr>
        <w:t xml:space="preserve">5.6. Жалоба на решения и действия (бездействие) Администрации, Главы, должностного лица, </w:t>
      </w:r>
      <w:r w:rsidRPr="006443BB">
        <w:rPr>
          <w:sz w:val="20"/>
          <w:szCs w:val="20"/>
        </w:rPr>
        <w:t>муниципального служащего Администрации</w:t>
      </w:r>
      <w:r w:rsidRPr="006443BB">
        <w:rPr>
          <w:rStyle w:val="FontStyle15"/>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12" w:history="1">
        <w:r w:rsidRPr="006443BB">
          <w:rPr>
            <w:rStyle w:val="afa"/>
            <w:rFonts w:eastAsia="Arial"/>
            <w:sz w:val="20"/>
            <w:szCs w:val="20"/>
          </w:rPr>
          <w:t>http://do.gosuslugi.ru</w:t>
        </w:r>
      </w:hyperlink>
      <w:r w:rsidRPr="006443BB">
        <w:rPr>
          <w:rStyle w:val="FontStyle15"/>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3F85735E" w14:textId="77777777" w:rsidR="00124C0D" w:rsidRPr="006443BB" w:rsidRDefault="00124C0D" w:rsidP="006443BB">
      <w:pPr>
        <w:ind w:firstLine="709"/>
        <w:jc w:val="both"/>
        <w:rPr>
          <w:sz w:val="20"/>
          <w:szCs w:val="20"/>
        </w:rPr>
      </w:pPr>
      <w:r w:rsidRPr="006443BB">
        <w:rPr>
          <w:rStyle w:val="FontStyle15"/>
          <w:sz w:val="20"/>
          <w:szCs w:val="20"/>
        </w:rPr>
        <w:t>5.7. </w:t>
      </w:r>
      <w:r w:rsidRPr="006443BB">
        <w:rPr>
          <w:sz w:val="20"/>
          <w:szCs w:val="20"/>
        </w:rPr>
        <w:t>Жалоба должна содержать:</w:t>
      </w:r>
    </w:p>
    <w:p w14:paraId="7DA7A72D"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xml:space="preserve">, его руководителя и (или) работника, </w:t>
      </w:r>
      <w:r w:rsidRPr="006443BB">
        <w:rPr>
          <w:sz w:val="20"/>
          <w:szCs w:val="20"/>
        </w:rPr>
        <w:t>решения и действия (бездействие) которых обжалуются;</w:t>
      </w:r>
    </w:p>
    <w:p w14:paraId="23C554DF" w14:textId="77777777" w:rsidR="00124C0D" w:rsidRPr="006443BB" w:rsidRDefault="00124C0D" w:rsidP="006443BB">
      <w:pPr>
        <w:ind w:firstLine="709"/>
        <w:jc w:val="both"/>
        <w:rPr>
          <w:sz w:val="20"/>
          <w:szCs w:val="20"/>
        </w:rPr>
      </w:pPr>
      <w:r w:rsidRPr="006443BB">
        <w:rPr>
          <w:sz w:val="20"/>
          <w:szCs w:val="20"/>
        </w:rPr>
        <w:t>2)</w:t>
      </w:r>
      <w:r w:rsidRPr="006443BB">
        <w:rPr>
          <w:sz w:val="20"/>
          <w:szCs w:val="20"/>
          <w:lang w:val="en-US"/>
        </w:rPr>
        <w:t> </w:t>
      </w:r>
      <w:r w:rsidRPr="006443BB">
        <w:rPr>
          <w:sz w:val="20"/>
          <w:szCs w:val="20"/>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w:t>
      </w:r>
      <w:r w:rsidRPr="006443BB">
        <w:rPr>
          <w:sz w:val="20"/>
          <w:szCs w:val="20"/>
        </w:rPr>
        <w:lastRenderedPageBreak/>
        <w:t>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455BBA9" w14:textId="77777777" w:rsidR="00124C0D" w:rsidRPr="006443BB" w:rsidRDefault="00124C0D" w:rsidP="006443BB">
      <w:pPr>
        <w:ind w:firstLine="709"/>
        <w:jc w:val="both"/>
        <w:rPr>
          <w:sz w:val="20"/>
          <w:szCs w:val="20"/>
        </w:rPr>
      </w:pPr>
      <w:r w:rsidRPr="006443BB">
        <w:rPr>
          <w:sz w:val="20"/>
          <w:szCs w:val="20"/>
        </w:rPr>
        <w:t>3)</w:t>
      </w:r>
      <w:r w:rsidRPr="006443BB">
        <w:rPr>
          <w:sz w:val="20"/>
          <w:szCs w:val="20"/>
          <w:lang w:val="en-US"/>
        </w:rPr>
        <w:t> </w:t>
      </w:r>
      <w:r w:rsidRPr="006443BB">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работника МФЦ</w:t>
      </w:r>
      <w:r w:rsidRPr="006443BB">
        <w:rPr>
          <w:sz w:val="20"/>
          <w:szCs w:val="20"/>
        </w:rPr>
        <w:t>;</w:t>
      </w:r>
    </w:p>
    <w:p w14:paraId="480D3BA1" w14:textId="77777777" w:rsidR="00124C0D" w:rsidRPr="006443BB" w:rsidRDefault="00124C0D" w:rsidP="006443BB">
      <w:pPr>
        <w:ind w:firstLine="709"/>
        <w:jc w:val="both"/>
        <w:rPr>
          <w:sz w:val="20"/>
          <w:szCs w:val="20"/>
        </w:rPr>
      </w:pPr>
      <w:r w:rsidRPr="006443BB">
        <w:rPr>
          <w:sz w:val="20"/>
          <w:szCs w:val="20"/>
        </w:rPr>
        <w:t>4)</w:t>
      </w:r>
      <w:r w:rsidRPr="006443BB">
        <w:rPr>
          <w:sz w:val="20"/>
          <w:szCs w:val="20"/>
          <w:lang w:val="en-US"/>
        </w:rPr>
        <w:t> </w:t>
      </w:r>
      <w:r w:rsidRPr="006443BB">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443BB">
        <w:rPr>
          <w:rFonts w:eastAsiaTheme="minorHAnsi"/>
          <w:sz w:val="20"/>
          <w:szCs w:val="20"/>
          <w:lang w:eastAsia="en-US"/>
        </w:rPr>
        <w:t>, работника МФЦ</w:t>
      </w:r>
      <w:r w:rsidRPr="006443BB">
        <w:rPr>
          <w:sz w:val="20"/>
          <w:szCs w:val="20"/>
        </w:rPr>
        <w:t>. Заявителем могут быть представлены документы (при наличии), подтверждающие доводы заявителя, либо их копии.</w:t>
      </w:r>
    </w:p>
    <w:p w14:paraId="3EB56548"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5.8.</w:t>
      </w:r>
      <w:r w:rsidRPr="006443BB">
        <w:rPr>
          <w:rFonts w:eastAsiaTheme="minorHAnsi"/>
          <w:sz w:val="20"/>
          <w:szCs w:val="20"/>
          <w:lang w:val="en-US" w:eastAsia="en-US"/>
        </w:rPr>
        <w:t> </w:t>
      </w:r>
      <w:r w:rsidRPr="006443BB">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4FFB542C"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а)</w:t>
      </w:r>
      <w:r w:rsidRPr="006443BB">
        <w:rPr>
          <w:rFonts w:eastAsiaTheme="minorHAnsi"/>
          <w:sz w:val="20"/>
          <w:szCs w:val="20"/>
          <w:lang w:val="en-US" w:eastAsia="en-US"/>
        </w:rPr>
        <w:t> </w:t>
      </w:r>
      <w:r w:rsidRPr="006443BB">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77D8EDB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б)</w:t>
      </w:r>
      <w:r w:rsidRPr="006443BB">
        <w:rPr>
          <w:rFonts w:eastAsiaTheme="minorHAnsi"/>
          <w:sz w:val="20"/>
          <w:szCs w:val="20"/>
          <w:lang w:val="en-US" w:eastAsia="en-US"/>
        </w:rPr>
        <w:t> </w:t>
      </w:r>
      <w:r w:rsidRPr="006443BB">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5824FF4A" w14:textId="77777777" w:rsidR="00124C0D" w:rsidRPr="006443BB" w:rsidRDefault="00124C0D" w:rsidP="006443BB">
      <w:pPr>
        <w:autoSpaceDE w:val="0"/>
        <w:autoSpaceDN w:val="0"/>
        <w:adjustRightInd w:val="0"/>
        <w:ind w:firstLine="709"/>
        <w:jc w:val="both"/>
        <w:rPr>
          <w:rFonts w:eastAsiaTheme="minorHAnsi"/>
          <w:sz w:val="20"/>
          <w:szCs w:val="20"/>
          <w:lang w:eastAsia="en-US"/>
        </w:rPr>
      </w:pPr>
      <w:r w:rsidRPr="006443BB">
        <w:rPr>
          <w:rFonts w:eastAsiaTheme="minorHAnsi"/>
          <w:sz w:val="20"/>
          <w:szCs w:val="20"/>
          <w:lang w:eastAsia="en-US"/>
        </w:rPr>
        <w:t>в)</w:t>
      </w:r>
      <w:r w:rsidRPr="006443BB">
        <w:rPr>
          <w:rFonts w:eastAsiaTheme="minorHAnsi"/>
          <w:sz w:val="20"/>
          <w:szCs w:val="20"/>
          <w:lang w:val="en-US" w:eastAsia="en-US"/>
        </w:rPr>
        <w:t> </w:t>
      </w:r>
      <w:r w:rsidRPr="006443BB">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1E62AA81" w14:textId="77777777" w:rsidR="00124C0D" w:rsidRPr="006443BB" w:rsidRDefault="00124C0D" w:rsidP="006443BB">
      <w:pPr>
        <w:autoSpaceDE w:val="0"/>
        <w:autoSpaceDN w:val="0"/>
        <w:adjustRightInd w:val="0"/>
        <w:ind w:firstLine="709"/>
        <w:jc w:val="both"/>
        <w:outlineLvl w:val="0"/>
        <w:rPr>
          <w:rFonts w:eastAsiaTheme="minorHAnsi"/>
          <w:sz w:val="20"/>
          <w:szCs w:val="20"/>
          <w:lang w:eastAsia="en-US"/>
        </w:rPr>
      </w:pPr>
      <w:r w:rsidRPr="006443BB">
        <w:rPr>
          <w:rFonts w:eastAsiaTheme="minorHAnsi"/>
          <w:sz w:val="20"/>
          <w:szCs w:val="20"/>
          <w:lang w:eastAsia="en-US"/>
        </w:rPr>
        <w:t>5.9.</w:t>
      </w:r>
      <w:r w:rsidRPr="006443BB">
        <w:rPr>
          <w:rFonts w:eastAsiaTheme="minorHAnsi"/>
          <w:sz w:val="20"/>
          <w:szCs w:val="20"/>
          <w:lang w:val="en-US" w:eastAsia="en-US"/>
        </w:rPr>
        <w:t> </w:t>
      </w:r>
      <w:r w:rsidRPr="006443BB">
        <w:rPr>
          <w:rFonts w:eastAsiaTheme="minorHAnsi"/>
          <w:sz w:val="20"/>
          <w:szCs w:val="20"/>
          <w:lang w:eastAsia="en-US"/>
        </w:rPr>
        <w:t>Время приема жалоб должно совпадать со временем предоставления муниципальной услуги.</w:t>
      </w:r>
    </w:p>
    <w:p w14:paraId="4A33CA90" w14:textId="77777777" w:rsidR="00124C0D" w:rsidRPr="006443BB" w:rsidRDefault="00124C0D" w:rsidP="006443BB">
      <w:pPr>
        <w:ind w:firstLine="709"/>
        <w:jc w:val="both"/>
        <w:rPr>
          <w:sz w:val="20"/>
          <w:szCs w:val="20"/>
        </w:rPr>
      </w:pPr>
      <w:r w:rsidRPr="006443BB">
        <w:rPr>
          <w:sz w:val="20"/>
          <w:szCs w:val="20"/>
        </w:rPr>
        <w:t>5.10.</w:t>
      </w:r>
      <w:r w:rsidRPr="006443BB">
        <w:rPr>
          <w:sz w:val="20"/>
          <w:szCs w:val="20"/>
          <w:lang w:val="en-US"/>
        </w:rPr>
        <w:t> </w:t>
      </w:r>
      <w:r w:rsidRPr="006443BB">
        <w:rPr>
          <w:sz w:val="20"/>
          <w:szCs w:val="20"/>
        </w:rPr>
        <w:t xml:space="preserve">Жалоба, поступившая в Администрацию, МФЦ, учредителю МФЦ, подлежит рассмотрению </w:t>
      </w:r>
      <w:r w:rsidRPr="006443BB">
        <w:rPr>
          <w:rFonts w:eastAsiaTheme="minorHAnsi"/>
          <w:sz w:val="20"/>
          <w:szCs w:val="20"/>
          <w:lang w:eastAsia="en-US"/>
        </w:rPr>
        <w:t xml:space="preserve">в течение </w:t>
      </w:r>
      <w:r w:rsidRPr="006443BB">
        <w:rPr>
          <w:sz w:val="20"/>
          <w:szCs w:val="20"/>
        </w:rPr>
        <w:t>15 (пятнадцати)</w:t>
      </w:r>
      <w:r w:rsidRPr="006443BB">
        <w:rPr>
          <w:rFonts w:eastAsiaTheme="minorHAnsi"/>
          <w:sz w:val="20"/>
          <w:szCs w:val="20"/>
          <w:lang w:eastAsia="en-US"/>
        </w:rPr>
        <w:t xml:space="preserve"> рабочих дней со дня ее регистрации</w:t>
      </w:r>
      <w:r w:rsidRPr="006443BB">
        <w:rPr>
          <w:sz w:val="20"/>
          <w:szCs w:val="20"/>
        </w:rPr>
        <w:t xml:space="preserve"> должностным лицом, наделенным полномочиями по рассмотрению жалоб, </w:t>
      </w:r>
      <w:r w:rsidRPr="006443BB">
        <w:rPr>
          <w:rFonts w:eastAsiaTheme="minorHAnsi"/>
          <w:sz w:val="20"/>
          <w:szCs w:val="20"/>
          <w:lang w:eastAsia="en-US"/>
        </w:rPr>
        <w:t xml:space="preserve">а в случае обжалования отказа Администрации, </w:t>
      </w:r>
      <w:r w:rsidRPr="006443BB">
        <w:rPr>
          <w:sz w:val="20"/>
          <w:szCs w:val="20"/>
        </w:rPr>
        <w:t xml:space="preserve">МФЦ </w:t>
      </w:r>
      <w:r w:rsidRPr="006443BB">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6443BB">
        <w:rPr>
          <w:sz w:val="20"/>
          <w:szCs w:val="20"/>
        </w:rPr>
        <w:t xml:space="preserve">5 (пяти) </w:t>
      </w:r>
      <w:r w:rsidRPr="006443BB">
        <w:rPr>
          <w:rFonts w:eastAsiaTheme="minorHAnsi"/>
          <w:sz w:val="20"/>
          <w:szCs w:val="20"/>
          <w:lang w:eastAsia="en-US"/>
        </w:rPr>
        <w:t>рабочих дней со дня ее регистрации</w:t>
      </w:r>
      <w:r w:rsidRPr="006443BB">
        <w:rPr>
          <w:sz w:val="20"/>
          <w:szCs w:val="20"/>
        </w:rPr>
        <w:t>.</w:t>
      </w:r>
    </w:p>
    <w:p w14:paraId="3FEEDCE4" w14:textId="77777777" w:rsidR="00124C0D" w:rsidRPr="006443BB" w:rsidRDefault="00124C0D" w:rsidP="006443BB">
      <w:pPr>
        <w:ind w:firstLine="709"/>
        <w:jc w:val="both"/>
        <w:rPr>
          <w:sz w:val="20"/>
          <w:szCs w:val="20"/>
        </w:rPr>
      </w:pPr>
      <w:r w:rsidRPr="006443BB">
        <w:rPr>
          <w:sz w:val="20"/>
          <w:szCs w:val="20"/>
        </w:rPr>
        <w:t>5.11. По результатам рассмотрения жалобы принимается одно из следующих решений:</w:t>
      </w:r>
    </w:p>
    <w:p w14:paraId="499CE3DB"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22DE17E9" w14:textId="77777777" w:rsidR="00124C0D" w:rsidRPr="006443BB" w:rsidRDefault="00124C0D" w:rsidP="006443BB">
      <w:pPr>
        <w:autoSpaceDE w:val="0"/>
        <w:autoSpaceDN w:val="0"/>
        <w:adjustRightInd w:val="0"/>
        <w:ind w:firstLine="709"/>
        <w:jc w:val="both"/>
        <w:rPr>
          <w:sz w:val="20"/>
          <w:szCs w:val="20"/>
        </w:rPr>
      </w:pPr>
      <w:r w:rsidRPr="006443BB">
        <w:rPr>
          <w:sz w:val="20"/>
          <w:szCs w:val="20"/>
        </w:rPr>
        <w:t xml:space="preserve">2) в удовлетворении жалобы отказывается. </w:t>
      </w:r>
    </w:p>
    <w:p w14:paraId="3D4806D5" w14:textId="77777777" w:rsidR="00124C0D" w:rsidRPr="006443BB" w:rsidRDefault="00124C0D" w:rsidP="006443BB">
      <w:pPr>
        <w:ind w:firstLine="709"/>
        <w:jc w:val="both"/>
        <w:rPr>
          <w:sz w:val="20"/>
          <w:szCs w:val="20"/>
        </w:rPr>
      </w:pPr>
      <w:r w:rsidRPr="006443BB">
        <w:rPr>
          <w:sz w:val="20"/>
          <w:szCs w:val="20"/>
        </w:rPr>
        <w:t>5.12.</w:t>
      </w:r>
      <w:r w:rsidRPr="006443BB">
        <w:rPr>
          <w:sz w:val="20"/>
          <w:szCs w:val="20"/>
          <w:lang w:val="en-US"/>
        </w:rPr>
        <w:t> </w:t>
      </w:r>
      <w:r w:rsidRPr="006443BB">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F3AF445" w14:textId="77777777" w:rsidR="00124C0D" w:rsidRPr="006443BB" w:rsidRDefault="00124C0D" w:rsidP="006443BB">
      <w:pPr>
        <w:ind w:firstLine="709"/>
        <w:jc w:val="both"/>
        <w:rPr>
          <w:sz w:val="20"/>
          <w:szCs w:val="20"/>
        </w:rPr>
      </w:pPr>
      <w:r w:rsidRPr="006443BB">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63B9BB34" w14:textId="77777777" w:rsidR="00124C0D" w:rsidRPr="006443BB" w:rsidRDefault="00124C0D" w:rsidP="006443BB">
      <w:pPr>
        <w:ind w:firstLine="709"/>
        <w:jc w:val="both"/>
        <w:rPr>
          <w:sz w:val="20"/>
          <w:szCs w:val="20"/>
        </w:rPr>
      </w:pPr>
      <w:r w:rsidRPr="006443BB">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674FA64F" w14:textId="77777777" w:rsidR="00124C0D" w:rsidRPr="006443BB" w:rsidRDefault="00124C0D" w:rsidP="006443BB">
      <w:pPr>
        <w:ind w:firstLine="709"/>
        <w:jc w:val="both"/>
        <w:rPr>
          <w:sz w:val="20"/>
          <w:szCs w:val="20"/>
        </w:rPr>
      </w:pPr>
      <w:r w:rsidRPr="006443BB">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75AC1E88" w14:textId="77777777" w:rsidR="00124C0D" w:rsidRPr="006443BB" w:rsidRDefault="00124C0D" w:rsidP="006443BB">
      <w:pPr>
        <w:ind w:firstLine="709"/>
        <w:jc w:val="both"/>
        <w:rPr>
          <w:sz w:val="20"/>
          <w:szCs w:val="20"/>
        </w:rPr>
      </w:pPr>
      <w:r w:rsidRPr="006443BB">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671C2E95" w14:textId="77777777" w:rsidR="00124C0D" w:rsidRPr="006443BB" w:rsidRDefault="00124C0D" w:rsidP="006443BB">
      <w:pPr>
        <w:ind w:firstLine="709"/>
        <w:jc w:val="both"/>
        <w:rPr>
          <w:sz w:val="20"/>
          <w:szCs w:val="20"/>
        </w:rPr>
      </w:pPr>
      <w:r w:rsidRPr="006443BB">
        <w:rPr>
          <w:sz w:val="20"/>
          <w:szCs w:val="20"/>
        </w:rPr>
        <w:t>5.17. В удовлетворении жалобы отказывается в следующих случаях:</w:t>
      </w:r>
    </w:p>
    <w:p w14:paraId="3F33E89D" w14:textId="77777777" w:rsidR="00124C0D" w:rsidRPr="006443BB" w:rsidRDefault="00124C0D" w:rsidP="006443BB">
      <w:pPr>
        <w:ind w:firstLine="709"/>
        <w:jc w:val="both"/>
        <w:rPr>
          <w:sz w:val="20"/>
          <w:szCs w:val="20"/>
        </w:rPr>
      </w:pPr>
      <w:r w:rsidRPr="006443BB">
        <w:rPr>
          <w:sz w:val="20"/>
          <w:szCs w:val="20"/>
        </w:rPr>
        <w:t>а) наличие вступившего в законную силу решения суда, арбитражного суда по жалобе о том же предмете и по тем же основаниям;</w:t>
      </w:r>
    </w:p>
    <w:p w14:paraId="456FAABF" w14:textId="77777777" w:rsidR="00124C0D" w:rsidRPr="006443BB" w:rsidRDefault="00124C0D" w:rsidP="006443BB">
      <w:pPr>
        <w:ind w:firstLine="709"/>
        <w:jc w:val="both"/>
        <w:rPr>
          <w:sz w:val="20"/>
          <w:szCs w:val="20"/>
        </w:rPr>
      </w:pPr>
      <w:r w:rsidRPr="006443BB">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67F647D0" w14:textId="77777777" w:rsidR="00124C0D" w:rsidRPr="006443BB" w:rsidRDefault="00124C0D" w:rsidP="006443BB">
      <w:pPr>
        <w:ind w:firstLine="709"/>
        <w:jc w:val="both"/>
        <w:rPr>
          <w:sz w:val="20"/>
          <w:szCs w:val="20"/>
        </w:rPr>
      </w:pPr>
      <w:r w:rsidRPr="006443BB">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6E2DDC03" w14:textId="77777777" w:rsidR="00124C0D" w:rsidRPr="006443BB" w:rsidRDefault="00124C0D" w:rsidP="006443BB">
      <w:pPr>
        <w:ind w:firstLine="709"/>
        <w:jc w:val="both"/>
        <w:rPr>
          <w:sz w:val="20"/>
          <w:szCs w:val="20"/>
        </w:rPr>
      </w:pPr>
      <w:r w:rsidRPr="006443BB">
        <w:rPr>
          <w:sz w:val="20"/>
          <w:szCs w:val="20"/>
        </w:rPr>
        <w:t>5.18. Администрация, МФЦ, учредитель МФЦ вправе оставить жалобу без ответа в следующих случаях:</w:t>
      </w:r>
    </w:p>
    <w:p w14:paraId="705E5D0B" w14:textId="77777777" w:rsidR="00124C0D" w:rsidRPr="006443BB" w:rsidRDefault="00124C0D" w:rsidP="006443BB">
      <w:pPr>
        <w:ind w:firstLine="709"/>
        <w:jc w:val="both"/>
        <w:rPr>
          <w:sz w:val="20"/>
          <w:szCs w:val="20"/>
        </w:rPr>
      </w:pPr>
      <w:r w:rsidRPr="006443BB">
        <w:rPr>
          <w:sz w:val="20"/>
          <w:szCs w:val="20"/>
        </w:rPr>
        <w:lastRenderedPageBreak/>
        <w:t>а) наличие в жалобе нецензурных либо оскорбительных выражений, угроз жизни, здоровью и имуществу должностного лица, а также членов его семьи;</w:t>
      </w:r>
    </w:p>
    <w:p w14:paraId="6F2455DF" w14:textId="77777777" w:rsidR="00124C0D" w:rsidRPr="006443BB" w:rsidRDefault="00124C0D" w:rsidP="006443BB">
      <w:pPr>
        <w:ind w:firstLine="709"/>
        <w:jc w:val="both"/>
        <w:rPr>
          <w:sz w:val="20"/>
          <w:szCs w:val="20"/>
        </w:rPr>
      </w:pPr>
      <w:r w:rsidRPr="006443BB">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5FFF34FC" w14:textId="77777777" w:rsidR="00124C0D" w:rsidRPr="006443BB" w:rsidRDefault="00124C0D" w:rsidP="006443BB">
      <w:pPr>
        <w:ind w:firstLine="709"/>
        <w:jc w:val="both"/>
        <w:rPr>
          <w:sz w:val="20"/>
          <w:szCs w:val="20"/>
        </w:rPr>
      </w:pPr>
      <w:r w:rsidRPr="006443BB">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5CA093D1" w14:textId="77777777" w:rsidR="00124C0D" w:rsidRPr="006443BB" w:rsidRDefault="00124C0D" w:rsidP="006443BB">
      <w:pPr>
        <w:ind w:firstLine="709"/>
        <w:jc w:val="both"/>
        <w:rPr>
          <w:sz w:val="20"/>
          <w:szCs w:val="20"/>
        </w:rPr>
      </w:pPr>
      <w:r w:rsidRPr="006443BB">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сайте Администрации,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1753A4D3" w14:textId="77777777" w:rsidR="00124C0D" w:rsidRPr="006443BB" w:rsidRDefault="00124C0D" w:rsidP="006443BB">
      <w:pPr>
        <w:ind w:firstLine="709"/>
        <w:jc w:val="both"/>
        <w:rPr>
          <w:sz w:val="20"/>
          <w:szCs w:val="20"/>
        </w:rPr>
      </w:pPr>
      <w:r w:rsidRPr="006443BB">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7EE6FBB4" w14:textId="77777777" w:rsidR="00124C0D" w:rsidRPr="006443BB" w:rsidRDefault="00124C0D" w:rsidP="006443BB">
      <w:pPr>
        <w:ind w:firstLine="709"/>
        <w:jc w:val="both"/>
        <w:rPr>
          <w:sz w:val="20"/>
          <w:szCs w:val="20"/>
        </w:rPr>
      </w:pPr>
      <w:r w:rsidRPr="006443BB">
        <w:rPr>
          <w:sz w:val="20"/>
          <w:szCs w:val="20"/>
        </w:rPr>
        <w:t>- Федеральным законом от 27.07.2010 № 210-ФЗ;</w:t>
      </w:r>
    </w:p>
    <w:p w14:paraId="7E532C69" w14:textId="77777777" w:rsidR="00124C0D" w:rsidRPr="006443BB" w:rsidRDefault="00124C0D" w:rsidP="006443BB">
      <w:pPr>
        <w:ind w:firstLine="709"/>
        <w:jc w:val="both"/>
        <w:rPr>
          <w:sz w:val="20"/>
          <w:szCs w:val="20"/>
        </w:rPr>
      </w:pPr>
      <w:r w:rsidRPr="006443BB">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57DBBA72" w14:textId="77777777" w:rsidR="00124C0D" w:rsidRPr="006443BB" w:rsidRDefault="00124C0D" w:rsidP="006443BB">
      <w:pPr>
        <w:ind w:firstLine="709"/>
        <w:jc w:val="both"/>
        <w:rPr>
          <w:sz w:val="20"/>
          <w:szCs w:val="20"/>
        </w:rPr>
      </w:pPr>
      <w:r w:rsidRPr="006443BB">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238C7C76" w14:textId="77777777" w:rsidR="00124C0D" w:rsidRPr="006443BB" w:rsidRDefault="00124C0D" w:rsidP="006443BB">
      <w:pPr>
        <w:ind w:firstLine="709"/>
        <w:jc w:val="both"/>
        <w:rPr>
          <w:sz w:val="20"/>
          <w:szCs w:val="20"/>
        </w:rPr>
      </w:pPr>
      <w:r w:rsidRPr="006443BB">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5F8F748F" w14:textId="77777777" w:rsidR="00124C0D" w:rsidRPr="006443BB" w:rsidRDefault="00124C0D" w:rsidP="006443BB">
      <w:pPr>
        <w:ind w:firstLine="709"/>
        <w:jc w:val="both"/>
        <w:rPr>
          <w:sz w:val="20"/>
          <w:szCs w:val="20"/>
        </w:rPr>
      </w:pPr>
      <w:r w:rsidRPr="006443BB">
        <w:rPr>
          <w:sz w:val="20"/>
          <w:szCs w:val="20"/>
        </w:rPr>
        <w:t>5.22. Информация, указанная в данном разделе, размещается на ЕПГУ.</w:t>
      </w:r>
    </w:p>
    <w:p w14:paraId="1D778CE9" w14:textId="39DF7A72" w:rsidR="00124C0D" w:rsidRPr="006443BB" w:rsidRDefault="00124C0D" w:rsidP="006443BB">
      <w:pPr>
        <w:rPr>
          <w:sz w:val="20"/>
          <w:szCs w:val="20"/>
        </w:rPr>
      </w:pPr>
    </w:p>
    <w:tbl>
      <w:tblPr>
        <w:tblW w:w="0" w:type="auto"/>
        <w:jc w:val="right"/>
        <w:tblLook w:val="04A0" w:firstRow="1" w:lastRow="0" w:firstColumn="1" w:lastColumn="0" w:noHBand="0" w:noVBand="1"/>
      </w:tblPr>
      <w:tblGrid>
        <w:gridCol w:w="5212"/>
      </w:tblGrid>
      <w:tr w:rsidR="00124C0D" w:rsidRPr="006443BB" w14:paraId="770FEAFC" w14:textId="77777777" w:rsidTr="00124C0D">
        <w:trPr>
          <w:jc w:val="right"/>
        </w:trPr>
        <w:tc>
          <w:tcPr>
            <w:tcW w:w="5212" w:type="dxa"/>
          </w:tcPr>
          <w:p w14:paraId="0E657CE5" w14:textId="4D693484" w:rsidR="00124C0D" w:rsidRPr="006443BB" w:rsidRDefault="00124C0D" w:rsidP="006443BB">
            <w:pPr>
              <w:ind w:left="36" w:firstLine="709"/>
              <w:jc w:val="right"/>
              <w:rPr>
                <w:sz w:val="20"/>
                <w:szCs w:val="20"/>
              </w:rPr>
            </w:pPr>
            <w:r w:rsidRPr="006443BB">
              <w:rPr>
                <w:sz w:val="20"/>
                <w:szCs w:val="20"/>
              </w:rPr>
              <w:t>Приложение 1</w:t>
            </w:r>
          </w:p>
          <w:p w14:paraId="66752425" w14:textId="77777777" w:rsidR="00124C0D" w:rsidRPr="006443BB" w:rsidRDefault="00124C0D" w:rsidP="006443BB">
            <w:pPr>
              <w:ind w:left="36" w:firstLine="709"/>
              <w:jc w:val="right"/>
              <w:rPr>
                <w:sz w:val="20"/>
                <w:szCs w:val="20"/>
              </w:rPr>
            </w:pPr>
            <w:r w:rsidRPr="006443BB">
              <w:rPr>
                <w:sz w:val="20"/>
                <w:szCs w:val="20"/>
              </w:rPr>
              <w:t>к Административному регламенту</w:t>
            </w:r>
          </w:p>
          <w:p w14:paraId="36F8A02B" w14:textId="77777777" w:rsidR="00124C0D" w:rsidRPr="006443BB" w:rsidRDefault="00124C0D" w:rsidP="006443BB">
            <w:pPr>
              <w:ind w:left="36" w:firstLine="709"/>
              <w:jc w:val="right"/>
              <w:rPr>
                <w:sz w:val="20"/>
                <w:szCs w:val="20"/>
              </w:rPr>
            </w:pPr>
            <w:r w:rsidRPr="006443BB">
              <w:rPr>
                <w:sz w:val="20"/>
                <w:szCs w:val="20"/>
              </w:rPr>
              <w:t xml:space="preserve">предоставления муниципальной услуги </w:t>
            </w:r>
            <w:r w:rsidRPr="006443BB">
              <w:rPr>
                <w:bCs/>
                <w:sz w:val="20"/>
                <w:szCs w:val="20"/>
                <w:bdr w:val="none" w:sz="0" w:space="0" w:color="auto" w:frame="1"/>
                <w:shd w:val="clear" w:color="auto" w:fill="FFFFFF"/>
              </w:rPr>
              <w:t>«Согласование создания места (площадки) накопления твердых коммунальных отходов»</w:t>
            </w:r>
          </w:p>
          <w:p w14:paraId="7B256DB4" w14:textId="77777777" w:rsidR="00124C0D" w:rsidRPr="006443BB" w:rsidRDefault="00124C0D" w:rsidP="006443BB">
            <w:pPr>
              <w:ind w:firstLine="709"/>
              <w:jc w:val="right"/>
              <w:rPr>
                <w:i/>
                <w:iCs/>
                <w:sz w:val="20"/>
                <w:szCs w:val="20"/>
              </w:rPr>
            </w:pPr>
          </w:p>
          <w:p w14:paraId="65EE9BA8" w14:textId="77777777" w:rsidR="00124C0D" w:rsidRPr="006443BB" w:rsidRDefault="00124C0D" w:rsidP="006443BB">
            <w:pPr>
              <w:ind w:firstLine="709"/>
              <w:jc w:val="right"/>
              <w:rPr>
                <w:i/>
                <w:iCs/>
                <w:sz w:val="20"/>
                <w:szCs w:val="20"/>
              </w:rPr>
            </w:pPr>
            <w:r w:rsidRPr="006443BB">
              <w:rPr>
                <w:i/>
                <w:iCs/>
                <w:sz w:val="20"/>
                <w:szCs w:val="20"/>
              </w:rPr>
              <w:t>Форма заявления:</w:t>
            </w:r>
          </w:p>
          <w:p w14:paraId="0DD6733F" w14:textId="77777777" w:rsidR="00124C0D" w:rsidRPr="006443BB" w:rsidRDefault="00124C0D" w:rsidP="006443BB">
            <w:pPr>
              <w:ind w:firstLine="709"/>
              <w:jc w:val="right"/>
              <w:rPr>
                <w:i/>
                <w:iCs/>
                <w:sz w:val="20"/>
                <w:szCs w:val="20"/>
              </w:rPr>
            </w:pPr>
          </w:p>
        </w:tc>
      </w:tr>
    </w:tbl>
    <w:p w14:paraId="38B6C11B" w14:textId="77777777" w:rsidR="00124C0D" w:rsidRPr="006443BB" w:rsidRDefault="00124C0D" w:rsidP="006443BB">
      <w:pPr>
        <w:ind w:firstLine="709"/>
        <w:jc w:val="right"/>
        <w:rPr>
          <w:sz w:val="20"/>
          <w:szCs w:val="20"/>
        </w:rPr>
      </w:pPr>
    </w:p>
    <w:tbl>
      <w:tblPr>
        <w:tblW w:w="4253" w:type="dxa"/>
        <w:tblInd w:w="5353" w:type="dxa"/>
        <w:tblBorders>
          <w:insideH w:val="single" w:sz="4" w:space="0" w:color="auto"/>
          <w:insideV w:val="single" w:sz="4" w:space="0" w:color="auto"/>
        </w:tblBorders>
        <w:tblLook w:val="04A0" w:firstRow="1" w:lastRow="0" w:firstColumn="1" w:lastColumn="0" w:noHBand="0" w:noVBand="1"/>
      </w:tblPr>
      <w:tblGrid>
        <w:gridCol w:w="4253"/>
      </w:tblGrid>
      <w:tr w:rsidR="00124C0D" w:rsidRPr="006443BB" w14:paraId="777427C5" w14:textId="77777777" w:rsidTr="00124C0D">
        <w:trPr>
          <w:trHeight w:val="780"/>
        </w:trPr>
        <w:tc>
          <w:tcPr>
            <w:tcW w:w="4253" w:type="dxa"/>
            <w:hideMark/>
          </w:tcPr>
          <w:p w14:paraId="561AF084" w14:textId="77777777" w:rsidR="00124C0D" w:rsidRPr="006443BB" w:rsidRDefault="00124C0D" w:rsidP="006443BB">
            <w:pPr>
              <w:pStyle w:val="ConsPlusNonformat"/>
              <w:tabs>
                <w:tab w:val="left" w:pos="284"/>
                <w:tab w:val="left" w:pos="4536"/>
              </w:tabs>
              <w:jc w:val="both"/>
              <w:rPr>
                <w:rFonts w:ascii="Times New Roman" w:hAnsi="Times New Roman" w:cs="Times New Roman"/>
                <w:lang w:eastAsia="en-US"/>
              </w:rPr>
            </w:pPr>
            <w:r w:rsidRPr="006443BB">
              <w:rPr>
                <w:rFonts w:ascii="Times New Roman" w:hAnsi="Times New Roman" w:cs="Times New Roman"/>
                <w:lang w:eastAsia="en-US"/>
              </w:rPr>
              <w:t>Главе Куйбышевского муниципального района Новосибирской области</w:t>
            </w:r>
          </w:p>
          <w:p w14:paraId="6289CB46" w14:textId="77777777" w:rsidR="00124C0D" w:rsidRPr="006443BB" w:rsidRDefault="00124C0D" w:rsidP="006443BB">
            <w:pPr>
              <w:pStyle w:val="ConsPlusNonformat"/>
              <w:tabs>
                <w:tab w:val="left" w:pos="284"/>
                <w:tab w:val="left" w:pos="4536"/>
              </w:tabs>
              <w:jc w:val="both"/>
              <w:rPr>
                <w:rFonts w:ascii="Times New Roman" w:hAnsi="Times New Roman" w:cs="Times New Roman"/>
                <w:lang w:eastAsia="en-US"/>
              </w:rPr>
            </w:pPr>
            <w:r w:rsidRPr="006443BB">
              <w:rPr>
                <w:rFonts w:ascii="Times New Roman" w:hAnsi="Times New Roman" w:cs="Times New Roman"/>
                <w:lang w:eastAsia="en-US"/>
              </w:rPr>
              <w:t xml:space="preserve">    </w:t>
            </w:r>
          </w:p>
          <w:p w14:paraId="5B4815AB" w14:textId="77777777" w:rsidR="00124C0D" w:rsidRPr="006443BB" w:rsidRDefault="00124C0D" w:rsidP="006443BB">
            <w:pPr>
              <w:pStyle w:val="ConsPlusNonformat"/>
              <w:tabs>
                <w:tab w:val="left" w:pos="284"/>
                <w:tab w:val="left" w:pos="4536"/>
              </w:tabs>
              <w:jc w:val="both"/>
              <w:rPr>
                <w:rFonts w:ascii="Times New Roman" w:hAnsi="Times New Roman" w:cs="Times New Roman"/>
                <w:lang w:eastAsia="en-US"/>
              </w:rPr>
            </w:pPr>
            <w:r w:rsidRPr="006443BB">
              <w:rPr>
                <w:rFonts w:ascii="Times New Roman" w:hAnsi="Times New Roman" w:cs="Times New Roman"/>
                <w:lang w:eastAsia="en-US"/>
              </w:rPr>
              <w:t>от</w:t>
            </w:r>
          </w:p>
        </w:tc>
      </w:tr>
    </w:tbl>
    <w:p w14:paraId="3E26AAED" w14:textId="77777777" w:rsidR="00124C0D" w:rsidRPr="006443BB" w:rsidRDefault="00124C0D" w:rsidP="006443BB">
      <w:pPr>
        <w:pStyle w:val="ConsPlusNonformat"/>
        <w:tabs>
          <w:tab w:val="left" w:pos="284"/>
          <w:tab w:val="left" w:pos="4536"/>
        </w:tabs>
        <w:jc w:val="both"/>
        <w:rPr>
          <w:rFonts w:ascii="Times New Roman" w:hAnsi="Times New Roman" w:cs="Times New Roman"/>
          <w:b/>
        </w:rPr>
      </w:pPr>
    </w:p>
    <w:p w14:paraId="6C781166" w14:textId="77777777" w:rsidR="00124C0D" w:rsidRPr="006443BB" w:rsidRDefault="00124C0D" w:rsidP="006443BB">
      <w:pPr>
        <w:pStyle w:val="ConsPlusNonformat"/>
        <w:tabs>
          <w:tab w:val="left" w:pos="284"/>
          <w:tab w:val="left" w:pos="4536"/>
        </w:tabs>
        <w:jc w:val="center"/>
        <w:rPr>
          <w:rFonts w:ascii="Times New Roman" w:hAnsi="Times New Roman" w:cs="Times New Roman"/>
          <w:b/>
        </w:rPr>
      </w:pPr>
      <w:r w:rsidRPr="006443BB">
        <w:rPr>
          <w:rFonts w:ascii="Times New Roman" w:hAnsi="Times New Roman" w:cs="Times New Roman"/>
          <w:b/>
        </w:rPr>
        <w:t>Заявка</w:t>
      </w:r>
    </w:p>
    <w:p w14:paraId="554064F3" w14:textId="77777777" w:rsidR="00124C0D" w:rsidRPr="006443BB" w:rsidRDefault="00124C0D" w:rsidP="006443BB">
      <w:pPr>
        <w:pStyle w:val="ConsPlusNonformat"/>
        <w:tabs>
          <w:tab w:val="left" w:pos="284"/>
          <w:tab w:val="left" w:pos="4536"/>
        </w:tabs>
        <w:jc w:val="center"/>
        <w:rPr>
          <w:rFonts w:ascii="Times New Roman" w:hAnsi="Times New Roman" w:cs="Times New Roman"/>
          <w:b/>
        </w:rPr>
      </w:pPr>
      <w:r w:rsidRPr="006443BB">
        <w:rPr>
          <w:rFonts w:ascii="Times New Roman" w:hAnsi="Times New Roman" w:cs="Times New Roman"/>
          <w:b/>
        </w:rPr>
        <w:t>о согласовании с администрацией Куйбышевского муниципального района Новосибирской области создания места (площадки) накопления твёрдых коммунальных отходов</w:t>
      </w:r>
    </w:p>
    <w:p w14:paraId="226D9186" w14:textId="77777777" w:rsidR="00124C0D" w:rsidRPr="006443BB" w:rsidRDefault="00124C0D" w:rsidP="006443BB">
      <w:pPr>
        <w:pStyle w:val="ConsPlusNonformat"/>
        <w:tabs>
          <w:tab w:val="left" w:pos="284"/>
          <w:tab w:val="left" w:pos="4536"/>
        </w:tabs>
        <w:jc w:val="center"/>
        <w:rPr>
          <w:rFonts w:ascii="Times New Roman" w:hAnsi="Times New Roman" w:cs="Times New Roman"/>
          <w:b/>
        </w:rPr>
      </w:pPr>
      <w:r w:rsidRPr="006443BB">
        <w:rPr>
          <w:rFonts w:ascii="Times New Roman" w:hAnsi="Times New Roman" w:cs="Times New Roman"/>
          <w:b/>
        </w:rPr>
        <w:t>на территории __________________сельского  поселения</w:t>
      </w:r>
    </w:p>
    <w:p w14:paraId="607493F3"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735CBC0C"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Прошу согласовать создание места (площадки) накопления твёрдых коммунальных отходов на территории _______________сельского поселения:</w:t>
      </w:r>
    </w:p>
    <w:p w14:paraId="47A71258"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1.</w:t>
      </w:r>
      <w:r w:rsidRPr="006443BB">
        <w:rPr>
          <w:rFonts w:ascii="Times New Roman" w:hAnsi="Times New Roman" w:cs="Times New Roman"/>
        </w:rPr>
        <w:tab/>
        <w:t>Данные о предполагаемом нахождении места (площадки) накопления ТКО:</w:t>
      </w:r>
    </w:p>
    <w:p w14:paraId="6F7788B7"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1.1.Адрес:________________________________________________________</w:t>
      </w:r>
    </w:p>
    <w:p w14:paraId="57C4D103" w14:textId="77777777" w:rsidR="00124C0D" w:rsidRPr="006443BB" w:rsidRDefault="00124C0D" w:rsidP="006443BB">
      <w:pPr>
        <w:pStyle w:val="ConsPlusNonformat"/>
        <w:tabs>
          <w:tab w:val="left" w:pos="284"/>
          <w:tab w:val="left" w:pos="567"/>
        </w:tabs>
        <w:jc w:val="both"/>
        <w:rPr>
          <w:rFonts w:ascii="Times New Roman" w:hAnsi="Times New Roman" w:cs="Times New Roman"/>
        </w:rPr>
      </w:pPr>
      <w:r w:rsidRPr="006443BB">
        <w:rPr>
          <w:rFonts w:ascii="Times New Roman" w:hAnsi="Times New Roman" w:cs="Times New Roman"/>
        </w:rPr>
        <w:t xml:space="preserve">           1.2.</w:t>
      </w:r>
      <w:r w:rsidRPr="006443BB">
        <w:rPr>
          <w:rFonts w:ascii="Times New Roman" w:hAnsi="Times New Roman" w:cs="Times New Roman"/>
        </w:rPr>
        <w:tab/>
        <w:t>Географические координаты:___________________________________</w:t>
      </w:r>
    </w:p>
    <w:p w14:paraId="349335BC"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2.</w:t>
      </w:r>
      <w:r w:rsidRPr="006443BB">
        <w:rPr>
          <w:rFonts w:ascii="Times New Roman" w:hAnsi="Times New Roman" w:cs="Times New Roman"/>
        </w:rPr>
        <w:tab/>
        <w:t>Данные о технических характеристиках предполагаемого места (площадки) накопления ТКО:</w:t>
      </w:r>
    </w:p>
    <w:p w14:paraId="0E813861"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2.1.покрытие:____________________________________________________</w:t>
      </w:r>
    </w:p>
    <w:p w14:paraId="0E5C94DE"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2.2.площадь:_____________________________________________________</w:t>
      </w:r>
    </w:p>
    <w:p w14:paraId="10C7C1E6" w14:textId="77777777" w:rsidR="00124C0D" w:rsidRPr="006443BB" w:rsidRDefault="00124C0D" w:rsidP="006443BB">
      <w:pPr>
        <w:pStyle w:val="ConsPlusNonformat"/>
        <w:tabs>
          <w:tab w:val="left" w:pos="284"/>
          <w:tab w:val="left" w:pos="426"/>
        </w:tabs>
        <w:jc w:val="both"/>
        <w:rPr>
          <w:rFonts w:ascii="Times New Roman" w:hAnsi="Times New Roman" w:cs="Times New Roman"/>
        </w:rPr>
      </w:pPr>
      <w:r w:rsidRPr="006443BB">
        <w:rPr>
          <w:rFonts w:ascii="Times New Roman" w:hAnsi="Times New Roman" w:cs="Times New Roman"/>
        </w:rPr>
        <w:t xml:space="preserve">           2.3.</w:t>
      </w:r>
      <w:r w:rsidRPr="006443BB">
        <w:rPr>
          <w:rFonts w:ascii="Times New Roman" w:hAnsi="Times New Roman" w:cs="Times New Roman"/>
        </w:rPr>
        <w:tab/>
        <w:t>количество планируемых к размещению контейнеров и бункеров с указанием их объема:___________________________________________________</w:t>
      </w:r>
    </w:p>
    <w:p w14:paraId="5A663F56"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3.</w:t>
      </w:r>
      <w:r w:rsidRPr="006443BB">
        <w:rPr>
          <w:rFonts w:ascii="Times New Roman" w:hAnsi="Times New Roman" w:cs="Times New Roman"/>
        </w:rPr>
        <w:tab/>
        <w:t>Данные о собственнике планируемого места (площадки) накопления ТКО:</w:t>
      </w:r>
    </w:p>
    <w:p w14:paraId="1F98BB95" w14:textId="77777777" w:rsidR="00124C0D" w:rsidRPr="006443BB" w:rsidRDefault="00124C0D" w:rsidP="006443BB">
      <w:pPr>
        <w:pStyle w:val="ConsPlusNonformat"/>
        <w:tabs>
          <w:tab w:val="left" w:pos="284"/>
          <w:tab w:val="left" w:pos="567"/>
        </w:tabs>
        <w:jc w:val="both"/>
        <w:rPr>
          <w:rFonts w:ascii="Times New Roman" w:hAnsi="Times New Roman" w:cs="Times New Roman"/>
        </w:rPr>
      </w:pPr>
      <w:r w:rsidRPr="006443BB">
        <w:rPr>
          <w:rFonts w:ascii="Times New Roman" w:hAnsi="Times New Roman" w:cs="Times New Roman"/>
        </w:rPr>
        <w:t xml:space="preserve">            3.1.</w:t>
      </w:r>
      <w:r w:rsidRPr="006443BB">
        <w:rPr>
          <w:rFonts w:ascii="Times New Roman" w:hAnsi="Times New Roman" w:cs="Times New Roman"/>
        </w:rPr>
        <w:tab/>
        <w:t xml:space="preserve">для ЮЛ: </w:t>
      </w:r>
    </w:p>
    <w:p w14:paraId="416107D7"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-полное наименование:____________________________________________</w:t>
      </w:r>
    </w:p>
    <w:p w14:paraId="42768C3C"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lastRenderedPageBreak/>
        <w:t xml:space="preserve">            -ОГРН записи ЕГРЮЛ:____________________________________________</w:t>
      </w:r>
    </w:p>
    <w:p w14:paraId="58EEBE6D"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-фактический адрес:______________________________________________</w:t>
      </w:r>
    </w:p>
    <w:p w14:paraId="5A0C3343" w14:textId="77777777" w:rsidR="00124C0D" w:rsidRPr="006443BB" w:rsidRDefault="00124C0D" w:rsidP="006443BB">
      <w:pPr>
        <w:pStyle w:val="ConsPlusNonformat"/>
        <w:tabs>
          <w:tab w:val="left" w:pos="284"/>
          <w:tab w:val="left" w:pos="567"/>
        </w:tabs>
        <w:jc w:val="both"/>
        <w:rPr>
          <w:rFonts w:ascii="Times New Roman" w:hAnsi="Times New Roman" w:cs="Times New Roman"/>
        </w:rPr>
      </w:pPr>
      <w:r w:rsidRPr="006443BB">
        <w:rPr>
          <w:rFonts w:ascii="Times New Roman" w:hAnsi="Times New Roman" w:cs="Times New Roman"/>
        </w:rPr>
        <w:t>3.2.</w:t>
      </w:r>
      <w:r w:rsidRPr="006443BB">
        <w:rPr>
          <w:rFonts w:ascii="Times New Roman" w:hAnsi="Times New Roman" w:cs="Times New Roman"/>
        </w:rPr>
        <w:tab/>
        <w:t xml:space="preserve">для ИП: </w:t>
      </w:r>
    </w:p>
    <w:p w14:paraId="21177F1D"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 Ф.И.О.:________________________________________________________</w:t>
      </w:r>
    </w:p>
    <w:p w14:paraId="1D7432FC"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 ОГРН записи в ЕГРИП:__________________________________________</w:t>
      </w:r>
    </w:p>
    <w:p w14:paraId="0DD4B0E9"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 адрес регистрации по месту жительства: ___________________________</w:t>
      </w:r>
    </w:p>
    <w:p w14:paraId="3393996F" w14:textId="77777777" w:rsidR="00124C0D" w:rsidRPr="006443BB" w:rsidRDefault="00124C0D" w:rsidP="006443BB">
      <w:pPr>
        <w:pStyle w:val="ConsPlusNonformat"/>
        <w:tabs>
          <w:tab w:val="left" w:pos="284"/>
          <w:tab w:val="left" w:pos="567"/>
        </w:tabs>
        <w:jc w:val="both"/>
        <w:rPr>
          <w:rFonts w:ascii="Times New Roman" w:hAnsi="Times New Roman" w:cs="Times New Roman"/>
        </w:rPr>
      </w:pPr>
      <w:r w:rsidRPr="006443BB">
        <w:rPr>
          <w:rFonts w:ascii="Times New Roman" w:hAnsi="Times New Roman" w:cs="Times New Roman"/>
        </w:rPr>
        <w:t>3.3.</w:t>
      </w:r>
      <w:r w:rsidRPr="006443BB">
        <w:rPr>
          <w:rFonts w:ascii="Times New Roman" w:hAnsi="Times New Roman" w:cs="Times New Roman"/>
        </w:rPr>
        <w:tab/>
        <w:t xml:space="preserve">для ФЛ: </w:t>
      </w:r>
    </w:p>
    <w:p w14:paraId="40721968"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 Ф.И.О.:________________________________________________________</w:t>
      </w:r>
    </w:p>
    <w:p w14:paraId="74457BB3"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-серия, номер и дата выдачи паспорта или иного документа, удостоверяющего личность: ______________________________________________</w:t>
      </w:r>
    </w:p>
    <w:p w14:paraId="28A788D3"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-адрес регистрации по месту жительства:_____________________________</w:t>
      </w:r>
    </w:p>
    <w:p w14:paraId="3E38D7CD"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-контактные данные:______________________________________________</w:t>
      </w:r>
    </w:p>
    <w:p w14:paraId="25BBA273"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4.</w:t>
      </w:r>
      <w:r w:rsidRPr="006443BB">
        <w:rPr>
          <w:rFonts w:ascii="Times New Roman" w:hAnsi="Times New Roman" w:cs="Times New Roman"/>
        </w:rPr>
        <w:tab/>
        <w:t>Данные о предполагаемых источниках образования ТКО, которые планируются к складированию в месте (на площадке) накопления ТКО:</w:t>
      </w:r>
    </w:p>
    <w:p w14:paraId="2A53DA7D" w14:textId="77777777" w:rsidR="00124C0D" w:rsidRPr="006443BB" w:rsidRDefault="00124C0D" w:rsidP="006443BB">
      <w:pPr>
        <w:pStyle w:val="ConsPlusNonformat"/>
        <w:tabs>
          <w:tab w:val="left" w:pos="284"/>
          <w:tab w:val="left" w:pos="426"/>
        </w:tabs>
        <w:jc w:val="both"/>
        <w:rPr>
          <w:rFonts w:ascii="Times New Roman" w:hAnsi="Times New Roman" w:cs="Times New Roman"/>
        </w:rPr>
      </w:pPr>
      <w:r w:rsidRPr="006443BB">
        <w:rPr>
          <w:rFonts w:ascii="Times New Roman" w:hAnsi="Times New Roman" w:cs="Times New Roman"/>
        </w:rPr>
        <w:t xml:space="preserve">            4.1.</w:t>
      </w:r>
      <w:r w:rsidRPr="006443BB">
        <w:rPr>
          <w:rFonts w:ascii="Times New Roman" w:hAnsi="Times New Roman" w:cs="Times New Roman"/>
        </w:rPr>
        <w:tab/>
        <w:t>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планируемые к складированию в соответствующем месте (на площадке) накопления ТКО:_______________________________________________________</w:t>
      </w:r>
    </w:p>
    <w:p w14:paraId="6DF1B68A"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6CF4B0C2"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К настоящей заявке прилагаются:</w:t>
      </w:r>
    </w:p>
    <w:p w14:paraId="022E0096"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39D92294"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схема   размещения   планируемого   места  (площадки)  накопления  ТКО, отражающая данные о местоположении места (площадки) накопления ТКО на карте  в   масштабе  1:2000,  выполненная  в  произвольной  форме,  с обозначением  расстояний  от  местонахождения планируемого места (площадки) накопления  ТКО  до  ближайших  жилых домов, детских учреждений, спортивных площадок и мест отдыха населения, согласие  владельцев  инженерных  коммуникаций на использование земель,  земельного  участка  для размещения места (площадки) ТКО, попадающих в зону размещения объекта,</w:t>
      </w:r>
    </w:p>
    <w:p w14:paraId="5A10686D"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4282F437"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____________________________ на _______ листах,</w:t>
      </w:r>
    </w:p>
    <w:p w14:paraId="34DFBAEC"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0612BA84"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 xml:space="preserve">    ____________________________ на _______ листах.</w:t>
      </w:r>
    </w:p>
    <w:p w14:paraId="178A1812"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27CA3445"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13440AB8"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ab/>
        <w:t>Заявитель подтверждает подлинность и достоверность представленных сведений и документов.</w:t>
      </w:r>
    </w:p>
    <w:p w14:paraId="345BEB8B"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4567FDE6"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Заявитель:</w:t>
      </w:r>
    </w:p>
    <w:p w14:paraId="4184488E"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p>
    <w:p w14:paraId="0AE04DED" w14:textId="77777777" w:rsidR="00124C0D" w:rsidRPr="006443BB" w:rsidRDefault="00124C0D" w:rsidP="006443BB">
      <w:pPr>
        <w:pStyle w:val="ConsPlusNonformat"/>
        <w:tabs>
          <w:tab w:val="left" w:pos="284"/>
          <w:tab w:val="left" w:pos="4536"/>
        </w:tabs>
        <w:jc w:val="both"/>
        <w:rPr>
          <w:rFonts w:ascii="Times New Roman" w:hAnsi="Times New Roman" w:cs="Times New Roman"/>
        </w:rPr>
      </w:pPr>
      <w:r w:rsidRPr="006443BB">
        <w:rPr>
          <w:rFonts w:ascii="Times New Roman" w:hAnsi="Times New Roman" w:cs="Times New Roman"/>
        </w:rPr>
        <w:t>«___» ___________ 20__ года                                 _________________/ __________/</w:t>
      </w:r>
    </w:p>
    <w:p w14:paraId="244CC1C2" w14:textId="77777777" w:rsidR="00124C0D" w:rsidRPr="006443BB" w:rsidRDefault="00124C0D" w:rsidP="006443BB">
      <w:pPr>
        <w:widowControl w:val="0"/>
        <w:autoSpaceDE w:val="0"/>
        <w:autoSpaceDN w:val="0"/>
        <w:adjustRightInd w:val="0"/>
        <w:outlineLvl w:val="1"/>
        <w:rPr>
          <w:sz w:val="20"/>
          <w:szCs w:val="20"/>
        </w:rPr>
      </w:pPr>
    </w:p>
    <w:p w14:paraId="2FB1ECD8" w14:textId="58108245" w:rsidR="00124C0D" w:rsidRPr="006443BB" w:rsidRDefault="00124C0D" w:rsidP="006443BB">
      <w:pPr>
        <w:pStyle w:val="ConsPlusTitle"/>
        <w:ind w:left="36"/>
        <w:jc w:val="right"/>
        <w:rPr>
          <w:rFonts w:ascii="Times New Roman" w:eastAsia="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Приложение 2</w:t>
      </w:r>
    </w:p>
    <w:p w14:paraId="57D7EB3E" w14:textId="77777777" w:rsidR="00124C0D" w:rsidRPr="006443BB" w:rsidRDefault="00124C0D" w:rsidP="006443BB">
      <w:pPr>
        <w:pStyle w:val="ConsPlusTitle"/>
        <w:ind w:left="36"/>
        <w:jc w:val="right"/>
        <w:rPr>
          <w:rFonts w:ascii="Times New Roman" w:eastAsia="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к Административному регламенту</w:t>
      </w:r>
    </w:p>
    <w:p w14:paraId="11687C06" w14:textId="77777777" w:rsidR="00124C0D" w:rsidRPr="006443BB" w:rsidRDefault="00124C0D" w:rsidP="006443BB">
      <w:pPr>
        <w:pStyle w:val="ConsPlusTitle"/>
        <w:ind w:left="36"/>
        <w:jc w:val="right"/>
        <w:rPr>
          <w:rFonts w:ascii="Times New Roman" w:eastAsia="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 xml:space="preserve">предоставления муниципальной услуги </w:t>
      </w:r>
    </w:p>
    <w:p w14:paraId="706AA521" w14:textId="77777777" w:rsidR="00124C0D" w:rsidRPr="006443BB" w:rsidRDefault="00124C0D" w:rsidP="006443BB">
      <w:pPr>
        <w:pStyle w:val="ConsPlusTitle"/>
        <w:ind w:left="36"/>
        <w:jc w:val="right"/>
        <w:rPr>
          <w:rFonts w:ascii="Times New Roman" w:eastAsia="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«Согласование создания места (площадки)</w:t>
      </w:r>
    </w:p>
    <w:p w14:paraId="464DD09C"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накопления твердых коммунальных отходов»</w:t>
      </w:r>
      <w:r w:rsidRPr="006443BB">
        <w:rPr>
          <w:rFonts w:ascii="Times New Roman" w:hAnsi="Times New Roman" w:cs="Times New Roman"/>
          <w:b w:val="0"/>
          <w:bCs w:val="0"/>
          <w:sz w:val="20"/>
          <w:szCs w:val="20"/>
        </w:rPr>
        <w:t xml:space="preserve">                                      _____________________________________</w:t>
      </w:r>
    </w:p>
    <w:p w14:paraId="3248C09F"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(фамилия, имя, отчество</w:t>
      </w:r>
    </w:p>
    <w:p w14:paraId="2C126656"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(последнее - при наличии)</w:t>
      </w:r>
    </w:p>
    <w:p w14:paraId="58ECAB29"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заявителя-гражданина или</w:t>
      </w:r>
    </w:p>
    <w:p w14:paraId="0A6F2D66"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наименование заявителя -</w:t>
      </w:r>
    </w:p>
    <w:p w14:paraId="662D4BF0"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юридического лица)</w:t>
      </w:r>
    </w:p>
    <w:p w14:paraId="72C724A1"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_____________________________________</w:t>
      </w:r>
    </w:p>
    <w:p w14:paraId="5CD52AA6"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(почтовый адрес заявителя)</w:t>
      </w:r>
    </w:p>
    <w:p w14:paraId="78D20D60" w14:textId="77777777" w:rsidR="00124C0D" w:rsidRPr="006443BB" w:rsidRDefault="00124C0D" w:rsidP="006443BB">
      <w:pPr>
        <w:pStyle w:val="ConsPlusTitle"/>
        <w:ind w:left="36"/>
        <w:jc w:val="right"/>
        <w:rPr>
          <w:rFonts w:ascii="Times New Roman" w:hAnsi="Times New Roman" w:cs="Times New Roman"/>
          <w:b w:val="0"/>
          <w:bCs w:val="0"/>
          <w:sz w:val="20"/>
          <w:szCs w:val="20"/>
        </w:rPr>
      </w:pPr>
    </w:p>
    <w:p w14:paraId="2D580B5F"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Решение об отказе в предоставлении муниципальной услуги</w:t>
      </w:r>
    </w:p>
    <w:p w14:paraId="25B8F9C7" w14:textId="77777777" w:rsidR="00124C0D" w:rsidRPr="006443BB" w:rsidRDefault="00124C0D" w:rsidP="006443BB">
      <w:pPr>
        <w:pStyle w:val="ConsPlusTitle"/>
        <w:ind w:left="36"/>
        <w:jc w:val="right"/>
        <w:rPr>
          <w:rFonts w:ascii="Times New Roman" w:hAnsi="Times New Roman" w:cs="Times New Roman"/>
          <w:b w:val="0"/>
          <w:bCs w:val="0"/>
          <w:sz w:val="20"/>
          <w:szCs w:val="20"/>
        </w:rPr>
      </w:pPr>
    </w:p>
    <w:p w14:paraId="44531EF6"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По  результатам рассмотрения документов, необходимых для предоставления муниципальной  услуги </w:t>
      </w:r>
      <w:r w:rsidRPr="006443BB">
        <w:rPr>
          <w:rFonts w:ascii="Times New Roman" w:eastAsia="Times New Roman" w:hAnsi="Times New Roman" w:cs="Times New Roman"/>
          <w:b w:val="0"/>
          <w:bCs w:val="0"/>
          <w:sz w:val="20"/>
          <w:szCs w:val="20"/>
        </w:rPr>
        <w:t>согласование создания места (площадки)</w:t>
      </w:r>
      <w:r w:rsidRPr="006443BB">
        <w:rPr>
          <w:rFonts w:ascii="Times New Roman" w:hAnsi="Times New Roman" w:cs="Times New Roman"/>
          <w:b w:val="0"/>
          <w:bCs w:val="0"/>
          <w:sz w:val="20"/>
          <w:szCs w:val="20"/>
        </w:rPr>
        <w:t xml:space="preserve"> </w:t>
      </w:r>
      <w:r w:rsidRPr="006443BB">
        <w:rPr>
          <w:rFonts w:ascii="Times New Roman" w:eastAsia="Times New Roman" w:hAnsi="Times New Roman" w:cs="Times New Roman"/>
          <w:b w:val="0"/>
          <w:bCs w:val="0"/>
          <w:sz w:val="20"/>
          <w:szCs w:val="20"/>
        </w:rPr>
        <w:t>накопления твердых коммунальных отходов</w:t>
      </w:r>
      <w:r w:rsidRPr="006443BB">
        <w:rPr>
          <w:rFonts w:ascii="Times New Roman" w:hAnsi="Times New Roman" w:cs="Times New Roman"/>
          <w:b w:val="0"/>
          <w:bCs w:val="0"/>
          <w:sz w:val="20"/>
          <w:szCs w:val="20"/>
        </w:rPr>
        <w:t>, принято решение об отказе в предоставлении муниципальной услуги по следующим основаниям: __________________________________________________________________</w:t>
      </w:r>
    </w:p>
    <w:p w14:paraId="43D78AC6"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(указываются основания для отказа, установленные пунктом 2.9.2</w:t>
      </w:r>
    </w:p>
    <w:p w14:paraId="3EF3ABBE" w14:textId="77777777" w:rsidR="00124C0D" w:rsidRPr="006443BB" w:rsidRDefault="00124C0D" w:rsidP="006443BB">
      <w:pPr>
        <w:pStyle w:val="ConsPlusTitle"/>
        <w:ind w:left="36"/>
        <w:jc w:val="center"/>
        <w:rPr>
          <w:rFonts w:ascii="Times New Roman" w:hAnsi="Times New Roman" w:cs="Times New Roman"/>
          <w:b w:val="0"/>
          <w:bCs w:val="0"/>
          <w:sz w:val="20"/>
          <w:szCs w:val="20"/>
        </w:rPr>
      </w:pPr>
      <w:r w:rsidRPr="006443BB">
        <w:rPr>
          <w:rFonts w:ascii="Times New Roman" w:hAnsi="Times New Roman" w:cs="Times New Roman"/>
          <w:b w:val="0"/>
          <w:bCs w:val="0"/>
          <w:sz w:val="20"/>
          <w:szCs w:val="20"/>
        </w:rPr>
        <w:t>административного регламента предоставления муниципальной услуги)</w:t>
      </w:r>
    </w:p>
    <w:p w14:paraId="25105B63"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7F8EA3C0"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Данное  решение  может  быть  обжаловано путем подачи жалобы в порядке,</w:t>
      </w:r>
    </w:p>
    <w:p w14:paraId="1E2D0532"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lastRenderedPageBreak/>
        <w:t>установленном   разделом   V  административного  регламента  предоставления</w:t>
      </w:r>
    </w:p>
    <w:p w14:paraId="402D2029"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муниципальной  услуги, и (или) заявления в судебные органы в соответствии с</w:t>
      </w:r>
    </w:p>
    <w:p w14:paraId="1E37AC4C"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нормами процессуального законодательства.</w:t>
      </w:r>
    </w:p>
    <w:p w14:paraId="58D9AC8F"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31BDD8B2"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Глава Куйбышевского муниципального района </w:t>
      </w:r>
    </w:p>
    <w:p w14:paraId="5B2EE9F9"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Новосибирской области      _______________                                                                            </w:t>
      </w:r>
    </w:p>
    <w:p w14:paraId="31D2CFF9" w14:textId="77777777" w:rsidR="00124C0D" w:rsidRPr="006443BB" w:rsidRDefault="00124C0D" w:rsidP="006443BB">
      <w:pPr>
        <w:pStyle w:val="ConsPlusTitle"/>
        <w:ind w:left="36"/>
        <w:jc w:val="both"/>
        <w:rPr>
          <w:rFonts w:ascii="Times New Roman" w:hAnsi="Times New Roman" w:cs="Times New Roman"/>
          <w:b w:val="0"/>
          <w:bCs w:val="0"/>
          <w:sz w:val="20"/>
          <w:szCs w:val="20"/>
        </w:rPr>
      </w:pPr>
    </w:p>
    <w:p w14:paraId="7F81471D" w14:textId="77777777" w:rsidR="00124C0D" w:rsidRPr="006443BB" w:rsidRDefault="00124C0D" w:rsidP="006443BB">
      <w:pPr>
        <w:pStyle w:val="ConsPlusTitle"/>
        <w:ind w:left="36"/>
        <w:jc w:val="both"/>
        <w:rPr>
          <w:rFonts w:ascii="Times New Roman" w:hAnsi="Times New Roman" w:cs="Times New Roman"/>
          <w:b w:val="0"/>
          <w:bCs w:val="0"/>
          <w:sz w:val="20"/>
          <w:szCs w:val="20"/>
        </w:rPr>
      </w:pPr>
      <w:r w:rsidRPr="006443BB">
        <w:rPr>
          <w:rFonts w:ascii="Times New Roman" w:hAnsi="Times New Roman" w:cs="Times New Roman"/>
          <w:b w:val="0"/>
          <w:bCs w:val="0"/>
          <w:sz w:val="20"/>
          <w:szCs w:val="20"/>
        </w:rPr>
        <w:t xml:space="preserve">                                                (Ф.И.О.)                                                        (подпись)</w:t>
      </w:r>
    </w:p>
    <w:p w14:paraId="34511F21" w14:textId="77777777" w:rsidR="00124C0D" w:rsidRPr="006443BB" w:rsidRDefault="00124C0D" w:rsidP="006443BB">
      <w:pPr>
        <w:widowControl w:val="0"/>
        <w:autoSpaceDE w:val="0"/>
        <w:autoSpaceDN w:val="0"/>
        <w:adjustRightInd w:val="0"/>
        <w:jc w:val="right"/>
        <w:outlineLvl w:val="1"/>
        <w:rPr>
          <w:sz w:val="20"/>
          <w:szCs w:val="20"/>
        </w:rPr>
      </w:pPr>
    </w:p>
    <w:p w14:paraId="2724017E" w14:textId="77777777" w:rsidR="00124C0D" w:rsidRPr="006443BB" w:rsidRDefault="00124C0D" w:rsidP="006443BB">
      <w:pPr>
        <w:widowControl w:val="0"/>
        <w:autoSpaceDE w:val="0"/>
        <w:autoSpaceDN w:val="0"/>
        <w:adjustRightInd w:val="0"/>
        <w:jc w:val="right"/>
        <w:outlineLvl w:val="1"/>
        <w:rPr>
          <w:sz w:val="20"/>
          <w:szCs w:val="20"/>
        </w:rPr>
      </w:pPr>
      <w:r w:rsidRPr="006443BB">
        <w:rPr>
          <w:sz w:val="20"/>
          <w:szCs w:val="20"/>
        </w:rPr>
        <w:t>Приложение № 3</w:t>
      </w:r>
    </w:p>
    <w:p w14:paraId="2B5A03B6"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374D14CA"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232361A7"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«Согласование создания места (площадки)</w:t>
      </w:r>
      <w:r w:rsidRPr="006443BB">
        <w:rPr>
          <w:rFonts w:ascii="Times New Roman" w:hAnsi="Times New Roman" w:cs="Times New Roman"/>
          <w:b w:val="0"/>
          <w:bCs w:val="0"/>
          <w:sz w:val="20"/>
          <w:szCs w:val="20"/>
        </w:rPr>
        <w:t xml:space="preserve"> </w:t>
      </w:r>
    </w:p>
    <w:p w14:paraId="1F65F619" w14:textId="77777777" w:rsidR="00124C0D" w:rsidRPr="006443BB" w:rsidRDefault="00124C0D" w:rsidP="006443BB">
      <w:pPr>
        <w:pStyle w:val="ConsPlusTitle"/>
        <w:ind w:left="36"/>
        <w:jc w:val="right"/>
        <w:rPr>
          <w:rFonts w:ascii="Times New Roman" w:hAnsi="Times New Roman" w:cs="Times New Roman"/>
          <w:b w:val="0"/>
          <w:bCs w:val="0"/>
          <w:sz w:val="20"/>
          <w:szCs w:val="20"/>
        </w:rPr>
      </w:pPr>
      <w:r w:rsidRPr="006443BB">
        <w:rPr>
          <w:rFonts w:ascii="Times New Roman" w:eastAsia="Times New Roman" w:hAnsi="Times New Roman" w:cs="Times New Roman"/>
          <w:b w:val="0"/>
          <w:bCs w:val="0"/>
          <w:sz w:val="20"/>
          <w:szCs w:val="20"/>
        </w:rPr>
        <w:t>накопления твердых коммунальных отходов»</w:t>
      </w:r>
    </w:p>
    <w:p w14:paraId="259ED9ED" w14:textId="77777777" w:rsidR="00124C0D" w:rsidRPr="006443BB" w:rsidRDefault="00124C0D" w:rsidP="006443BB">
      <w:pPr>
        <w:widowControl w:val="0"/>
        <w:autoSpaceDE w:val="0"/>
        <w:autoSpaceDN w:val="0"/>
        <w:adjustRightInd w:val="0"/>
        <w:jc w:val="right"/>
        <w:rPr>
          <w:sz w:val="20"/>
          <w:szCs w:val="20"/>
        </w:rPr>
      </w:pPr>
    </w:p>
    <w:p w14:paraId="5A1B1F74"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 xml:space="preserve">АДМИНИСТРАЦИЯ КУЙБЫШЕВСКОГО МУНИЦИПАЛЬНОГО РАЙОНА НОВОСИБИРСКОЙ ОБЛАСТИ </w:t>
      </w:r>
    </w:p>
    <w:p w14:paraId="5D92947C"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Расписка</w:t>
      </w:r>
    </w:p>
    <w:p w14:paraId="5B572FBD"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в получении документов на предоставление муниципальной услуги</w:t>
      </w:r>
    </w:p>
    <w:p w14:paraId="3ACF4592"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согласование создания места (площадки)</w:t>
      </w:r>
      <w:r w:rsidRPr="006443BB">
        <w:rPr>
          <w:b/>
          <w:bCs/>
          <w:sz w:val="20"/>
          <w:szCs w:val="20"/>
        </w:rPr>
        <w:t xml:space="preserve"> </w:t>
      </w:r>
      <w:r w:rsidRPr="006443BB">
        <w:rPr>
          <w:sz w:val="20"/>
          <w:szCs w:val="20"/>
        </w:rPr>
        <w:t>накопления твердых коммунальных отходов</w:t>
      </w:r>
    </w:p>
    <w:tbl>
      <w:tblPr>
        <w:tblStyle w:val="affa"/>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124C0D" w:rsidRPr="006443BB" w14:paraId="477AD986" w14:textId="77777777" w:rsidTr="00124C0D">
        <w:trPr>
          <w:gridAfter w:val="8"/>
          <w:wAfter w:w="4361" w:type="dxa"/>
        </w:trPr>
        <w:tc>
          <w:tcPr>
            <w:tcW w:w="1242" w:type="dxa"/>
            <w:gridSpan w:val="2"/>
            <w:tcBorders>
              <w:top w:val="nil"/>
              <w:left w:val="nil"/>
              <w:bottom w:val="nil"/>
              <w:right w:val="nil"/>
            </w:tcBorders>
          </w:tcPr>
          <w:p w14:paraId="3CACB8B2" w14:textId="77777777" w:rsidR="00124C0D" w:rsidRPr="006443BB" w:rsidRDefault="00124C0D" w:rsidP="006443BB">
            <w:pPr>
              <w:widowControl w:val="0"/>
              <w:autoSpaceDE w:val="0"/>
              <w:autoSpaceDN w:val="0"/>
              <w:adjustRightInd w:val="0"/>
              <w:rPr>
                <w:sz w:val="20"/>
                <w:szCs w:val="20"/>
              </w:rPr>
            </w:pPr>
            <w:r w:rsidRPr="006443BB">
              <w:rPr>
                <w:sz w:val="20"/>
                <w:szCs w:val="20"/>
              </w:rPr>
              <w:t>Заявитель</w:t>
            </w:r>
          </w:p>
        </w:tc>
        <w:tc>
          <w:tcPr>
            <w:tcW w:w="4428" w:type="dxa"/>
            <w:gridSpan w:val="6"/>
            <w:tcBorders>
              <w:top w:val="nil"/>
              <w:left w:val="nil"/>
              <w:bottom w:val="single" w:sz="4" w:space="0" w:color="auto"/>
              <w:right w:val="nil"/>
            </w:tcBorders>
          </w:tcPr>
          <w:p w14:paraId="49366984" w14:textId="77777777" w:rsidR="00124C0D" w:rsidRPr="006443BB" w:rsidRDefault="00124C0D" w:rsidP="006443BB">
            <w:pPr>
              <w:widowControl w:val="0"/>
              <w:autoSpaceDE w:val="0"/>
              <w:autoSpaceDN w:val="0"/>
              <w:adjustRightInd w:val="0"/>
              <w:rPr>
                <w:sz w:val="20"/>
                <w:szCs w:val="20"/>
              </w:rPr>
            </w:pPr>
          </w:p>
        </w:tc>
      </w:tr>
      <w:tr w:rsidR="00124C0D" w:rsidRPr="006443BB" w14:paraId="3CB90842" w14:textId="77777777" w:rsidTr="00124C0D">
        <w:trPr>
          <w:gridAfter w:val="2"/>
          <w:wAfter w:w="850" w:type="dxa"/>
        </w:trPr>
        <w:tc>
          <w:tcPr>
            <w:tcW w:w="3511" w:type="dxa"/>
            <w:gridSpan w:val="5"/>
            <w:tcBorders>
              <w:top w:val="nil"/>
              <w:left w:val="nil"/>
              <w:bottom w:val="nil"/>
              <w:right w:val="nil"/>
            </w:tcBorders>
          </w:tcPr>
          <w:p w14:paraId="4EF7CB16" w14:textId="77777777" w:rsidR="00124C0D" w:rsidRPr="006443BB" w:rsidRDefault="00124C0D" w:rsidP="006443BB">
            <w:pPr>
              <w:widowControl w:val="0"/>
              <w:autoSpaceDE w:val="0"/>
              <w:autoSpaceDN w:val="0"/>
              <w:adjustRightInd w:val="0"/>
              <w:rPr>
                <w:sz w:val="20"/>
                <w:szCs w:val="20"/>
              </w:rPr>
            </w:pPr>
            <w:r w:rsidRPr="006443BB">
              <w:rPr>
                <w:sz w:val="20"/>
                <w:szCs w:val="20"/>
              </w:rPr>
              <w:t>Адрес:</w:t>
            </w:r>
          </w:p>
        </w:tc>
        <w:tc>
          <w:tcPr>
            <w:tcW w:w="5670" w:type="dxa"/>
            <w:gridSpan w:val="9"/>
            <w:tcBorders>
              <w:top w:val="nil"/>
              <w:left w:val="nil"/>
              <w:bottom w:val="single" w:sz="4" w:space="0" w:color="auto"/>
              <w:right w:val="nil"/>
            </w:tcBorders>
          </w:tcPr>
          <w:p w14:paraId="1336E9EE" w14:textId="77777777" w:rsidR="00124C0D" w:rsidRPr="006443BB" w:rsidRDefault="00124C0D" w:rsidP="006443BB">
            <w:pPr>
              <w:widowControl w:val="0"/>
              <w:autoSpaceDE w:val="0"/>
              <w:autoSpaceDN w:val="0"/>
              <w:adjustRightInd w:val="0"/>
              <w:rPr>
                <w:sz w:val="20"/>
                <w:szCs w:val="20"/>
              </w:rPr>
            </w:pPr>
          </w:p>
        </w:tc>
      </w:tr>
      <w:tr w:rsidR="00124C0D" w:rsidRPr="006443BB" w14:paraId="10DA698D" w14:textId="77777777" w:rsidTr="00124C0D">
        <w:trPr>
          <w:gridAfter w:val="2"/>
          <w:wAfter w:w="850" w:type="dxa"/>
        </w:trPr>
        <w:tc>
          <w:tcPr>
            <w:tcW w:w="9181" w:type="dxa"/>
            <w:gridSpan w:val="14"/>
            <w:tcBorders>
              <w:top w:val="nil"/>
              <w:left w:val="nil"/>
              <w:bottom w:val="nil"/>
              <w:right w:val="nil"/>
            </w:tcBorders>
          </w:tcPr>
          <w:p w14:paraId="217E99AE" w14:textId="77777777" w:rsidR="00124C0D" w:rsidRPr="006443BB" w:rsidRDefault="00124C0D" w:rsidP="006443BB">
            <w:pPr>
              <w:widowControl w:val="0"/>
              <w:autoSpaceDE w:val="0"/>
              <w:autoSpaceDN w:val="0"/>
              <w:adjustRightInd w:val="0"/>
              <w:rPr>
                <w:sz w:val="20"/>
                <w:szCs w:val="20"/>
              </w:rPr>
            </w:pPr>
            <w:r w:rsidRPr="006443BB">
              <w:rPr>
                <w:sz w:val="20"/>
                <w:szCs w:val="20"/>
              </w:rPr>
              <w:t>Сдал(а) следующие документы:</w:t>
            </w:r>
          </w:p>
        </w:tc>
      </w:tr>
      <w:tr w:rsidR="00124C0D" w:rsidRPr="006443BB" w14:paraId="5029FFD5" w14:textId="77777777" w:rsidTr="00124C0D">
        <w:trPr>
          <w:gridAfter w:val="2"/>
          <w:wAfter w:w="850" w:type="dxa"/>
        </w:trPr>
        <w:tc>
          <w:tcPr>
            <w:tcW w:w="9181" w:type="dxa"/>
            <w:gridSpan w:val="14"/>
            <w:tcBorders>
              <w:top w:val="nil"/>
              <w:left w:val="nil"/>
              <w:bottom w:val="nil"/>
              <w:right w:val="nil"/>
            </w:tcBorders>
          </w:tcPr>
          <w:p w14:paraId="261008B0" w14:textId="77777777" w:rsidR="00124C0D" w:rsidRPr="006443BB" w:rsidRDefault="00124C0D" w:rsidP="006443BB">
            <w:pPr>
              <w:widowControl w:val="0"/>
              <w:autoSpaceDE w:val="0"/>
              <w:autoSpaceDN w:val="0"/>
              <w:adjustRightInd w:val="0"/>
              <w:rPr>
                <w:sz w:val="20"/>
                <w:szCs w:val="20"/>
              </w:rPr>
            </w:pPr>
          </w:p>
        </w:tc>
      </w:tr>
      <w:tr w:rsidR="00124C0D" w:rsidRPr="006443BB" w14:paraId="6478F99E" w14:textId="77777777" w:rsidTr="00124C0D">
        <w:tc>
          <w:tcPr>
            <w:tcW w:w="534" w:type="dxa"/>
            <w:vMerge w:val="restart"/>
          </w:tcPr>
          <w:p w14:paraId="76487B8C"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 п/п</w:t>
            </w:r>
          </w:p>
        </w:tc>
        <w:tc>
          <w:tcPr>
            <w:tcW w:w="6379" w:type="dxa"/>
            <w:gridSpan w:val="9"/>
            <w:vMerge w:val="restart"/>
          </w:tcPr>
          <w:p w14:paraId="55B89CA6"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Наименование документов</w:t>
            </w:r>
          </w:p>
        </w:tc>
        <w:tc>
          <w:tcPr>
            <w:tcW w:w="1559" w:type="dxa"/>
            <w:gridSpan w:val="3"/>
          </w:tcPr>
          <w:p w14:paraId="265E70A3"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оригиналы</w:t>
            </w:r>
          </w:p>
        </w:tc>
        <w:tc>
          <w:tcPr>
            <w:tcW w:w="1559" w:type="dxa"/>
            <w:gridSpan w:val="3"/>
          </w:tcPr>
          <w:p w14:paraId="1013D903" w14:textId="77777777" w:rsidR="00124C0D" w:rsidRPr="006443BB" w:rsidRDefault="00124C0D" w:rsidP="006443BB">
            <w:pPr>
              <w:widowControl w:val="0"/>
              <w:autoSpaceDE w:val="0"/>
              <w:autoSpaceDN w:val="0"/>
              <w:adjustRightInd w:val="0"/>
              <w:jc w:val="center"/>
              <w:rPr>
                <w:b/>
                <w:sz w:val="20"/>
                <w:szCs w:val="20"/>
              </w:rPr>
            </w:pPr>
            <w:r w:rsidRPr="006443BB">
              <w:rPr>
                <w:b/>
                <w:sz w:val="20"/>
                <w:szCs w:val="20"/>
              </w:rPr>
              <w:t>копии</w:t>
            </w:r>
          </w:p>
        </w:tc>
      </w:tr>
      <w:tr w:rsidR="00124C0D" w:rsidRPr="006443BB" w14:paraId="4F66FF4D" w14:textId="77777777" w:rsidTr="00124C0D">
        <w:tc>
          <w:tcPr>
            <w:tcW w:w="534" w:type="dxa"/>
            <w:vMerge/>
          </w:tcPr>
          <w:p w14:paraId="100CFEB7" w14:textId="77777777" w:rsidR="00124C0D" w:rsidRPr="006443BB" w:rsidRDefault="00124C0D" w:rsidP="006443BB">
            <w:pPr>
              <w:widowControl w:val="0"/>
              <w:autoSpaceDE w:val="0"/>
              <w:autoSpaceDN w:val="0"/>
              <w:adjustRightInd w:val="0"/>
              <w:jc w:val="center"/>
              <w:rPr>
                <w:sz w:val="20"/>
                <w:szCs w:val="20"/>
              </w:rPr>
            </w:pPr>
          </w:p>
        </w:tc>
        <w:tc>
          <w:tcPr>
            <w:tcW w:w="6379" w:type="dxa"/>
            <w:gridSpan w:val="9"/>
            <w:vMerge/>
          </w:tcPr>
          <w:p w14:paraId="5D945D90"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1FD6482A"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экз-ры</w:t>
            </w:r>
          </w:p>
        </w:tc>
        <w:tc>
          <w:tcPr>
            <w:tcW w:w="780" w:type="dxa"/>
          </w:tcPr>
          <w:p w14:paraId="7A9B277B"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листы</w:t>
            </w:r>
          </w:p>
        </w:tc>
        <w:tc>
          <w:tcPr>
            <w:tcW w:w="779" w:type="dxa"/>
            <w:gridSpan w:val="2"/>
          </w:tcPr>
          <w:p w14:paraId="2D468AAD"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экз-ры</w:t>
            </w:r>
          </w:p>
        </w:tc>
        <w:tc>
          <w:tcPr>
            <w:tcW w:w="780" w:type="dxa"/>
          </w:tcPr>
          <w:p w14:paraId="0642E565"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листы</w:t>
            </w:r>
          </w:p>
        </w:tc>
      </w:tr>
      <w:tr w:rsidR="00124C0D" w:rsidRPr="006443BB" w14:paraId="3438EFCA" w14:textId="77777777" w:rsidTr="00124C0D">
        <w:tc>
          <w:tcPr>
            <w:tcW w:w="534" w:type="dxa"/>
          </w:tcPr>
          <w:p w14:paraId="3D5CFBDF" w14:textId="77777777" w:rsidR="00124C0D" w:rsidRPr="006443BB" w:rsidRDefault="00124C0D" w:rsidP="006443BB">
            <w:pPr>
              <w:pStyle w:val="af7"/>
              <w:widowControl w:val="0"/>
              <w:numPr>
                <w:ilvl w:val="0"/>
                <w:numId w:val="20"/>
              </w:numPr>
              <w:autoSpaceDE w:val="0"/>
              <w:autoSpaceDN w:val="0"/>
              <w:adjustRightInd w:val="0"/>
              <w:spacing w:after="0" w:line="240" w:lineRule="auto"/>
              <w:ind w:left="0" w:firstLine="0"/>
              <w:contextualSpacing w:val="0"/>
              <w:jc w:val="center"/>
              <w:rPr>
                <w:rFonts w:ascii="Times New Roman" w:hAnsi="Times New Roman" w:cs="Times New Roman"/>
                <w:sz w:val="20"/>
                <w:szCs w:val="20"/>
              </w:rPr>
            </w:pPr>
          </w:p>
        </w:tc>
        <w:tc>
          <w:tcPr>
            <w:tcW w:w="6379" w:type="dxa"/>
            <w:gridSpan w:val="9"/>
          </w:tcPr>
          <w:p w14:paraId="33377E1E"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72EE1226"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323B200F"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2149BACA"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248F9AF8"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69FBB751" w14:textId="77777777" w:rsidTr="00124C0D">
        <w:tc>
          <w:tcPr>
            <w:tcW w:w="534" w:type="dxa"/>
          </w:tcPr>
          <w:p w14:paraId="0753EE1B" w14:textId="77777777" w:rsidR="00124C0D" w:rsidRPr="006443BB" w:rsidRDefault="00124C0D" w:rsidP="006443BB">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39E22D7E"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34F810A4"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2BA34390"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3163B8F0"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59BAAFEB"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38DE8F3A" w14:textId="77777777" w:rsidTr="00124C0D">
        <w:tc>
          <w:tcPr>
            <w:tcW w:w="534" w:type="dxa"/>
          </w:tcPr>
          <w:p w14:paraId="78B47C4F" w14:textId="77777777" w:rsidR="00124C0D" w:rsidRPr="006443BB" w:rsidRDefault="00124C0D" w:rsidP="006443BB">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3F11D364"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29E7845D"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31CD9FE1"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387B4824"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6C8B58E7"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3C7B8A0D" w14:textId="77777777" w:rsidTr="00124C0D">
        <w:tc>
          <w:tcPr>
            <w:tcW w:w="534" w:type="dxa"/>
          </w:tcPr>
          <w:p w14:paraId="4D2980E8" w14:textId="77777777" w:rsidR="00124C0D" w:rsidRPr="006443BB" w:rsidRDefault="00124C0D" w:rsidP="006443BB">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4C432025"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4634F971"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79524142"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639E7FAE"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5295160B"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67E1A46D" w14:textId="77777777" w:rsidTr="00124C0D">
        <w:tc>
          <w:tcPr>
            <w:tcW w:w="534" w:type="dxa"/>
          </w:tcPr>
          <w:p w14:paraId="6A6BD755" w14:textId="77777777" w:rsidR="00124C0D" w:rsidRPr="006443BB" w:rsidRDefault="00124C0D" w:rsidP="006443BB">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4630C413"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57DEF1D4"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1EF0458F"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02A935E0"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30848B52"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3D7CD930" w14:textId="77777777" w:rsidTr="00124C0D">
        <w:tc>
          <w:tcPr>
            <w:tcW w:w="534" w:type="dxa"/>
          </w:tcPr>
          <w:p w14:paraId="566DE00F" w14:textId="77777777" w:rsidR="00124C0D" w:rsidRPr="006443BB" w:rsidRDefault="00124C0D" w:rsidP="006443BB">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50397FF5"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48EEB20B"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08313A40"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Pr>
          <w:p w14:paraId="63944C17" w14:textId="77777777" w:rsidR="00124C0D" w:rsidRPr="006443BB" w:rsidRDefault="00124C0D" w:rsidP="006443BB">
            <w:pPr>
              <w:widowControl w:val="0"/>
              <w:autoSpaceDE w:val="0"/>
              <w:autoSpaceDN w:val="0"/>
              <w:adjustRightInd w:val="0"/>
              <w:jc w:val="center"/>
              <w:rPr>
                <w:sz w:val="20"/>
                <w:szCs w:val="20"/>
              </w:rPr>
            </w:pPr>
          </w:p>
        </w:tc>
        <w:tc>
          <w:tcPr>
            <w:tcW w:w="780" w:type="dxa"/>
          </w:tcPr>
          <w:p w14:paraId="4B37F9F4"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44219153" w14:textId="77777777" w:rsidTr="00124C0D">
        <w:tc>
          <w:tcPr>
            <w:tcW w:w="534" w:type="dxa"/>
            <w:tcBorders>
              <w:bottom w:val="single" w:sz="4" w:space="0" w:color="auto"/>
            </w:tcBorders>
          </w:tcPr>
          <w:p w14:paraId="79A4CE37" w14:textId="77777777" w:rsidR="00124C0D" w:rsidRPr="006443BB" w:rsidRDefault="00124C0D" w:rsidP="006443BB">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bottom w:val="single" w:sz="4" w:space="0" w:color="auto"/>
            </w:tcBorders>
          </w:tcPr>
          <w:p w14:paraId="428814A2"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bottom w:val="single" w:sz="4" w:space="0" w:color="auto"/>
            </w:tcBorders>
          </w:tcPr>
          <w:p w14:paraId="798C600B" w14:textId="77777777" w:rsidR="00124C0D" w:rsidRPr="006443BB" w:rsidRDefault="00124C0D" w:rsidP="006443BB">
            <w:pPr>
              <w:widowControl w:val="0"/>
              <w:autoSpaceDE w:val="0"/>
              <w:autoSpaceDN w:val="0"/>
              <w:adjustRightInd w:val="0"/>
              <w:jc w:val="center"/>
              <w:rPr>
                <w:sz w:val="20"/>
                <w:szCs w:val="20"/>
              </w:rPr>
            </w:pPr>
          </w:p>
        </w:tc>
        <w:tc>
          <w:tcPr>
            <w:tcW w:w="780" w:type="dxa"/>
            <w:tcBorders>
              <w:bottom w:val="single" w:sz="4" w:space="0" w:color="auto"/>
            </w:tcBorders>
          </w:tcPr>
          <w:p w14:paraId="194D73FE" w14:textId="77777777" w:rsidR="00124C0D" w:rsidRPr="006443BB" w:rsidRDefault="00124C0D" w:rsidP="006443BB">
            <w:pPr>
              <w:widowControl w:val="0"/>
              <w:autoSpaceDE w:val="0"/>
              <w:autoSpaceDN w:val="0"/>
              <w:adjustRightInd w:val="0"/>
              <w:jc w:val="center"/>
              <w:rPr>
                <w:sz w:val="20"/>
                <w:szCs w:val="20"/>
              </w:rPr>
            </w:pPr>
          </w:p>
        </w:tc>
        <w:tc>
          <w:tcPr>
            <w:tcW w:w="779" w:type="dxa"/>
            <w:gridSpan w:val="2"/>
            <w:tcBorders>
              <w:bottom w:val="single" w:sz="4" w:space="0" w:color="auto"/>
            </w:tcBorders>
          </w:tcPr>
          <w:p w14:paraId="4B67A3A0" w14:textId="77777777" w:rsidR="00124C0D" w:rsidRPr="006443BB" w:rsidRDefault="00124C0D" w:rsidP="006443BB">
            <w:pPr>
              <w:widowControl w:val="0"/>
              <w:autoSpaceDE w:val="0"/>
              <w:autoSpaceDN w:val="0"/>
              <w:adjustRightInd w:val="0"/>
              <w:jc w:val="center"/>
              <w:rPr>
                <w:sz w:val="20"/>
                <w:szCs w:val="20"/>
              </w:rPr>
            </w:pPr>
          </w:p>
        </w:tc>
        <w:tc>
          <w:tcPr>
            <w:tcW w:w="780" w:type="dxa"/>
            <w:tcBorders>
              <w:bottom w:val="single" w:sz="4" w:space="0" w:color="auto"/>
            </w:tcBorders>
          </w:tcPr>
          <w:p w14:paraId="61FD0E7C"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294723F5" w14:textId="77777777" w:rsidTr="00124C0D">
        <w:tc>
          <w:tcPr>
            <w:tcW w:w="10031" w:type="dxa"/>
            <w:gridSpan w:val="16"/>
            <w:tcBorders>
              <w:top w:val="single" w:sz="4" w:space="0" w:color="auto"/>
              <w:left w:val="nil"/>
              <w:bottom w:val="nil"/>
              <w:right w:val="nil"/>
            </w:tcBorders>
          </w:tcPr>
          <w:p w14:paraId="56D0F4AB" w14:textId="77777777" w:rsidR="00124C0D" w:rsidRPr="006443BB" w:rsidRDefault="00124C0D" w:rsidP="006443BB">
            <w:pPr>
              <w:widowControl w:val="0"/>
              <w:autoSpaceDE w:val="0"/>
              <w:autoSpaceDN w:val="0"/>
              <w:adjustRightInd w:val="0"/>
              <w:jc w:val="center"/>
              <w:rPr>
                <w:sz w:val="20"/>
                <w:szCs w:val="20"/>
              </w:rPr>
            </w:pPr>
          </w:p>
        </w:tc>
      </w:tr>
      <w:tr w:rsidR="00124C0D" w:rsidRPr="006443BB" w14:paraId="73310052" w14:textId="77777777" w:rsidTr="00124C0D">
        <w:trPr>
          <w:gridAfter w:val="5"/>
          <w:wAfter w:w="2650" w:type="dxa"/>
        </w:trPr>
        <w:tc>
          <w:tcPr>
            <w:tcW w:w="2518" w:type="dxa"/>
            <w:gridSpan w:val="3"/>
            <w:tcBorders>
              <w:top w:val="nil"/>
              <w:left w:val="nil"/>
              <w:bottom w:val="nil"/>
              <w:right w:val="nil"/>
            </w:tcBorders>
          </w:tcPr>
          <w:p w14:paraId="293B2DB2" w14:textId="77777777" w:rsidR="00124C0D" w:rsidRPr="006443BB" w:rsidRDefault="00124C0D" w:rsidP="006443BB">
            <w:pPr>
              <w:widowControl w:val="0"/>
              <w:autoSpaceDE w:val="0"/>
              <w:autoSpaceDN w:val="0"/>
              <w:adjustRightInd w:val="0"/>
              <w:rPr>
                <w:sz w:val="20"/>
                <w:szCs w:val="20"/>
              </w:rPr>
            </w:pPr>
            <w:r w:rsidRPr="006443BB">
              <w:rPr>
                <w:sz w:val="20"/>
                <w:szCs w:val="20"/>
              </w:rPr>
              <w:t>Дата выдачи расписки</w:t>
            </w:r>
          </w:p>
        </w:tc>
        <w:tc>
          <w:tcPr>
            <w:tcW w:w="567" w:type="dxa"/>
            <w:tcBorders>
              <w:top w:val="nil"/>
              <w:left w:val="nil"/>
              <w:bottom w:val="nil"/>
              <w:right w:val="nil"/>
            </w:tcBorders>
          </w:tcPr>
          <w:p w14:paraId="5E54C846" w14:textId="77777777" w:rsidR="00124C0D" w:rsidRPr="006443BB" w:rsidRDefault="00124C0D" w:rsidP="006443BB">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759411A0" w14:textId="77777777" w:rsidR="00124C0D" w:rsidRPr="006443BB" w:rsidRDefault="00124C0D" w:rsidP="006443BB">
            <w:pPr>
              <w:widowControl w:val="0"/>
              <w:autoSpaceDE w:val="0"/>
              <w:autoSpaceDN w:val="0"/>
              <w:adjustRightInd w:val="0"/>
              <w:jc w:val="center"/>
              <w:rPr>
                <w:sz w:val="20"/>
                <w:szCs w:val="20"/>
              </w:rPr>
            </w:pPr>
          </w:p>
        </w:tc>
        <w:tc>
          <w:tcPr>
            <w:tcW w:w="850" w:type="dxa"/>
            <w:tcBorders>
              <w:top w:val="nil"/>
              <w:left w:val="nil"/>
              <w:bottom w:val="nil"/>
              <w:right w:val="nil"/>
            </w:tcBorders>
          </w:tcPr>
          <w:p w14:paraId="4C750C0E" w14:textId="77777777" w:rsidR="00124C0D" w:rsidRPr="006443BB" w:rsidRDefault="00124C0D" w:rsidP="006443BB">
            <w:pPr>
              <w:widowControl w:val="0"/>
              <w:autoSpaceDE w:val="0"/>
              <w:autoSpaceDN w:val="0"/>
              <w:adjustRightInd w:val="0"/>
              <w:rPr>
                <w:sz w:val="20"/>
                <w:szCs w:val="20"/>
              </w:rPr>
            </w:pPr>
            <w:r w:rsidRPr="006443BB">
              <w:rPr>
                <w:sz w:val="20"/>
                <w:szCs w:val="20"/>
              </w:rPr>
              <w:t>20___</w:t>
            </w:r>
          </w:p>
        </w:tc>
        <w:tc>
          <w:tcPr>
            <w:tcW w:w="863" w:type="dxa"/>
            <w:gridSpan w:val="2"/>
            <w:tcBorders>
              <w:top w:val="nil"/>
              <w:left w:val="nil"/>
              <w:bottom w:val="nil"/>
              <w:right w:val="nil"/>
            </w:tcBorders>
          </w:tcPr>
          <w:p w14:paraId="415C4256" w14:textId="77777777" w:rsidR="00124C0D" w:rsidRPr="006443BB" w:rsidRDefault="00124C0D" w:rsidP="006443BB">
            <w:pPr>
              <w:widowControl w:val="0"/>
              <w:autoSpaceDE w:val="0"/>
              <w:autoSpaceDN w:val="0"/>
              <w:adjustRightInd w:val="0"/>
              <w:rPr>
                <w:sz w:val="20"/>
                <w:szCs w:val="20"/>
              </w:rPr>
            </w:pPr>
            <w:r w:rsidRPr="006443BB">
              <w:rPr>
                <w:sz w:val="20"/>
                <w:szCs w:val="20"/>
              </w:rPr>
              <w:t>года</w:t>
            </w:r>
          </w:p>
        </w:tc>
        <w:tc>
          <w:tcPr>
            <w:tcW w:w="1591" w:type="dxa"/>
            <w:gridSpan w:val="2"/>
            <w:tcBorders>
              <w:top w:val="nil"/>
              <w:left w:val="nil"/>
              <w:bottom w:val="nil"/>
              <w:right w:val="nil"/>
            </w:tcBorders>
          </w:tcPr>
          <w:p w14:paraId="0B69C180" w14:textId="77777777" w:rsidR="00124C0D" w:rsidRPr="006443BB" w:rsidRDefault="00124C0D" w:rsidP="006443BB">
            <w:pPr>
              <w:widowControl w:val="0"/>
              <w:autoSpaceDE w:val="0"/>
              <w:autoSpaceDN w:val="0"/>
              <w:adjustRightInd w:val="0"/>
              <w:jc w:val="center"/>
              <w:rPr>
                <w:sz w:val="20"/>
                <w:szCs w:val="20"/>
              </w:rPr>
            </w:pPr>
          </w:p>
        </w:tc>
      </w:tr>
    </w:tbl>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24C0D" w:rsidRPr="006443BB" w14:paraId="5C144ED7" w14:textId="77777777" w:rsidTr="00124C0D">
        <w:tc>
          <w:tcPr>
            <w:tcW w:w="3369" w:type="dxa"/>
          </w:tcPr>
          <w:p w14:paraId="39E64C2A" w14:textId="77777777" w:rsidR="00124C0D" w:rsidRPr="006443BB" w:rsidRDefault="00124C0D" w:rsidP="006443BB">
            <w:pPr>
              <w:widowControl w:val="0"/>
              <w:autoSpaceDE w:val="0"/>
              <w:autoSpaceDN w:val="0"/>
              <w:adjustRightInd w:val="0"/>
              <w:rPr>
                <w:sz w:val="20"/>
                <w:szCs w:val="20"/>
              </w:rPr>
            </w:pPr>
            <w:r w:rsidRPr="006443BB">
              <w:rPr>
                <w:sz w:val="20"/>
                <w:szCs w:val="20"/>
              </w:rPr>
              <w:br w:type="textWrapping" w:clear="all"/>
              <w:t>Специалист администрации</w:t>
            </w:r>
          </w:p>
        </w:tc>
        <w:tc>
          <w:tcPr>
            <w:tcW w:w="2569" w:type="dxa"/>
            <w:tcBorders>
              <w:bottom w:val="single" w:sz="4" w:space="0" w:color="auto"/>
            </w:tcBorders>
          </w:tcPr>
          <w:p w14:paraId="5304C332" w14:textId="77777777" w:rsidR="00124C0D" w:rsidRPr="006443BB" w:rsidRDefault="00124C0D" w:rsidP="006443BB">
            <w:pPr>
              <w:widowControl w:val="0"/>
              <w:autoSpaceDE w:val="0"/>
              <w:autoSpaceDN w:val="0"/>
              <w:adjustRightInd w:val="0"/>
              <w:rPr>
                <w:sz w:val="20"/>
                <w:szCs w:val="20"/>
              </w:rPr>
            </w:pPr>
          </w:p>
        </w:tc>
        <w:tc>
          <w:tcPr>
            <w:tcW w:w="1541" w:type="dxa"/>
          </w:tcPr>
          <w:p w14:paraId="78C12A21" w14:textId="77777777" w:rsidR="00124C0D" w:rsidRPr="006443BB" w:rsidRDefault="00124C0D" w:rsidP="006443BB">
            <w:pPr>
              <w:widowControl w:val="0"/>
              <w:autoSpaceDE w:val="0"/>
              <w:autoSpaceDN w:val="0"/>
              <w:adjustRightInd w:val="0"/>
              <w:rPr>
                <w:sz w:val="20"/>
                <w:szCs w:val="20"/>
              </w:rPr>
            </w:pPr>
          </w:p>
        </w:tc>
        <w:tc>
          <w:tcPr>
            <w:tcW w:w="2530" w:type="dxa"/>
            <w:tcBorders>
              <w:bottom w:val="single" w:sz="4" w:space="0" w:color="auto"/>
            </w:tcBorders>
          </w:tcPr>
          <w:p w14:paraId="257A3371" w14:textId="77777777" w:rsidR="00124C0D" w:rsidRPr="006443BB" w:rsidRDefault="00124C0D" w:rsidP="006443BB">
            <w:pPr>
              <w:widowControl w:val="0"/>
              <w:autoSpaceDE w:val="0"/>
              <w:autoSpaceDN w:val="0"/>
              <w:adjustRightInd w:val="0"/>
              <w:rPr>
                <w:sz w:val="20"/>
                <w:szCs w:val="20"/>
              </w:rPr>
            </w:pPr>
          </w:p>
        </w:tc>
      </w:tr>
      <w:tr w:rsidR="00124C0D" w:rsidRPr="006443BB" w14:paraId="4235B265" w14:textId="77777777" w:rsidTr="00124C0D">
        <w:tc>
          <w:tcPr>
            <w:tcW w:w="3369" w:type="dxa"/>
          </w:tcPr>
          <w:p w14:paraId="12217150" w14:textId="77777777" w:rsidR="00124C0D" w:rsidRPr="006443BB" w:rsidRDefault="00124C0D" w:rsidP="006443BB">
            <w:pPr>
              <w:widowControl w:val="0"/>
              <w:autoSpaceDE w:val="0"/>
              <w:autoSpaceDN w:val="0"/>
              <w:adjustRightInd w:val="0"/>
              <w:rPr>
                <w:sz w:val="20"/>
                <w:szCs w:val="20"/>
              </w:rPr>
            </w:pPr>
          </w:p>
        </w:tc>
        <w:tc>
          <w:tcPr>
            <w:tcW w:w="2569" w:type="dxa"/>
            <w:tcBorders>
              <w:top w:val="single" w:sz="4" w:space="0" w:color="auto"/>
            </w:tcBorders>
          </w:tcPr>
          <w:p w14:paraId="2804D06C"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(подпись)</w:t>
            </w:r>
          </w:p>
        </w:tc>
        <w:tc>
          <w:tcPr>
            <w:tcW w:w="1541" w:type="dxa"/>
          </w:tcPr>
          <w:p w14:paraId="5BBC8837" w14:textId="77777777" w:rsidR="00124C0D" w:rsidRPr="006443BB" w:rsidRDefault="00124C0D" w:rsidP="006443BB">
            <w:pPr>
              <w:widowControl w:val="0"/>
              <w:autoSpaceDE w:val="0"/>
              <w:autoSpaceDN w:val="0"/>
              <w:adjustRightInd w:val="0"/>
              <w:jc w:val="center"/>
              <w:rPr>
                <w:sz w:val="20"/>
                <w:szCs w:val="20"/>
              </w:rPr>
            </w:pPr>
          </w:p>
        </w:tc>
        <w:tc>
          <w:tcPr>
            <w:tcW w:w="2530" w:type="dxa"/>
            <w:tcBorders>
              <w:top w:val="single" w:sz="4" w:space="0" w:color="auto"/>
            </w:tcBorders>
          </w:tcPr>
          <w:p w14:paraId="6AC27CAC"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(фамилия, инициалы)</w:t>
            </w:r>
          </w:p>
        </w:tc>
      </w:tr>
    </w:tbl>
    <w:p w14:paraId="2109935A" w14:textId="77777777" w:rsidR="00124C0D" w:rsidRPr="006443BB" w:rsidRDefault="00124C0D" w:rsidP="006443BB">
      <w:pPr>
        <w:widowControl w:val="0"/>
        <w:autoSpaceDE w:val="0"/>
        <w:autoSpaceDN w:val="0"/>
        <w:adjustRightInd w:val="0"/>
        <w:jc w:val="both"/>
        <w:rPr>
          <w:sz w:val="20"/>
          <w:szCs w:val="20"/>
        </w:rPr>
      </w:pPr>
    </w:p>
    <w:p w14:paraId="0766A230" w14:textId="77777777" w:rsidR="00124C0D" w:rsidRPr="006443BB" w:rsidRDefault="00124C0D" w:rsidP="006443BB">
      <w:pPr>
        <w:widowControl w:val="0"/>
        <w:autoSpaceDE w:val="0"/>
        <w:autoSpaceDN w:val="0"/>
        <w:adjustRightInd w:val="0"/>
        <w:jc w:val="both"/>
        <w:rPr>
          <w:sz w:val="20"/>
          <w:szCs w:val="20"/>
        </w:rPr>
      </w:pPr>
      <w:r w:rsidRPr="006443BB">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0768D1A6" w14:textId="77777777" w:rsidR="00124C0D" w:rsidRPr="006443BB" w:rsidRDefault="00124C0D" w:rsidP="006443BB">
      <w:pPr>
        <w:widowControl w:val="0"/>
        <w:autoSpaceDE w:val="0"/>
        <w:autoSpaceDN w:val="0"/>
        <w:adjustRightInd w:val="0"/>
        <w:jc w:val="both"/>
        <w:rPr>
          <w:sz w:val="20"/>
          <w:szCs w:val="20"/>
        </w:rPr>
      </w:pPr>
    </w:p>
    <w:p w14:paraId="5B3F8859" w14:textId="77777777" w:rsidR="00124C0D" w:rsidRPr="006443BB" w:rsidRDefault="00124C0D" w:rsidP="006443BB">
      <w:pPr>
        <w:widowControl w:val="0"/>
        <w:autoSpaceDE w:val="0"/>
        <w:autoSpaceDN w:val="0"/>
        <w:adjustRightInd w:val="0"/>
        <w:jc w:val="both"/>
        <w:rPr>
          <w:sz w:val="20"/>
          <w:szCs w:val="20"/>
        </w:rPr>
      </w:pPr>
      <w:r w:rsidRPr="006443BB">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2F5E9D44" w14:textId="77777777" w:rsidR="00124C0D" w:rsidRPr="006443BB" w:rsidRDefault="00124C0D" w:rsidP="006443BB">
      <w:pPr>
        <w:widowControl w:val="0"/>
        <w:autoSpaceDE w:val="0"/>
        <w:autoSpaceDN w:val="0"/>
        <w:adjustRightInd w:val="0"/>
        <w:jc w:val="both"/>
        <w:rPr>
          <w:sz w:val="20"/>
          <w:szCs w:val="20"/>
        </w:rPr>
      </w:pPr>
      <w:r w:rsidRPr="006443BB">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5BC418DC" w14:textId="77777777" w:rsidR="00124C0D" w:rsidRPr="006443BB" w:rsidRDefault="00124C0D" w:rsidP="006443BB">
      <w:pPr>
        <w:widowControl w:val="0"/>
        <w:autoSpaceDE w:val="0"/>
        <w:autoSpaceDN w:val="0"/>
        <w:adjustRightInd w:val="0"/>
        <w:jc w:val="both"/>
        <w:rPr>
          <w:sz w:val="20"/>
          <w:szCs w:val="20"/>
        </w:rPr>
      </w:pPr>
    </w:p>
    <w:p w14:paraId="0CFAA3FD" w14:textId="77777777" w:rsidR="00124C0D" w:rsidRPr="006443BB" w:rsidRDefault="00124C0D" w:rsidP="006443BB">
      <w:pPr>
        <w:widowControl w:val="0"/>
        <w:autoSpaceDE w:val="0"/>
        <w:autoSpaceDN w:val="0"/>
        <w:adjustRightInd w:val="0"/>
        <w:jc w:val="both"/>
        <w:rPr>
          <w:sz w:val="20"/>
          <w:szCs w:val="20"/>
        </w:rPr>
      </w:pPr>
      <w:r w:rsidRPr="006443BB">
        <w:rPr>
          <w:sz w:val="20"/>
          <w:szCs w:val="20"/>
        </w:rPr>
        <w:t>О результатах рассмотрения заявления прошу уведомить:</w:t>
      </w:r>
    </w:p>
    <w:p w14:paraId="0671E240" w14:textId="69BF7AEB" w:rsidR="00124C0D" w:rsidRPr="006443BB" w:rsidRDefault="00124C0D" w:rsidP="006443BB">
      <w:pPr>
        <w:pStyle w:val="ConsPlusNonformat"/>
        <w:ind w:firstLine="709"/>
        <w:jc w:val="both"/>
        <w:rPr>
          <w:rFonts w:ascii="Times New Roman" w:hAnsi="Times New Roman" w:cs="Times New Roman"/>
        </w:rPr>
      </w:pPr>
      <w:r w:rsidRPr="006443BB">
        <w:rPr>
          <w:rFonts w:ascii="Times New Roman" w:hAnsi="Times New Roman" w:cs="Times New Roman"/>
          <w:noProof/>
        </w:rPr>
        <w:pict w14:anchorId="2D712C5B">
          <v:rect id="Прямоугольник 10" o:spid="_x0000_s1044" style="position:absolute;left:0;text-align:left;margin-left:36.35pt;margin-top:3.95pt;width:9pt;height:9.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6443BB">
        <w:rPr>
          <w:rFonts w:ascii="Times New Roman" w:hAnsi="Times New Roman" w:cs="Times New Roman"/>
        </w:rPr>
        <w:t xml:space="preserve">    по телефону_________________________;</w:t>
      </w:r>
    </w:p>
    <w:p w14:paraId="5A0173B6" w14:textId="235D4029" w:rsidR="00124C0D" w:rsidRPr="006443BB" w:rsidRDefault="00124C0D" w:rsidP="006443BB">
      <w:pPr>
        <w:pStyle w:val="ConsPlusNonformat"/>
        <w:ind w:left="720"/>
        <w:jc w:val="both"/>
        <w:rPr>
          <w:rFonts w:ascii="Times New Roman" w:hAnsi="Times New Roman" w:cs="Times New Roman"/>
        </w:rPr>
      </w:pPr>
      <w:r w:rsidRPr="006443BB">
        <w:rPr>
          <w:rFonts w:ascii="Times New Roman" w:hAnsi="Times New Roman" w:cs="Times New Roman"/>
          <w:noProof/>
        </w:rPr>
        <w:pict w14:anchorId="5229A9A0">
          <v:rect id="Прямоугольник 9" o:spid="_x0000_s1043" style="position:absolute;left:0;text-align:left;margin-left:36.35pt;margin-top:2.1pt;width:9pt;height:9.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6443BB">
        <w:rPr>
          <w:rFonts w:ascii="Times New Roman" w:hAnsi="Times New Roman" w:cs="Times New Roman"/>
        </w:rPr>
        <w:t xml:space="preserve">    сообщением на адрес электронной почты_________________________;</w:t>
      </w:r>
    </w:p>
    <w:p w14:paraId="04C0EB62" w14:textId="3B78AED6" w:rsidR="00124C0D" w:rsidRPr="006443BB" w:rsidRDefault="00124C0D" w:rsidP="006443BB">
      <w:pPr>
        <w:pStyle w:val="ConsPlusNonformat"/>
        <w:ind w:firstLine="709"/>
        <w:jc w:val="both"/>
        <w:rPr>
          <w:rFonts w:ascii="Times New Roman" w:hAnsi="Times New Roman" w:cs="Times New Roman"/>
        </w:rPr>
      </w:pPr>
      <w:r w:rsidRPr="006443BB">
        <w:rPr>
          <w:rFonts w:ascii="Times New Roman" w:hAnsi="Times New Roman" w:cs="Times New Roman"/>
          <w:noProof/>
        </w:rPr>
        <w:pict w14:anchorId="2F03AFB6">
          <v:rect id="Прямоугольник 8" o:spid="_x0000_s1042" style="position:absolute;left:0;text-align:left;margin-left:36.35pt;margin-top:3.95pt;width:9pt;height:9.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6443BB">
        <w:rPr>
          <w:rFonts w:ascii="Times New Roman" w:hAnsi="Times New Roman" w:cs="Times New Roman"/>
        </w:rPr>
        <w:t xml:space="preserve">    в личном кабинете на портале государственных услуг (</w:t>
      </w:r>
      <w:r w:rsidRPr="006443BB">
        <w:rPr>
          <w:rFonts w:ascii="Times New Roman" w:hAnsi="Times New Roman" w:cs="Times New Roman"/>
          <w:lang w:val="en-US"/>
        </w:rPr>
        <w:t>www</w:t>
      </w:r>
      <w:r w:rsidRPr="006443BB">
        <w:rPr>
          <w:rFonts w:ascii="Times New Roman" w:hAnsi="Times New Roman" w:cs="Times New Roman"/>
        </w:rPr>
        <w:t>.</w:t>
      </w:r>
      <w:r w:rsidRPr="006443BB">
        <w:rPr>
          <w:rFonts w:ascii="Times New Roman" w:hAnsi="Times New Roman" w:cs="Times New Roman"/>
          <w:lang w:val="en-US"/>
        </w:rPr>
        <w:t>gosuslugi</w:t>
      </w:r>
      <w:r w:rsidRPr="006443BB">
        <w:rPr>
          <w:rFonts w:ascii="Times New Roman" w:hAnsi="Times New Roman" w:cs="Times New Roman"/>
        </w:rPr>
        <w:t>.</w:t>
      </w:r>
      <w:r w:rsidRPr="006443BB">
        <w:rPr>
          <w:rFonts w:ascii="Times New Roman" w:hAnsi="Times New Roman" w:cs="Times New Roman"/>
          <w:lang w:val="en-US"/>
        </w:rPr>
        <w:t>ru</w:t>
      </w:r>
      <w:r w:rsidRPr="006443BB">
        <w:rPr>
          <w:rFonts w:ascii="Times New Roman" w:hAnsi="Times New Roman" w:cs="Times New Roman"/>
        </w:rPr>
        <w:t>);</w:t>
      </w:r>
    </w:p>
    <w:p w14:paraId="7812AF0B" w14:textId="741D34F2" w:rsidR="00124C0D" w:rsidRPr="006443BB" w:rsidRDefault="00124C0D" w:rsidP="006443BB">
      <w:pPr>
        <w:pStyle w:val="ConsPlusNonformat"/>
        <w:ind w:left="720"/>
        <w:jc w:val="both"/>
        <w:rPr>
          <w:rFonts w:ascii="Times New Roman" w:hAnsi="Times New Roman" w:cs="Times New Roman"/>
        </w:rPr>
      </w:pPr>
      <w:r w:rsidRPr="006443BB">
        <w:rPr>
          <w:rFonts w:ascii="Times New Roman" w:hAnsi="Times New Roman" w:cs="Times New Roman"/>
          <w:noProof/>
        </w:rPr>
        <w:pict w14:anchorId="2A5403A9">
          <v:rect id="Прямоугольник 6" o:spid="_x0000_s1041" style="position:absolute;left:0;text-align:left;margin-left:36.35pt;margin-top:1.75pt;width:9pt;height:9.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6443BB">
        <w:rPr>
          <w:rFonts w:ascii="Times New Roman" w:hAnsi="Times New Roman" w:cs="Times New Roman"/>
        </w:rPr>
        <w:t xml:space="preserve">    направить</w:t>
      </w:r>
      <w:r w:rsidRPr="006443BB">
        <w:rPr>
          <w:rFonts w:ascii="Times New Roman" w:hAnsi="Times New Roman" w:cs="Times New Roman"/>
          <w:lang w:val="en-US"/>
        </w:rPr>
        <w:t xml:space="preserve"> </w:t>
      </w:r>
      <w:r w:rsidRPr="006443BB">
        <w:rPr>
          <w:rFonts w:ascii="Times New Roman" w:hAnsi="Times New Roman" w:cs="Times New Roman"/>
        </w:rPr>
        <w:t>почтовым сообщением_______________________________.</w:t>
      </w:r>
    </w:p>
    <w:p w14:paraId="7FD22BC8" w14:textId="77777777" w:rsidR="00124C0D" w:rsidRPr="006443BB" w:rsidRDefault="00124C0D" w:rsidP="006443BB">
      <w:pPr>
        <w:pStyle w:val="ConsPlusNonformat"/>
        <w:ind w:left="720"/>
        <w:jc w:val="both"/>
        <w:rPr>
          <w:rFonts w:ascii="Times New Roman" w:hAnsi="Times New Roman" w:cs="Times New Roman"/>
        </w:rPr>
      </w:pPr>
    </w:p>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24C0D" w:rsidRPr="006443BB" w14:paraId="4C77A4E9" w14:textId="77777777" w:rsidTr="00124C0D">
        <w:tc>
          <w:tcPr>
            <w:tcW w:w="3369" w:type="dxa"/>
          </w:tcPr>
          <w:p w14:paraId="3CE6A259" w14:textId="77777777" w:rsidR="00124C0D" w:rsidRPr="006443BB" w:rsidRDefault="00124C0D" w:rsidP="006443BB">
            <w:pPr>
              <w:widowControl w:val="0"/>
              <w:autoSpaceDE w:val="0"/>
              <w:autoSpaceDN w:val="0"/>
              <w:adjustRightInd w:val="0"/>
              <w:rPr>
                <w:sz w:val="20"/>
                <w:szCs w:val="20"/>
              </w:rPr>
            </w:pPr>
            <w:r w:rsidRPr="006443BB">
              <w:rPr>
                <w:sz w:val="20"/>
                <w:szCs w:val="20"/>
              </w:rPr>
              <w:t>Заявитель</w:t>
            </w:r>
          </w:p>
        </w:tc>
        <w:tc>
          <w:tcPr>
            <w:tcW w:w="2569" w:type="dxa"/>
            <w:tcBorders>
              <w:bottom w:val="single" w:sz="4" w:space="0" w:color="auto"/>
            </w:tcBorders>
          </w:tcPr>
          <w:p w14:paraId="76EF128F" w14:textId="77777777" w:rsidR="00124C0D" w:rsidRPr="006443BB" w:rsidRDefault="00124C0D" w:rsidP="006443BB">
            <w:pPr>
              <w:widowControl w:val="0"/>
              <w:autoSpaceDE w:val="0"/>
              <w:autoSpaceDN w:val="0"/>
              <w:adjustRightInd w:val="0"/>
              <w:rPr>
                <w:sz w:val="20"/>
                <w:szCs w:val="20"/>
              </w:rPr>
            </w:pPr>
          </w:p>
        </w:tc>
        <w:tc>
          <w:tcPr>
            <w:tcW w:w="1541" w:type="dxa"/>
          </w:tcPr>
          <w:p w14:paraId="4CA7FD2C" w14:textId="77777777" w:rsidR="00124C0D" w:rsidRPr="006443BB" w:rsidRDefault="00124C0D" w:rsidP="006443BB">
            <w:pPr>
              <w:widowControl w:val="0"/>
              <w:autoSpaceDE w:val="0"/>
              <w:autoSpaceDN w:val="0"/>
              <w:adjustRightInd w:val="0"/>
              <w:rPr>
                <w:sz w:val="20"/>
                <w:szCs w:val="20"/>
              </w:rPr>
            </w:pPr>
          </w:p>
        </w:tc>
        <w:tc>
          <w:tcPr>
            <w:tcW w:w="2530" w:type="dxa"/>
            <w:tcBorders>
              <w:bottom w:val="single" w:sz="4" w:space="0" w:color="auto"/>
            </w:tcBorders>
          </w:tcPr>
          <w:p w14:paraId="63A85953" w14:textId="77777777" w:rsidR="00124C0D" w:rsidRPr="006443BB" w:rsidRDefault="00124C0D" w:rsidP="006443BB">
            <w:pPr>
              <w:widowControl w:val="0"/>
              <w:autoSpaceDE w:val="0"/>
              <w:autoSpaceDN w:val="0"/>
              <w:adjustRightInd w:val="0"/>
              <w:rPr>
                <w:sz w:val="20"/>
                <w:szCs w:val="20"/>
              </w:rPr>
            </w:pPr>
          </w:p>
        </w:tc>
      </w:tr>
      <w:tr w:rsidR="00124C0D" w:rsidRPr="006443BB" w14:paraId="670F53C3" w14:textId="77777777" w:rsidTr="00124C0D">
        <w:tc>
          <w:tcPr>
            <w:tcW w:w="3369" w:type="dxa"/>
          </w:tcPr>
          <w:p w14:paraId="24FE5DBB" w14:textId="77777777" w:rsidR="00124C0D" w:rsidRPr="006443BB" w:rsidRDefault="00124C0D" w:rsidP="006443BB">
            <w:pPr>
              <w:widowControl w:val="0"/>
              <w:autoSpaceDE w:val="0"/>
              <w:autoSpaceDN w:val="0"/>
              <w:adjustRightInd w:val="0"/>
              <w:rPr>
                <w:sz w:val="20"/>
                <w:szCs w:val="20"/>
              </w:rPr>
            </w:pPr>
          </w:p>
        </w:tc>
        <w:tc>
          <w:tcPr>
            <w:tcW w:w="2569" w:type="dxa"/>
            <w:tcBorders>
              <w:top w:val="single" w:sz="4" w:space="0" w:color="auto"/>
            </w:tcBorders>
          </w:tcPr>
          <w:p w14:paraId="4D5E95AA"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(подпись)</w:t>
            </w:r>
          </w:p>
        </w:tc>
        <w:tc>
          <w:tcPr>
            <w:tcW w:w="1541" w:type="dxa"/>
          </w:tcPr>
          <w:p w14:paraId="40A08694" w14:textId="77777777" w:rsidR="00124C0D" w:rsidRPr="006443BB" w:rsidRDefault="00124C0D" w:rsidP="006443BB">
            <w:pPr>
              <w:widowControl w:val="0"/>
              <w:autoSpaceDE w:val="0"/>
              <w:autoSpaceDN w:val="0"/>
              <w:adjustRightInd w:val="0"/>
              <w:jc w:val="center"/>
              <w:rPr>
                <w:sz w:val="20"/>
                <w:szCs w:val="20"/>
              </w:rPr>
            </w:pPr>
          </w:p>
        </w:tc>
        <w:tc>
          <w:tcPr>
            <w:tcW w:w="2530" w:type="dxa"/>
            <w:tcBorders>
              <w:top w:val="single" w:sz="4" w:space="0" w:color="auto"/>
            </w:tcBorders>
          </w:tcPr>
          <w:p w14:paraId="6957C437" w14:textId="77777777" w:rsidR="00124C0D" w:rsidRPr="006443BB" w:rsidRDefault="00124C0D" w:rsidP="006443BB">
            <w:pPr>
              <w:widowControl w:val="0"/>
              <w:autoSpaceDE w:val="0"/>
              <w:autoSpaceDN w:val="0"/>
              <w:adjustRightInd w:val="0"/>
              <w:jc w:val="center"/>
              <w:rPr>
                <w:sz w:val="20"/>
                <w:szCs w:val="20"/>
              </w:rPr>
            </w:pPr>
            <w:r w:rsidRPr="006443BB">
              <w:rPr>
                <w:sz w:val="20"/>
                <w:szCs w:val="20"/>
              </w:rPr>
              <w:t>(фамилия, инициалы)</w:t>
            </w:r>
          </w:p>
        </w:tc>
      </w:tr>
    </w:tbl>
    <w:p w14:paraId="520D3B40" w14:textId="77777777" w:rsidR="00124C0D" w:rsidRPr="006443BB" w:rsidRDefault="00124C0D" w:rsidP="006443BB">
      <w:pPr>
        <w:ind w:left="36"/>
        <w:jc w:val="right"/>
        <w:rPr>
          <w:sz w:val="20"/>
          <w:szCs w:val="20"/>
        </w:rPr>
      </w:pPr>
    </w:p>
    <w:p w14:paraId="60A6F72A" w14:textId="77777777" w:rsidR="00124C0D" w:rsidRPr="006443BB" w:rsidRDefault="00124C0D" w:rsidP="006443BB">
      <w:pPr>
        <w:ind w:left="36"/>
        <w:jc w:val="right"/>
        <w:rPr>
          <w:sz w:val="20"/>
          <w:szCs w:val="20"/>
        </w:rPr>
      </w:pPr>
    </w:p>
    <w:p w14:paraId="3D2BE042" w14:textId="77777777" w:rsidR="00124C0D" w:rsidRPr="006443BB" w:rsidRDefault="00124C0D" w:rsidP="006443BB">
      <w:pPr>
        <w:ind w:left="36"/>
        <w:jc w:val="right"/>
        <w:rPr>
          <w:sz w:val="20"/>
          <w:szCs w:val="20"/>
        </w:rPr>
      </w:pPr>
      <w:r w:rsidRPr="006443BB">
        <w:rPr>
          <w:sz w:val="20"/>
          <w:szCs w:val="20"/>
        </w:rPr>
        <w:t>Приложение 4</w:t>
      </w:r>
    </w:p>
    <w:p w14:paraId="57471280" w14:textId="77777777" w:rsidR="00124C0D" w:rsidRPr="006443BB" w:rsidRDefault="00124C0D" w:rsidP="006443BB">
      <w:pPr>
        <w:ind w:left="36"/>
        <w:jc w:val="right"/>
        <w:rPr>
          <w:sz w:val="20"/>
          <w:szCs w:val="20"/>
        </w:rPr>
      </w:pPr>
      <w:r w:rsidRPr="006443BB">
        <w:rPr>
          <w:sz w:val="20"/>
          <w:szCs w:val="20"/>
        </w:rPr>
        <w:t>к Административному регламенту</w:t>
      </w:r>
    </w:p>
    <w:p w14:paraId="5C9DAE83" w14:textId="77777777" w:rsidR="00124C0D" w:rsidRPr="006443BB" w:rsidRDefault="00124C0D" w:rsidP="006443BB">
      <w:pPr>
        <w:ind w:left="36"/>
        <w:jc w:val="right"/>
        <w:rPr>
          <w:sz w:val="20"/>
          <w:szCs w:val="20"/>
        </w:rPr>
      </w:pPr>
      <w:r w:rsidRPr="006443BB">
        <w:rPr>
          <w:sz w:val="20"/>
          <w:szCs w:val="20"/>
        </w:rPr>
        <w:t>предоставления муниципальной услуги</w:t>
      </w:r>
    </w:p>
    <w:p w14:paraId="283CB4A7" w14:textId="77777777" w:rsidR="00124C0D" w:rsidRPr="006443BB" w:rsidRDefault="00124C0D" w:rsidP="006443BB">
      <w:pPr>
        <w:ind w:left="36"/>
        <w:jc w:val="right"/>
        <w:rPr>
          <w:b/>
          <w:bCs/>
          <w:sz w:val="20"/>
          <w:szCs w:val="20"/>
        </w:rPr>
      </w:pPr>
      <w:r w:rsidRPr="006443BB">
        <w:rPr>
          <w:sz w:val="20"/>
          <w:szCs w:val="20"/>
        </w:rPr>
        <w:t>согласование создания места (площадки)</w:t>
      </w:r>
      <w:r w:rsidRPr="006443BB">
        <w:rPr>
          <w:b/>
          <w:bCs/>
          <w:sz w:val="20"/>
          <w:szCs w:val="20"/>
        </w:rPr>
        <w:t xml:space="preserve"> </w:t>
      </w:r>
    </w:p>
    <w:p w14:paraId="3BEB3513" w14:textId="77777777" w:rsidR="00124C0D" w:rsidRPr="006443BB" w:rsidRDefault="00124C0D" w:rsidP="006443BB">
      <w:pPr>
        <w:ind w:left="36"/>
        <w:jc w:val="right"/>
        <w:rPr>
          <w:sz w:val="20"/>
          <w:szCs w:val="20"/>
        </w:rPr>
      </w:pPr>
      <w:r w:rsidRPr="006443BB">
        <w:rPr>
          <w:sz w:val="20"/>
          <w:szCs w:val="20"/>
        </w:rPr>
        <w:t>накопления твердых коммунальных отходов</w:t>
      </w:r>
    </w:p>
    <w:p w14:paraId="495FDB8A" w14:textId="77777777" w:rsidR="00124C0D" w:rsidRPr="006443BB" w:rsidRDefault="00124C0D" w:rsidP="006443BB">
      <w:pPr>
        <w:ind w:left="36"/>
        <w:jc w:val="right"/>
        <w:rPr>
          <w:sz w:val="20"/>
          <w:szCs w:val="20"/>
        </w:rPr>
      </w:pPr>
    </w:p>
    <w:p w14:paraId="7D761B77" w14:textId="77777777" w:rsidR="00124C0D" w:rsidRPr="006443BB" w:rsidRDefault="00124C0D" w:rsidP="006443BB">
      <w:pPr>
        <w:ind w:firstLine="567"/>
        <w:jc w:val="center"/>
        <w:rPr>
          <w:sz w:val="20"/>
          <w:szCs w:val="20"/>
        </w:rPr>
      </w:pPr>
      <w:r w:rsidRPr="006443BB">
        <w:rPr>
          <w:sz w:val="20"/>
          <w:szCs w:val="20"/>
        </w:rPr>
        <w:t>Журнал регистрации Результатов предоставления муниципальной услуги</w:t>
      </w:r>
    </w:p>
    <w:p w14:paraId="3708985F" w14:textId="77777777" w:rsidR="00124C0D" w:rsidRPr="006443BB" w:rsidRDefault="00124C0D" w:rsidP="006443BB">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701"/>
        <w:gridCol w:w="2694"/>
        <w:gridCol w:w="2565"/>
        <w:gridCol w:w="2484"/>
      </w:tblGrid>
      <w:tr w:rsidR="00124C0D" w:rsidRPr="006443BB" w14:paraId="09F65DED" w14:textId="77777777" w:rsidTr="00124C0D">
        <w:tc>
          <w:tcPr>
            <w:tcW w:w="675" w:type="dxa"/>
            <w:tcBorders>
              <w:top w:val="single" w:sz="4" w:space="0" w:color="auto"/>
              <w:left w:val="single" w:sz="4" w:space="0" w:color="auto"/>
              <w:bottom w:val="single" w:sz="4" w:space="0" w:color="auto"/>
              <w:right w:val="single" w:sz="4" w:space="0" w:color="auto"/>
            </w:tcBorders>
            <w:hideMark/>
          </w:tcPr>
          <w:p w14:paraId="5FCA3CF7" w14:textId="77777777" w:rsidR="00124C0D" w:rsidRPr="006443BB" w:rsidRDefault="00124C0D" w:rsidP="006443BB">
            <w:pPr>
              <w:jc w:val="center"/>
              <w:rPr>
                <w:sz w:val="20"/>
                <w:szCs w:val="20"/>
                <w:lang w:eastAsia="en-US"/>
              </w:rPr>
            </w:pPr>
            <w:r w:rsidRPr="006443BB">
              <w:rPr>
                <w:sz w:val="20"/>
                <w:szCs w:val="20"/>
                <w:lang w:eastAsia="en-US"/>
              </w:rPr>
              <w:t>№ п/п</w:t>
            </w:r>
          </w:p>
        </w:tc>
        <w:tc>
          <w:tcPr>
            <w:tcW w:w="1701" w:type="dxa"/>
            <w:tcBorders>
              <w:top w:val="single" w:sz="4" w:space="0" w:color="auto"/>
              <w:left w:val="single" w:sz="4" w:space="0" w:color="auto"/>
              <w:bottom w:val="single" w:sz="4" w:space="0" w:color="auto"/>
              <w:right w:val="single" w:sz="4" w:space="0" w:color="auto"/>
            </w:tcBorders>
            <w:hideMark/>
          </w:tcPr>
          <w:p w14:paraId="6C91C25E" w14:textId="77777777" w:rsidR="00124C0D" w:rsidRPr="006443BB" w:rsidRDefault="00124C0D" w:rsidP="006443BB">
            <w:pPr>
              <w:jc w:val="center"/>
              <w:rPr>
                <w:sz w:val="20"/>
                <w:szCs w:val="20"/>
                <w:lang w:eastAsia="en-US"/>
              </w:rPr>
            </w:pPr>
            <w:r w:rsidRPr="006443BB">
              <w:rPr>
                <w:sz w:val="20"/>
                <w:szCs w:val="20"/>
                <w:lang w:eastAsia="en-US"/>
              </w:rPr>
              <w:t>Номер и дата документа, являющегося результатом предоставления муниципальной услуги</w:t>
            </w:r>
          </w:p>
        </w:tc>
        <w:tc>
          <w:tcPr>
            <w:tcW w:w="2694" w:type="dxa"/>
            <w:tcBorders>
              <w:top w:val="single" w:sz="4" w:space="0" w:color="auto"/>
              <w:left w:val="single" w:sz="4" w:space="0" w:color="auto"/>
              <w:bottom w:val="single" w:sz="4" w:space="0" w:color="auto"/>
              <w:right w:val="single" w:sz="4" w:space="0" w:color="auto"/>
            </w:tcBorders>
            <w:hideMark/>
          </w:tcPr>
          <w:p w14:paraId="2EDA8CE8" w14:textId="77777777" w:rsidR="00124C0D" w:rsidRPr="006443BB" w:rsidRDefault="00124C0D" w:rsidP="006443BB">
            <w:pPr>
              <w:jc w:val="center"/>
              <w:rPr>
                <w:sz w:val="20"/>
                <w:szCs w:val="20"/>
                <w:lang w:eastAsia="en-US"/>
              </w:rPr>
            </w:pPr>
            <w:r w:rsidRPr="006443BB">
              <w:rPr>
                <w:sz w:val="20"/>
                <w:szCs w:val="20"/>
                <w:lang w:eastAsia="en-US"/>
              </w:rPr>
              <w:t>Заявитель (фамилия, имя, отчество (последнее - при наличии) для гражданина, наименование для юридического лица)</w:t>
            </w:r>
          </w:p>
        </w:tc>
        <w:tc>
          <w:tcPr>
            <w:tcW w:w="2565" w:type="dxa"/>
            <w:tcBorders>
              <w:top w:val="single" w:sz="4" w:space="0" w:color="auto"/>
              <w:left w:val="single" w:sz="4" w:space="0" w:color="auto"/>
              <w:bottom w:val="single" w:sz="4" w:space="0" w:color="auto"/>
              <w:right w:val="single" w:sz="4" w:space="0" w:color="auto"/>
            </w:tcBorders>
            <w:hideMark/>
          </w:tcPr>
          <w:p w14:paraId="115C6465" w14:textId="77777777" w:rsidR="00124C0D" w:rsidRPr="006443BB" w:rsidRDefault="00124C0D" w:rsidP="006443BB">
            <w:pPr>
              <w:jc w:val="center"/>
              <w:rPr>
                <w:sz w:val="20"/>
                <w:szCs w:val="20"/>
                <w:lang w:eastAsia="en-US"/>
              </w:rPr>
            </w:pPr>
            <w:r w:rsidRPr="006443BB">
              <w:rPr>
                <w:sz w:val="20"/>
                <w:szCs w:val="20"/>
                <w:lang w:eastAsia="en-US"/>
              </w:rPr>
              <w:t>Адрес (местоположение) места (площадки) накопления твердых коммунальных отходов.</w:t>
            </w:r>
          </w:p>
        </w:tc>
        <w:tc>
          <w:tcPr>
            <w:tcW w:w="2484" w:type="dxa"/>
            <w:tcBorders>
              <w:top w:val="single" w:sz="4" w:space="0" w:color="auto"/>
              <w:left w:val="single" w:sz="4" w:space="0" w:color="auto"/>
              <w:bottom w:val="single" w:sz="4" w:space="0" w:color="auto"/>
              <w:right w:val="single" w:sz="4" w:space="0" w:color="auto"/>
            </w:tcBorders>
            <w:hideMark/>
          </w:tcPr>
          <w:p w14:paraId="20842E71" w14:textId="77777777" w:rsidR="00124C0D" w:rsidRPr="006443BB" w:rsidRDefault="00124C0D" w:rsidP="006443BB">
            <w:pPr>
              <w:jc w:val="center"/>
              <w:rPr>
                <w:sz w:val="20"/>
                <w:szCs w:val="20"/>
                <w:lang w:eastAsia="en-US"/>
              </w:rPr>
            </w:pPr>
            <w:r w:rsidRPr="006443BB">
              <w:rPr>
                <w:sz w:val="20"/>
                <w:szCs w:val="20"/>
                <w:lang w:eastAsia="en-US"/>
              </w:rPr>
              <w:t>Примечание</w:t>
            </w:r>
          </w:p>
        </w:tc>
      </w:tr>
      <w:tr w:rsidR="00124C0D" w:rsidRPr="006443BB" w14:paraId="7CC8688C" w14:textId="77777777" w:rsidTr="00124C0D">
        <w:tc>
          <w:tcPr>
            <w:tcW w:w="675" w:type="dxa"/>
            <w:tcBorders>
              <w:top w:val="single" w:sz="4" w:space="0" w:color="auto"/>
              <w:left w:val="single" w:sz="4" w:space="0" w:color="auto"/>
              <w:bottom w:val="single" w:sz="4" w:space="0" w:color="auto"/>
              <w:right w:val="single" w:sz="4" w:space="0" w:color="auto"/>
            </w:tcBorders>
          </w:tcPr>
          <w:p w14:paraId="4B7DFB67" w14:textId="77777777" w:rsidR="00124C0D" w:rsidRPr="006443BB" w:rsidRDefault="00124C0D" w:rsidP="006443BB">
            <w:pPr>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3B228200" w14:textId="77777777" w:rsidR="00124C0D" w:rsidRPr="006443BB" w:rsidRDefault="00124C0D" w:rsidP="006443BB">
            <w:pPr>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35E1FCD6" w14:textId="77777777" w:rsidR="00124C0D" w:rsidRPr="006443BB" w:rsidRDefault="00124C0D" w:rsidP="006443BB">
            <w:pPr>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39AD787B" w14:textId="77777777" w:rsidR="00124C0D" w:rsidRPr="006443BB" w:rsidRDefault="00124C0D" w:rsidP="006443BB">
            <w:pPr>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4EF3DF40" w14:textId="77777777" w:rsidR="00124C0D" w:rsidRPr="006443BB" w:rsidRDefault="00124C0D" w:rsidP="006443BB">
            <w:pPr>
              <w:jc w:val="center"/>
              <w:rPr>
                <w:sz w:val="20"/>
                <w:szCs w:val="20"/>
                <w:lang w:eastAsia="en-US"/>
              </w:rPr>
            </w:pPr>
          </w:p>
        </w:tc>
      </w:tr>
      <w:tr w:rsidR="00124C0D" w:rsidRPr="006443BB" w14:paraId="533076B4" w14:textId="77777777" w:rsidTr="00124C0D">
        <w:tc>
          <w:tcPr>
            <w:tcW w:w="675" w:type="dxa"/>
            <w:tcBorders>
              <w:top w:val="single" w:sz="4" w:space="0" w:color="auto"/>
              <w:left w:val="single" w:sz="4" w:space="0" w:color="auto"/>
              <w:bottom w:val="single" w:sz="4" w:space="0" w:color="auto"/>
              <w:right w:val="single" w:sz="4" w:space="0" w:color="auto"/>
            </w:tcBorders>
          </w:tcPr>
          <w:p w14:paraId="2F5FBBF2" w14:textId="77777777" w:rsidR="00124C0D" w:rsidRPr="006443BB" w:rsidRDefault="00124C0D" w:rsidP="006443BB">
            <w:pPr>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06B9FAC6" w14:textId="77777777" w:rsidR="00124C0D" w:rsidRPr="006443BB" w:rsidRDefault="00124C0D" w:rsidP="006443BB">
            <w:pPr>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27D638D3" w14:textId="77777777" w:rsidR="00124C0D" w:rsidRPr="006443BB" w:rsidRDefault="00124C0D" w:rsidP="006443BB">
            <w:pPr>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604EC7A6" w14:textId="77777777" w:rsidR="00124C0D" w:rsidRPr="006443BB" w:rsidRDefault="00124C0D" w:rsidP="006443BB">
            <w:pPr>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494E12B5" w14:textId="77777777" w:rsidR="00124C0D" w:rsidRPr="006443BB" w:rsidRDefault="00124C0D" w:rsidP="006443BB">
            <w:pPr>
              <w:jc w:val="center"/>
              <w:rPr>
                <w:sz w:val="20"/>
                <w:szCs w:val="20"/>
                <w:lang w:eastAsia="en-US"/>
              </w:rPr>
            </w:pPr>
          </w:p>
        </w:tc>
      </w:tr>
    </w:tbl>
    <w:p w14:paraId="0546C623" w14:textId="77777777" w:rsidR="00124C0D" w:rsidRPr="006443BB" w:rsidRDefault="00124C0D" w:rsidP="006443BB">
      <w:pPr>
        <w:ind w:firstLine="567"/>
        <w:jc w:val="center"/>
        <w:rPr>
          <w:sz w:val="20"/>
          <w:szCs w:val="20"/>
        </w:rPr>
      </w:pPr>
    </w:p>
    <w:p w14:paraId="3BF0AAB2" w14:textId="0C627480" w:rsidR="00124C0D" w:rsidRPr="006443BB" w:rsidRDefault="00124C0D" w:rsidP="006443BB">
      <w:pPr>
        <w:rPr>
          <w:sz w:val="20"/>
          <w:szCs w:val="20"/>
        </w:rPr>
      </w:pPr>
      <w:r w:rsidRPr="006443BB">
        <w:rPr>
          <w:sz w:val="20"/>
          <w:szCs w:val="20"/>
        </w:rPr>
        <w:t xml:space="preserve"> </w:t>
      </w:r>
    </w:p>
    <w:p w14:paraId="308C4423" w14:textId="77777777" w:rsidR="00124C0D" w:rsidRPr="006443BB" w:rsidRDefault="00124C0D" w:rsidP="006443BB">
      <w:pPr>
        <w:autoSpaceDE w:val="0"/>
        <w:autoSpaceDN w:val="0"/>
        <w:adjustRightInd w:val="0"/>
        <w:jc w:val="center"/>
        <w:rPr>
          <w:sz w:val="20"/>
          <w:szCs w:val="20"/>
        </w:rPr>
      </w:pPr>
      <w:r w:rsidRPr="006443BB">
        <w:rPr>
          <w:sz w:val="20"/>
          <w:szCs w:val="20"/>
        </w:rPr>
        <w:t>Сводный отчет</w:t>
      </w:r>
    </w:p>
    <w:p w14:paraId="101EB94D" w14:textId="77777777" w:rsidR="00124C0D" w:rsidRPr="006443BB" w:rsidRDefault="00124C0D" w:rsidP="006443BB">
      <w:pPr>
        <w:autoSpaceDE w:val="0"/>
        <w:autoSpaceDN w:val="0"/>
        <w:adjustRightInd w:val="0"/>
        <w:jc w:val="center"/>
        <w:rPr>
          <w:sz w:val="20"/>
          <w:szCs w:val="20"/>
        </w:rPr>
      </w:pPr>
      <w:r w:rsidRPr="006443BB">
        <w:rPr>
          <w:sz w:val="20"/>
          <w:szCs w:val="20"/>
        </w:rPr>
        <w:t>о результатах проведения оценки регулирующего</w:t>
      </w:r>
    </w:p>
    <w:p w14:paraId="05B77680" w14:textId="77777777" w:rsidR="00124C0D" w:rsidRPr="006443BB" w:rsidRDefault="00124C0D" w:rsidP="006443BB">
      <w:pPr>
        <w:autoSpaceDE w:val="0"/>
        <w:autoSpaceDN w:val="0"/>
        <w:adjustRightInd w:val="0"/>
        <w:jc w:val="center"/>
        <w:rPr>
          <w:sz w:val="20"/>
          <w:szCs w:val="20"/>
        </w:rPr>
      </w:pPr>
      <w:r w:rsidRPr="006443BB">
        <w:rPr>
          <w:sz w:val="20"/>
          <w:szCs w:val="20"/>
        </w:rPr>
        <w:t>воздействия проекта нормативного правового акта</w:t>
      </w:r>
    </w:p>
    <w:p w14:paraId="6A49B077" w14:textId="77777777" w:rsidR="00124C0D" w:rsidRPr="006443BB" w:rsidRDefault="00124C0D" w:rsidP="006443BB">
      <w:pPr>
        <w:autoSpaceDE w:val="0"/>
        <w:autoSpaceDN w:val="0"/>
        <w:adjustRightInd w:val="0"/>
        <w:jc w:val="both"/>
        <w:rPr>
          <w:sz w:val="20"/>
          <w:szCs w:val="20"/>
        </w:rPr>
      </w:pPr>
    </w:p>
    <w:p w14:paraId="2803A644" w14:textId="77777777" w:rsidR="00124C0D" w:rsidRPr="006443BB" w:rsidRDefault="00124C0D" w:rsidP="006443BB">
      <w:pPr>
        <w:autoSpaceDE w:val="0"/>
        <w:autoSpaceDN w:val="0"/>
        <w:adjustRightInd w:val="0"/>
        <w:jc w:val="both"/>
        <w:rPr>
          <w:sz w:val="20"/>
          <w:szCs w:val="20"/>
        </w:rPr>
      </w:pPr>
      <w:r w:rsidRPr="006443BB">
        <w:rPr>
          <w:sz w:val="20"/>
          <w:szCs w:val="20"/>
        </w:rPr>
        <w:t>1. Общая информация.</w:t>
      </w:r>
    </w:p>
    <w:p w14:paraId="2F0E3ACC" w14:textId="77777777" w:rsidR="00124C0D" w:rsidRPr="006443BB" w:rsidRDefault="00124C0D" w:rsidP="006443BB">
      <w:pPr>
        <w:autoSpaceDE w:val="0"/>
        <w:autoSpaceDN w:val="0"/>
        <w:adjustRightInd w:val="0"/>
        <w:jc w:val="both"/>
        <w:rPr>
          <w:sz w:val="20"/>
          <w:szCs w:val="20"/>
        </w:rPr>
      </w:pPr>
      <w:r w:rsidRPr="006443BB">
        <w:rPr>
          <w:sz w:val="20"/>
          <w:szCs w:val="20"/>
        </w:rPr>
        <w:t>1.1. Разработчик: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4FF27182" w14:textId="77777777" w:rsidR="00124C0D" w:rsidRPr="006443BB" w:rsidRDefault="00124C0D" w:rsidP="006443BB">
      <w:pPr>
        <w:autoSpaceDE w:val="0"/>
        <w:autoSpaceDN w:val="0"/>
        <w:adjustRightInd w:val="0"/>
        <w:jc w:val="both"/>
        <w:rPr>
          <w:sz w:val="20"/>
          <w:szCs w:val="20"/>
        </w:rPr>
      </w:pPr>
      <w:r w:rsidRPr="006443BB">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«Согласование создания места (площадки) накопления твердых коммунальных отходов».</w:t>
      </w:r>
    </w:p>
    <w:p w14:paraId="22F97A6B" w14:textId="77777777" w:rsidR="00124C0D" w:rsidRPr="006443BB" w:rsidRDefault="00124C0D" w:rsidP="006443BB">
      <w:pPr>
        <w:autoSpaceDE w:val="0"/>
        <w:autoSpaceDN w:val="0"/>
        <w:adjustRightInd w:val="0"/>
        <w:jc w:val="both"/>
        <w:rPr>
          <w:sz w:val="20"/>
          <w:szCs w:val="20"/>
        </w:rPr>
      </w:pPr>
      <w:r w:rsidRPr="006443BB">
        <w:rPr>
          <w:sz w:val="20"/>
          <w:szCs w:val="20"/>
        </w:rPr>
        <w:t>1.3. Предполагаемая  дата  вступления  в силу нормативного правового акта: июль 2020г.</w:t>
      </w:r>
    </w:p>
    <w:p w14:paraId="57DA2DD1" w14:textId="77777777" w:rsidR="00124C0D" w:rsidRPr="006443BB" w:rsidRDefault="00124C0D" w:rsidP="006443BB">
      <w:pPr>
        <w:autoSpaceDE w:val="0"/>
        <w:autoSpaceDN w:val="0"/>
        <w:adjustRightInd w:val="0"/>
        <w:jc w:val="both"/>
        <w:rPr>
          <w:sz w:val="20"/>
          <w:szCs w:val="20"/>
          <w:highlight w:val="yellow"/>
        </w:rPr>
      </w:pPr>
      <w:r w:rsidRPr="006443BB">
        <w:rPr>
          <w:sz w:val="20"/>
          <w:szCs w:val="20"/>
        </w:rPr>
        <w:t>1.4. Краткое описание проблемы, на решение которой направлено предлагаемое правовое регулирование: отсутствие нормативного правового акта (административного регламента), устанавливающего порядок и стандарт предоставления муниципальной услуги «Согласование создания места (площадки) накопления твердых коммунальных отходов», оказываемой органами местного самоуправления по запросам заявителей.</w:t>
      </w:r>
    </w:p>
    <w:p w14:paraId="681C87AF" w14:textId="77777777" w:rsidR="00124C0D" w:rsidRPr="006443BB" w:rsidRDefault="00124C0D" w:rsidP="006443BB">
      <w:pPr>
        <w:autoSpaceDE w:val="0"/>
        <w:autoSpaceDN w:val="0"/>
        <w:adjustRightInd w:val="0"/>
        <w:jc w:val="both"/>
        <w:rPr>
          <w:sz w:val="20"/>
          <w:szCs w:val="20"/>
        </w:rPr>
      </w:pPr>
      <w:r w:rsidRPr="006443BB">
        <w:rPr>
          <w:sz w:val="20"/>
          <w:szCs w:val="20"/>
        </w:rPr>
        <w:t>1.5. Краткое описание целей предлагаемого правового регулирования: стандартизация условий и процесса предоставления муниципальной услуги, повышение качества и комфортности предоставления муниципальной услуги, уменьшение контактов заявителей с органами местного самоуправления, повышение прозрачности предоставления муниципальной услуги.</w:t>
      </w:r>
    </w:p>
    <w:p w14:paraId="298E3FD5" w14:textId="77777777" w:rsidR="00124C0D" w:rsidRPr="006443BB" w:rsidRDefault="00124C0D" w:rsidP="006443BB">
      <w:pPr>
        <w:autoSpaceDE w:val="0"/>
        <w:autoSpaceDN w:val="0"/>
        <w:adjustRightInd w:val="0"/>
        <w:jc w:val="both"/>
        <w:rPr>
          <w:sz w:val="20"/>
          <w:szCs w:val="20"/>
        </w:rPr>
      </w:pPr>
      <w:r w:rsidRPr="006443BB">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 </w:t>
      </w:r>
    </w:p>
    <w:p w14:paraId="5133A080" w14:textId="77777777" w:rsidR="00124C0D" w:rsidRPr="006443BB" w:rsidRDefault="00124C0D" w:rsidP="006443BB">
      <w:pPr>
        <w:autoSpaceDE w:val="0"/>
        <w:autoSpaceDN w:val="0"/>
        <w:adjustRightInd w:val="0"/>
        <w:jc w:val="both"/>
        <w:rPr>
          <w:sz w:val="20"/>
          <w:szCs w:val="20"/>
        </w:rPr>
      </w:pPr>
      <w:r w:rsidRPr="006443BB">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 окончание: -</w:t>
      </w:r>
    </w:p>
    <w:p w14:paraId="44A12B56" w14:textId="77777777" w:rsidR="00124C0D" w:rsidRPr="006443BB" w:rsidRDefault="00124C0D" w:rsidP="006443BB">
      <w:pPr>
        <w:autoSpaceDE w:val="0"/>
        <w:autoSpaceDN w:val="0"/>
        <w:adjustRightInd w:val="0"/>
        <w:jc w:val="both"/>
        <w:rPr>
          <w:sz w:val="20"/>
          <w:szCs w:val="20"/>
        </w:rPr>
      </w:pPr>
      <w:r w:rsidRPr="006443BB">
        <w:rPr>
          <w:sz w:val="20"/>
          <w:szCs w:val="20"/>
        </w:rPr>
        <w:t>1.8. Количество  замечаний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14:paraId="76085E1A" w14:textId="77777777" w:rsidR="00124C0D" w:rsidRPr="006443BB" w:rsidRDefault="00124C0D" w:rsidP="006443BB">
      <w:pPr>
        <w:autoSpaceDE w:val="0"/>
        <w:autoSpaceDN w:val="0"/>
        <w:adjustRightInd w:val="0"/>
        <w:jc w:val="both"/>
        <w:rPr>
          <w:sz w:val="20"/>
          <w:szCs w:val="20"/>
        </w:rPr>
      </w:pPr>
      <w:r w:rsidRPr="006443BB">
        <w:rPr>
          <w:sz w:val="20"/>
          <w:szCs w:val="20"/>
        </w:rPr>
        <w:t>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iulya.prosvetova@yandex.ru.</w:t>
      </w:r>
    </w:p>
    <w:p w14:paraId="3A0EFFCF" w14:textId="77777777" w:rsidR="00124C0D" w:rsidRPr="006443BB" w:rsidRDefault="00124C0D" w:rsidP="006443BB">
      <w:pPr>
        <w:autoSpaceDE w:val="0"/>
        <w:autoSpaceDN w:val="0"/>
        <w:adjustRightInd w:val="0"/>
        <w:jc w:val="both"/>
        <w:rPr>
          <w:sz w:val="20"/>
          <w:szCs w:val="20"/>
        </w:rPr>
      </w:pPr>
      <w:r w:rsidRPr="006443BB">
        <w:rPr>
          <w:sz w:val="20"/>
          <w:szCs w:val="20"/>
        </w:rPr>
        <w:t>1.10. Контактная информация исполнителя: Просветова Юлия Валериевна,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тел.: (383)62-22-571, адрес электронной почты: iulya.prosvetova@yandex.ru.</w:t>
      </w:r>
    </w:p>
    <w:p w14:paraId="6C78857C" w14:textId="77777777" w:rsidR="00124C0D" w:rsidRPr="006443BB" w:rsidRDefault="00124C0D" w:rsidP="006443BB">
      <w:pPr>
        <w:autoSpaceDE w:val="0"/>
        <w:autoSpaceDN w:val="0"/>
        <w:adjustRightInd w:val="0"/>
        <w:jc w:val="both"/>
        <w:rPr>
          <w:sz w:val="20"/>
          <w:szCs w:val="20"/>
        </w:rPr>
      </w:pPr>
      <w:r w:rsidRPr="006443BB">
        <w:rPr>
          <w:sz w:val="20"/>
          <w:szCs w:val="20"/>
        </w:rPr>
        <w:t>2. Описание  проблемы, на решение которой направлено предлагаемое правовое регулирование.</w:t>
      </w:r>
    </w:p>
    <w:p w14:paraId="66A5C55B" w14:textId="77777777" w:rsidR="00124C0D" w:rsidRPr="006443BB" w:rsidRDefault="00124C0D" w:rsidP="006443BB">
      <w:pPr>
        <w:autoSpaceDE w:val="0"/>
        <w:autoSpaceDN w:val="0"/>
        <w:adjustRightInd w:val="0"/>
        <w:jc w:val="both"/>
        <w:rPr>
          <w:sz w:val="20"/>
          <w:szCs w:val="20"/>
        </w:rPr>
      </w:pPr>
      <w:r w:rsidRPr="006443BB">
        <w:rPr>
          <w:sz w:val="20"/>
          <w:szCs w:val="20"/>
        </w:rPr>
        <w:t xml:space="preserve">2.1. Формулировка проблемы: отсутствие административного регламента предоставления муниципальной услуги «Согласование создания места (площадки) накопления твердых коммунальных отходов» </w:t>
      </w:r>
    </w:p>
    <w:p w14:paraId="00910FB3"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2.2. Информация о возникновении, выявлении проблемы и мерах, принятых ранее для ее решения, достигнутых результатах и затраченных ресурсах: отсутствие нормативного правового акта предоставления муниципальной услуги приводит  к возникновению избыточных административных процедур, дублирования предоставления документов.</w:t>
      </w:r>
    </w:p>
    <w:p w14:paraId="5813FF1F" w14:textId="77777777" w:rsidR="00124C0D" w:rsidRPr="006443BB" w:rsidRDefault="00124C0D" w:rsidP="006443BB">
      <w:pPr>
        <w:autoSpaceDE w:val="0"/>
        <w:autoSpaceDN w:val="0"/>
        <w:adjustRightInd w:val="0"/>
        <w:jc w:val="both"/>
        <w:rPr>
          <w:sz w:val="20"/>
          <w:szCs w:val="20"/>
        </w:rPr>
      </w:pPr>
      <w:r w:rsidRPr="006443BB">
        <w:rPr>
          <w:sz w:val="20"/>
          <w:szCs w:val="20"/>
        </w:rPr>
        <w:t xml:space="preserve">2.3. Социальные группы, заинтересованные в устранении проблемы, их количественная оценка. В устранении проблемы заинтересованы физические и юридические лица, а также их уполномоченные представители. </w:t>
      </w:r>
    </w:p>
    <w:p w14:paraId="122F31D7" w14:textId="77777777" w:rsidR="00124C0D" w:rsidRPr="006443BB" w:rsidRDefault="00124C0D" w:rsidP="006443BB">
      <w:pPr>
        <w:autoSpaceDE w:val="0"/>
        <w:autoSpaceDN w:val="0"/>
        <w:adjustRightInd w:val="0"/>
        <w:jc w:val="both"/>
        <w:rPr>
          <w:sz w:val="20"/>
          <w:szCs w:val="20"/>
        </w:rPr>
      </w:pPr>
      <w:r w:rsidRPr="006443BB">
        <w:rPr>
          <w:sz w:val="20"/>
          <w:szCs w:val="20"/>
        </w:rPr>
        <w:t>Оценка потенциального количества потребителей:  не возможна.</w:t>
      </w:r>
    </w:p>
    <w:p w14:paraId="3797C16C" w14:textId="77777777" w:rsidR="00124C0D" w:rsidRPr="006443BB" w:rsidRDefault="00124C0D" w:rsidP="006443BB">
      <w:pPr>
        <w:autoSpaceDE w:val="0"/>
        <w:autoSpaceDN w:val="0"/>
        <w:adjustRightInd w:val="0"/>
        <w:jc w:val="both"/>
        <w:rPr>
          <w:sz w:val="20"/>
          <w:szCs w:val="20"/>
        </w:rPr>
      </w:pPr>
      <w:r w:rsidRPr="006443BB">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14:paraId="53E42E8A" w14:textId="77777777" w:rsidR="00124C0D" w:rsidRPr="006443BB" w:rsidRDefault="00124C0D" w:rsidP="006443BB">
      <w:pPr>
        <w:autoSpaceDE w:val="0"/>
        <w:autoSpaceDN w:val="0"/>
        <w:adjustRightInd w:val="0"/>
        <w:jc w:val="both"/>
        <w:rPr>
          <w:sz w:val="20"/>
          <w:szCs w:val="20"/>
        </w:rPr>
      </w:pPr>
      <w:r w:rsidRPr="006443BB">
        <w:rPr>
          <w:sz w:val="20"/>
          <w:szCs w:val="20"/>
        </w:rPr>
        <w:t>2.5. Причины возникновения проблемы и факторы, поддерживающие ее существование: отсутствуют.</w:t>
      </w:r>
    </w:p>
    <w:p w14:paraId="73DA49F5" w14:textId="77777777" w:rsidR="00124C0D" w:rsidRPr="006443BB" w:rsidRDefault="00124C0D" w:rsidP="006443BB">
      <w:pPr>
        <w:autoSpaceDE w:val="0"/>
        <w:autoSpaceDN w:val="0"/>
        <w:adjustRightInd w:val="0"/>
        <w:jc w:val="both"/>
        <w:rPr>
          <w:sz w:val="20"/>
          <w:szCs w:val="20"/>
        </w:rPr>
      </w:pPr>
      <w:r w:rsidRPr="006443BB">
        <w:rPr>
          <w:sz w:val="20"/>
          <w:szCs w:val="20"/>
        </w:rPr>
        <w:t>2.6. Причины невозможности решения проблемы участниками соответствующих</w:t>
      </w:r>
    </w:p>
    <w:p w14:paraId="18543671" w14:textId="77777777" w:rsidR="00124C0D" w:rsidRPr="006443BB" w:rsidRDefault="00124C0D" w:rsidP="006443BB">
      <w:pPr>
        <w:autoSpaceDE w:val="0"/>
        <w:autoSpaceDN w:val="0"/>
        <w:adjustRightInd w:val="0"/>
        <w:jc w:val="both"/>
        <w:rPr>
          <w:sz w:val="20"/>
          <w:szCs w:val="20"/>
        </w:rPr>
      </w:pPr>
      <w:r w:rsidRPr="006443BB">
        <w:rPr>
          <w:sz w:val="20"/>
          <w:szCs w:val="20"/>
        </w:rPr>
        <w:t>отношений самостоятельно: проблема может быть решена только при соблюдении норм правового регулирования, установленных указанным административным регламентом.</w:t>
      </w:r>
    </w:p>
    <w:p w14:paraId="71B93908" w14:textId="77777777" w:rsidR="00124C0D" w:rsidRPr="006443BB" w:rsidRDefault="00124C0D" w:rsidP="006443BB">
      <w:pPr>
        <w:autoSpaceDE w:val="0"/>
        <w:autoSpaceDN w:val="0"/>
        <w:adjustRightInd w:val="0"/>
        <w:jc w:val="both"/>
        <w:rPr>
          <w:sz w:val="20"/>
          <w:szCs w:val="20"/>
        </w:rPr>
      </w:pPr>
      <w:r w:rsidRPr="006443BB">
        <w:rPr>
          <w:sz w:val="20"/>
          <w:szCs w:val="20"/>
        </w:rPr>
        <w:t>2.7. Опыт решения аналогичных проблем в других городах, субъектах Российской Федерации: не изучался.</w:t>
      </w:r>
    </w:p>
    <w:p w14:paraId="69CDD9A5" w14:textId="77777777" w:rsidR="00124C0D" w:rsidRPr="006443BB" w:rsidRDefault="00124C0D" w:rsidP="006443BB">
      <w:pPr>
        <w:autoSpaceDE w:val="0"/>
        <w:autoSpaceDN w:val="0"/>
        <w:adjustRightInd w:val="0"/>
        <w:jc w:val="both"/>
        <w:rPr>
          <w:sz w:val="20"/>
          <w:szCs w:val="20"/>
        </w:rPr>
      </w:pPr>
      <w:r w:rsidRPr="006443BB">
        <w:rPr>
          <w:sz w:val="20"/>
          <w:szCs w:val="20"/>
        </w:rPr>
        <w:t xml:space="preserve">2.8. Источники данных: электронный фонд правовой и нормативно – технической документации, «Гарант», Консультант плюс». </w:t>
      </w:r>
    </w:p>
    <w:p w14:paraId="192384F5" w14:textId="77777777" w:rsidR="00124C0D" w:rsidRPr="006443BB" w:rsidRDefault="00124C0D" w:rsidP="006443BB">
      <w:pPr>
        <w:autoSpaceDE w:val="0"/>
        <w:autoSpaceDN w:val="0"/>
        <w:adjustRightInd w:val="0"/>
        <w:jc w:val="both"/>
        <w:rPr>
          <w:sz w:val="20"/>
          <w:szCs w:val="20"/>
        </w:rPr>
      </w:pPr>
      <w:r w:rsidRPr="006443BB">
        <w:rPr>
          <w:sz w:val="20"/>
          <w:szCs w:val="20"/>
        </w:rPr>
        <w:t>2.9. Иная информация о проблеме: отсутствует.</w:t>
      </w:r>
    </w:p>
    <w:p w14:paraId="02B061B5" w14:textId="77777777" w:rsidR="00124C0D" w:rsidRPr="006443BB" w:rsidRDefault="00124C0D" w:rsidP="006443BB">
      <w:pPr>
        <w:autoSpaceDE w:val="0"/>
        <w:autoSpaceDN w:val="0"/>
        <w:adjustRightInd w:val="0"/>
        <w:jc w:val="both"/>
        <w:rPr>
          <w:sz w:val="20"/>
          <w:szCs w:val="20"/>
        </w:rPr>
      </w:pPr>
      <w:r w:rsidRPr="006443BB">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124C0D" w:rsidRPr="006443BB" w14:paraId="7DAB9347" w14:textId="77777777" w:rsidTr="00124C0D">
        <w:tc>
          <w:tcPr>
            <w:tcW w:w="3005" w:type="dxa"/>
            <w:tcBorders>
              <w:top w:val="single" w:sz="4" w:space="0" w:color="auto"/>
              <w:left w:val="single" w:sz="4" w:space="0" w:color="auto"/>
              <w:bottom w:val="single" w:sz="4" w:space="0" w:color="auto"/>
              <w:right w:val="single" w:sz="4" w:space="0" w:color="auto"/>
            </w:tcBorders>
          </w:tcPr>
          <w:p w14:paraId="43A100CB" w14:textId="77777777" w:rsidR="00124C0D" w:rsidRPr="006443BB" w:rsidRDefault="00124C0D" w:rsidP="006443BB">
            <w:pPr>
              <w:autoSpaceDE w:val="0"/>
              <w:autoSpaceDN w:val="0"/>
              <w:adjustRightInd w:val="0"/>
              <w:jc w:val="both"/>
              <w:rPr>
                <w:sz w:val="20"/>
                <w:szCs w:val="20"/>
              </w:rPr>
            </w:pPr>
            <w:r w:rsidRPr="006443BB">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14:paraId="12A853C1" w14:textId="77777777" w:rsidR="00124C0D" w:rsidRPr="006443BB" w:rsidRDefault="00124C0D" w:rsidP="006443BB">
            <w:pPr>
              <w:autoSpaceDE w:val="0"/>
              <w:autoSpaceDN w:val="0"/>
              <w:adjustRightInd w:val="0"/>
              <w:jc w:val="both"/>
              <w:rPr>
                <w:sz w:val="20"/>
                <w:szCs w:val="20"/>
              </w:rPr>
            </w:pPr>
            <w:r w:rsidRPr="006443BB">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14:paraId="5EA1BBB9" w14:textId="77777777" w:rsidR="00124C0D" w:rsidRPr="006443BB" w:rsidRDefault="00124C0D" w:rsidP="006443BB">
            <w:pPr>
              <w:autoSpaceDE w:val="0"/>
              <w:autoSpaceDN w:val="0"/>
              <w:adjustRightInd w:val="0"/>
              <w:jc w:val="both"/>
              <w:rPr>
                <w:sz w:val="20"/>
                <w:szCs w:val="20"/>
              </w:rPr>
            </w:pPr>
            <w:r w:rsidRPr="006443BB">
              <w:rPr>
                <w:sz w:val="20"/>
                <w:szCs w:val="20"/>
              </w:rPr>
              <w:t>3.3. Периодичность мониторинга достижения целей предлагаемого правового регулирования</w:t>
            </w:r>
          </w:p>
        </w:tc>
      </w:tr>
      <w:tr w:rsidR="00124C0D" w:rsidRPr="006443BB" w14:paraId="24B2066A" w14:textId="77777777" w:rsidTr="00124C0D">
        <w:tc>
          <w:tcPr>
            <w:tcW w:w="3005" w:type="dxa"/>
            <w:tcBorders>
              <w:top w:val="single" w:sz="4" w:space="0" w:color="auto"/>
              <w:left w:val="single" w:sz="4" w:space="0" w:color="auto"/>
              <w:bottom w:val="single" w:sz="4" w:space="0" w:color="auto"/>
              <w:right w:val="single" w:sz="4" w:space="0" w:color="auto"/>
            </w:tcBorders>
          </w:tcPr>
          <w:p w14:paraId="3A3DFA49" w14:textId="77777777" w:rsidR="00124C0D" w:rsidRPr="006443BB" w:rsidRDefault="00124C0D" w:rsidP="006443BB">
            <w:pPr>
              <w:autoSpaceDE w:val="0"/>
              <w:autoSpaceDN w:val="0"/>
              <w:adjustRightInd w:val="0"/>
              <w:jc w:val="both"/>
              <w:rPr>
                <w:sz w:val="20"/>
                <w:szCs w:val="20"/>
              </w:rPr>
            </w:pPr>
            <w:r w:rsidRPr="006443BB">
              <w:rPr>
                <w:sz w:val="20"/>
                <w:szCs w:val="20"/>
              </w:rPr>
              <w:t xml:space="preserve">стандартизация условий и процесса предоставления муниципальной услуги </w:t>
            </w:r>
          </w:p>
          <w:p w14:paraId="76B7A725" w14:textId="77777777" w:rsidR="00124C0D" w:rsidRPr="006443BB" w:rsidRDefault="00124C0D" w:rsidP="006443BB">
            <w:pPr>
              <w:autoSpaceDE w:val="0"/>
              <w:autoSpaceDN w:val="0"/>
              <w:adjustRightInd w:val="0"/>
              <w:rPr>
                <w:sz w:val="20"/>
                <w:szCs w:val="20"/>
              </w:rPr>
            </w:pPr>
          </w:p>
        </w:tc>
        <w:tc>
          <w:tcPr>
            <w:tcW w:w="3005" w:type="dxa"/>
            <w:vMerge w:val="restart"/>
            <w:tcBorders>
              <w:top w:val="single" w:sz="4" w:space="0" w:color="auto"/>
              <w:left w:val="single" w:sz="4" w:space="0" w:color="auto"/>
              <w:right w:val="single" w:sz="4" w:space="0" w:color="auto"/>
            </w:tcBorders>
          </w:tcPr>
          <w:p w14:paraId="7E943478" w14:textId="77777777" w:rsidR="00124C0D" w:rsidRPr="006443BB" w:rsidRDefault="00124C0D" w:rsidP="006443BB">
            <w:pPr>
              <w:autoSpaceDE w:val="0"/>
              <w:autoSpaceDN w:val="0"/>
              <w:adjustRightInd w:val="0"/>
              <w:rPr>
                <w:sz w:val="20"/>
                <w:szCs w:val="20"/>
              </w:rPr>
            </w:pPr>
            <w:r w:rsidRPr="006443BB">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14:paraId="16ADCD84" w14:textId="77777777" w:rsidR="00124C0D" w:rsidRPr="006443BB" w:rsidRDefault="00124C0D" w:rsidP="006443BB">
            <w:pPr>
              <w:autoSpaceDE w:val="0"/>
              <w:autoSpaceDN w:val="0"/>
              <w:adjustRightInd w:val="0"/>
              <w:rPr>
                <w:sz w:val="20"/>
                <w:szCs w:val="20"/>
              </w:rPr>
            </w:pPr>
            <w:r w:rsidRPr="006443BB">
              <w:rPr>
                <w:sz w:val="20"/>
                <w:szCs w:val="20"/>
              </w:rPr>
              <w:t>Ежегодно</w:t>
            </w:r>
          </w:p>
        </w:tc>
      </w:tr>
      <w:tr w:rsidR="00124C0D" w:rsidRPr="006443BB" w14:paraId="7A7F070F" w14:textId="77777777" w:rsidTr="00124C0D">
        <w:tc>
          <w:tcPr>
            <w:tcW w:w="3005" w:type="dxa"/>
            <w:tcBorders>
              <w:top w:val="single" w:sz="4" w:space="0" w:color="auto"/>
              <w:left w:val="single" w:sz="4" w:space="0" w:color="auto"/>
              <w:bottom w:val="single" w:sz="4" w:space="0" w:color="auto"/>
              <w:right w:val="single" w:sz="4" w:space="0" w:color="auto"/>
            </w:tcBorders>
          </w:tcPr>
          <w:p w14:paraId="5CACD298"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прозрачности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14:paraId="6D17F2FF" w14:textId="77777777" w:rsidR="00124C0D" w:rsidRPr="006443BB" w:rsidRDefault="00124C0D" w:rsidP="006443BB">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14:paraId="4AD2226A" w14:textId="77777777" w:rsidR="00124C0D" w:rsidRPr="006443BB" w:rsidRDefault="00124C0D" w:rsidP="006443BB">
            <w:pPr>
              <w:autoSpaceDE w:val="0"/>
              <w:autoSpaceDN w:val="0"/>
              <w:adjustRightInd w:val="0"/>
              <w:rPr>
                <w:sz w:val="20"/>
                <w:szCs w:val="20"/>
              </w:rPr>
            </w:pPr>
          </w:p>
        </w:tc>
      </w:tr>
      <w:tr w:rsidR="00124C0D" w:rsidRPr="006443BB" w14:paraId="281770BD" w14:textId="77777777" w:rsidTr="00124C0D">
        <w:tc>
          <w:tcPr>
            <w:tcW w:w="3005" w:type="dxa"/>
            <w:tcBorders>
              <w:top w:val="single" w:sz="4" w:space="0" w:color="auto"/>
              <w:left w:val="single" w:sz="4" w:space="0" w:color="auto"/>
              <w:bottom w:val="single" w:sz="4" w:space="0" w:color="auto"/>
              <w:right w:val="single" w:sz="4" w:space="0" w:color="auto"/>
            </w:tcBorders>
          </w:tcPr>
          <w:p w14:paraId="763EC062"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качества и комфортности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14:paraId="60676C35" w14:textId="77777777" w:rsidR="00124C0D" w:rsidRPr="006443BB" w:rsidRDefault="00124C0D" w:rsidP="006443BB">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14:paraId="7AAF09C9" w14:textId="77777777" w:rsidR="00124C0D" w:rsidRPr="006443BB" w:rsidRDefault="00124C0D" w:rsidP="006443BB">
            <w:pPr>
              <w:autoSpaceDE w:val="0"/>
              <w:autoSpaceDN w:val="0"/>
              <w:adjustRightInd w:val="0"/>
              <w:rPr>
                <w:sz w:val="20"/>
                <w:szCs w:val="20"/>
              </w:rPr>
            </w:pPr>
          </w:p>
        </w:tc>
      </w:tr>
      <w:tr w:rsidR="00124C0D" w:rsidRPr="006443BB" w14:paraId="19E52F43" w14:textId="77777777" w:rsidTr="00124C0D">
        <w:tc>
          <w:tcPr>
            <w:tcW w:w="3005" w:type="dxa"/>
            <w:tcBorders>
              <w:top w:val="single" w:sz="4" w:space="0" w:color="auto"/>
              <w:left w:val="single" w:sz="4" w:space="0" w:color="auto"/>
              <w:bottom w:val="single" w:sz="4" w:space="0" w:color="auto"/>
              <w:right w:val="single" w:sz="4" w:space="0" w:color="auto"/>
            </w:tcBorders>
          </w:tcPr>
          <w:p w14:paraId="264CBAEF" w14:textId="77777777" w:rsidR="00124C0D" w:rsidRPr="006443BB" w:rsidRDefault="00124C0D" w:rsidP="006443BB">
            <w:pPr>
              <w:autoSpaceDE w:val="0"/>
              <w:autoSpaceDN w:val="0"/>
              <w:adjustRightInd w:val="0"/>
              <w:rPr>
                <w:sz w:val="20"/>
                <w:szCs w:val="20"/>
              </w:rPr>
            </w:pPr>
            <w:r w:rsidRPr="006443BB">
              <w:rPr>
                <w:sz w:val="20"/>
                <w:szCs w:val="20"/>
              </w:rPr>
              <w:t>Уменьшение контактов заявителей с органами местного самоуправления</w:t>
            </w:r>
          </w:p>
        </w:tc>
        <w:tc>
          <w:tcPr>
            <w:tcW w:w="3005" w:type="dxa"/>
            <w:vMerge/>
            <w:tcBorders>
              <w:left w:val="single" w:sz="4" w:space="0" w:color="auto"/>
              <w:right w:val="single" w:sz="4" w:space="0" w:color="auto"/>
            </w:tcBorders>
          </w:tcPr>
          <w:p w14:paraId="68AC261C" w14:textId="77777777" w:rsidR="00124C0D" w:rsidRPr="006443BB" w:rsidRDefault="00124C0D" w:rsidP="006443BB">
            <w:pPr>
              <w:autoSpaceDE w:val="0"/>
              <w:autoSpaceDN w:val="0"/>
              <w:adjustRightInd w:val="0"/>
              <w:rPr>
                <w:sz w:val="20"/>
                <w:szCs w:val="20"/>
              </w:rPr>
            </w:pPr>
          </w:p>
        </w:tc>
        <w:tc>
          <w:tcPr>
            <w:tcW w:w="3061" w:type="dxa"/>
            <w:vMerge/>
            <w:tcBorders>
              <w:left w:val="single" w:sz="4" w:space="0" w:color="auto"/>
              <w:right w:val="single" w:sz="4" w:space="0" w:color="auto"/>
            </w:tcBorders>
          </w:tcPr>
          <w:p w14:paraId="2F3EDE5C" w14:textId="77777777" w:rsidR="00124C0D" w:rsidRPr="006443BB" w:rsidRDefault="00124C0D" w:rsidP="006443BB">
            <w:pPr>
              <w:autoSpaceDE w:val="0"/>
              <w:autoSpaceDN w:val="0"/>
              <w:adjustRightInd w:val="0"/>
              <w:rPr>
                <w:sz w:val="20"/>
                <w:szCs w:val="20"/>
              </w:rPr>
            </w:pPr>
          </w:p>
        </w:tc>
      </w:tr>
      <w:tr w:rsidR="00124C0D" w:rsidRPr="006443BB" w14:paraId="1ADB266F" w14:textId="77777777" w:rsidTr="00124C0D">
        <w:tc>
          <w:tcPr>
            <w:tcW w:w="3005" w:type="dxa"/>
            <w:tcBorders>
              <w:top w:val="single" w:sz="4" w:space="0" w:color="auto"/>
              <w:left w:val="single" w:sz="4" w:space="0" w:color="auto"/>
              <w:bottom w:val="single" w:sz="4" w:space="0" w:color="auto"/>
              <w:right w:val="single" w:sz="4" w:space="0" w:color="auto"/>
            </w:tcBorders>
          </w:tcPr>
          <w:p w14:paraId="0852EDE4" w14:textId="77777777" w:rsidR="00124C0D" w:rsidRPr="006443BB" w:rsidRDefault="00124C0D" w:rsidP="006443BB">
            <w:pPr>
              <w:autoSpaceDE w:val="0"/>
              <w:autoSpaceDN w:val="0"/>
              <w:adjustRightInd w:val="0"/>
              <w:rPr>
                <w:sz w:val="20"/>
                <w:szCs w:val="20"/>
              </w:rPr>
            </w:pPr>
            <w:r w:rsidRPr="006443BB">
              <w:rPr>
                <w:sz w:val="20"/>
                <w:szCs w:val="20"/>
              </w:rPr>
              <w:t>Упрощение получения муниципальной услуги</w:t>
            </w:r>
          </w:p>
        </w:tc>
        <w:tc>
          <w:tcPr>
            <w:tcW w:w="3005" w:type="dxa"/>
            <w:tcBorders>
              <w:left w:val="single" w:sz="4" w:space="0" w:color="auto"/>
              <w:right w:val="single" w:sz="4" w:space="0" w:color="auto"/>
            </w:tcBorders>
          </w:tcPr>
          <w:p w14:paraId="707D016B" w14:textId="77777777" w:rsidR="00124C0D" w:rsidRPr="006443BB" w:rsidRDefault="00124C0D" w:rsidP="006443BB">
            <w:pPr>
              <w:autoSpaceDE w:val="0"/>
              <w:autoSpaceDN w:val="0"/>
              <w:adjustRightInd w:val="0"/>
              <w:rPr>
                <w:sz w:val="20"/>
                <w:szCs w:val="20"/>
              </w:rPr>
            </w:pPr>
          </w:p>
        </w:tc>
        <w:tc>
          <w:tcPr>
            <w:tcW w:w="3061" w:type="dxa"/>
            <w:tcBorders>
              <w:left w:val="single" w:sz="4" w:space="0" w:color="auto"/>
              <w:right w:val="single" w:sz="4" w:space="0" w:color="auto"/>
            </w:tcBorders>
          </w:tcPr>
          <w:p w14:paraId="06AC4B8D" w14:textId="77777777" w:rsidR="00124C0D" w:rsidRPr="006443BB" w:rsidRDefault="00124C0D" w:rsidP="006443BB">
            <w:pPr>
              <w:autoSpaceDE w:val="0"/>
              <w:autoSpaceDN w:val="0"/>
              <w:adjustRightInd w:val="0"/>
              <w:rPr>
                <w:sz w:val="20"/>
                <w:szCs w:val="20"/>
              </w:rPr>
            </w:pPr>
          </w:p>
        </w:tc>
      </w:tr>
      <w:tr w:rsidR="00124C0D" w:rsidRPr="006443BB" w14:paraId="430EBB15" w14:textId="77777777" w:rsidTr="00124C0D">
        <w:tc>
          <w:tcPr>
            <w:tcW w:w="3005" w:type="dxa"/>
            <w:tcBorders>
              <w:top w:val="single" w:sz="4" w:space="0" w:color="auto"/>
              <w:left w:val="single" w:sz="4" w:space="0" w:color="auto"/>
              <w:bottom w:val="single" w:sz="4" w:space="0" w:color="auto"/>
              <w:right w:val="single" w:sz="4" w:space="0" w:color="auto"/>
            </w:tcBorders>
          </w:tcPr>
          <w:p w14:paraId="645E2B5E" w14:textId="77777777" w:rsidR="00124C0D" w:rsidRPr="006443BB" w:rsidRDefault="00124C0D" w:rsidP="006443BB">
            <w:pPr>
              <w:autoSpaceDE w:val="0"/>
              <w:autoSpaceDN w:val="0"/>
              <w:adjustRightInd w:val="0"/>
              <w:rPr>
                <w:sz w:val="20"/>
                <w:szCs w:val="20"/>
              </w:rPr>
            </w:pPr>
            <w:r w:rsidRPr="006443BB">
              <w:rPr>
                <w:sz w:val="20"/>
                <w:szCs w:val="20"/>
              </w:rPr>
              <w:t>Повышение инвестиционной привлекательности Куйбышевского района</w:t>
            </w:r>
          </w:p>
        </w:tc>
        <w:tc>
          <w:tcPr>
            <w:tcW w:w="3005" w:type="dxa"/>
            <w:tcBorders>
              <w:left w:val="single" w:sz="4" w:space="0" w:color="auto"/>
              <w:bottom w:val="single" w:sz="4" w:space="0" w:color="auto"/>
              <w:right w:val="single" w:sz="4" w:space="0" w:color="auto"/>
            </w:tcBorders>
          </w:tcPr>
          <w:p w14:paraId="0BB29416" w14:textId="77777777" w:rsidR="00124C0D" w:rsidRPr="006443BB" w:rsidRDefault="00124C0D" w:rsidP="006443BB">
            <w:pPr>
              <w:autoSpaceDE w:val="0"/>
              <w:autoSpaceDN w:val="0"/>
              <w:adjustRightInd w:val="0"/>
              <w:rPr>
                <w:sz w:val="20"/>
                <w:szCs w:val="20"/>
              </w:rPr>
            </w:pPr>
          </w:p>
        </w:tc>
        <w:tc>
          <w:tcPr>
            <w:tcW w:w="3061" w:type="dxa"/>
            <w:tcBorders>
              <w:left w:val="single" w:sz="4" w:space="0" w:color="auto"/>
              <w:bottom w:val="single" w:sz="4" w:space="0" w:color="auto"/>
              <w:right w:val="single" w:sz="4" w:space="0" w:color="auto"/>
            </w:tcBorders>
          </w:tcPr>
          <w:p w14:paraId="5CE7C8C9" w14:textId="77777777" w:rsidR="00124C0D" w:rsidRPr="006443BB" w:rsidRDefault="00124C0D" w:rsidP="006443BB">
            <w:pPr>
              <w:autoSpaceDE w:val="0"/>
              <w:autoSpaceDN w:val="0"/>
              <w:adjustRightInd w:val="0"/>
              <w:rPr>
                <w:sz w:val="20"/>
                <w:szCs w:val="20"/>
              </w:rPr>
            </w:pPr>
          </w:p>
        </w:tc>
      </w:tr>
    </w:tbl>
    <w:p w14:paraId="272BFC55" w14:textId="77777777" w:rsidR="00124C0D" w:rsidRPr="006443BB" w:rsidRDefault="00124C0D" w:rsidP="006443BB">
      <w:pPr>
        <w:autoSpaceDE w:val="0"/>
        <w:autoSpaceDN w:val="0"/>
        <w:adjustRightInd w:val="0"/>
        <w:jc w:val="both"/>
        <w:rPr>
          <w:sz w:val="20"/>
          <w:szCs w:val="20"/>
        </w:rPr>
      </w:pPr>
      <w:r w:rsidRPr="006443BB">
        <w:rPr>
          <w:sz w:val="20"/>
          <w:szCs w:val="20"/>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разработки):Федеральный закон от 24.06.1998 № 89-ФЗ «Об отходах производства и потребления», Федеральный закон от 13.07.2015 N 218-ФЗ "О государственной регистрации 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w:t>
      </w:r>
    </w:p>
    <w:p w14:paraId="5D7C0B57" w14:textId="77777777" w:rsidR="00124C0D" w:rsidRPr="006443BB" w:rsidRDefault="00124C0D" w:rsidP="006443BB">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2552"/>
        <w:gridCol w:w="1417"/>
        <w:gridCol w:w="1700"/>
      </w:tblGrid>
      <w:tr w:rsidR="00124C0D" w:rsidRPr="006443BB" w14:paraId="157EF84E" w14:textId="77777777" w:rsidTr="00124C0D">
        <w:tc>
          <w:tcPr>
            <w:tcW w:w="3402" w:type="dxa"/>
            <w:tcBorders>
              <w:top w:val="single" w:sz="4" w:space="0" w:color="auto"/>
              <w:left w:val="single" w:sz="4" w:space="0" w:color="auto"/>
              <w:bottom w:val="single" w:sz="4" w:space="0" w:color="auto"/>
              <w:right w:val="single" w:sz="4" w:space="0" w:color="auto"/>
            </w:tcBorders>
          </w:tcPr>
          <w:p w14:paraId="7ACBE6DD" w14:textId="77777777" w:rsidR="00124C0D" w:rsidRPr="006443BB" w:rsidRDefault="00124C0D" w:rsidP="006443BB">
            <w:pPr>
              <w:autoSpaceDE w:val="0"/>
              <w:autoSpaceDN w:val="0"/>
              <w:adjustRightInd w:val="0"/>
              <w:jc w:val="both"/>
              <w:rPr>
                <w:sz w:val="20"/>
                <w:szCs w:val="20"/>
              </w:rPr>
            </w:pPr>
            <w:r w:rsidRPr="006443BB">
              <w:rPr>
                <w:sz w:val="20"/>
                <w:szCs w:val="20"/>
              </w:rPr>
              <w:t>3.5. Цели предлагаемого правового регулирования</w:t>
            </w:r>
          </w:p>
        </w:tc>
        <w:tc>
          <w:tcPr>
            <w:tcW w:w="2552" w:type="dxa"/>
            <w:tcBorders>
              <w:top w:val="single" w:sz="4" w:space="0" w:color="auto"/>
              <w:left w:val="single" w:sz="4" w:space="0" w:color="auto"/>
              <w:bottom w:val="single" w:sz="4" w:space="0" w:color="auto"/>
              <w:right w:val="single" w:sz="4" w:space="0" w:color="auto"/>
            </w:tcBorders>
          </w:tcPr>
          <w:p w14:paraId="7B649974" w14:textId="77777777" w:rsidR="00124C0D" w:rsidRPr="006443BB" w:rsidRDefault="00124C0D" w:rsidP="006443BB">
            <w:pPr>
              <w:autoSpaceDE w:val="0"/>
              <w:autoSpaceDN w:val="0"/>
              <w:adjustRightInd w:val="0"/>
              <w:jc w:val="both"/>
              <w:rPr>
                <w:sz w:val="20"/>
                <w:szCs w:val="20"/>
              </w:rPr>
            </w:pPr>
            <w:r w:rsidRPr="006443BB">
              <w:rPr>
                <w:sz w:val="20"/>
                <w:szCs w:val="20"/>
              </w:rPr>
              <w:t>3.6. Индикаторы достижения целей предлагаемого правового регулирования</w:t>
            </w:r>
          </w:p>
        </w:tc>
        <w:tc>
          <w:tcPr>
            <w:tcW w:w="1417" w:type="dxa"/>
            <w:tcBorders>
              <w:top w:val="single" w:sz="4" w:space="0" w:color="auto"/>
              <w:left w:val="single" w:sz="4" w:space="0" w:color="auto"/>
              <w:bottom w:val="single" w:sz="4" w:space="0" w:color="auto"/>
              <w:right w:val="single" w:sz="4" w:space="0" w:color="auto"/>
            </w:tcBorders>
          </w:tcPr>
          <w:p w14:paraId="5D5FEA01" w14:textId="77777777" w:rsidR="00124C0D" w:rsidRPr="006443BB" w:rsidRDefault="00124C0D" w:rsidP="006443BB">
            <w:pPr>
              <w:autoSpaceDE w:val="0"/>
              <w:autoSpaceDN w:val="0"/>
              <w:adjustRightInd w:val="0"/>
              <w:jc w:val="both"/>
              <w:rPr>
                <w:sz w:val="20"/>
                <w:szCs w:val="20"/>
              </w:rPr>
            </w:pPr>
            <w:r w:rsidRPr="006443BB">
              <w:rPr>
                <w:sz w:val="20"/>
                <w:szCs w:val="20"/>
              </w:rPr>
              <w:t>3.7. Ед. измерения индикаторов</w:t>
            </w:r>
          </w:p>
        </w:tc>
        <w:tc>
          <w:tcPr>
            <w:tcW w:w="1700" w:type="dxa"/>
            <w:tcBorders>
              <w:top w:val="single" w:sz="4" w:space="0" w:color="auto"/>
              <w:left w:val="single" w:sz="4" w:space="0" w:color="auto"/>
              <w:bottom w:val="single" w:sz="4" w:space="0" w:color="auto"/>
              <w:right w:val="single" w:sz="4" w:space="0" w:color="auto"/>
            </w:tcBorders>
          </w:tcPr>
          <w:p w14:paraId="43A113BC" w14:textId="77777777" w:rsidR="00124C0D" w:rsidRPr="006443BB" w:rsidRDefault="00124C0D" w:rsidP="006443BB">
            <w:pPr>
              <w:autoSpaceDE w:val="0"/>
              <w:autoSpaceDN w:val="0"/>
              <w:adjustRightInd w:val="0"/>
              <w:jc w:val="both"/>
              <w:rPr>
                <w:sz w:val="20"/>
                <w:szCs w:val="20"/>
              </w:rPr>
            </w:pPr>
            <w:r w:rsidRPr="006443BB">
              <w:rPr>
                <w:sz w:val="20"/>
                <w:szCs w:val="20"/>
              </w:rPr>
              <w:t>3.8. Целевые значения индикаторов по годам</w:t>
            </w:r>
          </w:p>
        </w:tc>
      </w:tr>
      <w:tr w:rsidR="00124C0D" w:rsidRPr="006443BB" w14:paraId="252713D2" w14:textId="77777777" w:rsidTr="00124C0D">
        <w:tc>
          <w:tcPr>
            <w:tcW w:w="3402" w:type="dxa"/>
            <w:tcBorders>
              <w:top w:val="single" w:sz="4" w:space="0" w:color="auto"/>
              <w:left w:val="single" w:sz="4" w:space="0" w:color="auto"/>
              <w:bottom w:val="single" w:sz="4" w:space="0" w:color="auto"/>
              <w:right w:val="single" w:sz="4" w:space="0" w:color="auto"/>
            </w:tcBorders>
          </w:tcPr>
          <w:p w14:paraId="4308761E" w14:textId="77777777" w:rsidR="00124C0D" w:rsidRPr="006443BB" w:rsidRDefault="00124C0D" w:rsidP="006443BB">
            <w:pPr>
              <w:autoSpaceDE w:val="0"/>
              <w:autoSpaceDN w:val="0"/>
              <w:adjustRightInd w:val="0"/>
              <w:jc w:val="both"/>
              <w:rPr>
                <w:sz w:val="20"/>
                <w:szCs w:val="20"/>
              </w:rPr>
            </w:pPr>
            <w:r w:rsidRPr="006443BB">
              <w:rPr>
                <w:sz w:val="20"/>
                <w:szCs w:val="20"/>
              </w:rPr>
              <w:t xml:space="preserve">Повышение прозрачности предоставления муниципальной </w:t>
            </w:r>
            <w:r w:rsidRPr="006443BB">
              <w:rPr>
                <w:sz w:val="20"/>
                <w:szCs w:val="20"/>
              </w:rPr>
              <w:lastRenderedPageBreak/>
              <w:t>услуги.</w:t>
            </w:r>
          </w:p>
        </w:tc>
        <w:tc>
          <w:tcPr>
            <w:tcW w:w="2552" w:type="dxa"/>
            <w:vMerge w:val="restart"/>
            <w:tcBorders>
              <w:top w:val="single" w:sz="4" w:space="0" w:color="auto"/>
              <w:left w:val="single" w:sz="4" w:space="0" w:color="auto"/>
              <w:right w:val="single" w:sz="4" w:space="0" w:color="auto"/>
            </w:tcBorders>
          </w:tcPr>
          <w:p w14:paraId="36A83610" w14:textId="77777777" w:rsidR="00124C0D" w:rsidRPr="006443BB" w:rsidRDefault="00124C0D" w:rsidP="006443BB">
            <w:pPr>
              <w:autoSpaceDE w:val="0"/>
              <w:autoSpaceDN w:val="0"/>
              <w:adjustRightInd w:val="0"/>
              <w:rPr>
                <w:sz w:val="20"/>
                <w:szCs w:val="20"/>
              </w:rPr>
            </w:pPr>
            <w:r w:rsidRPr="006443BB">
              <w:rPr>
                <w:sz w:val="20"/>
                <w:szCs w:val="20"/>
              </w:rPr>
              <w:lastRenderedPageBreak/>
              <w:t xml:space="preserve">Текущее значение индикаторов: срок оказания </w:t>
            </w:r>
            <w:r w:rsidRPr="006443BB">
              <w:rPr>
                <w:sz w:val="20"/>
                <w:szCs w:val="20"/>
              </w:rPr>
              <w:lastRenderedPageBreak/>
              <w:t xml:space="preserve">предоставления муниципальной услуги </w:t>
            </w:r>
          </w:p>
        </w:tc>
        <w:tc>
          <w:tcPr>
            <w:tcW w:w="1417" w:type="dxa"/>
            <w:vMerge w:val="restart"/>
            <w:tcBorders>
              <w:top w:val="single" w:sz="4" w:space="0" w:color="auto"/>
              <w:left w:val="single" w:sz="4" w:space="0" w:color="auto"/>
              <w:right w:val="single" w:sz="4" w:space="0" w:color="auto"/>
            </w:tcBorders>
          </w:tcPr>
          <w:p w14:paraId="6E2EE37E" w14:textId="77777777" w:rsidR="00124C0D" w:rsidRPr="006443BB" w:rsidRDefault="00124C0D" w:rsidP="006443BB">
            <w:pPr>
              <w:autoSpaceDE w:val="0"/>
              <w:autoSpaceDN w:val="0"/>
              <w:adjustRightInd w:val="0"/>
              <w:rPr>
                <w:sz w:val="20"/>
                <w:szCs w:val="20"/>
              </w:rPr>
            </w:pPr>
            <w:r w:rsidRPr="006443BB">
              <w:rPr>
                <w:sz w:val="20"/>
                <w:szCs w:val="20"/>
              </w:rPr>
              <w:lastRenderedPageBreak/>
              <w:t xml:space="preserve">Количество поданных </w:t>
            </w:r>
            <w:r w:rsidRPr="006443BB">
              <w:rPr>
                <w:sz w:val="20"/>
                <w:szCs w:val="20"/>
              </w:rPr>
              <w:lastRenderedPageBreak/>
              <w:t>заявлений на предоставление муниципальной услуги</w:t>
            </w:r>
          </w:p>
          <w:p w14:paraId="17DA5741" w14:textId="77777777" w:rsidR="00124C0D" w:rsidRPr="006443BB" w:rsidRDefault="00124C0D" w:rsidP="006443BB">
            <w:pPr>
              <w:autoSpaceDE w:val="0"/>
              <w:autoSpaceDN w:val="0"/>
              <w:adjustRightInd w:val="0"/>
              <w:rPr>
                <w:sz w:val="20"/>
                <w:szCs w:val="20"/>
              </w:rPr>
            </w:pPr>
          </w:p>
        </w:tc>
        <w:tc>
          <w:tcPr>
            <w:tcW w:w="1700" w:type="dxa"/>
            <w:vMerge w:val="restart"/>
            <w:tcBorders>
              <w:top w:val="single" w:sz="4" w:space="0" w:color="auto"/>
              <w:left w:val="single" w:sz="4" w:space="0" w:color="auto"/>
              <w:right w:val="single" w:sz="4" w:space="0" w:color="auto"/>
            </w:tcBorders>
          </w:tcPr>
          <w:p w14:paraId="2E522378" w14:textId="77777777" w:rsidR="00124C0D" w:rsidRPr="006443BB" w:rsidRDefault="00124C0D" w:rsidP="006443BB">
            <w:pPr>
              <w:autoSpaceDE w:val="0"/>
              <w:autoSpaceDN w:val="0"/>
              <w:adjustRightInd w:val="0"/>
              <w:rPr>
                <w:sz w:val="20"/>
                <w:szCs w:val="20"/>
              </w:rPr>
            </w:pPr>
            <w:r w:rsidRPr="006443BB">
              <w:rPr>
                <w:sz w:val="20"/>
                <w:szCs w:val="20"/>
              </w:rPr>
              <w:lastRenderedPageBreak/>
              <w:t>-</w:t>
            </w:r>
          </w:p>
          <w:p w14:paraId="202777AE" w14:textId="77777777" w:rsidR="00124C0D" w:rsidRPr="006443BB" w:rsidRDefault="00124C0D" w:rsidP="006443BB">
            <w:pPr>
              <w:autoSpaceDE w:val="0"/>
              <w:autoSpaceDN w:val="0"/>
              <w:adjustRightInd w:val="0"/>
              <w:rPr>
                <w:sz w:val="20"/>
                <w:szCs w:val="20"/>
              </w:rPr>
            </w:pPr>
          </w:p>
        </w:tc>
      </w:tr>
      <w:tr w:rsidR="00124C0D" w:rsidRPr="006443BB" w14:paraId="2E01044D" w14:textId="77777777" w:rsidTr="00124C0D">
        <w:tc>
          <w:tcPr>
            <w:tcW w:w="3402" w:type="dxa"/>
            <w:tcBorders>
              <w:top w:val="single" w:sz="4" w:space="0" w:color="auto"/>
              <w:left w:val="single" w:sz="4" w:space="0" w:color="auto"/>
              <w:bottom w:val="single" w:sz="4" w:space="0" w:color="auto"/>
              <w:right w:val="single" w:sz="4" w:space="0" w:color="auto"/>
            </w:tcBorders>
          </w:tcPr>
          <w:p w14:paraId="67302F4F" w14:textId="77777777" w:rsidR="00124C0D" w:rsidRPr="006443BB" w:rsidRDefault="00124C0D" w:rsidP="006443BB">
            <w:pPr>
              <w:autoSpaceDE w:val="0"/>
              <w:autoSpaceDN w:val="0"/>
              <w:adjustRightInd w:val="0"/>
              <w:jc w:val="both"/>
              <w:rPr>
                <w:sz w:val="20"/>
                <w:szCs w:val="20"/>
              </w:rPr>
            </w:pPr>
            <w:r w:rsidRPr="006443BB">
              <w:rPr>
                <w:sz w:val="20"/>
                <w:szCs w:val="20"/>
              </w:rPr>
              <w:t>Повышение качества и комфортности предоставления муниципальной услуги</w:t>
            </w:r>
          </w:p>
        </w:tc>
        <w:tc>
          <w:tcPr>
            <w:tcW w:w="2552" w:type="dxa"/>
            <w:vMerge/>
            <w:tcBorders>
              <w:top w:val="single" w:sz="4" w:space="0" w:color="auto"/>
              <w:left w:val="single" w:sz="4" w:space="0" w:color="auto"/>
              <w:right w:val="single" w:sz="4" w:space="0" w:color="auto"/>
            </w:tcBorders>
          </w:tcPr>
          <w:p w14:paraId="3E93E99A"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4B75951B"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78E616AE" w14:textId="77777777" w:rsidR="00124C0D" w:rsidRPr="006443BB" w:rsidRDefault="00124C0D" w:rsidP="006443BB">
            <w:pPr>
              <w:autoSpaceDE w:val="0"/>
              <w:autoSpaceDN w:val="0"/>
              <w:adjustRightInd w:val="0"/>
              <w:rPr>
                <w:sz w:val="20"/>
                <w:szCs w:val="20"/>
              </w:rPr>
            </w:pPr>
          </w:p>
        </w:tc>
      </w:tr>
      <w:tr w:rsidR="00124C0D" w:rsidRPr="006443BB" w14:paraId="5BD6E329" w14:textId="77777777" w:rsidTr="00124C0D">
        <w:tc>
          <w:tcPr>
            <w:tcW w:w="3402" w:type="dxa"/>
            <w:tcBorders>
              <w:top w:val="single" w:sz="4" w:space="0" w:color="auto"/>
              <w:left w:val="single" w:sz="4" w:space="0" w:color="auto"/>
              <w:bottom w:val="single" w:sz="4" w:space="0" w:color="auto"/>
              <w:right w:val="single" w:sz="4" w:space="0" w:color="auto"/>
            </w:tcBorders>
          </w:tcPr>
          <w:p w14:paraId="780ED7CF" w14:textId="77777777" w:rsidR="00124C0D" w:rsidRPr="006443BB" w:rsidRDefault="00124C0D" w:rsidP="006443BB">
            <w:pPr>
              <w:autoSpaceDE w:val="0"/>
              <w:autoSpaceDN w:val="0"/>
              <w:adjustRightInd w:val="0"/>
              <w:rPr>
                <w:sz w:val="20"/>
                <w:szCs w:val="20"/>
              </w:rPr>
            </w:pPr>
            <w:r w:rsidRPr="006443BB">
              <w:rPr>
                <w:sz w:val="20"/>
                <w:szCs w:val="20"/>
              </w:rPr>
              <w:t>Уменьшение контактов заявителей с органами местного самоуправления</w:t>
            </w:r>
          </w:p>
        </w:tc>
        <w:tc>
          <w:tcPr>
            <w:tcW w:w="2552" w:type="dxa"/>
            <w:vMerge/>
            <w:tcBorders>
              <w:top w:val="single" w:sz="4" w:space="0" w:color="auto"/>
              <w:left w:val="single" w:sz="4" w:space="0" w:color="auto"/>
              <w:right w:val="single" w:sz="4" w:space="0" w:color="auto"/>
            </w:tcBorders>
          </w:tcPr>
          <w:p w14:paraId="6C7A183B"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23008F57"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6787B27A" w14:textId="77777777" w:rsidR="00124C0D" w:rsidRPr="006443BB" w:rsidRDefault="00124C0D" w:rsidP="006443BB">
            <w:pPr>
              <w:autoSpaceDE w:val="0"/>
              <w:autoSpaceDN w:val="0"/>
              <w:adjustRightInd w:val="0"/>
              <w:rPr>
                <w:sz w:val="20"/>
                <w:szCs w:val="20"/>
              </w:rPr>
            </w:pPr>
          </w:p>
        </w:tc>
      </w:tr>
      <w:tr w:rsidR="00124C0D" w:rsidRPr="006443BB" w14:paraId="20A54F3E" w14:textId="77777777" w:rsidTr="00124C0D">
        <w:tc>
          <w:tcPr>
            <w:tcW w:w="3402" w:type="dxa"/>
            <w:tcBorders>
              <w:top w:val="single" w:sz="4" w:space="0" w:color="auto"/>
              <w:left w:val="single" w:sz="4" w:space="0" w:color="auto"/>
              <w:bottom w:val="single" w:sz="4" w:space="0" w:color="auto"/>
              <w:right w:val="single" w:sz="4" w:space="0" w:color="auto"/>
            </w:tcBorders>
          </w:tcPr>
          <w:p w14:paraId="5DD58ADD" w14:textId="77777777" w:rsidR="00124C0D" w:rsidRPr="006443BB" w:rsidRDefault="00124C0D" w:rsidP="006443BB">
            <w:pPr>
              <w:autoSpaceDE w:val="0"/>
              <w:autoSpaceDN w:val="0"/>
              <w:adjustRightInd w:val="0"/>
              <w:rPr>
                <w:sz w:val="20"/>
                <w:szCs w:val="20"/>
              </w:rPr>
            </w:pPr>
            <w:r w:rsidRPr="006443BB">
              <w:rPr>
                <w:sz w:val="20"/>
                <w:szCs w:val="20"/>
              </w:rPr>
              <w:t>Упрощение получения муниципальной услуги</w:t>
            </w:r>
          </w:p>
        </w:tc>
        <w:tc>
          <w:tcPr>
            <w:tcW w:w="2552" w:type="dxa"/>
            <w:vMerge/>
            <w:tcBorders>
              <w:top w:val="single" w:sz="4" w:space="0" w:color="auto"/>
              <w:left w:val="single" w:sz="4" w:space="0" w:color="auto"/>
              <w:right w:val="single" w:sz="4" w:space="0" w:color="auto"/>
            </w:tcBorders>
          </w:tcPr>
          <w:p w14:paraId="643D1A7F"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172E6EA7"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6B57C173" w14:textId="77777777" w:rsidR="00124C0D" w:rsidRPr="006443BB" w:rsidRDefault="00124C0D" w:rsidP="006443BB">
            <w:pPr>
              <w:autoSpaceDE w:val="0"/>
              <w:autoSpaceDN w:val="0"/>
              <w:adjustRightInd w:val="0"/>
              <w:rPr>
                <w:sz w:val="20"/>
                <w:szCs w:val="20"/>
              </w:rPr>
            </w:pPr>
          </w:p>
        </w:tc>
      </w:tr>
      <w:tr w:rsidR="00124C0D" w:rsidRPr="006443BB" w14:paraId="7DCC531F" w14:textId="77777777" w:rsidTr="00124C0D">
        <w:tc>
          <w:tcPr>
            <w:tcW w:w="3402" w:type="dxa"/>
            <w:tcBorders>
              <w:top w:val="single" w:sz="4" w:space="0" w:color="auto"/>
              <w:left w:val="single" w:sz="4" w:space="0" w:color="auto"/>
              <w:bottom w:val="single" w:sz="4" w:space="0" w:color="auto"/>
              <w:right w:val="single" w:sz="4" w:space="0" w:color="auto"/>
            </w:tcBorders>
          </w:tcPr>
          <w:p w14:paraId="00DDB7BF" w14:textId="77777777" w:rsidR="00124C0D" w:rsidRPr="006443BB" w:rsidRDefault="00124C0D" w:rsidP="006443BB">
            <w:pPr>
              <w:autoSpaceDE w:val="0"/>
              <w:autoSpaceDN w:val="0"/>
              <w:adjustRightInd w:val="0"/>
              <w:rPr>
                <w:sz w:val="20"/>
                <w:szCs w:val="20"/>
              </w:rPr>
            </w:pPr>
            <w:r w:rsidRPr="006443BB">
              <w:rPr>
                <w:sz w:val="20"/>
                <w:szCs w:val="20"/>
              </w:rPr>
              <w:t>Повышение инвестиционной привлекательности Куйбышевского муниципального района Новосибирской области</w:t>
            </w:r>
          </w:p>
        </w:tc>
        <w:tc>
          <w:tcPr>
            <w:tcW w:w="2552" w:type="dxa"/>
            <w:vMerge/>
            <w:tcBorders>
              <w:top w:val="single" w:sz="4" w:space="0" w:color="auto"/>
              <w:left w:val="single" w:sz="4" w:space="0" w:color="auto"/>
              <w:right w:val="single" w:sz="4" w:space="0" w:color="auto"/>
            </w:tcBorders>
          </w:tcPr>
          <w:p w14:paraId="54DED308" w14:textId="77777777" w:rsidR="00124C0D" w:rsidRPr="006443BB" w:rsidRDefault="00124C0D" w:rsidP="006443BB">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14:paraId="0352C00A" w14:textId="77777777" w:rsidR="00124C0D" w:rsidRPr="006443BB" w:rsidRDefault="00124C0D" w:rsidP="006443BB">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14:paraId="189DEE51" w14:textId="77777777" w:rsidR="00124C0D" w:rsidRPr="006443BB" w:rsidRDefault="00124C0D" w:rsidP="006443BB">
            <w:pPr>
              <w:autoSpaceDE w:val="0"/>
              <w:autoSpaceDN w:val="0"/>
              <w:adjustRightInd w:val="0"/>
              <w:rPr>
                <w:sz w:val="20"/>
                <w:szCs w:val="20"/>
              </w:rPr>
            </w:pPr>
          </w:p>
        </w:tc>
      </w:tr>
    </w:tbl>
    <w:p w14:paraId="229DB7DC" w14:textId="77777777" w:rsidR="00124C0D" w:rsidRPr="006443BB" w:rsidRDefault="00124C0D" w:rsidP="006443BB">
      <w:pPr>
        <w:autoSpaceDE w:val="0"/>
        <w:autoSpaceDN w:val="0"/>
        <w:adjustRightInd w:val="0"/>
        <w:jc w:val="both"/>
        <w:rPr>
          <w:sz w:val="20"/>
          <w:szCs w:val="20"/>
        </w:rPr>
      </w:pPr>
      <w:r w:rsidRPr="006443BB">
        <w:rPr>
          <w:sz w:val="20"/>
          <w:szCs w:val="20"/>
        </w:rPr>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14:paraId="17A34678" w14:textId="77777777" w:rsidR="00124C0D" w:rsidRPr="006443BB" w:rsidRDefault="00124C0D" w:rsidP="006443BB">
      <w:pPr>
        <w:autoSpaceDE w:val="0"/>
        <w:autoSpaceDN w:val="0"/>
        <w:adjustRightInd w:val="0"/>
        <w:jc w:val="both"/>
        <w:rPr>
          <w:sz w:val="20"/>
          <w:szCs w:val="20"/>
        </w:rPr>
      </w:pPr>
      <w:r w:rsidRPr="006443BB">
        <w:rPr>
          <w:sz w:val="20"/>
          <w:szCs w:val="20"/>
        </w:rPr>
        <w:t>3.10. Оценка затрат на проведение мониторинга достижения целей предлагаемого правового регулирования: нет.</w:t>
      </w:r>
    </w:p>
    <w:p w14:paraId="6DD3315F" w14:textId="77777777" w:rsidR="00124C0D" w:rsidRPr="006443BB" w:rsidRDefault="00124C0D" w:rsidP="006443BB">
      <w:pPr>
        <w:autoSpaceDE w:val="0"/>
        <w:autoSpaceDN w:val="0"/>
        <w:adjustRightInd w:val="0"/>
        <w:jc w:val="both"/>
        <w:rPr>
          <w:sz w:val="20"/>
          <w:szCs w:val="20"/>
        </w:rPr>
      </w:pPr>
      <w:r w:rsidRPr="006443BB">
        <w:rPr>
          <w:sz w:val="20"/>
          <w:szCs w:val="20"/>
        </w:rPr>
        <w:t>4. Качественная характеристика и оценка численности потенциальных адресатов</w:t>
      </w:r>
    </w:p>
    <w:p w14:paraId="5A1A0A2A" w14:textId="77777777" w:rsidR="00124C0D" w:rsidRPr="006443BB" w:rsidRDefault="00124C0D" w:rsidP="006443BB">
      <w:pPr>
        <w:autoSpaceDE w:val="0"/>
        <w:autoSpaceDN w:val="0"/>
        <w:adjustRightInd w:val="0"/>
        <w:jc w:val="both"/>
        <w:rPr>
          <w:sz w:val="20"/>
          <w:szCs w:val="20"/>
        </w:rPr>
      </w:pPr>
      <w:r w:rsidRPr="006443BB">
        <w:rPr>
          <w:sz w:val="20"/>
          <w:szCs w:val="20"/>
        </w:rPr>
        <w:t>предлагаемого правового регулирования (их групп).</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0"/>
        <w:gridCol w:w="1701"/>
        <w:gridCol w:w="2127"/>
      </w:tblGrid>
      <w:tr w:rsidR="00124C0D" w:rsidRPr="006443BB" w14:paraId="0EF03A85" w14:textId="77777777" w:rsidTr="00124C0D">
        <w:tc>
          <w:tcPr>
            <w:tcW w:w="5670" w:type="dxa"/>
            <w:tcBorders>
              <w:top w:val="single" w:sz="4" w:space="0" w:color="auto"/>
              <w:left w:val="single" w:sz="4" w:space="0" w:color="auto"/>
              <w:bottom w:val="single" w:sz="4" w:space="0" w:color="auto"/>
              <w:right w:val="single" w:sz="4" w:space="0" w:color="auto"/>
            </w:tcBorders>
          </w:tcPr>
          <w:p w14:paraId="3404C274" w14:textId="77777777" w:rsidR="00124C0D" w:rsidRPr="006443BB" w:rsidRDefault="00124C0D" w:rsidP="006443BB">
            <w:pPr>
              <w:autoSpaceDE w:val="0"/>
              <w:autoSpaceDN w:val="0"/>
              <w:adjustRightInd w:val="0"/>
              <w:jc w:val="both"/>
              <w:rPr>
                <w:sz w:val="20"/>
                <w:szCs w:val="20"/>
              </w:rPr>
            </w:pPr>
            <w:r w:rsidRPr="006443BB">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1701" w:type="dxa"/>
            <w:tcBorders>
              <w:top w:val="single" w:sz="4" w:space="0" w:color="auto"/>
              <w:left w:val="single" w:sz="4" w:space="0" w:color="auto"/>
              <w:bottom w:val="single" w:sz="4" w:space="0" w:color="auto"/>
              <w:right w:val="single" w:sz="4" w:space="0" w:color="auto"/>
            </w:tcBorders>
          </w:tcPr>
          <w:p w14:paraId="35A4A3C6" w14:textId="77777777" w:rsidR="00124C0D" w:rsidRPr="006443BB" w:rsidRDefault="00124C0D" w:rsidP="006443BB">
            <w:pPr>
              <w:autoSpaceDE w:val="0"/>
              <w:autoSpaceDN w:val="0"/>
              <w:adjustRightInd w:val="0"/>
              <w:jc w:val="both"/>
              <w:rPr>
                <w:sz w:val="20"/>
                <w:szCs w:val="20"/>
              </w:rPr>
            </w:pPr>
            <w:r w:rsidRPr="006443BB">
              <w:rPr>
                <w:sz w:val="20"/>
                <w:szCs w:val="20"/>
              </w:rPr>
              <w:t>4.2. Кол-во участников группы</w:t>
            </w:r>
          </w:p>
        </w:tc>
        <w:tc>
          <w:tcPr>
            <w:tcW w:w="2127" w:type="dxa"/>
            <w:tcBorders>
              <w:top w:val="single" w:sz="4" w:space="0" w:color="auto"/>
              <w:left w:val="single" w:sz="4" w:space="0" w:color="auto"/>
              <w:bottom w:val="single" w:sz="4" w:space="0" w:color="auto"/>
              <w:right w:val="single" w:sz="4" w:space="0" w:color="auto"/>
            </w:tcBorders>
          </w:tcPr>
          <w:p w14:paraId="082BAF49" w14:textId="77777777" w:rsidR="00124C0D" w:rsidRPr="006443BB" w:rsidRDefault="00124C0D" w:rsidP="006443BB">
            <w:pPr>
              <w:autoSpaceDE w:val="0"/>
              <w:autoSpaceDN w:val="0"/>
              <w:adjustRightInd w:val="0"/>
              <w:jc w:val="both"/>
              <w:rPr>
                <w:sz w:val="20"/>
                <w:szCs w:val="20"/>
              </w:rPr>
            </w:pPr>
            <w:r w:rsidRPr="006443BB">
              <w:rPr>
                <w:sz w:val="20"/>
                <w:szCs w:val="20"/>
              </w:rPr>
              <w:t>4.3. Источники данных</w:t>
            </w:r>
          </w:p>
        </w:tc>
      </w:tr>
      <w:tr w:rsidR="00124C0D" w:rsidRPr="006443BB" w14:paraId="77795839" w14:textId="77777777" w:rsidTr="00124C0D">
        <w:tc>
          <w:tcPr>
            <w:tcW w:w="5670" w:type="dxa"/>
            <w:tcBorders>
              <w:top w:val="single" w:sz="4" w:space="0" w:color="auto"/>
              <w:left w:val="single" w:sz="4" w:space="0" w:color="auto"/>
              <w:bottom w:val="single" w:sz="4" w:space="0" w:color="auto"/>
              <w:right w:val="single" w:sz="4" w:space="0" w:color="auto"/>
            </w:tcBorders>
          </w:tcPr>
          <w:p w14:paraId="3101C03B" w14:textId="77777777" w:rsidR="00124C0D" w:rsidRPr="006443BB" w:rsidRDefault="00124C0D" w:rsidP="006443BB">
            <w:pPr>
              <w:autoSpaceDE w:val="0"/>
              <w:autoSpaceDN w:val="0"/>
              <w:adjustRightInd w:val="0"/>
              <w:jc w:val="both"/>
              <w:rPr>
                <w:sz w:val="20"/>
                <w:szCs w:val="20"/>
              </w:rPr>
            </w:pPr>
            <w:r w:rsidRPr="006443BB">
              <w:rPr>
                <w:sz w:val="20"/>
                <w:szCs w:val="20"/>
              </w:rPr>
              <w:t>Физические и юридические лица, а также их уполномоченные представители.</w:t>
            </w:r>
          </w:p>
        </w:tc>
        <w:tc>
          <w:tcPr>
            <w:tcW w:w="1701" w:type="dxa"/>
            <w:tcBorders>
              <w:top w:val="single" w:sz="4" w:space="0" w:color="auto"/>
              <w:left w:val="single" w:sz="4" w:space="0" w:color="auto"/>
              <w:bottom w:val="single" w:sz="4" w:space="0" w:color="auto"/>
              <w:right w:val="single" w:sz="4" w:space="0" w:color="auto"/>
            </w:tcBorders>
          </w:tcPr>
          <w:p w14:paraId="2B386EF4" w14:textId="77777777" w:rsidR="00124C0D" w:rsidRPr="006443BB" w:rsidRDefault="00124C0D" w:rsidP="006443BB">
            <w:pPr>
              <w:autoSpaceDE w:val="0"/>
              <w:autoSpaceDN w:val="0"/>
              <w:adjustRightInd w:val="0"/>
              <w:rPr>
                <w:sz w:val="20"/>
                <w:szCs w:val="20"/>
              </w:rPr>
            </w:pPr>
            <w:r w:rsidRPr="006443BB">
              <w:rPr>
                <w:sz w:val="20"/>
                <w:szCs w:val="20"/>
              </w:rPr>
              <w:t>данные отсутствуют</w:t>
            </w:r>
          </w:p>
        </w:tc>
        <w:tc>
          <w:tcPr>
            <w:tcW w:w="2127" w:type="dxa"/>
            <w:tcBorders>
              <w:top w:val="single" w:sz="4" w:space="0" w:color="auto"/>
              <w:left w:val="single" w:sz="4" w:space="0" w:color="auto"/>
              <w:bottom w:val="single" w:sz="4" w:space="0" w:color="auto"/>
              <w:right w:val="single" w:sz="4" w:space="0" w:color="auto"/>
            </w:tcBorders>
          </w:tcPr>
          <w:p w14:paraId="2F05401D" w14:textId="77777777" w:rsidR="00124C0D" w:rsidRPr="006443BB" w:rsidRDefault="00124C0D" w:rsidP="006443BB">
            <w:pPr>
              <w:autoSpaceDE w:val="0"/>
              <w:autoSpaceDN w:val="0"/>
              <w:adjustRightInd w:val="0"/>
              <w:rPr>
                <w:sz w:val="20"/>
                <w:szCs w:val="20"/>
              </w:rPr>
            </w:pPr>
            <w:r w:rsidRPr="006443BB">
              <w:rPr>
                <w:sz w:val="20"/>
                <w:szCs w:val="20"/>
              </w:rPr>
              <w:t>Данные управления строительства коммунального, дорожного хозяйства и транспорта администрации Куйбышевского района</w:t>
            </w:r>
          </w:p>
        </w:tc>
      </w:tr>
    </w:tbl>
    <w:p w14:paraId="053A6BAF" w14:textId="77777777" w:rsidR="00124C0D" w:rsidRPr="006443BB" w:rsidRDefault="00124C0D" w:rsidP="006443BB">
      <w:pPr>
        <w:autoSpaceDE w:val="0"/>
        <w:autoSpaceDN w:val="0"/>
        <w:adjustRightInd w:val="0"/>
        <w:jc w:val="both"/>
        <w:rPr>
          <w:sz w:val="20"/>
          <w:szCs w:val="20"/>
        </w:rPr>
      </w:pPr>
      <w:r w:rsidRPr="006443BB">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124C0D" w:rsidRPr="006443BB" w14:paraId="2539B407" w14:textId="77777777" w:rsidTr="00124C0D">
        <w:tc>
          <w:tcPr>
            <w:tcW w:w="2494" w:type="dxa"/>
            <w:tcBorders>
              <w:top w:val="single" w:sz="4" w:space="0" w:color="auto"/>
              <w:left w:val="single" w:sz="4" w:space="0" w:color="auto"/>
              <w:bottom w:val="single" w:sz="4" w:space="0" w:color="auto"/>
              <w:right w:val="single" w:sz="4" w:space="0" w:color="auto"/>
            </w:tcBorders>
          </w:tcPr>
          <w:p w14:paraId="2D41DE7C" w14:textId="77777777" w:rsidR="00124C0D" w:rsidRPr="006443BB" w:rsidRDefault="00124C0D" w:rsidP="006443BB">
            <w:pPr>
              <w:autoSpaceDE w:val="0"/>
              <w:autoSpaceDN w:val="0"/>
              <w:adjustRightInd w:val="0"/>
              <w:jc w:val="both"/>
              <w:rPr>
                <w:sz w:val="20"/>
                <w:szCs w:val="20"/>
              </w:rPr>
            </w:pPr>
            <w:r w:rsidRPr="006443BB">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14:paraId="53010094" w14:textId="77777777" w:rsidR="00124C0D" w:rsidRPr="006443BB" w:rsidRDefault="00124C0D" w:rsidP="006443BB">
            <w:pPr>
              <w:autoSpaceDE w:val="0"/>
              <w:autoSpaceDN w:val="0"/>
              <w:adjustRightInd w:val="0"/>
              <w:jc w:val="both"/>
              <w:rPr>
                <w:sz w:val="20"/>
                <w:szCs w:val="20"/>
              </w:rPr>
            </w:pPr>
            <w:r w:rsidRPr="006443BB">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68801D2F" w14:textId="77777777" w:rsidR="00124C0D" w:rsidRPr="006443BB" w:rsidRDefault="00124C0D" w:rsidP="006443BB">
            <w:pPr>
              <w:autoSpaceDE w:val="0"/>
              <w:autoSpaceDN w:val="0"/>
              <w:adjustRightInd w:val="0"/>
              <w:jc w:val="both"/>
              <w:rPr>
                <w:sz w:val="20"/>
                <w:szCs w:val="20"/>
              </w:rPr>
            </w:pPr>
            <w:r w:rsidRPr="006443BB">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15EC71BD" w14:textId="77777777" w:rsidR="00124C0D" w:rsidRPr="006443BB" w:rsidRDefault="00124C0D" w:rsidP="006443BB">
            <w:pPr>
              <w:autoSpaceDE w:val="0"/>
              <w:autoSpaceDN w:val="0"/>
              <w:adjustRightInd w:val="0"/>
              <w:jc w:val="both"/>
              <w:rPr>
                <w:sz w:val="20"/>
                <w:szCs w:val="20"/>
              </w:rPr>
            </w:pPr>
            <w:r w:rsidRPr="006443BB">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2AD41516" w14:textId="77777777" w:rsidR="00124C0D" w:rsidRPr="006443BB" w:rsidRDefault="00124C0D" w:rsidP="006443BB">
            <w:pPr>
              <w:autoSpaceDE w:val="0"/>
              <w:autoSpaceDN w:val="0"/>
              <w:adjustRightInd w:val="0"/>
              <w:jc w:val="both"/>
              <w:rPr>
                <w:sz w:val="20"/>
                <w:szCs w:val="20"/>
              </w:rPr>
            </w:pPr>
            <w:r w:rsidRPr="006443BB">
              <w:rPr>
                <w:sz w:val="20"/>
                <w:szCs w:val="20"/>
              </w:rPr>
              <w:t>5.5. Оценка изменения потребностей в других ресурсах</w:t>
            </w:r>
          </w:p>
        </w:tc>
      </w:tr>
      <w:tr w:rsidR="00124C0D" w:rsidRPr="006443BB" w14:paraId="1ADE188F" w14:textId="77777777" w:rsidTr="00124C0D">
        <w:tc>
          <w:tcPr>
            <w:tcW w:w="9070" w:type="dxa"/>
            <w:gridSpan w:val="5"/>
            <w:tcBorders>
              <w:top w:val="single" w:sz="4" w:space="0" w:color="auto"/>
              <w:left w:val="single" w:sz="4" w:space="0" w:color="auto"/>
              <w:bottom w:val="single" w:sz="4" w:space="0" w:color="auto"/>
              <w:right w:val="single" w:sz="4" w:space="0" w:color="auto"/>
            </w:tcBorders>
          </w:tcPr>
          <w:p w14:paraId="31BC2B83" w14:textId="77777777" w:rsidR="00124C0D" w:rsidRPr="006443BB" w:rsidRDefault="00124C0D" w:rsidP="006443BB">
            <w:pPr>
              <w:autoSpaceDE w:val="0"/>
              <w:autoSpaceDN w:val="0"/>
              <w:adjustRightInd w:val="0"/>
              <w:jc w:val="both"/>
              <w:rPr>
                <w:sz w:val="20"/>
                <w:szCs w:val="20"/>
              </w:rPr>
            </w:pPr>
            <w:r w:rsidRPr="006443BB">
              <w:rPr>
                <w:sz w:val="20"/>
                <w:szCs w:val="20"/>
              </w:rPr>
              <w:t>не повлечет.</w:t>
            </w:r>
          </w:p>
        </w:tc>
      </w:tr>
    </w:tbl>
    <w:p w14:paraId="5560E2DD" w14:textId="77777777" w:rsidR="00124C0D" w:rsidRPr="006443BB" w:rsidRDefault="00124C0D" w:rsidP="006443BB">
      <w:pPr>
        <w:autoSpaceDE w:val="0"/>
        <w:autoSpaceDN w:val="0"/>
        <w:adjustRightInd w:val="0"/>
        <w:jc w:val="both"/>
        <w:rPr>
          <w:sz w:val="20"/>
          <w:szCs w:val="20"/>
        </w:rPr>
      </w:pPr>
      <w:r w:rsidRPr="006443BB">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124C0D" w:rsidRPr="006443BB" w14:paraId="2B2AB7B8" w14:textId="77777777" w:rsidTr="00124C0D">
        <w:tc>
          <w:tcPr>
            <w:tcW w:w="3061" w:type="dxa"/>
            <w:tcBorders>
              <w:top w:val="single" w:sz="4" w:space="0" w:color="auto"/>
              <w:left w:val="single" w:sz="4" w:space="0" w:color="auto"/>
              <w:bottom w:val="single" w:sz="4" w:space="0" w:color="auto"/>
              <w:right w:val="single" w:sz="4" w:space="0" w:color="auto"/>
            </w:tcBorders>
          </w:tcPr>
          <w:p w14:paraId="00EC2BFB" w14:textId="77777777" w:rsidR="00124C0D" w:rsidRPr="006443BB" w:rsidRDefault="00124C0D" w:rsidP="006443BB">
            <w:pPr>
              <w:autoSpaceDE w:val="0"/>
              <w:autoSpaceDN w:val="0"/>
              <w:adjustRightInd w:val="0"/>
              <w:jc w:val="both"/>
              <w:rPr>
                <w:sz w:val="20"/>
                <w:szCs w:val="20"/>
              </w:rPr>
            </w:pPr>
            <w:r w:rsidRPr="006443BB">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14:paraId="7F5FDAAD" w14:textId="77777777" w:rsidR="00124C0D" w:rsidRPr="006443BB" w:rsidRDefault="00124C0D" w:rsidP="006443BB">
            <w:pPr>
              <w:autoSpaceDE w:val="0"/>
              <w:autoSpaceDN w:val="0"/>
              <w:adjustRightInd w:val="0"/>
              <w:jc w:val="both"/>
              <w:rPr>
                <w:sz w:val="20"/>
                <w:szCs w:val="20"/>
              </w:rPr>
            </w:pPr>
            <w:r w:rsidRPr="006443BB">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14:paraId="1B551C48" w14:textId="77777777" w:rsidR="00124C0D" w:rsidRPr="006443BB" w:rsidRDefault="00124C0D" w:rsidP="006443BB">
            <w:pPr>
              <w:autoSpaceDE w:val="0"/>
              <w:autoSpaceDN w:val="0"/>
              <w:adjustRightInd w:val="0"/>
              <w:jc w:val="both"/>
              <w:rPr>
                <w:sz w:val="20"/>
                <w:szCs w:val="20"/>
              </w:rPr>
            </w:pPr>
            <w:r w:rsidRPr="006443BB">
              <w:rPr>
                <w:sz w:val="20"/>
                <w:szCs w:val="20"/>
              </w:rPr>
              <w:t>6.3. Количественная оценка расходов и возможных поступлений, млн. рублей</w:t>
            </w:r>
          </w:p>
        </w:tc>
      </w:tr>
      <w:tr w:rsidR="00124C0D" w:rsidRPr="006443BB" w14:paraId="6F241A83" w14:textId="77777777" w:rsidTr="00124C0D">
        <w:tc>
          <w:tcPr>
            <w:tcW w:w="9071" w:type="dxa"/>
            <w:gridSpan w:val="3"/>
            <w:tcBorders>
              <w:top w:val="single" w:sz="4" w:space="0" w:color="auto"/>
              <w:left w:val="single" w:sz="4" w:space="0" w:color="auto"/>
              <w:bottom w:val="single" w:sz="4" w:space="0" w:color="auto"/>
              <w:right w:val="single" w:sz="4" w:space="0" w:color="auto"/>
            </w:tcBorders>
          </w:tcPr>
          <w:p w14:paraId="20D6E536" w14:textId="77777777" w:rsidR="00124C0D" w:rsidRPr="006443BB" w:rsidRDefault="00124C0D" w:rsidP="006443BB">
            <w:pPr>
              <w:autoSpaceDE w:val="0"/>
              <w:autoSpaceDN w:val="0"/>
              <w:adjustRightInd w:val="0"/>
              <w:jc w:val="both"/>
              <w:rPr>
                <w:sz w:val="20"/>
                <w:szCs w:val="20"/>
              </w:rPr>
            </w:pPr>
            <w:r w:rsidRPr="006443BB">
              <w:rPr>
                <w:sz w:val="20"/>
                <w:szCs w:val="20"/>
              </w:rPr>
              <w:t>не повлечет</w:t>
            </w:r>
          </w:p>
        </w:tc>
      </w:tr>
    </w:tbl>
    <w:p w14:paraId="571A01E2" w14:textId="77777777" w:rsidR="00124C0D" w:rsidRPr="006443BB" w:rsidRDefault="00124C0D" w:rsidP="006443BB">
      <w:pPr>
        <w:autoSpaceDE w:val="0"/>
        <w:autoSpaceDN w:val="0"/>
        <w:adjustRightInd w:val="0"/>
        <w:jc w:val="both"/>
        <w:rPr>
          <w:sz w:val="20"/>
          <w:szCs w:val="20"/>
        </w:rPr>
      </w:pPr>
      <w:r w:rsidRPr="006443BB">
        <w:rPr>
          <w:sz w:val="20"/>
          <w:szCs w:val="20"/>
        </w:rPr>
        <w:t>6.4. Другие сведения о дополнительных расходах (доходах) бюджета, возникающих в связи с введением предлагаемого правового регулирования:  отсутствуют.</w:t>
      </w:r>
    </w:p>
    <w:p w14:paraId="1BC72354" w14:textId="77777777" w:rsidR="00124C0D" w:rsidRPr="006443BB" w:rsidRDefault="00124C0D" w:rsidP="006443BB">
      <w:pPr>
        <w:autoSpaceDE w:val="0"/>
        <w:autoSpaceDN w:val="0"/>
        <w:adjustRightInd w:val="0"/>
        <w:jc w:val="both"/>
        <w:rPr>
          <w:sz w:val="20"/>
          <w:szCs w:val="20"/>
        </w:rPr>
      </w:pPr>
      <w:r w:rsidRPr="006443BB">
        <w:rPr>
          <w:sz w:val="20"/>
          <w:szCs w:val="20"/>
        </w:rPr>
        <w:t>6.5. Источники данных предоставлены: -</w:t>
      </w:r>
    </w:p>
    <w:p w14:paraId="41A31A64"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124C0D" w:rsidRPr="006443BB" w14:paraId="5C435F4D" w14:textId="77777777" w:rsidTr="00124C0D">
        <w:tc>
          <w:tcPr>
            <w:tcW w:w="3261" w:type="dxa"/>
            <w:tcBorders>
              <w:top w:val="single" w:sz="4" w:space="0" w:color="auto"/>
              <w:left w:val="single" w:sz="4" w:space="0" w:color="auto"/>
              <w:bottom w:val="single" w:sz="4" w:space="0" w:color="auto"/>
              <w:right w:val="single" w:sz="4" w:space="0" w:color="auto"/>
            </w:tcBorders>
          </w:tcPr>
          <w:p w14:paraId="2938561B" w14:textId="77777777" w:rsidR="00124C0D" w:rsidRPr="006443BB" w:rsidRDefault="00124C0D" w:rsidP="006443BB">
            <w:pPr>
              <w:autoSpaceDE w:val="0"/>
              <w:autoSpaceDN w:val="0"/>
              <w:adjustRightInd w:val="0"/>
              <w:jc w:val="both"/>
              <w:rPr>
                <w:sz w:val="20"/>
                <w:szCs w:val="20"/>
              </w:rPr>
            </w:pPr>
            <w:r w:rsidRPr="006443BB">
              <w:rPr>
                <w:sz w:val="20"/>
                <w:szCs w:val="20"/>
              </w:rPr>
              <w:t>7.1. Группы потенциальных адресатов предлагаемого правового регулирования (в соответствии с п. 4.1 сводного отчета)</w:t>
            </w:r>
          </w:p>
        </w:tc>
        <w:tc>
          <w:tcPr>
            <w:tcW w:w="2126" w:type="dxa"/>
            <w:tcBorders>
              <w:top w:val="single" w:sz="4" w:space="0" w:color="auto"/>
              <w:left w:val="single" w:sz="4" w:space="0" w:color="auto"/>
              <w:bottom w:val="single" w:sz="4" w:space="0" w:color="auto"/>
              <w:right w:val="single" w:sz="4" w:space="0" w:color="auto"/>
            </w:tcBorders>
          </w:tcPr>
          <w:p w14:paraId="714C133C" w14:textId="77777777" w:rsidR="00124C0D" w:rsidRPr="006443BB" w:rsidRDefault="00124C0D" w:rsidP="006443BB">
            <w:pPr>
              <w:autoSpaceDE w:val="0"/>
              <w:autoSpaceDN w:val="0"/>
              <w:adjustRightInd w:val="0"/>
              <w:jc w:val="both"/>
              <w:rPr>
                <w:sz w:val="20"/>
                <w:szCs w:val="20"/>
              </w:rPr>
            </w:pPr>
            <w:r w:rsidRPr="006443BB">
              <w:rPr>
                <w:sz w:val="20"/>
                <w:szCs w:val="20"/>
              </w:rPr>
              <w:t xml:space="preserve">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w:t>
            </w:r>
          </w:p>
          <w:p w14:paraId="0E8AE54D" w14:textId="77777777" w:rsidR="00124C0D" w:rsidRPr="006443BB" w:rsidRDefault="00124C0D" w:rsidP="006443BB">
            <w:pPr>
              <w:autoSpaceDE w:val="0"/>
              <w:autoSpaceDN w:val="0"/>
              <w:adjustRightInd w:val="0"/>
              <w:jc w:val="both"/>
              <w:rPr>
                <w:sz w:val="20"/>
                <w:szCs w:val="20"/>
              </w:rPr>
            </w:pPr>
            <w:r w:rsidRPr="006443BB">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14:paraId="018B823C" w14:textId="77777777" w:rsidR="00124C0D" w:rsidRPr="006443BB" w:rsidRDefault="00124C0D" w:rsidP="006443BB">
            <w:pPr>
              <w:autoSpaceDE w:val="0"/>
              <w:autoSpaceDN w:val="0"/>
              <w:adjustRightInd w:val="0"/>
              <w:jc w:val="both"/>
              <w:rPr>
                <w:sz w:val="20"/>
                <w:szCs w:val="20"/>
              </w:rPr>
            </w:pPr>
            <w:r w:rsidRPr="006443BB">
              <w:rPr>
                <w:sz w:val="20"/>
                <w:szCs w:val="20"/>
              </w:rPr>
              <w:t>7.3. Описание расходов и возможных доходов, связанных с введением 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14:paraId="600FE14E" w14:textId="77777777" w:rsidR="00124C0D" w:rsidRPr="006443BB" w:rsidRDefault="00124C0D" w:rsidP="006443BB">
            <w:pPr>
              <w:autoSpaceDE w:val="0"/>
              <w:autoSpaceDN w:val="0"/>
              <w:adjustRightInd w:val="0"/>
              <w:jc w:val="both"/>
              <w:rPr>
                <w:sz w:val="20"/>
                <w:szCs w:val="20"/>
              </w:rPr>
            </w:pPr>
            <w:r w:rsidRPr="006443BB">
              <w:rPr>
                <w:sz w:val="20"/>
                <w:szCs w:val="20"/>
              </w:rPr>
              <w:t>7.4. Количественная оценка, млн. рублей</w:t>
            </w:r>
          </w:p>
        </w:tc>
      </w:tr>
      <w:tr w:rsidR="00124C0D" w:rsidRPr="006443BB" w14:paraId="0440C500" w14:textId="77777777" w:rsidTr="00124C0D">
        <w:tc>
          <w:tcPr>
            <w:tcW w:w="3261" w:type="dxa"/>
            <w:tcBorders>
              <w:top w:val="single" w:sz="4" w:space="0" w:color="auto"/>
              <w:left w:val="single" w:sz="4" w:space="0" w:color="auto"/>
              <w:bottom w:val="single" w:sz="4" w:space="0" w:color="auto"/>
              <w:right w:val="single" w:sz="4" w:space="0" w:color="auto"/>
            </w:tcBorders>
          </w:tcPr>
          <w:p w14:paraId="1FABFCD8" w14:textId="77777777" w:rsidR="00124C0D" w:rsidRPr="006443BB" w:rsidRDefault="00124C0D" w:rsidP="006443BB">
            <w:pPr>
              <w:autoSpaceDE w:val="0"/>
              <w:autoSpaceDN w:val="0"/>
              <w:adjustRightInd w:val="0"/>
              <w:jc w:val="both"/>
              <w:rPr>
                <w:sz w:val="20"/>
                <w:szCs w:val="20"/>
              </w:rPr>
            </w:pPr>
            <w:r w:rsidRPr="006443BB">
              <w:rPr>
                <w:sz w:val="20"/>
                <w:szCs w:val="20"/>
              </w:rPr>
              <w:t>Физические и юридические лица, а также их уполномоченные представители.</w:t>
            </w:r>
          </w:p>
        </w:tc>
        <w:tc>
          <w:tcPr>
            <w:tcW w:w="2126" w:type="dxa"/>
            <w:tcBorders>
              <w:top w:val="single" w:sz="4" w:space="0" w:color="auto"/>
              <w:left w:val="single" w:sz="4" w:space="0" w:color="auto"/>
              <w:bottom w:val="single" w:sz="4" w:space="0" w:color="auto"/>
              <w:right w:val="single" w:sz="4" w:space="0" w:color="auto"/>
            </w:tcBorders>
          </w:tcPr>
          <w:p w14:paraId="240FA537"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14:paraId="0741F20C"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14:paraId="07EF5948"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r>
    </w:tbl>
    <w:p w14:paraId="43D23A10" w14:textId="77777777" w:rsidR="00124C0D" w:rsidRPr="006443BB" w:rsidRDefault="00124C0D" w:rsidP="006443BB">
      <w:pPr>
        <w:autoSpaceDE w:val="0"/>
        <w:autoSpaceDN w:val="0"/>
        <w:adjustRightInd w:val="0"/>
        <w:jc w:val="both"/>
        <w:rPr>
          <w:sz w:val="20"/>
          <w:szCs w:val="20"/>
        </w:rPr>
      </w:pPr>
      <w:r w:rsidRPr="006443BB">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14:paraId="730A3FF7" w14:textId="77777777" w:rsidR="00124C0D" w:rsidRPr="006443BB" w:rsidRDefault="00124C0D" w:rsidP="006443BB">
      <w:pPr>
        <w:autoSpaceDE w:val="0"/>
        <w:autoSpaceDN w:val="0"/>
        <w:adjustRightInd w:val="0"/>
        <w:jc w:val="both"/>
        <w:rPr>
          <w:sz w:val="20"/>
          <w:szCs w:val="20"/>
        </w:rPr>
      </w:pPr>
      <w:r w:rsidRPr="006443BB">
        <w:rPr>
          <w:sz w:val="20"/>
          <w:szCs w:val="20"/>
        </w:rPr>
        <w:t>7.6. Источники данных: Федеральный закон от 24.06.1998 № 89-ФЗ « Об отходах производства и потребления».</w:t>
      </w:r>
    </w:p>
    <w:p w14:paraId="6B44E3DC" w14:textId="77777777" w:rsidR="00124C0D" w:rsidRPr="006443BB" w:rsidRDefault="00124C0D" w:rsidP="006443BB">
      <w:pPr>
        <w:autoSpaceDE w:val="0"/>
        <w:autoSpaceDN w:val="0"/>
        <w:adjustRightInd w:val="0"/>
        <w:jc w:val="both"/>
        <w:rPr>
          <w:sz w:val="20"/>
          <w:szCs w:val="20"/>
        </w:rPr>
      </w:pPr>
      <w:r w:rsidRPr="006443BB">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124C0D" w:rsidRPr="006443BB" w14:paraId="635C8C0B" w14:textId="77777777" w:rsidTr="00124C0D">
        <w:tc>
          <w:tcPr>
            <w:tcW w:w="2268" w:type="dxa"/>
            <w:tcBorders>
              <w:top w:val="single" w:sz="4" w:space="0" w:color="auto"/>
              <w:left w:val="single" w:sz="4" w:space="0" w:color="auto"/>
              <w:bottom w:val="single" w:sz="4" w:space="0" w:color="auto"/>
              <w:right w:val="single" w:sz="4" w:space="0" w:color="auto"/>
            </w:tcBorders>
          </w:tcPr>
          <w:p w14:paraId="4CE655F3" w14:textId="77777777" w:rsidR="00124C0D" w:rsidRPr="006443BB" w:rsidRDefault="00124C0D" w:rsidP="006443BB">
            <w:pPr>
              <w:autoSpaceDE w:val="0"/>
              <w:autoSpaceDN w:val="0"/>
              <w:adjustRightInd w:val="0"/>
              <w:jc w:val="both"/>
              <w:rPr>
                <w:sz w:val="20"/>
                <w:szCs w:val="20"/>
              </w:rPr>
            </w:pPr>
            <w:r w:rsidRPr="006443BB">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14:paraId="3B7C1BD3" w14:textId="77777777" w:rsidR="00124C0D" w:rsidRPr="006443BB" w:rsidRDefault="00124C0D" w:rsidP="006443BB">
            <w:pPr>
              <w:autoSpaceDE w:val="0"/>
              <w:autoSpaceDN w:val="0"/>
              <w:adjustRightInd w:val="0"/>
              <w:jc w:val="both"/>
              <w:rPr>
                <w:sz w:val="20"/>
                <w:szCs w:val="20"/>
              </w:rPr>
            </w:pPr>
            <w:r w:rsidRPr="006443BB">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2344519C" w14:textId="77777777" w:rsidR="00124C0D" w:rsidRPr="006443BB" w:rsidRDefault="00124C0D" w:rsidP="006443BB">
            <w:pPr>
              <w:autoSpaceDE w:val="0"/>
              <w:autoSpaceDN w:val="0"/>
              <w:adjustRightInd w:val="0"/>
              <w:jc w:val="both"/>
              <w:rPr>
                <w:sz w:val="20"/>
                <w:szCs w:val="20"/>
              </w:rPr>
            </w:pPr>
            <w:r w:rsidRPr="006443BB">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0EFB8CFD" w14:textId="77777777" w:rsidR="00124C0D" w:rsidRPr="006443BB" w:rsidRDefault="00124C0D" w:rsidP="006443BB">
            <w:pPr>
              <w:autoSpaceDE w:val="0"/>
              <w:autoSpaceDN w:val="0"/>
              <w:adjustRightInd w:val="0"/>
              <w:jc w:val="both"/>
              <w:rPr>
                <w:sz w:val="20"/>
                <w:szCs w:val="20"/>
              </w:rPr>
            </w:pPr>
            <w:r w:rsidRPr="006443BB">
              <w:rPr>
                <w:sz w:val="20"/>
                <w:szCs w:val="20"/>
              </w:rPr>
              <w:t>8.4. Степень контроля рисков (полный/частичный/отсутствует)</w:t>
            </w:r>
          </w:p>
        </w:tc>
      </w:tr>
      <w:tr w:rsidR="00124C0D" w:rsidRPr="006443BB" w14:paraId="6167F161" w14:textId="77777777" w:rsidTr="00124C0D">
        <w:tc>
          <w:tcPr>
            <w:tcW w:w="9071" w:type="dxa"/>
            <w:gridSpan w:val="4"/>
            <w:tcBorders>
              <w:top w:val="single" w:sz="4" w:space="0" w:color="auto"/>
              <w:left w:val="single" w:sz="4" w:space="0" w:color="auto"/>
              <w:bottom w:val="single" w:sz="4" w:space="0" w:color="auto"/>
              <w:right w:val="single" w:sz="4" w:space="0" w:color="auto"/>
            </w:tcBorders>
          </w:tcPr>
          <w:p w14:paraId="70755C6F" w14:textId="77777777" w:rsidR="00124C0D" w:rsidRPr="006443BB" w:rsidRDefault="00124C0D" w:rsidP="006443BB">
            <w:pPr>
              <w:autoSpaceDE w:val="0"/>
              <w:autoSpaceDN w:val="0"/>
              <w:adjustRightInd w:val="0"/>
              <w:rPr>
                <w:sz w:val="20"/>
                <w:szCs w:val="20"/>
              </w:rPr>
            </w:pPr>
            <w:r w:rsidRPr="006443BB">
              <w:rPr>
                <w:sz w:val="20"/>
                <w:szCs w:val="20"/>
              </w:rPr>
              <w:t>отсутствуют</w:t>
            </w:r>
          </w:p>
        </w:tc>
      </w:tr>
    </w:tbl>
    <w:p w14:paraId="6BA3F52C" w14:textId="77777777" w:rsidR="00124C0D" w:rsidRPr="006443BB" w:rsidRDefault="00124C0D" w:rsidP="006443BB">
      <w:pPr>
        <w:autoSpaceDE w:val="0"/>
        <w:autoSpaceDN w:val="0"/>
        <w:adjustRightInd w:val="0"/>
        <w:jc w:val="both"/>
        <w:rPr>
          <w:sz w:val="20"/>
          <w:szCs w:val="20"/>
        </w:rPr>
      </w:pPr>
      <w:r w:rsidRPr="006443BB">
        <w:rPr>
          <w:sz w:val="20"/>
          <w:szCs w:val="20"/>
        </w:rPr>
        <w:t>8.5. Источники данных: отсутствуют.</w:t>
      </w:r>
    </w:p>
    <w:p w14:paraId="0C017826" w14:textId="77777777" w:rsidR="00124C0D" w:rsidRPr="006443BB" w:rsidRDefault="00124C0D" w:rsidP="006443BB">
      <w:pPr>
        <w:autoSpaceDE w:val="0"/>
        <w:autoSpaceDN w:val="0"/>
        <w:adjustRightInd w:val="0"/>
        <w:jc w:val="both"/>
        <w:rPr>
          <w:sz w:val="20"/>
          <w:szCs w:val="20"/>
        </w:rPr>
      </w:pPr>
      <w:r w:rsidRPr="006443BB">
        <w:rPr>
          <w:sz w:val="20"/>
          <w:szCs w:val="20"/>
        </w:rPr>
        <w:t>9. Анализ воздействия предлагаемого регулирования на состояние конкуренции в Куйбышевском районе.</w:t>
      </w:r>
    </w:p>
    <w:p w14:paraId="2F6AF14B" w14:textId="77777777" w:rsidR="00124C0D" w:rsidRPr="006443BB" w:rsidRDefault="00124C0D" w:rsidP="006443BB">
      <w:pPr>
        <w:autoSpaceDE w:val="0"/>
        <w:autoSpaceDN w:val="0"/>
        <w:adjustRightInd w:val="0"/>
        <w:jc w:val="both"/>
        <w:rPr>
          <w:sz w:val="20"/>
          <w:szCs w:val="20"/>
        </w:rPr>
      </w:pPr>
      <w:r w:rsidRPr="006443BB">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124C0D" w:rsidRPr="006443BB" w14:paraId="4B0E7371" w14:textId="77777777" w:rsidTr="00124C0D">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34B79985" w14:textId="77777777" w:rsidR="00124C0D" w:rsidRPr="006443BB" w:rsidRDefault="00124C0D" w:rsidP="006443BB">
            <w:pPr>
              <w:autoSpaceDE w:val="0"/>
              <w:autoSpaceDN w:val="0"/>
              <w:adjustRightInd w:val="0"/>
              <w:jc w:val="center"/>
              <w:rPr>
                <w:sz w:val="20"/>
                <w:szCs w:val="20"/>
              </w:rPr>
            </w:pPr>
            <w:r w:rsidRPr="006443BB">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14:paraId="028963E7" w14:textId="77777777" w:rsidR="00124C0D" w:rsidRPr="006443BB" w:rsidRDefault="00124C0D" w:rsidP="006443BB">
            <w:pPr>
              <w:autoSpaceDE w:val="0"/>
              <w:autoSpaceDN w:val="0"/>
              <w:adjustRightInd w:val="0"/>
              <w:jc w:val="center"/>
              <w:rPr>
                <w:sz w:val="20"/>
                <w:szCs w:val="20"/>
              </w:rPr>
            </w:pPr>
            <w:r w:rsidRPr="006443BB">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14:paraId="6BCA4D90" w14:textId="77777777" w:rsidR="00124C0D" w:rsidRPr="006443BB" w:rsidRDefault="00124C0D" w:rsidP="006443BB">
            <w:pPr>
              <w:autoSpaceDE w:val="0"/>
              <w:autoSpaceDN w:val="0"/>
              <w:adjustRightInd w:val="0"/>
              <w:jc w:val="center"/>
              <w:rPr>
                <w:sz w:val="20"/>
                <w:szCs w:val="20"/>
              </w:rPr>
            </w:pPr>
            <w:r w:rsidRPr="006443BB">
              <w:rPr>
                <w:sz w:val="20"/>
                <w:szCs w:val="20"/>
              </w:rPr>
              <w:t>Наличие положения в проекте акта</w:t>
            </w:r>
          </w:p>
        </w:tc>
      </w:tr>
      <w:tr w:rsidR="00124C0D" w:rsidRPr="006443BB" w14:paraId="45593B0C" w14:textId="77777777" w:rsidTr="00124C0D">
        <w:tc>
          <w:tcPr>
            <w:tcW w:w="567" w:type="dxa"/>
            <w:vMerge/>
            <w:tcBorders>
              <w:top w:val="single" w:sz="4" w:space="0" w:color="auto"/>
              <w:left w:val="single" w:sz="4" w:space="0" w:color="auto"/>
              <w:bottom w:val="single" w:sz="4" w:space="0" w:color="auto"/>
              <w:right w:val="single" w:sz="4" w:space="0" w:color="auto"/>
            </w:tcBorders>
            <w:vAlign w:val="center"/>
            <w:hideMark/>
          </w:tcPr>
          <w:p w14:paraId="046F96A3" w14:textId="77777777" w:rsidR="00124C0D" w:rsidRPr="006443BB" w:rsidRDefault="00124C0D" w:rsidP="006443BB">
            <w:pPr>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14:paraId="47F2A3DC" w14:textId="77777777" w:rsidR="00124C0D" w:rsidRPr="006443BB" w:rsidRDefault="00124C0D" w:rsidP="006443BB">
            <w:pPr>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14:paraId="4285150D" w14:textId="77777777" w:rsidR="00124C0D" w:rsidRPr="006443BB" w:rsidRDefault="00124C0D" w:rsidP="006443BB">
            <w:pPr>
              <w:autoSpaceDE w:val="0"/>
              <w:autoSpaceDN w:val="0"/>
              <w:adjustRightInd w:val="0"/>
              <w:jc w:val="center"/>
              <w:rPr>
                <w:sz w:val="20"/>
                <w:szCs w:val="20"/>
              </w:rPr>
            </w:pPr>
            <w:r w:rsidRPr="006443BB">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14:paraId="06855D4E" w14:textId="77777777" w:rsidR="00124C0D" w:rsidRPr="006443BB" w:rsidRDefault="00124C0D" w:rsidP="006443BB">
            <w:pPr>
              <w:autoSpaceDE w:val="0"/>
              <w:autoSpaceDN w:val="0"/>
              <w:adjustRightInd w:val="0"/>
              <w:jc w:val="center"/>
              <w:rPr>
                <w:sz w:val="20"/>
                <w:szCs w:val="20"/>
              </w:rPr>
            </w:pPr>
            <w:r w:rsidRPr="006443BB">
              <w:rPr>
                <w:sz w:val="20"/>
                <w:szCs w:val="20"/>
              </w:rPr>
              <w:t>Ссылка на положение</w:t>
            </w:r>
          </w:p>
        </w:tc>
      </w:tr>
      <w:tr w:rsidR="00124C0D" w:rsidRPr="006443BB" w14:paraId="7E01222F"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0B3B20AA" w14:textId="77777777" w:rsidR="00124C0D" w:rsidRPr="006443BB" w:rsidRDefault="00124C0D" w:rsidP="006443BB">
            <w:pPr>
              <w:autoSpaceDE w:val="0"/>
              <w:autoSpaceDN w:val="0"/>
              <w:adjustRightInd w:val="0"/>
              <w:rPr>
                <w:sz w:val="20"/>
                <w:szCs w:val="20"/>
              </w:rPr>
            </w:pPr>
            <w:r w:rsidRPr="006443BB">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14:paraId="7660E369" w14:textId="77777777" w:rsidR="00124C0D" w:rsidRPr="006443BB" w:rsidRDefault="00124C0D" w:rsidP="006443BB">
            <w:pPr>
              <w:autoSpaceDE w:val="0"/>
              <w:autoSpaceDN w:val="0"/>
              <w:adjustRightInd w:val="0"/>
              <w:rPr>
                <w:sz w:val="20"/>
                <w:szCs w:val="20"/>
              </w:rPr>
            </w:pPr>
            <w:r w:rsidRPr="006443BB">
              <w:rPr>
                <w:sz w:val="20"/>
                <w:szCs w:val="20"/>
              </w:rPr>
              <w:t>Ограничение количества или круга субъектов предпринимательской деятельности</w:t>
            </w:r>
          </w:p>
        </w:tc>
      </w:tr>
      <w:tr w:rsidR="00124C0D" w:rsidRPr="006443BB" w14:paraId="32BFFFC4"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0C896CC6" w14:textId="77777777" w:rsidR="00124C0D" w:rsidRPr="006443BB" w:rsidRDefault="00124C0D" w:rsidP="006443BB">
            <w:pPr>
              <w:autoSpaceDE w:val="0"/>
              <w:autoSpaceDN w:val="0"/>
              <w:adjustRightInd w:val="0"/>
              <w:rPr>
                <w:sz w:val="20"/>
                <w:szCs w:val="20"/>
              </w:rPr>
            </w:pPr>
            <w:r w:rsidRPr="006443BB">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14:paraId="0F1E999C" w14:textId="77777777" w:rsidR="00124C0D" w:rsidRPr="006443BB" w:rsidRDefault="00124C0D" w:rsidP="006443BB">
            <w:pPr>
              <w:autoSpaceDE w:val="0"/>
              <w:autoSpaceDN w:val="0"/>
              <w:adjustRightInd w:val="0"/>
              <w:rPr>
                <w:sz w:val="20"/>
                <w:szCs w:val="20"/>
              </w:rPr>
            </w:pPr>
            <w:r w:rsidRPr="006443BB">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14:paraId="23F7B98F" w14:textId="77777777" w:rsidR="00124C0D" w:rsidRPr="006443BB" w:rsidRDefault="00124C0D" w:rsidP="006443BB">
            <w:pPr>
              <w:autoSpaceDE w:val="0"/>
              <w:autoSpaceDN w:val="0"/>
              <w:adjustRightInd w:val="0"/>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71966C27" w14:textId="77777777" w:rsidR="00124C0D" w:rsidRPr="006443BB" w:rsidRDefault="00124C0D" w:rsidP="006443BB">
            <w:pPr>
              <w:autoSpaceDE w:val="0"/>
              <w:autoSpaceDN w:val="0"/>
              <w:adjustRightInd w:val="0"/>
              <w:rPr>
                <w:sz w:val="20"/>
                <w:szCs w:val="20"/>
              </w:rPr>
            </w:pPr>
          </w:p>
        </w:tc>
      </w:tr>
      <w:tr w:rsidR="00124C0D" w:rsidRPr="006443BB" w14:paraId="19DCB5AF"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0AC3D5C0" w14:textId="77777777" w:rsidR="00124C0D" w:rsidRPr="006443BB" w:rsidRDefault="00124C0D" w:rsidP="006443BB">
            <w:pPr>
              <w:autoSpaceDE w:val="0"/>
              <w:autoSpaceDN w:val="0"/>
              <w:adjustRightInd w:val="0"/>
              <w:rPr>
                <w:sz w:val="20"/>
                <w:szCs w:val="20"/>
              </w:rPr>
            </w:pPr>
            <w:r w:rsidRPr="006443BB">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14:paraId="15EBEE89" w14:textId="77777777" w:rsidR="00124C0D" w:rsidRPr="006443BB" w:rsidRDefault="00124C0D" w:rsidP="006443BB">
            <w:pPr>
              <w:autoSpaceDE w:val="0"/>
              <w:autoSpaceDN w:val="0"/>
              <w:adjustRightInd w:val="0"/>
              <w:rPr>
                <w:sz w:val="20"/>
                <w:szCs w:val="20"/>
              </w:rPr>
            </w:pPr>
            <w:r w:rsidRPr="006443BB">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172AB1B3"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5BEFCEC8" w14:textId="77777777" w:rsidR="00124C0D" w:rsidRPr="006443BB" w:rsidRDefault="00124C0D" w:rsidP="006443BB">
            <w:pPr>
              <w:autoSpaceDE w:val="0"/>
              <w:autoSpaceDN w:val="0"/>
              <w:adjustRightInd w:val="0"/>
              <w:rPr>
                <w:sz w:val="20"/>
                <w:szCs w:val="20"/>
              </w:rPr>
            </w:pPr>
          </w:p>
        </w:tc>
      </w:tr>
      <w:tr w:rsidR="00124C0D" w:rsidRPr="006443BB" w14:paraId="6601361C"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4332CB0C" w14:textId="77777777" w:rsidR="00124C0D" w:rsidRPr="006443BB" w:rsidRDefault="00124C0D" w:rsidP="006443BB">
            <w:pPr>
              <w:autoSpaceDE w:val="0"/>
              <w:autoSpaceDN w:val="0"/>
              <w:adjustRightInd w:val="0"/>
              <w:rPr>
                <w:sz w:val="20"/>
                <w:szCs w:val="20"/>
              </w:rPr>
            </w:pPr>
            <w:r w:rsidRPr="006443BB">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14:paraId="0EA46859" w14:textId="77777777" w:rsidR="00124C0D" w:rsidRPr="006443BB" w:rsidRDefault="00124C0D" w:rsidP="006443BB">
            <w:pPr>
              <w:autoSpaceDE w:val="0"/>
              <w:autoSpaceDN w:val="0"/>
              <w:adjustRightInd w:val="0"/>
              <w:rPr>
                <w:sz w:val="20"/>
                <w:szCs w:val="20"/>
              </w:rPr>
            </w:pPr>
            <w:r w:rsidRPr="006443BB">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14:paraId="5443E1C4"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4B390853" w14:textId="77777777" w:rsidR="00124C0D" w:rsidRPr="006443BB" w:rsidRDefault="00124C0D" w:rsidP="006443BB">
            <w:pPr>
              <w:autoSpaceDE w:val="0"/>
              <w:autoSpaceDN w:val="0"/>
              <w:adjustRightInd w:val="0"/>
              <w:rPr>
                <w:sz w:val="20"/>
                <w:szCs w:val="20"/>
              </w:rPr>
            </w:pPr>
          </w:p>
        </w:tc>
      </w:tr>
      <w:tr w:rsidR="00124C0D" w:rsidRPr="006443BB" w14:paraId="33CA2502"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5785C7D5" w14:textId="77777777" w:rsidR="00124C0D" w:rsidRPr="006443BB" w:rsidRDefault="00124C0D" w:rsidP="006443BB">
            <w:pPr>
              <w:autoSpaceDE w:val="0"/>
              <w:autoSpaceDN w:val="0"/>
              <w:adjustRightInd w:val="0"/>
              <w:rPr>
                <w:sz w:val="20"/>
                <w:szCs w:val="20"/>
              </w:rPr>
            </w:pPr>
            <w:r w:rsidRPr="006443BB">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14:paraId="4250134A" w14:textId="77777777" w:rsidR="00124C0D" w:rsidRPr="006443BB" w:rsidRDefault="00124C0D" w:rsidP="006443BB">
            <w:pPr>
              <w:autoSpaceDE w:val="0"/>
              <w:autoSpaceDN w:val="0"/>
              <w:adjustRightInd w:val="0"/>
              <w:rPr>
                <w:sz w:val="20"/>
                <w:szCs w:val="20"/>
              </w:rPr>
            </w:pPr>
            <w:r w:rsidRPr="006443BB">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1500E0B7"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5DB9965C" w14:textId="77777777" w:rsidR="00124C0D" w:rsidRPr="006443BB" w:rsidRDefault="00124C0D" w:rsidP="006443BB">
            <w:pPr>
              <w:autoSpaceDE w:val="0"/>
              <w:autoSpaceDN w:val="0"/>
              <w:adjustRightInd w:val="0"/>
              <w:rPr>
                <w:sz w:val="20"/>
                <w:szCs w:val="20"/>
              </w:rPr>
            </w:pPr>
          </w:p>
        </w:tc>
      </w:tr>
      <w:tr w:rsidR="00124C0D" w:rsidRPr="006443BB" w14:paraId="763CE41E"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6CFA928B" w14:textId="77777777" w:rsidR="00124C0D" w:rsidRPr="006443BB" w:rsidRDefault="00124C0D" w:rsidP="006443BB">
            <w:pPr>
              <w:autoSpaceDE w:val="0"/>
              <w:autoSpaceDN w:val="0"/>
              <w:adjustRightInd w:val="0"/>
              <w:rPr>
                <w:sz w:val="20"/>
                <w:szCs w:val="20"/>
              </w:rPr>
            </w:pPr>
            <w:r w:rsidRPr="006443BB">
              <w:rPr>
                <w:sz w:val="20"/>
                <w:szCs w:val="20"/>
              </w:rPr>
              <w:t>2</w:t>
            </w:r>
          </w:p>
        </w:tc>
        <w:tc>
          <w:tcPr>
            <w:tcW w:w="9348" w:type="dxa"/>
            <w:gridSpan w:val="3"/>
            <w:tcBorders>
              <w:top w:val="single" w:sz="4" w:space="0" w:color="auto"/>
              <w:left w:val="single" w:sz="4" w:space="0" w:color="auto"/>
              <w:bottom w:val="single" w:sz="4" w:space="0" w:color="auto"/>
              <w:right w:val="single" w:sz="4" w:space="0" w:color="auto"/>
            </w:tcBorders>
            <w:hideMark/>
          </w:tcPr>
          <w:p w14:paraId="63D4D003" w14:textId="77777777" w:rsidR="00124C0D" w:rsidRPr="006443BB" w:rsidRDefault="00124C0D" w:rsidP="006443BB">
            <w:pPr>
              <w:autoSpaceDE w:val="0"/>
              <w:autoSpaceDN w:val="0"/>
              <w:adjustRightInd w:val="0"/>
              <w:rPr>
                <w:sz w:val="20"/>
                <w:szCs w:val="20"/>
              </w:rPr>
            </w:pPr>
            <w:r w:rsidRPr="006443BB">
              <w:rPr>
                <w:sz w:val="20"/>
                <w:szCs w:val="20"/>
              </w:rPr>
              <w:t>Ограничение способности субъектов предпринимательской деятельности вести конкуренцию</w:t>
            </w:r>
          </w:p>
        </w:tc>
      </w:tr>
      <w:tr w:rsidR="00124C0D" w:rsidRPr="006443BB" w14:paraId="4AAEBC81"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19085BB8" w14:textId="77777777" w:rsidR="00124C0D" w:rsidRPr="006443BB" w:rsidRDefault="00124C0D" w:rsidP="006443BB">
            <w:pPr>
              <w:autoSpaceDE w:val="0"/>
              <w:autoSpaceDN w:val="0"/>
              <w:adjustRightInd w:val="0"/>
              <w:rPr>
                <w:sz w:val="20"/>
                <w:szCs w:val="20"/>
              </w:rPr>
            </w:pPr>
            <w:r w:rsidRPr="006443BB">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14:paraId="70B36F64" w14:textId="77777777" w:rsidR="00124C0D" w:rsidRPr="006443BB" w:rsidRDefault="00124C0D" w:rsidP="006443BB">
            <w:pPr>
              <w:autoSpaceDE w:val="0"/>
              <w:autoSpaceDN w:val="0"/>
              <w:adjustRightInd w:val="0"/>
              <w:rPr>
                <w:sz w:val="20"/>
                <w:szCs w:val="20"/>
              </w:rPr>
            </w:pPr>
            <w:r w:rsidRPr="006443BB">
              <w:rPr>
                <w:sz w:val="20"/>
                <w:szCs w:val="20"/>
              </w:rPr>
              <w:t xml:space="preserve">Ограничивает возможность субъектов предпринимательской </w:t>
            </w:r>
            <w:r w:rsidRPr="006443BB">
              <w:rPr>
                <w:sz w:val="20"/>
                <w:szCs w:val="20"/>
              </w:rPr>
              <w:lastRenderedPageBreak/>
              <w:t>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14:paraId="2EC54F75" w14:textId="77777777" w:rsidR="00124C0D" w:rsidRPr="006443BB" w:rsidRDefault="00124C0D" w:rsidP="006443BB">
            <w:pPr>
              <w:rPr>
                <w:sz w:val="20"/>
                <w:szCs w:val="20"/>
              </w:rPr>
            </w:pPr>
            <w:r w:rsidRPr="006443BB">
              <w:rPr>
                <w:sz w:val="20"/>
                <w:szCs w:val="20"/>
              </w:rPr>
              <w:lastRenderedPageBreak/>
              <w:t>нет</w:t>
            </w:r>
          </w:p>
        </w:tc>
        <w:tc>
          <w:tcPr>
            <w:tcW w:w="1558" w:type="dxa"/>
            <w:tcBorders>
              <w:top w:val="single" w:sz="4" w:space="0" w:color="auto"/>
              <w:left w:val="single" w:sz="4" w:space="0" w:color="auto"/>
              <w:bottom w:val="single" w:sz="4" w:space="0" w:color="auto"/>
              <w:right w:val="single" w:sz="4" w:space="0" w:color="auto"/>
            </w:tcBorders>
          </w:tcPr>
          <w:p w14:paraId="6286065B" w14:textId="77777777" w:rsidR="00124C0D" w:rsidRPr="006443BB" w:rsidRDefault="00124C0D" w:rsidP="006443BB">
            <w:pPr>
              <w:autoSpaceDE w:val="0"/>
              <w:autoSpaceDN w:val="0"/>
              <w:adjustRightInd w:val="0"/>
              <w:rPr>
                <w:sz w:val="20"/>
                <w:szCs w:val="20"/>
              </w:rPr>
            </w:pPr>
          </w:p>
        </w:tc>
      </w:tr>
      <w:tr w:rsidR="00124C0D" w:rsidRPr="006443BB" w14:paraId="4AC47F19" w14:textId="77777777" w:rsidTr="00124C0D">
        <w:tc>
          <w:tcPr>
            <w:tcW w:w="567" w:type="dxa"/>
            <w:tcBorders>
              <w:top w:val="single" w:sz="4" w:space="0" w:color="auto"/>
              <w:left w:val="single" w:sz="4" w:space="0" w:color="auto"/>
              <w:bottom w:val="single" w:sz="4" w:space="0" w:color="auto"/>
              <w:right w:val="single" w:sz="4" w:space="0" w:color="auto"/>
            </w:tcBorders>
            <w:hideMark/>
          </w:tcPr>
          <w:p w14:paraId="2C828CD6" w14:textId="77777777" w:rsidR="00124C0D" w:rsidRPr="006443BB" w:rsidRDefault="00124C0D" w:rsidP="006443BB">
            <w:pPr>
              <w:autoSpaceDE w:val="0"/>
              <w:autoSpaceDN w:val="0"/>
              <w:adjustRightInd w:val="0"/>
              <w:rPr>
                <w:sz w:val="20"/>
                <w:szCs w:val="20"/>
              </w:rPr>
            </w:pPr>
            <w:r w:rsidRPr="006443BB">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14:paraId="2761BDC4" w14:textId="77777777" w:rsidR="00124C0D" w:rsidRPr="006443BB" w:rsidRDefault="00124C0D" w:rsidP="006443BB">
            <w:pPr>
              <w:autoSpaceDE w:val="0"/>
              <w:autoSpaceDN w:val="0"/>
              <w:adjustRightInd w:val="0"/>
              <w:rPr>
                <w:sz w:val="20"/>
                <w:szCs w:val="20"/>
              </w:rPr>
            </w:pPr>
            <w:r w:rsidRPr="006443BB">
              <w:rPr>
                <w:sz w:val="20"/>
                <w:szCs w:val="20"/>
              </w:rPr>
              <w:t>Ограничивает свободу субъектов предпринимательской деятельности 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14:paraId="6BB9E1BD" w14:textId="77777777" w:rsidR="00124C0D" w:rsidRPr="006443BB" w:rsidRDefault="00124C0D" w:rsidP="006443BB">
            <w:pPr>
              <w:rPr>
                <w:sz w:val="20"/>
                <w:szCs w:val="20"/>
              </w:rPr>
            </w:pPr>
            <w:r w:rsidRPr="006443BB">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5516122F" w14:textId="77777777" w:rsidR="00124C0D" w:rsidRPr="006443BB" w:rsidRDefault="00124C0D" w:rsidP="006443BB">
            <w:pPr>
              <w:autoSpaceDE w:val="0"/>
              <w:autoSpaceDN w:val="0"/>
              <w:adjustRightInd w:val="0"/>
              <w:rPr>
                <w:sz w:val="20"/>
                <w:szCs w:val="20"/>
              </w:rPr>
            </w:pPr>
          </w:p>
        </w:tc>
      </w:tr>
    </w:tbl>
    <w:p w14:paraId="6F4CBCBE" w14:textId="77777777" w:rsidR="00124C0D" w:rsidRPr="006443BB" w:rsidRDefault="00124C0D" w:rsidP="006443BB">
      <w:pPr>
        <w:autoSpaceDE w:val="0"/>
        <w:autoSpaceDN w:val="0"/>
        <w:adjustRightInd w:val="0"/>
        <w:jc w:val="both"/>
        <w:rPr>
          <w:sz w:val="20"/>
          <w:szCs w:val="20"/>
        </w:rPr>
      </w:pPr>
      <w:r w:rsidRPr="006443BB">
        <w:rPr>
          <w:sz w:val="20"/>
          <w:szCs w:val="20"/>
        </w:rPr>
        <w:t>9.2. Обоснование необходимости введения указанных разработчиком положений (при наличии): отсутствуют.</w:t>
      </w:r>
    </w:p>
    <w:p w14:paraId="6DF1BCFB" w14:textId="77777777" w:rsidR="00124C0D" w:rsidRPr="006443BB" w:rsidRDefault="00124C0D" w:rsidP="006443BB">
      <w:pPr>
        <w:autoSpaceDE w:val="0"/>
        <w:autoSpaceDN w:val="0"/>
        <w:adjustRightInd w:val="0"/>
        <w:jc w:val="both"/>
        <w:rPr>
          <w:sz w:val="20"/>
          <w:szCs w:val="20"/>
        </w:rPr>
      </w:pPr>
      <w:r w:rsidRPr="006443BB">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124C0D" w:rsidRPr="006443BB" w14:paraId="56B4F574" w14:textId="77777777" w:rsidTr="00124C0D">
        <w:tc>
          <w:tcPr>
            <w:tcW w:w="5329" w:type="dxa"/>
            <w:tcBorders>
              <w:top w:val="single" w:sz="4" w:space="0" w:color="auto"/>
              <w:left w:val="single" w:sz="4" w:space="0" w:color="auto"/>
              <w:bottom w:val="single" w:sz="4" w:space="0" w:color="auto"/>
              <w:right w:val="single" w:sz="4" w:space="0" w:color="auto"/>
            </w:tcBorders>
          </w:tcPr>
          <w:p w14:paraId="6DEBE20A" w14:textId="77777777" w:rsidR="00124C0D" w:rsidRPr="006443BB" w:rsidRDefault="00124C0D" w:rsidP="006443BB">
            <w:pPr>
              <w:autoSpaceDE w:val="0"/>
              <w:autoSpaceDN w:val="0"/>
              <w:adjustRightInd w:val="0"/>
              <w:rPr>
                <w:sz w:val="20"/>
                <w:szCs w:val="20"/>
              </w:rPr>
            </w:pPr>
          </w:p>
        </w:tc>
        <w:tc>
          <w:tcPr>
            <w:tcW w:w="1247" w:type="dxa"/>
            <w:tcBorders>
              <w:top w:val="single" w:sz="4" w:space="0" w:color="auto"/>
              <w:left w:val="single" w:sz="4" w:space="0" w:color="auto"/>
              <w:bottom w:val="single" w:sz="4" w:space="0" w:color="auto"/>
              <w:right w:val="single" w:sz="4" w:space="0" w:color="auto"/>
            </w:tcBorders>
          </w:tcPr>
          <w:p w14:paraId="0D4B9964" w14:textId="77777777" w:rsidR="00124C0D" w:rsidRPr="006443BB" w:rsidRDefault="00124C0D" w:rsidP="006443BB">
            <w:pPr>
              <w:autoSpaceDE w:val="0"/>
              <w:autoSpaceDN w:val="0"/>
              <w:adjustRightInd w:val="0"/>
              <w:jc w:val="center"/>
              <w:rPr>
                <w:sz w:val="20"/>
                <w:szCs w:val="20"/>
              </w:rPr>
            </w:pPr>
            <w:r w:rsidRPr="006443BB">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14:paraId="28483944" w14:textId="77777777" w:rsidR="00124C0D" w:rsidRPr="006443BB" w:rsidRDefault="00124C0D" w:rsidP="006443BB">
            <w:pPr>
              <w:autoSpaceDE w:val="0"/>
              <w:autoSpaceDN w:val="0"/>
              <w:adjustRightInd w:val="0"/>
              <w:jc w:val="center"/>
              <w:rPr>
                <w:sz w:val="20"/>
                <w:szCs w:val="20"/>
              </w:rPr>
            </w:pPr>
            <w:r w:rsidRPr="006443BB">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14:paraId="75C9B86C" w14:textId="77777777" w:rsidR="00124C0D" w:rsidRPr="006443BB" w:rsidRDefault="00124C0D" w:rsidP="006443BB">
            <w:pPr>
              <w:autoSpaceDE w:val="0"/>
              <w:autoSpaceDN w:val="0"/>
              <w:adjustRightInd w:val="0"/>
              <w:jc w:val="center"/>
              <w:rPr>
                <w:sz w:val="20"/>
                <w:szCs w:val="20"/>
              </w:rPr>
            </w:pPr>
            <w:r w:rsidRPr="006443BB">
              <w:rPr>
                <w:sz w:val="20"/>
                <w:szCs w:val="20"/>
              </w:rPr>
              <w:t>Вариант 3</w:t>
            </w:r>
          </w:p>
        </w:tc>
      </w:tr>
      <w:tr w:rsidR="00124C0D" w:rsidRPr="006443BB" w14:paraId="2D911A2A" w14:textId="77777777" w:rsidTr="00124C0D">
        <w:tc>
          <w:tcPr>
            <w:tcW w:w="5329" w:type="dxa"/>
            <w:tcBorders>
              <w:top w:val="single" w:sz="4" w:space="0" w:color="auto"/>
              <w:left w:val="single" w:sz="4" w:space="0" w:color="auto"/>
              <w:bottom w:val="single" w:sz="4" w:space="0" w:color="auto"/>
              <w:right w:val="single" w:sz="4" w:space="0" w:color="auto"/>
            </w:tcBorders>
          </w:tcPr>
          <w:p w14:paraId="77394478" w14:textId="77777777" w:rsidR="00124C0D" w:rsidRPr="006443BB" w:rsidRDefault="00124C0D" w:rsidP="006443BB">
            <w:pPr>
              <w:autoSpaceDE w:val="0"/>
              <w:autoSpaceDN w:val="0"/>
              <w:adjustRightInd w:val="0"/>
              <w:jc w:val="both"/>
              <w:rPr>
                <w:sz w:val="20"/>
                <w:szCs w:val="20"/>
              </w:rPr>
            </w:pPr>
            <w:r w:rsidRPr="006443BB">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14:paraId="6B04ADEC" w14:textId="77777777" w:rsidR="00124C0D" w:rsidRPr="006443BB" w:rsidRDefault="00124C0D" w:rsidP="006443BB">
            <w:pPr>
              <w:autoSpaceDE w:val="0"/>
              <w:autoSpaceDN w:val="0"/>
              <w:adjustRightInd w:val="0"/>
              <w:rPr>
                <w:sz w:val="20"/>
                <w:szCs w:val="20"/>
              </w:rPr>
            </w:pPr>
            <w:r w:rsidRPr="006443BB">
              <w:rPr>
                <w:sz w:val="20"/>
                <w:szCs w:val="20"/>
              </w:rPr>
              <w:t>Разработка и утверждение административного регламента «Согласование создания места (площадки) накопления твердых коммунальных отходов»</w:t>
            </w:r>
          </w:p>
        </w:tc>
      </w:tr>
      <w:tr w:rsidR="00124C0D" w:rsidRPr="006443BB" w14:paraId="308CEA51" w14:textId="77777777" w:rsidTr="00124C0D">
        <w:tc>
          <w:tcPr>
            <w:tcW w:w="5329" w:type="dxa"/>
            <w:tcBorders>
              <w:top w:val="single" w:sz="4" w:space="0" w:color="auto"/>
              <w:left w:val="single" w:sz="4" w:space="0" w:color="auto"/>
              <w:bottom w:val="single" w:sz="4" w:space="0" w:color="auto"/>
              <w:right w:val="single" w:sz="4" w:space="0" w:color="auto"/>
            </w:tcBorders>
          </w:tcPr>
          <w:p w14:paraId="32A59899" w14:textId="77777777" w:rsidR="00124C0D" w:rsidRPr="006443BB" w:rsidRDefault="00124C0D" w:rsidP="006443BB">
            <w:pPr>
              <w:autoSpaceDE w:val="0"/>
              <w:autoSpaceDN w:val="0"/>
              <w:adjustRightInd w:val="0"/>
              <w:jc w:val="both"/>
              <w:rPr>
                <w:sz w:val="20"/>
                <w:szCs w:val="20"/>
              </w:rPr>
            </w:pPr>
            <w:r w:rsidRPr="006443BB">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14:paraId="15DBE92C" w14:textId="77777777" w:rsidR="00124C0D" w:rsidRPr="006443BB" w:rsidRDefault="00124C0D" w:rsidP="006443BB">
            <w:pPr>
              <w:autoSpaceDE w:val="0"/>
              <w:autoSpaceDN w:val="0"/>
              <w:adjustRightInd w:val="0"/>
              <w:rPr>
                <w:sz w:val="20"/>
                <w:szCs w:val="20"/>
              </w:rPr>
            </w:pPr>
            <w:r w:rsidRPr="006443BB">
              <w:rPr>
                <w:sz w:val="20"/>
                <w:szCs w:val="20"/>
              </w:rPr>
              <w:t>по мере поступления заявлений</w:t>
            </w:r>
          </w:p>
        </w:tc>
      </w:tr>
      <w:tr w:rsidR="00124C0D" w:rsidRPr="006443BB" w14:paraId="0F9A6D48" w14:textId="77777777" w:rsidTr="00124C0D">
        <w:tc>
          <w:tcPr>
            <w:tcW w:w="5329" w:type="dxa"/>
            <w:tcBorders>
              <w:top w:val="single" w:sz="4" w:space="0" w:color="auto"/>
              <w:left w:val="single" w:sz="4" w:space="0" w:color="auto"/>
              <w:bottom w:val="single" w:sz="4" w:space="0" w:color="auto"/>
              <w:right w:val="single" w:sz="4" w:space="0" w:color="auto"/>
            </w:tcBorders>
          </w:tcPr>
          <w:p w14:paraId="2905FB25" w14:textId="77777777" w:rsidR="00124C0D" w:rsidRPr="006443BB" w:rsidRDefault="00124C0D" w:rsidP="006443BB">
            <w:pPr>
              <w:autoSpaceDE w:val="0"/>
              <w:autoSpaceDN w:val="0"/>
              <w:adjustRightInd w:val="0"/>
              <w:jc w:val="both"/>
              <w:rPr>
                <w:sz w:val="20"/>
                <w:szCs w:val="20"/>
              </w:rPr>
            </w:pPr>
            <w:r w:rsidRPr="006443BB">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65808C7C" w14:textId="77777777" w:rsidR="00124C0D" w:rsidRPr="006443BB" w:rsidRDefault="00124C0D" w:rsidP="006443BB">
            <w:pPr>
              <w:autoSpaceDE w:val="0"/>
              <w:autoSpaceDN w:val="0"/>
              <w:adjustRightInd w:val="0"/>
              <w:rPr>
                <w:sz w:val="20"/>
                <w:szCs w:val="20"/>
              </w:rPr>
            </w:pPr>
            <w:r w:rsidRPr="006443BB">
              <w:rPr>
                <w:sz w:val="20"/>
                <w:szCs w:val="20"/>
              </w:rPr>
              <w:t>нет</w:t>
            </w:r>
          </w:p>
        </w:tc>
      </w:tr>
      <w:tr w:rsidR="00124C0D" w:rsidRPr="006443BB" w14:paraId="759ED71A" w14:textId="77777777" w:rsidTr="00124C0D">
        <w:tc>
          <w:tcPr>
            <w:tcW w:w="5329" w:type="dxa"/>
            <w:tcBorders>
              <w:top w:val="single" w:sz="4" w:space="0" w:color="auto"/>
              <w:left w:val="single" w:sz="4" w:space="0" w:color="auto"/>
              <w:bottom w:val="single" w:sz="4" w:space="0" w:color="auto"/>
              <w:right w:val="single" w:sz="4" w:space="0" w:color="auto"/>
            </w:tcBorders>
          </w:tcPr>
          <w:p w14:paraId="325F1CC7" w14:textId="77777777" w:rsidR="00124C0D" w:rsidRPr="006443BB" w:rsidRDefault="00124C0D" w:rsidP="006443BB">
            <w:pPr>
              <w:autoSpaceDE w:val="0"/>
              <w:autoSpaceDN w:val="0"/>
              <w:adjustRightInd w:val="0"/>
              <w:jc w:val="both"/>
              <w:rPr>
                <w:sz w:val="20"/>
                <w:szCs w:val="20"/>
              </w:rPr>
            </w:pPr>
            <w:r w:rsidRPr="006443BB">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05DFCBEC" w14:textId="77777777" w:rsidR="00124C0D" w:rsidRPr="006443BB" w:rsidRDefault="00124C0D" w:rsidP="006443BB">
            <w:pPr>
              <w:autoSpaceDE w:val="0"/>
              <w:autoSpaceDN w:val="0"/>
              <w:adjustRightInd w:val="0"/>
              <w:jc w:val="both"/>
              <w:rPr>
                <w:sz w:val="20"/>
                <w:szCs w:val="20"/>
              </w:rPr>
            </w:pPr>
            <w:r w:rsidRPr="006443BB">
              <w:rPr>
                <w:sz w:val="20"/>
                <w:szCs w:val="20"/>
              </w:rPr>
              <w:t>нет</w:t>
            </w:r>
          </w:p>
        </w:tc>
      </w:tr>
      <w:tr w:rsidR="00124C0D" w:rsidRPr="006443BB" w14:paraId="08E60F0E" w14:textId="77777777" w:rsidTr="00124C0D">
        <w:tc>
          <w:tcPr>
            <w:tcW w:w="5329" w:type="dxa"/>
            <w:tcBorders>
              <w:top w:val="single" w:sz="4" w:space="0" w:color="auto"/>
              <w:left w:val="single" w:sz="4" w:space="0" w:color="auto"/>
              <w:bottom w:val="single" w:sz="4" w:space="0" w:color="auto"/>
              <w:right w:val="single" w:sz="4" w:space="0" w:color="auto"/>
            </w:tcBorders>
          </w:tcPr>
          <w:p w14:paraId="69AEED64" w14:textId="77777777" w:rsidR="00124C0D" w:rsidRPr="006443BB" w:rsidRDefault="00124C0D" w:rsidP="006443BB">
            <w:pPr>
              <w:autoSpaceDE w:val="0"/>
              <w:autoSpaceDN w:val="0"/>
              <w:adjustRightInd w:val="0"/>
              <w:jc w:val="both"/>
              <w:rPr>
                <w:sz w:val="20"/>
                <w:szCs w:val="20"/>
              </w:rPr>
            </w:pPr>
            <w:r w:rsidRPr="006443BB">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76D5F35C" w14:textId="77777777" w:rsidR="00124C0D" w:rsidRPr="006443BB" w:rsidRDefault="00124C0D" w:rsidP="006443BB">
            <w:pPr>
              <w:autoSpaceDE w:val="0"/>
              <w:autoSpaceDN w:val="0"/>
              <w:adjustRightInd w:val="0"/>
              <w:rPr>
                <w:sz w:val="20"/>
                <w:szCs w:val="20"/>
              </w:rPr>
            </w:pPr>
            <w:r w:rsidRPr="006443BB">
              <w:rPr>
                <w:sz w:val="20"/>
                <w:szCs w:val="20"/>
              </w:rPr>
              <w:t>регламентирование порядка предоставления муниципальной услуги</w:t>
            </w:r>
          </w:p>
        </w:tc>
      </w:tr>
      <w:tr w:rsidR="00124C0D" w:rsidRPr="006443BB" w14:paraId="0AD2CE67" w14:textId="77777777" w:rsidTr="00124C0D">
        <w:tc>
          <w:tcPr>
            <w:tcW w:w="5329" w:type="dxa"/>
            <w:tcBorders>
              <w:top w:val="single" w:sz="4" w:space="0" w:color="auto"/>
              <w:left w:val="single" w:sz="4" w:space="0" w:color="auto"/>
              <w:bottom w:val="single" w:sz="4" w:space="0" w:color="auto"/>
              <w:right w:val="single" w:sz="4" w:space="0" w:color="auto"/>
            </w:tcBorders>
          </w:tcPr>
          <w:p w14:paraId="7CDC3EA9" w14:textId="77777777" w:rsidR="00124C0D" w:rsidRPr="006443BB" w:rsidRDefault="00124C0D" w:rsidP="006443BB">
            <w:pPr>
              <w:autoSpaceDE w:val="0"/>
              <w:autoSpaceDN w:val="0"/>
              <w:adjustRightInd w:val="0"/>
              <w:jc w:val="both"/>
              <w:rPr>
                <w:sz w:val="20"/>
                <w:szCs w:val="20"/>
              </w:rPr>
            </w:pPr>
            <w:r w:rsidRPr="006443BB">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14:paraId="285CCA8A" w14:textId="77777777" w:rsidR="00124C0D" w:rsidRPr="006443BB" w:rsidRDefault="00124C0D" w:rsidP="006443BB">
            <w:pPr>
              <w:autoSpaceDE w:val="0"/>
              <w:autoSpaceDN w:val="0"/>
              <w:adjustRightInd w:val="0"/>
              <w:rPr>
                <w:sz w:val="20"/>
                <w:szCs w:val="20"/>
              </w:rPr>
            </w:pPr>
            <w:r w:rsidRPr="006443BB">
              <w:rPr>
                <w:sz w:val="20"/>
                <w:szCs w:val="20"/>
              </w:rPr>
              <w:t>нет</w:t>
            </w:r>
          </w:p>
        </w:tc>
      </w:tr>
    </w:tbl>
    <w:p w14:paraId="5444F6B8" w14:textId="77777777" w:rsidR="00124C0D" w:rsidRPr="006443BB" w:rsidRDefault="00124C0D" w:rsidP="006443BB">
      <w:pPr>
        <w:autoSpaceDE w:val="0"/>
        <w:autoSpaceDN w:val="0"/>
        <w:adjustRightInd w:val="0"/>
        <w:jc w:val="both"/>
        <w:rPr>
          <w:sz w:val="20"/>
          <w:szCs w:val="20"/>
          <w:highlight w:val="yellow"/>
        </w:rPr>
      </w:pPr>
      <w:r w:rsidRPr="006443BB">
        <w:rPr>
          <w:sz w:val="20"/>
          <w:szCs w:val="20"/>
        </w:rPr>
        <w:t>10.7.  Обоснование  выбора  предпочтительного  варианта  решения  выявленной проблемы: утверждение административного регламента «Согласование создания места (площадки) накопления твердых коммунальных отходов» позволит установить единый порядок и стандарт предоставления муниципальной услуги.</w:t>
      </w:r>
    </w:p>
    <w:p w14:paraId="74B9DE9C" w14:textId="77777777" w:rsidR="00124C0D" w:rsidRPr="006443BB" w:rsidRDefault="00124C0D" w:rsidP="006443BB">
      <w:pPr>
        <w:autoSpaceDE w:val="0"/>
        <w:autoSpaceDN w:val="0"/>
        <w:adjustRightInd w:val="0"/>
        <w:jc w:val="both"/>
        <w:rPr>
          <w:sz w:val="20"/>
          <w:szCs w:val="20"/>
        </w:rPr>
      </w:pPr>
      <w:r w:rsidRPr="006443BB">
        <w:rPr>
          <w:sz w:val="20"/>
          <w:szCs w:val="20"/>
        </w:rPr>
        <w:t xml:space="preserve">10.8. Детальное описание предлагаемого варианта решения проблемы: утверждение административного регламента. </w:t>
      </w:r>
    </w:p>
    <w:p w14:paraId="199E0AD9"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14:paraId="5F12EA31" w14:textId="77777777" w:rsidR="00124C0D" w:rsidRPr="006443BB" w:rsidRDefault="00124C0D" w:rsidP="006443BB">
      <w:pPr>
        <w:autoSpaceDE w:val="0"/>
        <w:autoSpaceDN w:val="0"/>
        <w:adjustRightInd w:val="0"/>
        <w:jc w:val="both"/>
        <w:rPr>
          <w:sz w:val="20"/>
          <w:szCs w:val="20"/>
        </w:rPr>
      </w:pPr>
      <w:r w:rsidRPr="006443BB">
        <w:rPr>
          <w:sz w:val="20"/>
          <w:szCs w:val="20"/>
        </w:rPr>
        <w:t>11.1. Предполагаемая дата вступления в силу нормативного правового акта: июль 2020г.</w:t>
      </w:r>
    </w:p>
    <w:p w14:paraId="73AF3EF3" w14:textId="77777777" w:rsidR="00124C0D" w:rsidRPr="006443BB" w:rsidRDefault="00124C0D" w:rsidP="006443BB">
      <w:pPr>
        <w:autoSpaceDE w:val="0"/>
        <w:autoSpaceDN w:val="0"/>
        <w:adjustRightInd w:val="0"/>
        <w:jc w:val="both"/>
        <w:rPr>
          <w:sz w:val="20"/>
          <w:szCs w:val="20"/>
        </w:rPr>
      </w:pPr>
      <w:r w:rsidRPr="006443BB">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14:paraId="250EF8B9" w14:textId="77777777" w:rsidR="00124C0D" w:rsidRPr="006443BB" w:rsidRDefault="00124C0D" w:rsidP="006443BB">
      <w:pPr>
        <w:autoSpaceDE w:val="0"/>
        <w:autoSpaceDN w:val="0"/>
        <w:adjustRightInd w:val="0"/>
        <w:jc w:val="both"/>
        <w:rPr>
          <w:sz w:val="20"/>
          <w:szCs w:val="20"/>
        </w:rPr>
      </w:pPr>
      <w:r w:rsidRPr="006443BB">
        <w:rPr>
          <w:sz w:val="20"/>
          <w:szCs w:val="20"/>
        </w:rPr>
        <w:t>11.3.  Необходимость  распространения предлагаемого правового регулирования на ранее возникшие отношения: отсутствует.</w:t>
      </w:r>
    </w:p>
    <w:p w14:paraId="4A68A234" w14:textId="77777777" w:rsidR="00124C0D" w:rsidRPr="006443BB" w:rsidRDefault="00124C0D" w:rsidP="006443BB">
      <w:pPr>
        <w:autoSpaceDE w:val="0"/>
        <w:autoSpaceDN w:val="0"/>
        <w:adjustRightInd w:val="0"/>
        <w:jc w:val="both"/>
        <w:rPr>
          <w:sz w:val="20"/>
          <w:szCs w:val="20"/>
        </w:rPr>
      </w:pPr>
      <w:r w:rsidRPr="006443BB">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14:paraId="2B238C4B" w14:textId="77777777" w:rsidR="00124C0D" w:rsidRPr="006443BB" w:rsidRDefault="00124C0D" w:rsidP="006443BB">
      <w:pPr>
        <w:autoSpaceDE w:val="0"/>
        <w:autoSpaceDN w:val="0"/>
        <w:adjustRightInd w:val="0"/>
        <w:jc w:val="both"/>
        <w:rPr>
          <w:sz w:val="20"/>
          <w:szCs w:val="20"/>
        </w:rPr>
      </w:pPr>
      <w:r w:rsidRPr="006443BB">
        <w:rPr>
          <w:sz w:val="20"/>
          <w:szCs w:val="20"/>
        </w:rPr>
        <w:t>12. Информация о сроках проведения публичных консультаций по проекту нормативного правового акта и сводному отчету.</w:t>
      </w:r>
    </w:p>
    <w:p w14:paraId="0DC9E633" w14:textId="77777777" w:rsidR="00124C0D" w:rsidRPr="006443BB" w:rsidRDefault="00124C0D" w:rsidP="006443BB">
      <w:pPr>
        <w:autoSpaceDE w:val="0"/>
        <w:autoSpaceDN w:val="0"/>
        <w:adjustRightInd w:val="0"/>
        <w:jc w:val="both"/>
        <w:rPr>
          <w:sz w:val="20"/>
          <w:szCs w:val="20"/>
        </w:rPr>
      </w:pPr>
      <w:r w:rsidRPr="006443BB">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17.06.2020г.; окончание: 30.06.2020г.</w:t>
      </w:r>
    </w:p>
    <w:p w14:paraId="1590FAE9" w14:textId="77777777" w:rsidR="00124C0D" w:rsidRPr="006443BB" w:rsidRDefault="00124C0D" w:rsidP="006443BB">
      <w:pPr>
        <w:autoSpaceDE w:val="0"/>
        <w:autoSpaceDN w:val="0"/>
        <w:adjustRightInd w:val="0"/>
        <w:jc w:val="both"/>
        <w:rPr>
          <w:sz w:val="20"/>
          <w:szCs w:val="20"/>
        </w:rPr>
      </w:pPr>
      <w:r w:rsidRPr="006443BB">
        <w:rPr>
          <w:sz w:val="20"/>
          <w:szCs w:val="20"/>
        </w:rPr>
        <w:t>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14:paraId="75F681F3" w14:textId="77777777" w:rsidR="00124C0D" w:rsidRPr="006443BB" w:rsidRDefault="00124C0D" w:rsidP="006443BB">
      <w:pPr>
        <w:autoSpaceDE w:val="0"/>
        <w:autoSpaceDN w:val="0"/>
        <w:adjustRightInd w:val="0"/>
        <w:jc w:val="both"/>
        <w:rPr>
          <w:sz w:val="20"/>
          <w:szCs w:val="20"/>
        </w:rPr>
      </w:pPr>
      <w:r w:rsidRPr="006443BB">
        <w:rPr>
          <w:sz w:val="20"/>
          <w:szCs w:val="20"/>
        </w:rPr>
        <w:t>из них учтено: полностью: 0, учтено частично: 0.</w:t>
      </w:r>
    </w:p>
    <w:p w14:paraId="0CE44828" w14:textId="77777777" w:rsidR="00124C0D" w:rsidRPr="006443BB" w:rsidRDefault="00124C0D" w:rsidP="006443BB">
      <w:pPr>
        <w:autoSpaceDE w:val="0"/>
        <w:autoSpaceDN w:val="0"/>
        <w:adjustRightInd w:val="0"/>
        <w:jc w:val="both"/>
        <w:rPr>
          <w:sz w:val="20"/>
          <w:szCs w:val="20"/>
        </w:rPr>
      </w:pPr>
      <w:r w:rsidRPr="006443BB">
        <w:rPr>
          <w:sz w:val="20"/>
          <w:szCs w:val="20"/>
        </w:rPr>
        <w:t>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iulya.prosvetova@yandex.ru</w:t>
      </w:r>
    </w:p>
    <w:p w14:paraId="1A153477" w14:textId="77777777" w:rsidR="00124C0D" w:rsidRPr="006443BB" w:rsidRDefault="00124C0D" w:rsidP="006443BB">
      <w:pPr>
        <w:autoSpaceDE w:val="0"/>
        <w:autoSpaceDN w:val="0"/>
        <w:adjustRightInd w:val="0"/>
        <w:jc w:val="both"/>
        <w:rPr>
          <w:sz w:val="20"/>
          <w:szCs w:val="20"/>
        </w:rPr>
      </w:pPr>
    </w:p>
    <w:p w14:paraId="3A8A8AD4" w14:textId="77777777" w:rsidR="00124C0D" w:rsidRPr="006443BB" w:rsidRDefault="00124C0D" w:rsidP="006443BB">
      <w:pPr>
        <w:autoSpaceDE w:val="0"/>
        <w:autoSpaceDN w:val="0"/>
        <w:adjustRightInd w:val="0"/>
        <w:jc w:val="both"/>
        <w:rPr>
          <w:sz w:val="20"/>
          <w:szCs w:val="20"/>
        </w:rPr>
      </w:pPr>
    </w:p>
    <w:p w14:paraId="6FFCB96F" w14:textId="77777777" w:rsidR="00124C0D" w:rsidRPr="006443BB" w:rsidRDefault="00124C0D" w:rsidP="006443BB">
      <w:pPr>
        <w:autoSpaceDE w:val="0"/>
        <w:autoSpaceDN w:val="0"/>
        <w:adjustRightInd w:val="0"/>
        <w:jc w:val="both"/>
        <w:rPr>
          <w:sz w:val="20"/>
          <w:szCs w:val="20"/>
        </w:rPr>
      </w:pPr>
      <w:r w:rsidRPr="006443BB">
        <w:rPr>
          <w:sz w:val="20"/>
          <w:szCs w:val="20"/>
        </w:rPr>
        <w:lastRenderedPageBreak/>
        <w:t xml:space="preserve">Начальник УСКДХиТ администрации </w:t>
      </w:r>
    </w:p>
    <w:p w14:paraId="4D62D009" w14:textId="77777777" w:rsidR="00124C0D" w:rsidRPr="006443BB" w:rsidRDefault="00124C0D" w:rsidP="006443BB">
      <w:pPr>
        <w:autoSpaceDE w:val="0"/>
        <w:autoSpaceDN w:val="0"/>
        <w:adjustRightInd w:val="0"/>
        <w:jc w:val="both"/>
        <w:rPr>
          <w:sz w:val="20"/>
          <w:szCs w:val="20"/>
        </w:rPr>
      </w:pPr>
      <w:r w:rsidRPr="006443BB">
        <w:rPr>
          <w:sz w:val="20"/>
          <w:szCs w:val="20"/>
        </w:rPr>
        <w:t>Куйбышевского муниципального района</w:t>
      </w:r>
    </w:p>
    <w:p w14:paraId="62D3B4B8" w14:textId="77777777" w:rsidR="00124C0D" w:rsidRPr="006443BB" w:rsidRDefault="00124C0D" w:rsidP="006443BB">
      <w:pPr>
        <w:autoSpaceDE w:val="0"/>
        <w:autoSpaceDN w:val="0"/>
        <w:adjustRightInd w:val="0"/>
        <w:jc w:val="both"/>
        <w:rPr>
          <w:sz w:val="20"/>
          <w:szCs w:val="20"/>
        </w:rPr>
      </w:pPr>
      <w:r w:rsidRPr="006443BB">
        <w:rPr>
          <w:sz w:val="20"/>
          <w:szCs w:val="20"/>
        </w:rPr>
        <w:t>Новосибирской области                                         _______________                         Летов Г.А.</w:t>
      </w:r>
    </w:p>
    <w:p w14:paraId="6EC8F3AC" w14:textId="77777777" w:rsidR="00124C0D" w:rsidRPr="006443BB" w:rsidRDefault="00124C0D" w:rsidP="006443BB">
      <w:pPr>
        <w:autoSpaceDE w:val="0"/>
        <w:autoSpaceDN w:val="0"/>
        <w:adjustRightInd w:val="0"/>
        <w:jc w:val="both"/>
        <w:rPr>
          <w:sz w:val="20"/>
          <w:szCs w:val="20"/>
        </w:rPr>
      </w:pPr>
      <w:r w:rsidRPr="006443BB">
        <w:rPr>
          <w:sz w:val="20"/>
          <w:szCs w:val="20"/>
        </w:rPr>
        <w:t>10.07.2020г.</w:t>
      </w:r>
    </w:p>
    <w:p w14:paraId="2E38FEDA" w14:textId="77777777" w:rsidR="00124C0D" w:rsidRPr="006443BB" w:rsidRDefault="00124C0D" w:rsidP="006443BB">
      <w:pPr>
        <w:autoSpaceDE w:val="0"/>
        <w:autoSpaceDN w:val="0"/>
        <w:adjustRightInd w:val="0"/>
        <w:jc w:val="both"/>
        <w:rPr>
          <w:sz w:val="20"/>
          <w:szCs w:val="20"/>
        </w:rPr>
      </w:pPr>
    </w:p>
    <w:p w14:paraId="7BD61B64" w14:textId="77777777" w:rsidR="00124C0D" w:rsidRPr="006443BB" w:rsidRDefault="00124C0D" w:rsidP="006443BB">
      <w:pPr>
        <w:autoSpaceDE w:val="0"/>
        <w:autoSpaceDN w:val="0"/>
        <w:adjustRightInd w:val="0"/>
        <w:jc w:val="both"/>
        <w:rPr>
          <w:sz w:val="20"/>
          <w:szCs w:val="20"/>
        </w:rPr>
      </w:pPr>
      <w:r w:rsidRPr="006443BB">
        <w:rPr>
          <w:sz w:val="20"/>
          <w:szCs w:val="20"/>
        </w:rPr>
        <w:t>Согласовано:</w:t>
      </w:r>
    </w:p>
    <w:p w14:paraId="5FE5D379" w14:textId="77777777" w:rsidR="00124C0D" w:rsidRPr="006443BB" w:rsidRDefault="00124C0D" w:rsidP="006443BB">
      <w:pPr>
        <w:autoSpaceDE w:val="0"/>
        <w:autoSpaceDN w:val="0"/>
        <w:adjustRightInd w:val="0"/>
        <w:jc w:val="both"/>
        <w:rPr>
          <w:sz w:val="20"/>
          <w:szCs w:val="20"/>
        </w:rPr>
      </w:pPr>
      <w:r w:rsidRPr="006443BB">
        <w:rPr>
          <w:sz w:val="20"/>
          <w:szCs w:val="20"/>
        </w:rPr>
        <w:t xml:space="preserve">Главный специалист управления делами </w:t>
      </w:r>
    </w:p>
    <w:p w14:paraId="0EEEA473" w14:textId="77777777" w:rsidR="00124C0D" w:rsidRPr="006443BB" w:rsidRDefault="00124C0D" w:rsidP="006443BB">
      <w:pPr>
        <w:autoSpaceDE w:val="0"/>
        <w:autoSpaceDN w:val="0"/>
        <w:adjustRightInd w:val="0"/>
        <w:jc w:val="both"/>
        <w:rPr>
          <w:sz w:val="20"/>
          <w:szCs w:val="20"/>
        </w:rPr>
      </w:pPr>
      <w:r w:rsidRPr="006443BB">
        <w:rPr>
          <w:sz w:val="20"/>
          <w:szCs w:val="20"/>
        </w:rPr>
        <w:t>Администрации Куйбышевского муниципального района</w:t>
      </w:r>
    </w:p>
    <w:p w14:paraId="74277AEF" w14:textId="77777777" w:rsidR="00124C0D" w:rsidRPr="006443BB" w:rsidRDefault="00124C0D" w:rsidP="006443BB">
      <w:pPr>
        <w:autoSpaceDE w:val="0"/>
        <w:autoSpaceDN w:val="0"/>
        <w:adjustRightInd w:val="0"/>
        <w:jc w:val="both"/>
        <w:rPr>
          <w:sz w:val="20"/>
          <w:szCs w:val="20"/>
        </w:rPr>
      </w:pPr>
      <w:r w:rsidRPr="006443BB">
        <w:rPr>
          <w:sz w:val="20"/>
          <w:szCs w:val="20"/>
        </w:rPr>
        <w:t xml:space="preserve">Новосибирской области ____________________________Уразаева Е.В. </w:t>
      </w:r>
    </w:p>
    <w:p w14:paraId="29A414A4" w14:textId="77777777" w:rsidR="00124C0D" w:rsidRPr="006443BB" w:rsidRDefault="00124C0D" w:rsidP="006443BB">
      <w:pPr>
        <w:autoSpaceDE w:val="0"/>
        <w:autoSpaceDN w:val="0"/>
        <w:adjustRightInd w:val="0"/>
        <w:jc w:val="both"/>
        <w:rPr>
          <w:sz w:val="20"/>
          <w:szCs w:val="20"/>
        </w:rPr>
      </w:pPr>
    </w:p>
    <w:p w14:paraId="371C9D56" w14:textId="77777777" w:rsidR="00D22085" w:rsidRPr="006443BB" w:rsidRDefault="00D22085" w:rsidP="006443BB">
      <w:pPr>
        <w:ind w:left="-360"/>
        <w:jc w:val="center"/>
        <w:rPr>
          <w:sz w:val="20"/>
          <w:szCs w:val="20"/>
        </w:rPr>
      </w:pPr>
    </w:p>
    <w:p w14:paraId="0E3FFE10" w14:textId="1AFEAC17" w:rsidR="00124C0D" w:rsidRPr="006443BB" w:rsidRDefault="00124C0D" w:rsidP="006443BB">
      <w:pPr>
        <w:ind w:left="-360"/>
        <w:jc w:val="center"/>
        <w:rPr>
          <w:sz w:val="20"/>
          <w:szCs w:val="20"/>
        </w:rPr>
      </w:pPr>
      <w:r w:rsidRPr="006443BB">
        <w:rPr>
          <w:sz w:val="20"/>
          <w:szCs w:val="20"/>
        </w:rPr>
        <w:t>Заключение</w:t>
      </w:r>
    </w:p>
    <w:p w14:paraId="480257DF" w14:textId="77777777" w:rsidR="00124C0D" w:rsidRPr="006443BB" w:rsidRDefault="00124C0D" w:rsidP="006443BB">
      <w:pPr>
        <w:ind w:left="-360"/>
        <w:jc w:val="center"/>
        <w:rPr>
          <w:sz w:val="20"/>
          <w:szCs w:val="20"/>
        </w:rPr>
      </w:pPr>
      <w:r w:rsidRPr="006443BB">
        <w:rPr>
          <w:sz w:val="20"/>
          <w:szCs w:val="20"/>
        </w:rPr>
        <w:t xml:space="preserve">Об оценке регулирующего воздействия </w:t>
      </w:r>
    </w:p>
    <w:p w14:paraId="1CF1D85C" w14:textId="77777777" w:rsidR="00124C0D" w:rsidRPr="006443BB" w:rsidRDefault="00124C0D" w:rsidP="006443BB">
      <w:pPr>
        <w:ind w:left="-360"/>
        <w:jc w:val="center"/>
        <w:rPr>
          <w:sz w:val="20"/>
          <w:szCs w:val="20"/>
        </w:rPr>
      </w:pPr>
      <w:r w:rsidRPr="006443BB">
        <w:rPr>
          <w:sz w:val="20"/>
          <w:szCs w:val="20"/>
        </w:rPr>
        <w:t xml:space="preserve">проекта постановления администрации Куйбышевского муниципального района Новосибирской области </w:t>
      </w:r>
    </w:p>
    <w:p w14:paraId="05060CCE" w14:textId="77777777" w:rsidR="00124C0D" w:rsidRPr="006443BB" w:rsidRDefault="00124C0D" w:rsidP="006443BB">
      <w:pPr>
        <w:ind w:left="-567" w:firstLine="207"/>
        <w:jc w:val="center"/>
        <w:rPr>
          <w:sz w:val="20"/>
          <w:szCs w:val="20"/>
        </w:rPr>
      </w:pPr>
      <w:r w:rsidRPr="006443BB">
        <w:rPr>
          <w:sz w:val="20"/>
          <w:szCs w:val="20"/>
        </w:rPr>
        <w:t>«Об утверждении Административного регламента предоставления муниципальной услуги «Согласование создания места (площадки) накопления твердых коммунальных отходов»</w:t>
      </w:r>
    </w:p>
    <w:p w14:paraId="5425E3F8" w14:textId="77777777" w:rsidR="00124C0D" w:rsidRPr="006443BB" w:rsidRDefault="00124C0D" w:rsidP="006443BB">
      <w:pPr>
        <w:jc w:val="both"/>
        <w:rPr>
          <w:sz w:val="20"/>
          <w:szCs w:val="20"/>
        </w:rPr>
      </w:pPr>
      <w:r w:rsidRPr="006443BB">
        <w:rPr>
          <w:sz w:val="20"/>
          <w:szCs w:val="20"/>
        </w:rPr>
        <w:t>«_16_» июля  2020 года</w:t>
      </w:r>
    </w:p>
    <w:p w14:paraId="4CA79695" w14:textId="77777777" w:rsidR="00124C0D" w:rsidRPr="006443BB" w:rsidRDefault="00124C0D" w:rsidP="006443BB">
      <w:pPr>
        <w:jc w:val="both"/>
        <w:rPr>
          <w:sz w:val="20"/>
          <w:szCs w:val="20"/>
        </w:rPr>
      </w:pPr>
      <w:r w:rsidRPr="006443BB">
        <w:rPr>
          <w:sz w:val="20"/>
          <w:szCs w:val="20"/>
        </w:rPr>
        <w:tab/>
      </w:r>
    </w:p>
    <w:p w14:paraId="5448A4C6" w14:textId="77777777" w:rsidR="00124C0D" w:rsidRPr="006443BB" w:rsidRDefault="00124C0D" w:rsidP="006443BB">
      <w:pPr>
        <w:ind w:left="-426" w:firstLine="426"/>
        <w:jc w:val="both"/>
        <w:rPr>
          <w:sz w:val="20"/>
          <w:szCs w:val="20"/>
        </w:rPr>
      </w:pPr>
      <w:r w:rsidRPr="006443BB">
        <w:rPr>
          <w:sz w:val="20"/>
          <w:szCs w:val="20"/>
        </w:rPr>
        <w:t>Управление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проектов муниципальных нормативных правовых актов Куйбышевского района,  утвержденных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«Согласование создания места (площадки) накопления твердых коммунальных отходов», (далее – проект акта) результаты которой отражены в настоящем заключении.</w:t>
      </w:r>
    </w:p>
    <w:p w14:paraId="01E6272F" w14:textId="77777777" w:rsidR="00124C0D" w:rsidRPr="006443BB" w:rsidRDefault="00124C0D" w:rsidP="006443BB">
      <w:pPr>
        <w:ind w:left="-426" w:firstLine="426"/>
        <w:jc w:val="both"/>
        <w:rPr>
          <w:sz w:val="20"/>
          <w:szCs w:val="20"/>
        </w:rPr>
      </w:pPr>
      <w:r w:rsidRPr="006443BB">
        <w:rPr>
          <w:sz w:val="20"/>
          <w:szCs w:val="20"/>
        </w:rPr>
        <w:t>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Согласно раздела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Куйбышевского  района по проектам административных регламентов исполнения муниципальных функций и предоставления муниципальных услуг.</w:t>
      </w:r>
    </w:p>
    <w:p w14:paraId="7579F516" w14:textId="77777777" w:rsidR="00124C0D" w:rsidRPr="006443BB" w:rsidRDefault="00124C0D" w:rsidP="006443BB">
      <w:pPr>
        <w:ind w:left="-426" w:firstLine="426"/>
        <w:jc w:val="both"/>
        <w:rPr>
          <w:sz w:val="20"/>
          <w:szCs w:val="20"/>
        </w:rPr>
      </w:pPr>
      <w:r w:rsidRPr="006443BB">
        <w:rPr>
          <w:sz w:val="20"/>
          <w:szCs w:val="20"/>
        </w:rPr>
        <w:t>Разработчиком проведены публичные консультации проекта акта в срок с 17 июня 2020  года по 30 июня 2020 года. Подготовлен сводный отчет.</w:t>
      </w:r>
    </w:p>
    <w:p w14:paraId="62BC43FB" w14:textId="77777777" w:rsidR="00124C0D" w:rsidRPr="006443BB" w:rsidRDefault="00124C0D" w:rsidP="006443BB">
      <w:pPr>
        <w:ind w:left="-426" w:firstLine="426"/>
        <w:jc w:val="both"/>
        <w:rPr>
          <w:sz w:val="20"/>
          <w:szCs w:val="20"/>
        </w:rPr>
      </w:pPr>
      <w:r w:rsidRPr="006443BB">
        <w:rPr>
          <w:sz w:val="20"/>
          <w:szCs w:val="20"/>
        </w:rPr>
        <w:t>Уведомление о проведении публичных консультаций и проект акта размещены в сети Интернет на официальном сайте Куйбышевского муниципального района Новосибирской области.</w:t>
      </w:r>
    </w:p>
    <w:p w14:paraId="6B88CFD2" w14:textId="77777777" w:rsidR="00124C0D" w:rsidRPr="006443BB" w:rsidRDefault="00124C0D" w:rsidP="006443BB">
      <w:pPr>
        <w:ind w:left="-426" w:firstLine="426"/>
        <w:jc w:val="both"/>
        <w:rPr>
          <w:sz w:val="20"/>
          <w:szCs w:val="20"/>
        </w:rPr>
      </w:pPr>
      <w:r w:rsidRPr="006443BB">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14:paraId="7A998ABF" w14:textId="77777777" w:rsidR="00124C0D" w:rsidRPr="006443BB" w:rsidRDefault="00124C0D" w:rsidP="006443BB">
      <w:pPr>
        <w:ind w:left="-426" w:firstLine="426"/>
        <w:jc w:val="both"/>
        <w:rPr>
          <w:color w:val="FF0000"/>
          <w:sz w:val="20"/>
          <w:szCs w:val="20"/>
        </w:rPr>
      </w:pPr>
      <w:r w:rsidRPr="006443BB">
        <w:rPr>
          <w:sz w:val="20"/>
          <w:szCs w:val="20"/>
        </w:rPr>
        <w:t>За период публичных консультаций предложений и замечаний по проекту акта не поступало.</w:t>
      </w:r>
    </w:p>
    <w:p w14:paraId="6F6CAB1C" w14:textId="77777777" w:rsidR="00124C0D" w:rsidRPr="006443BB" w:rsidRDefault="00124C0D" w:rsidP="006443BB">
      <w:pPr>
        <w:ind w:left="-426" w:firstLine="426"/>
        <w:jc w:val="both"/>
        <w:rPr>
          <w:sz w:val="20"/>
          <w:szCs w:val="20"/>
        </w:rPr>
      </w:pPr>
      <w:r w:rsidRPr="006443BB">
        <w:rPr>
          <w:sz w:val="20"/>
          <w:szCs w:val="20"/>
        </w:rPr>
        <w:t>Разработчик определил следующую проблему, на решение которой направлен проект акта: отсутствие нормативного правового акта (административного регламента), устанавливающего порядок и стандарт предоставления предоставления муниципальной услуги «Согласование создания места (площадки) накопления твердых коммунальных отходов» ,оказываемой органами местного самоуправления по запросам заявителей.</w:t>
      </w:r>
    </w:p>
    <w:p w14:paraId="36ED3667" w14:textId="77777777" w:rsidR="00124C0D" w:rsidRPr="006443BB" w:rsidRDefault="00124C0D" w:rsidP="006443BB">
      <w:pPr>
        <w:ind w:left="-426" w:firstLine="426"/>
        <w:jc w:val="both"/>
        <w:rPr>
          <w:sz w:val="20"/>
          <w:szCs w:val="20"/>
        </w:rPr>
      </w:pPr>
      <w:r w:rsidRPr="006443BB">
        <w:rPr>
          <w:sz w:val="20"/>
          <w:szCs w:val="20"/>
        </w:rPr>
        <w:t>В разделе 4 сводного отчета указаны группы потенциальных адресатов, на которые будет распространяться данный нормативно - правовой акт. Это –физические и юридические лица, а также их уполномоченные представители.</w:t>
      </w:r>
    </w:p>
    <w:p w14:paraId="454CD02E" w14:textId="77777777" w:rsidR="00124C0D" w:rsidRPr="006443BB" w:rsidRDefault="00124C0D" w:rsidP="006443BB">
      <w:pPr>
        <w:ind w:left="-426" w:firstLine="426"/>
        <w:jc w:val="both"/>
        <w:rPr>
          <w:sz w:val="20"/>
          <w:szCs w:val="20"/>
        </w:rPr>
      </w:pPr>
      <w:r w:rsidRPr="006443BB">
        <w:rPr>
          <w:sz w:val="20"/>
          <w:szCs w:val="20"/>
        </w:rPr>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(действий)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EDB487B" w14:textId="77777777" w:rsidR="00124C0D" w:rsidRPr="006443BB" w:rsidRDefault="00124C0D" w:rsidP="006443BB">
      <w:pPr>
        <w:ind w:left="-426" w:firstLine="426"/>
        <w:jc w:val="both"/>
        <w:rPr>
          <w:sz w:val="20"/>
          <w:szCs w:val="20"/>
        </w:rPr>
      </w:pPr>
      <w:r w:rsidRPr="006443BB">
        <w:rPr>
          <w:sz w:val="20"/>
          <w:szCs w:val="20"/>
        </w:rPr>
        <w:t xml:space="preserve">В разделе </w:t>
      </w:r>
      <w:r w:rsidRPr="006443BB">
        <w:rPr>
          <w:sz w:val="20"/>
          <w:szCs w:val="20"/>
          <w:lang w:val="en-US"/>
        </w:rPr>
        <w:t>II</w:t>
      </w:r>
      <w:r w:rsidRPr="006443BB">
        <w:rPr>
          <w:sz w:val="20"/>
          <w:szCs w:val="20"/>
        </w:rPr>
        <w:t xml:space="preserve"> (Стандарт предоставление муниципальной услуги) предусмотрен пункт,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2D78735F"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xml:space="preserve">Пунктом 2.6.4 раздела </w:t>
      </w:r>
      <w:r w:rsidRPr="006443BB">
        <w:rPr>
          <w:sz w:val="20"/>
          <w:szCs w:val="20"/>
          <w:lang w:val="en-US"/>
        </w:rPr>
        <w:t>II</w:t>
      </w:r>
      <w:r w:rsidRPr="006443BB">
        <w:rPr>
          <w:sz w:val="20"/>
          <w:szCs w:val="20"/>
        </w:rPr>
        <w:t> Запрещается требовать от заявителя:</w:t>
      </w:r>
    </w:p>
    <w:p w14:paraId="00EED171"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lastRenderedPageBreak/>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4E58BEE"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 xml:space="preserve"> -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553605EC"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148E1996"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2A7843B8"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2CAB478" w14:textId="77777777" w:rsidR="00124C0D" w:rsidRPr="006443BB" w:rsidRDefault="00124C0D" w:rsidP="006443BB">
      <w:pPr>
        <w:tabs>
          <w:tab w:val="left" w:pos="0"/>
          <w:tab w:val="left" w:pos="142"/>
        </w:tabs>
        <w:ind w:left="-426" w:firstLine="426"/>
        <w:jc w:val="both"/>
        <w:rPr>
          <w:sz w:val="20"/>
          <w:szCs w:val="20"/>
        </w:rPr>
      </w:pPr>
      <w:r w:rsidRPr="006443B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157A5C81" w14:textId="77777777" w:rsidR="00124C0D" w:rsidRPr="006443BB" w:rsidRDefault="00124C0D" w:rsidP="006443BB">
      <w:pPr>
        <w:ind w:left="-426" w:firstLine="426"/>
        <w:jc w:val="both"/>
        <w:rPr>
          <w:sz w:val="20"/>
          <w:szCs w:val="20"/>
        </w:rPr>
      </w:pPr>
      <w:r w:rsidRPr="006443BB">
        <w:rPr>
          <w:sz w:val="20"/>
          <w:szCs w:val="20"/>
        </w:rPr>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муниципального района Новосибирской области.</w:t>
      </w:r>
    </w:p>
    <w:p w14:paraId="123B6C7A" w14:textId="77777777" w:rsidR="00124C0D" w:rsidRPr="006443BB" w:rsidRDefault="00124C0D" w:rsidP="006443BB">
      <w:pPr>
        <w:ind w:left="-426" w:firstLine="426"/>
        <w:jc w:val="both"/>
        <w:rPr>
          <w:sz w:val="20"/>
          <w:szCs w:val="20"/>
        </w:rPr>
      </w:pPr>
      <w:r w:rsidRPr="006443BB">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14:paraId="0CBD2CDC" w14:textId="77777777" w:rsidR="00124C0D" w:rsidRPr="006443BB" w:rsidRDefault="00124C0D" w:rsidP="006443BB">
      <w:pPr>
        <w:ind w:left="-426" w:firstLine="426"/>
        <w:jc w:val="both"/>
        <w:rPr>
          <w:sz w:val="20"/>
          <w:szCs w:val="20"/>
        </w:rPr>
      </w:pPr>
      <w:r w:rsidRPr="006443BB">
        <w:rPr>
          <w:sz w:val="20"/>
          <w:szCs w:val="20"/>
        </w:rPr>
        <w:t>Муниципальная услуга предоставляется бесплатно.</w:t>
      </w:r>
    </w:p>
    <w:p w14:paraId="506EB1AA" w14:textId="77777777" w:rsidR="00124C0D" w:rsidRPr="006443BB" w:rsidRDefault="00124C0D" w:rsidP="006443BB">
      <w:pPr>
        <w:ind w:left="-426" w:firstLine="426"/>
        <w:jc w:val="both"/>
        <w:rPr>
          <w:sz w:val="20"/>
          <w:szCs w:val="20"/>
        </w:rPr>
      </w:pPr>
      <w:r w:rsidRPr="006443BB">
        <w:rPr>
          <w:sz w:val="20"/>
          <w:szCs w:val="20"/>
        </w:rPr>
        <w:t>Проект акта не содержит положений, которые могут отрицательно воздействовать на состояние конкуренции в Куйбышевском муниципальном районе Новосибирской области.</w:t>
      </w:r>
    </w:p>
    <w:p w14:paraId="1514F4FC" w14:textId="77777777" w:rsidR="00124C0D" w:rsidRPr="006443BB" w:rsidRDefault="00124C0D" w:rsidP="006443BB">
      <w:pPr>
        <w:ind w:left="-426" w:firstLine="426"/>
        <w:jc w:val="both"/>
        <w:rPr>
          <w:sz w:val="20"/>
          <w:szCs w:val="20"/>
        </w:rPr>
      </w:pPr>
      <w:r w:rsidRPr="006443BB">
        <w:rPr>
          <w:sz w:val="20"/>
          <w:szCs w:val="20"/>
        </w:rPr>
        <w:t xml:space="preserve">                                                                                                                                                                            </w:t>
      </w:r>
    </w:p>
    <w:p w14:paraId="60071C5F" w14:textId="77777777" w:rsidR="00124C0D" w:rsidRPr="006443BB" w:rsidRDefault="00124C0D" w:rsidP="006443BB">
      <w:pPr>
        <w:ind w:hanging="426"/>
        <w:rPr>
          <w:sz w:val="20"/>
          <w:szCs w:val="20"/>
        </w:rPr>
      </w:pPr>
      <w:r w:rsidRPr="006443BB">
        <w:rPr>
          <w:sz w:val="20"/>
          <w:szCs w:val="20"/>
        </w:rPr>
        <w:t>Заместитель главы администрации</w:t>
      </w:r>
    </w:p>
    <w:p w14:paraId="0BD84487" w14:textId="333EA674" w:rsidR="00124C0D" w:rsidRPr="006443BB" w:rsidRDefault="00124C0D" w:rsidP="006443BB">
      <w:pPr>
        <w:ind w:left="284" w:hanging="710"/>
        <w:rPr>
          <w:sz w:val="20"/>
          <w:szCs w:val="20"/>
        </w:rPr>
      </w:pPr>
      <w:r w:rsidRPr="006443BB">
        <w:rPr>
          <w:sz w:val="20"/>
          <w:szCs w:val="20"/>
        </w:rPr>
        <w:t>Куйбышевского  муниципального района</w:t>
      </w:r>
    </w:p>
    <w:p w14:paraId="02C9A49F" w14:textId="34B61A2B" w:rsidR="00124C0D" w:rsidRPr="006443BB" w:rsidRDefault="00124C0D" w:rsidP="006443BB">
      <w:pPr>
        <w:ind w:left="284" w:hanging="710"/>
        <w:rPr>
          <w:sz w:val="20"/>
          <w:szCs w:val="20"/>
        </w:rPr>
      </w:pPr>
      <w:r w:rsidRPr="006443BB">
        <w:rPr>
          <w:sz w:val="20"/>
          <w:szCs w:val="20"/>
        </w:rPr>
        <w:t>Новосибирской области</w:t>
      </w:r>
      <w:r w:rsidR="00D22085" w:rsidRPr="006443BB">
        <w:rPr>
          <w:sz w:val="20"/>
          <w:szCs w:val="20"/>
        </w:rPr>
        <w:t xml:space="preserve">                                               </w:t>
      </w:r>
      <w:r w:rsidR="00D22085" w:rsidRPr="006443BB">
        <w:rPr>
          <w:sz w:val="20"/>
          <w:szCs w:val="20"/>
        </w:rPr>
        <w:t xml:space="preserve">      </w:t>
      </w:r>
      <w:r w:rsidR="00D22085" w:rsidRPr="006443BB">
        <w:rPr>
          <w:sz w:val="20"/>
          <w:szCs w:val="20"/>
        </w:rPr>
        <w:t xml:space="preserve">                                                </w:t>
      </w:r>
      <w:r w:rsidR="00D22085" w:rsidRPr="006443BB">
        <w:rPr>
          <w:sz w:val="20"/>
          <w:szCs w:val="20"/>
        </w:rPr>
        <w:t xml:space="preserve">                                     А.М. Мусатов</w:t>
      </w:r>
      <w:r w:rsidR="00D22085" w:rsidRPr="006443BB">
        <w:rPr>
          <w:sz w:val="20"/>
          <w:szCs w:val="20"/>
        </w:rPr>
        <w:t xml:space="preserve"> </w:t>
      </w:r>
    </w:p>
    <w:p w14:paraId="0CBD165F" w14:textId="77777777" w:rsidR="00124C0D" w:rsidRPr="006443BB" w:rsidRDefault="00124C0D" w:rsidP="006443BB">
      <w:pPr>
        <w:rPr>
          <w:sz w:val="20"/>
          <w:szCs w:val="20"/>
        </w:rPr>
      </w:pPr>
    </w:p>
    <w:p w14:paraId="08218D09" w14:textId="77777777" w:rsidR="00D22085" w:rsidRPr="006443BB" w:rsidRDefault="00D22085" w:rsidP="006443BB">
      <w:pPr>
        <w:pStyle w:val="2c"/>
        <w:shd w:val="clear" w:color="auto" w:fill="auto"/>
        <w:spacing w:after="0" w:line="240" w:lineRule="auto"/>
        <w:ind w:left="300"/>
        <w:rPr>
          <w:color w:val="000000"/>
          <w:sz w:val="20"/>
          <w:szCs w:val="20"/>
        </w:rPr>
      </w:pPr>
    </w:p>
    <w:p w14:paraId="4E178EBF" w14:textId="4916BB70" w:rsidR="00124C0D" w:rsidRPr="006443BB" w:rsidRDefault="00124C0D" w:rsidP="006443BB">
      <w:pPr>
        <w:pStyle w:val="2c"/>
        <w:shd w:val="clear" w:color="auto" w:fill="auto"/>
        <w:spacing w:after="0" w:line="240" w:lineRule="auto"/>
        <w:ind w:left="300"/>
        <w:rPr>
          <w:sz w:val="20"/>
          <w:szCs w:val="20"/>
        </w:rPr>
      </w:pPr>
      <w:r w:rsidRPr="006443BB">
        <w:rPr>
          <w:color w:val="000000"/>
          <w:sz w:val="20"/>
          <w:szCs w:val="20"/>
        </w:rPr>
        <w:t>СВЕДЕНИЯ</w:t>
      </w:r>
    </w:p>
    <w:p w14:paraId="78CC1B49" w14:textId="77777777" w:rsidR="00124C0D" w:rsidRPr="006443BB" w:rsidRDefault="00124C0D" w:rsidP="006443BB">
      <w:pPr>
        <w:pStyle w:val="2c"/>
        <w:shd w:val="clear" w:color="auto" w:fill="auto"/>
        <w:spacing w:after="0" w:line="240" w:lineRule="auto"/>
        <w:ind w:left="301"/>
        <w:rPr>
          <w:color w:val="000000"/>
          <w:sz w:val="20"/>
          <w:szCs w:val="20"/>
        </w:rPr>
      </w:pPr>
      <w:r w:rsidRPr="006443BB">
        <w:rPr>
          <w:color w:val="000000"/>
          <w:sz w:val="20"/>
          <w:szCs w:val="20"/>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p w14:paraId="493FC0EC" w14:textId="77777777" w:rsidR="00124C0D" w:rsidRPr="006443BB" w:rsidRDefault="00124C0D" w:rsidP="006443BB">
      <w:pPr>
        <w:pStyle w:val="2c"/>
        <w:shd w:val="clear" w:color="auto" w:fill="auto"/>
        <w:spacing w:after="0" w:line="240" w:lineRule="auto"/>
        <w:ind w:left="301"/>
        <w:rPr>
          <w:color w:val="000000"/>
          <w:sz w:val="20"/>
          <w:szCs w:val="20"/>
        </w:rPr>
      </w:pPr>
    </w:p>
    <w:tbl>
      <w:tblPr>
        <w:tblW w:w="0" w:type="auto"/>
        <w:jc w:val="center"/>
        <w:tblCellMar>
          <w:left w:w="10" w:type="dxa"/>
          <w:right w:w="10" w:type="dxa"/>
        </w:tblCellMar>
        <w:tblLook w:val="04A0" w:firstRow="1" w:lastRow="0" w:firstColumn="1" w:lastColumn="0" w:noHBand="0" w:noVBand="1"/>
      </w:tblPr>
      <w:tblGrid>
        <w:gridCol w:w="5095"/>
        <w:gridCol w:w="570"/>
        <w:gridCol w:w="990"/>
        <w:gridCol w:w="993"/>
        <w:gridCol w:w="1009"/>
        <w:gridCol w:w="1144"/>
      </w:tblGrid>
      <w:tr w:rsidR="00124C0D" w:rsidRPr="006443BB" w14:paraId="4712E344" w14:textId="77777777" w:rsidTr="00124C0D">
        <w:trPr>
          <w:jc w:val="center"/>
        </w:trPr>
        <w:tc>
          <w:tcPr>
            <w:tcW w:w="0" w:type="auto"/>
            <w:tcBorders>
              <w:top w:val="single" w:sz="4" w:space="0" w:color="auto"/>
              <w:left w:val="single" w:sz="4" w:space="0" w:color="auto"/>
            </w:tcBorders>
            <w:shd w:val="clear" w:color="auto" w:fill="FFFFFF"/>
          </w:tcPr>
          <w:p w14:paraId="2DD8EBE3"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Показатели</w:t>
            </w:r>
          </w:p>
          <w:p w14:paraId="75DE283F" w14:textId="77777777" w:rsidR="00124C0D" w:rsidRPr="006443BB" w:rsidRDefault="00124C0D" w:rsidP="006443BB">
            <w:pPr>
              <w:pStyle w:val="2c"/>
              <w:shd w:val="clear" w:color="auto" w:fill="auto"/>
              <w:spacing w:after="0" w:line="240" w:lineRule="auto"/>
              <w:ind w:left="57"/>
              <w:jc w:val="left"/>
              <w:rPr>
                <w:sz w:val="20"/>
                <w:szCs w:val="20"/>
              </w:rPr>
            </w:pPr>
          </w:p>
          <w:p w14:paraId="66BAEF59" w14:textId="77777777" w:rsidR="00124C0D" w:rsidRPr="006443BB" w:rsidRDefault="00124C0D" w:rsidP="006443BB">
            <w:pPr>
              <w:pStyle w:val="2c"/>
              <w:shd w:val="clear" w:color="auto" w:fill="auto"/>
              <w:spacing w:after="0" w:line="240" w:lineRule="auto"/>
              <w:ind w:left="57"/>
              <w:jc w:val="left"/>
              <w:rPr>
                <w:sz w:val="20"/>
                <w:szCs w:val="20"/>
              </w:rPr>
            </w:pPr>
          </w:p>
          <w:p w14:paraId="2C7D09EB" w14:textId="77777777" w:rsidR="00124C0D" w:rsidRPr="006443BB" w:rsidRDefault="00124C0D" w:rsidP="006443BB">
            <w:pPr>
              <w:pStyle w:val="2c"/>
              <w:shd w:val="clear" w:color="auto" w:fill="auto"/>
              <w:spacing w:after="0" w:line="240" w:lineRule="auto"/>
              <w:ind w:left="57"/>
              <w:jc w:val="left"/>
              <w:rPr>
                <w:sz w:val="20"/>
                <w:szCs w:val="20"/>
              </w:rPr>
            </w:pPr>
          </w:p>
        </w:tc>
        <w:tc>
          <w:tcPr>
            <w:tcW w:w="0" w:type="auto"/>
            <w:tcBorders>
              <w:top w:val="single" w:sz="4" w:space="0" w:color="auto"/>
              <w:left w:val="single" w:sz="4" w:space="0" w:color="auto"/>
            </w:tcBorders>
            <w:shd w:val="clear" w:color="auto" w:fill="FFFFFF"/>
          </w:tcPr>
          <w:p w14:paraId="53F23504"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Ед изм.</w:t>
            </w:r>
          </w:p>
        </w:tc>
        <w:tc>
          <w:tcPr>
            <w:tcW w:w="0" w:type="auto"/>
            <w:tcBorders>
              <w:top w:val="single" w:sz="4" w:space="0" w:color="auto"/>
              <w:left w:val="single" w:sz="4" w:space="0" w:color="auto"/>
            </w:tcBorders>
            <w:shd w:val="clear" w:color="auto" w:fill="FFFFFF"/>
          </w:tcPr>
          <w:p w14:paraId="0DE8C095" w14:textId="77777777" w:rsidR="00124C0D" w:rsidRPr="006443BB" w:rsidRDefault="00124C0D" w:rsidP="006443BB">
            <w:pPr>
              <w:pStyle w:val="2c"/>
              <w:shd w:val="clear" w:color="auto" w:fill="auto"/>
              <w:spacing w:after="0" w:line="240" w:lineRule="auto"/>
              <w:ind w:left="57"/>
              <w:jc w:val="left"/>
              <w:rPr>
                <w:color w:val="000000"/>
                <w:sz w:val="20"/>
                <w:szCs w:val="20"/>
              </w:rPr>
            </w:pPr>
            <w:r w:rsidRPr="006443BB">
              <w:rPr>
                <w:rStyle w:val="105pt"/>
                <w:sz w:val="20"/>
                <w:szCs w:val="20"/>
              </w:rPr>
              <w:t>на 01 апреля</w:t>
            </w:r>
          </w:p>
          <w:p w14:paraId="3530DDB6" w14:textId="77777777" w:rsidR="00124C0D" w:rsidRPr="006443BB" w:rsidRDefault="00124C0D" w:rsidP="006443BB">
            <w:pPr>
              <w:pStyle w:val="2c"/>
              <w:shd w:val="clear" w:color="auto" w:fill="auto"/>
              <w:spacing w:after="0" w:line="240" w:lineRule="auto"/>
              <w:ind w:left="57"/>
              <w:jc w:val="left"/>
              <w:rPr>
                <w:color w:val="000000"/>
                <w:sz w:val="20"/>
                <w:szCs w:val="20"/>
                <w:shd w:val="clear" w:color="auto" w:fill="FFFFFF"/>
              </w:rPr>
            </w:pPr>
            <w:r w:rsidRPr="006443BB">
              <w:rPr>
                <w:rStyle w:val="105pt"/>
                <w:sz w:val="20"/>
                <w:szCs w:val="20"/>
              </w:rPr>
              <w:t>2020г</w:t>
            </w:r>
          </w:p>
        </w:tc>
        <w:tc>
          <w:tcPr>
            <w:tcW w:w="0" w:type="auto"/>
            <w:tcBorders>
              <w:top w:val="single" w:sz="4" w:space="0" w:color="auto"/>
              <w:left w:val="single" w:sz="4" w:space="0" w:color="auto"/>
              <w:right w:val="single" w:sz="4" w:space="0" w:color="auto"/>
            </w:tcBorders>
            <w:shd w:val="clear" w:color="auto" w:fill="FFFFFF"/>
          </w:tcPr>
          <w:p w14:paraId="2EB650D5" w14:textId="77777777" w:rsidR="00124C0D" w:rsidRPr="006443BB" w:rsidRDefault="00124C0D" w:rsidP="006443BB">
            <w:pPr>
              <w:pStyle w:val="2c"/>
              <w:shd w:val="clear" w:color="auto" w:fill="auto"/>
              <w:spacing w:after="0" w:line="240" w:lineRule="auto"/>
              <w:ind w:left="57"/>
              <w:jc w:val="left"/>
              <w:rPr>
                <w:rStyle w:val="105pt"/>
                <w:sz w:val="20"/>
                <w:szCs w:val="20"/>
              </w:rPr>
            </w:pPr>
            <w:r w:rsidRPr="006443BB">
              <w:rPr>
                <w:rStyle w:val="105pt"/>
                <w:sz w:val="20"/>
                <w:szCs w:val="20"/>
              </w:rPr>
              <w:t xml:space="preserve">на 01 </w:t>
            </w:r>
          </w:p>
          <w:p w14:paraId="2347BA52"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105pt"/>
                <w:sz w:val="20"/>
                <w:szCs w:val="20"/>
              </w:rPr>
              <w:t>июля 2020 г.</w:t>
            </w:r>
          </w:p>
        </w:tc>
        <w:tc>
          <w:tcPr>
            <w:tcW w:w="0" w:type="auto"/>
            <w:tcBorders>
              <w:top w:val="single" w:sz="4" w:space="0" w:color="auto"/>
              <w:left w:val="single" w:sz="4" w:space="0" w:color="auto"/>
              <w:right w:val="single" w:sz="4" w:space="0" w:color="auto"/>
            </w:tcBorders>
            <w:shd w:val="clear" w:color="auto" w:fill="FFFFFF"/>
          </w:tcPr>
          <w:p w14:paraId="11C3A572" w14:textId="77777777" w:rsidR="00124C0D" w:rsidRPr="006443BB" w:rsidRDefault="00124C0D" w:rsidP="006443BB">
            <w:pPr>
              <w:pStyle w:val="2c"/>
              <w:shd w:val="clear" w:color="auto" w:fill="auto"/>
              <w:spacing w:after="0" w:line="240" w:lineRule="auto"/>
              <w:ind w:left="57"/>
              <w:jc w:val="left"/>
              <w:rPr>
                <w:rStyle w:val="105pt"/>
                <w:sz w:val="20"/>
                <w:szCs w:val="20"/>
              </w:rPr>
            </w:pPr>
            <w:r w:rsidRPr="006443BB">
              <w:rPr>
                <w:rStyle w:val="105pt"/>
                <w:sz w:val="20"/>
                <w:szCs w:val="20"/>
              </w:rPr>
              <w:t xml:space="preserve">на 01 </w:t>
            </w:r>
          </w:p>
          <w:p w14:paraId="19AECF19"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105pt"/>
                <w:sz w:val="20"/>
                <w:szCs w:val="20"/>
              </w:rPr>
              <w:t>октября  2020 г.</w:t>
            </w:r>
          </w:p>
        </w:tc>
        <w:tc>
          <w:tcPr>
            <w:tcW w:w="1144" w:type="dxa"/>
            <w:tcBorders>
              <w:top w:val="single" w:sz="4" w:space="0" w:color="auto"/>
              <w:left w:val="single" w:sz="4" w:space="0" w:color="auto"/>
              <w:right w:val="single" w:sz="4" w:space="0" w:color="auto"/>
            </w:tcBorders>
            <w:shd w:val="clear" w:color="auto" w:fill="FFFFFF"/>
          </w:tcPr>
          <w:p w14:paraId="624BACE6" w14:textId="77777777" w:rsidR="00124C0D" w:rsidRPr="006443BB" w:rsidRDefault="00124C0D" w:rsidP="006443BB">
            <w:pPr>
              <w:pStyle w:val="2c"/>
              <w:shd w:val="clear" w:color="auto" w:fill="auto"/>
              <w:spacing w:after="0" w:line="240" w:lineRule="auto"/>
              <w:ind w:left="57"/>
              <w:jc w:val="left"/>
              <w:rPr>
                <w:rStyle w:val="105pt"/>
                <w:sz w:val="20"/>
                <w:szCs w:val="20"/>
              </w:rPr>
            </w:pPr>
            <w:r w:rsidRPr="006443BB">
              <w:rPr>
                <w:rStyle w:val="105pt"/>
                <w:sz w:val="20"/>
                <w:szCs w:val="20"/>
              </w:rPr>
              <w:t>на 01</w:t>
            </w:r>
          </w:p>
          <w:p w14:paraId="0C34E3F3" w14:textId="77777777" w:rsidR="00124C0D" w:rsidRPr="006443BB" w:rsidRDefault="00124C0D" w:rsidP="006443BB">
            <w:pPr>
              <w:pStyle w:val="2c"/>
              <w:shd w:val="clear" w:color="auto" w:fill="auto"/>
              <w:spacing w:after="0" w:line="240" w:lineRule="auto"/>
              <w:ind w:left="57"/>
              <w:jc w:val="left"/>
              <w:rPr>
                <w:rStyle w:val="105pt"/>
                <w:sz w:val="20"/>
                <w:szCs w:val="20"/>
              </w:rPr>
            </w:pPr>
            <w:r w:rsidRPr="006443BB">
              <w:rPr>
                <w:rStyle w:val="105pt"/>
                <w:sz w:val="20"/>
                <w:szCs w:val="20"/>
              </w:rPr>
              <w:t>января 2021 г.</w:t>
            </w:r>
          </w:p>
          <w:p w14:paraId="6419A66F" w14:textId="77777777" w:rsidR="00124C0D" w:rsidRPr="006443BB" w:rsidRDefault="00124C0D" w:rsidP="006443BB">
            <w:pPr>
              <w:pStyle w:val="2c"/>
              <w:shd w:val="clear" w:color="auto" w:fill="auto"/>
              <w:spacing w:after="0" w:line="240" w:lineRule="auto"/>
              <w:ind w:left="57"/>
              <w:jc w:val="left"/>
              <w:rPr>
                <w:rStyle w:val="105pt"/>
                <w:sz w:val="20"/>
                <w:szCs w:val="20"/>
              </w:rPr>
            </w:pPr>
          </w:p>
        </w:tc>
      </w:tr>
      <w:tr w:rsidR="00124C0D" w:rsidRPr="006443BB" w14:paraId="06AD524C" w14:textId="77777777" w:rsidTr="00124C0D">
        <w:trPr>
          <w:jc w:val="center"/>
        </w:trPr>
        <w:tc>
          <w:tcPr>
            <w:tcW w:w="0" w:type="auto"/>
            <w:tcBorders>
              <w:top w:val="single" w:sz="4" w:space="0" w:color="auto"/>
              <w:left w:val="single" w:sz="4" w:space="0" w:color="auto"/>
            </w:tcBorders>
            <w:shd w:val="clear" w:color="auto" w:fill="FFFFFF"/>
          </w:tcPr>
          <w:p w14:paraId="3AA5739B"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Плановая численность муниципальных служащих Куйбышевского района</w:t>
            </w:r>
          </w:p>
        </w:tc>
        <w:tc>
          <w:tcPr>
            <w:tcW w:w="0" w:type="auto"/>
            <w:tcBorders>
              <w:top w:val="single" w:sz="4" w:space="0" w:color="auto"/>
              <w:left w:val="single" w:sz="4" w:space="0" w:color="auto"/>
            </w:tcBorders>
            <w:shd w:val="clear" w:color="auto" w:fill="FFFFFF"/>
          </w:tcPr>
          <w:p w14:paraId="7850DB38"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чел.</w:t>
            </w:r>
          </w:p>
        </w:tc>
        <w:tc>
          <w:tcPr>
            <w:tcW w:w="0" w:type="auto"/>
            <w:tcBorders>
              <w:top w:val="single" w:sz="4" w:space="0" w:color="auto"/>
              <w:left w:val="single" w:sz="4" w:space="0" w:color="auto"/>
            </w:tcBorders>
            <w:shd w:val="clear" w:color="auto" w:fill="FFFFFF"/>
          </w:tcPr>
          <w:p w14:paraId="50F6F259"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86,5</w:t>
            </w:r>
          </w:p>
        </w:tc>
        <w:tc>
          <w:tcPr>
            <w:tcW w:w="0" w:type="auto"/>
            <w:tcBorders>
              <w:top w:val="single" w:sz="4" w:space="0" w:color="auto"/>
              <w:left w:val="single" w:sz="4" w:space="0" w:color="auto"/>
              <w:right w:val="single" w:sz="4" w:space="0" w:color="auto"/>
            </w:tcBorders>
            <w:shd w:val="clear" w:color="auto" w:fill="FFFFFF"/>
          </w:tcPr>
          <w:p w14:paraId="2CBC15AD"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86,5</w:t>
            </w:r>
          </w:p>
        </w:tc>
        <w:tc>
          <w:tcPr>
            <w:tcW w:w="0" w:type="auto"/>
            <w:tcBorders>
              <w:top w:val="single" w:sz="4" w:space="0" w:color="auto"/>
              <w:left w:val="single" w:sz="4" w:space="0" w:color="auto"/>
              <w:right w:val="single" w:sz="4" w:space="0" w:color="auto"/>
            </w:tcBorders>
            <w:shd w:val="clear" w:color="auto" w:fill="FFFFFF"/>
          </w:tcPr>
          <w:p w14:paraId="4698636A"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5F2AC3FB" w14:textId="77777777" w:rsidR="00124C0D" w:rsidRPr="006443BB" w:rsidRDefault="00124C0D" w:rsidP="006443BB">
            <w:pPr>
              <w:ind w:left="57"/>
              <w:rPr>
                <w:rStyle w:val="105pt"/>
                <w:rFonts w:eastAsia="Calibri"/>
                <w:sz w:val="20"/>
                <w:szCs w:val="20"/>
              </w:rPr>
            </w:pPr>
          </w:p>
        </w:tc>
      </w:tr>
      <w:tr w:rsidR="00124C0D" w:rsidRPr="006443BB" w14:paraId="10B8EEAB" w14:textId="77777777" w:rsidTr="00124C0D">
        <w:trPr>
          <w:jc w:val="center"/>
        </w:trPr>
        <w:tc>
          <w:tcPr>
            <w:tcW w:w="0" w:type="auto"/>
            <w:tcBorders>
              <w:top w:val="single" w:sz="4" w:space="0" w:color="auto"/>
              <w:left w:val="single" w:sz="4" w:space="0" w:color="auto"/>
            </w:tcBorders>
            <w:shd w:val="clear" w:color="auto" w:fill="FFFFFF"/>
          </w:tcPr>
          <w:p w14:paraId="423AE67B"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Среднесписочная численность муниципальных служащих Куйбышевского района за отчетный период</w:t>
            </w:r>
          </w:p>
        </w:tc>
        <w:tc>
          <w:tcPr>
            <w:tcW w:w="0" w:type="auto"/>
            <w:tcBorders>
              <w:top w:val="single" w:sz="4" w:space="0" w:color="auto"/>
              <w:left w:val="single" w:sz="4" w:space="0" w:color="auto"/>
            </w:tcBorders>
            <w:shd w:val="clear" w:color="auto" w:fill="FFFFFF"/>
          </w:tcPr>
          <w:p w14:paraId="68A8D15A"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2F744D47"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86</w:t>
            </w:r>
          </w:p>
        </w:tc>
        <w:tc>
          <w:tcPr>
            <w:tcW w:w="0" w:type="auto"/>
            <w:tcBorders>
              <w:top w:val="single" w:sz="4" w:space="0" w:color="auto"/>
              <w:left w:val="single" w:sz="4" w:space="0" w:color="auto"/>
              <w:right w:val="single" w:sz="4" w:space="0" w:color="auto"/>
            </w:tcBorders>
            <w:shd w:val="clear" w:color="auto" w:fill="FFFFFF"/>
          </w:tcPr>
          <w:p w14:paraId="1BC55FA2"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86</w:t>
            </w:r>
          </w:p>
        </w:tc>
        <w:tc>
          <w:tcPr>
            <w:tcW w:w="0" w:type="auto"/>
            <w:tcBorders>
              <w:top w:val="single" w:sz="4" w:space="0" w:color="auto"/>
              <w:left w:val="single" w:sz="4" w:space="0" w:color="auto"/>
              <w:right w:val="single" w:sz="4" w:space="0" w:color="auto"/>
            </w:tcBorders>
            <w:shd w:val="clear" w:color="auto" w:fill="FFFFFF"/>
          </w:tcPr>
          <w:p w14:paraId="7DF27E39"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5AE14FA2" w14:textId="77777777" w:rsidR="00124C0D" w:rsidRPr="006443BB" w:rsidRDefault="00124C0D" w:rsidP="006443BB">
            <w:pPr>
              <w:ind w:left="57"/>
              <w:rPr>
                <w:rStyle w:val="105pt"/>
                <w:rFonts w:eastAsia="Calibri"/>
                <w:sz w:val="20"/>
                <w:szCs w:val="20"/>
              </w:rPr>
            </w:pPr>
          </w:p>
        </w:tc>
      </w:tr>
      <w:tr w:rsidR="00124C0D" w:rsidRPr="006443BB" w14:paraId="50222C9E" w14:textId="77777777" w:rsidTr="00124C0D">
        <w:trPr>
          <w:jc w:val="center"/>
        </w:trPr>
        <w:tc>
          <w:tcPr>
            <w:tcW w:w="0" w:type="auto"/>
            <w:tcBorders>
              <w:top w:val="single" w:sz="4" w:space="0" w:color="auto"/>
              <w:left w:val="single" w:sz="4" w:space="0" w:color="auto"/>
            </w:tcBorders>
            <w:shd w:val="clear" w:color="auto" w:fill="FFFFFF"/>
          </w:tcPr>
          <w:p w14:paraId="21A8D06B"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Плановые расходы по выплате</w:t>
            </w:r>
          </w:p>
          <w:p w14:paraId="6450587C"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заработной платы муниципальных служащих Куйбышевского района</w:t>
            </w:r>
          </w:p>
        </w:tc>
        <w:tc>
          <w:tcPr>
            <w:tcW w:w="0" w:type="auto"/>
            <w:tcBorders>
              <w:top w:val="single" w:sz="4" w:space="0" w:color="auto"/>
              <w:left w:val="single" w:sz="4" w:space="0" w:color="auto"/>
            </w:tcBorders>
            <w:shd w:val="clear" w:color="auto" w:fill="FFFFFF"/>
          </w:tcPr>
          <w:p w14:paraId="795F6F0D"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тыс.</w:t>
            </w:r>
          </w:p>
          <w:p w14:paraId="5D34360A"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руб.</w:t>
            </w:r>
          </w:p>
        </w:tc>
        <w:tc>
          <w:tcPr>
            <w:tcW w:w="0" w:type="auto"/>
            <w:tcBorders>
              <w:top w:val="single" w:sz="4" w:space="0" w:color="auto"/>
              <w:left w:val="single" w:sz="4" w:space="0" w:color="auto"/>
            </w:tcBorders>
            <w:shd w:val="clear" w:color="auto" w:fill="FFFFFF"/>
          </w:tcPr>
          <w:p w14:paraId="370A0243"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8590,0</w:t>
            </w:r>
          </w:p>
        </w:tc>
        <w:tc>
          <w:tcPr>
            <w:tcW w:w="0" w:type="auto"/>
            <w:tcBorders>
              <w:top w:val="single" w:sz="4" w:space="0" w:color="auto"/>
              <w:left w:val="single" w:sz="4" w:space="0" w:color="auto"/>
              <w:right w:val="single" w:sz="4" w:space="0" w:color="auto"/>
            </w:tcBorders>
            <w:shd w:val="clear" w:color="auto" w:fill="FFFFFF"/>
          </w:tcPr>
          <w:p w14:paraId="16059C02"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17901,0</w:t>
            </w:r>
          </w:p>
        </w:tc>
        <w:tc>
          <w:tcPr>
            <w:tcW w:w="0" w:type="auto"/>
            <w:tcBorders>
              <w:top w:val="single" w:sz="4" w:space="0" w:color="auto"/>
              <w:left w:val="single" w:sz="4" w:space="0" w:color="auto"/>
              <w:right w:val="single" w:sz="4" w:space="0" w:color="auto"/>
            </w:tcBorders>
            <w:shd w:val="clear" w:color="auto" w:fill="FFFFFF"/>
          </w:tcPr>
          <w:p w14:paraId="703EC021"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325DB62A" w14:textId="77777777" w:rsidR="00124C0D" w:rsidRPr="006443BB" w:rsidRDefault="00124C0D" w:rsidP="006443BB">
            <w:pPr>
              <w:ind w:left="57"/>
              <w:rPr>
                <w:rStyle w:val="105pt"/>
                <w:rFonts w:eastAsia="Calibri"/>
                <w:sz w:val="20"/>
                <w:szCs w:val="20"/>
              </w:rPr>
            </w:pPr>
          </w:p>
        </w:tc>
      </w:tr>
      <w:tr w:rsidR="00124C0D" w:rsidRPr="006443BB" w14:paraId="1695C087" w14:textId="77777777" w:rsidTr="00124C0D">
        <w:trPr>
          <w:jc w:val="center"/>
        </w:trPr>
        <w:tc>
          <w:tcPr>
            <w:tcW w:w="0" w:type="auto"/>
            <w:tcBorders>
              <w:top w:val="single" w:sz="4" w:space="0" w:color="auto"/>
              <w:left w:val="single" w:sz="4" w:space="0" w:color="auto"/>
            </w:tcBorders>
            <w:shd w:val="clear" w:color="auto" w:fill="FFFFFF"/>
          </w:tcPr>
          <w:p w14:paraId="4A168E8D"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Фактические расходы по выплате заработной платы муниципальным служащим Куйбышевского района за отчетный период</w:t>
            </w:r>
          </w:p>
        </w:tc>
        <w:tc>
          <w:tcPr>
            <w:tcW w:w="0" w:type="auto"/>
            <w:tcBorders>
              <w:top w:val="single" w:sz="4" w:space="0" w:color="auto"/>
              <w:left w:val="single" w:sz="4" w:space="0" w:color="auto"/>
            </w:tcBorders>
            <w:shd w:val="clear" w:color="auto" w:fill="FFFFFF"/>
          </w:tcPr>
          <w:p w14:paraId="5E67994D"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47711642"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7324,0</w:t>
            </w:r>
          </w:p>
        </w:tc>
        <w:tc>
          <w:tcPr>
            <w:tcW w:w="0" w:type="auto"/>
            <w:tcBorders>
              <w:top w:val="single" w:sz="4" w:space="0" w:color="auto"/>
              <w:left w:val="single" w:sz="4" w:space="0" w:color="auto"/>
              <w:right w:val="single" w:sz="4" w:space="0" w:color="auto"/>
            </w:tcBorders>
            <w:shd w:val="clear" w:color="auto" w:fill="FFFFFF"/>
          </w:tcPr>
          <w:p w14:paraId="586FC268"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16973,0</w:t>
            </w:r>
          </w:p>
        </w:tc>
        <w:tc>
          <w:tcPr>
            <w:tcW w:w="0" w:type="auto"/>
            <w:tcBorders>
              <w:top w:val="single" w:sz="4" w:space="0" w:color="auto"/>
              <w:left w:val="single" w:sz="4" w:space="0" w:color="auto"/>
              <w:right w:val="single" w:sz="4" w:space="0" w:color="auto"/>
            </w:tcBorders>
            <w:shd w:val="clear" w:color="auto" w:fill="FFFFFF"/>
          </w:tcPr>
          <w:p w14:paraId="52820737"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615BB759" w14:textId="77777777" w:rsidR="00124C0D" w:rsidRPr="006443BB" w:rsidRDefault="00124C0D" w:rsidP="006443BB">
            <w:pPr>
              <w:ind w:left="57"/>
              <w:rPr>
                <w:rStyle w:val="105pt"/>
                <w:rFonts w:eastAsia="Calibri"/>
                <w:sz w:val="20"/>
                <w:szCs w:val="20"/>
              </w:rPr>
            </w:pPr>
          </w:p>
        </w:tc>
      </w:tr>
      <w:tr w:rsidR="00124C0D" w:rsidRPr="006443BB" w14:paraId="167D4F1A" w14:textId="77777777" w:rsidTr="00124C0D">
        <w:trPr>
          <w:jc w:val="center"/>
        </w:trPr>
        <w:tc>
          <w:tcPr>
            <w:tcW w:w="0" w:type="auto"/>
            <w:tcBorders>
              <w:top w:val="single" w:sz="4" w:space="0" w:color="auto"/>
              <w:left w:val="single" w:sz="4" w:space="0" w:color="auto"/>
            </w:tcBorders>
            <w:shd w:val="clear" w:color="auto" w:fill="FFFFFF"/>
          </w:tcPr>
          <w:p w14:paraId="0A07C3CD" w14:textId="77777777" w:rsidR="00124C0D" w:rsidRPr="006443BB" w:rsidRDefault="00124C0D" w:rsidP="006443BB">
            <w:pPr>
              <w:pStyle w:val="2c"/>
              <w:shd w:val="clear" w:color="auto" w:fill="auto"/>
              <w:spacing w:after="0" w:line="240" w:lineRule="auto"/>
              <w:ind w:left="57"/>
              <w:jc w:val="left"/>
              <w:rPr>
                <w:b/>
                <w:sz w:val="20"/>
                <w:szCs w:val="20"/>
              </w:rPr>
            </w:pPr>
            <w:r w:rsidRPr="006443BB">
              <w:rPr>
                <w:rStyle w:val="95pt"/>
                <w:sz w:val="20"/>
                <w:szCs w:val="20"/>
              </w:rPr>
              <w:t>Плановая численность работников муниципальных учреждений:</w:t>
            </w:r>
          </w:p>
        </w:tc>
        <w:tc>
          <w:tcPr>
            <w:tcW w:w="0" w:type="auto"/>
            <w:tcBorders>
              <w:top w:val="single" w:sz="4" w:space="0" w:color="auto"/>
              <w:left w:val="single" w:sz="4" w:space="0" w:color="auto"/>
            </w:tcBorders>
            <w:shd w:val="clear" w:color="auto" w:fill="FFFFFF"/>
          </w:tcPr>
          <w:p w14:paraId="66EF5142"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чел.</w:t>
            </w:r>
          </w:p>
        </w:tc>
        <w:tc>
          <w:tcPr>
            <w:tcW w:w="0" w:type="auto"/>
            <w:tcBorders>
              <w:top w:val="single" w:sz="4" w:space="0" w:color="auto"/>
              <w:left w:val="single" w:sz="4" w:space="0" w:color="auto"/>
            </w:tcBorders>
            <w:shd w:val="clear" w:color="auto" w:fill="FFFFFF"/>
          </w:tcPr>
          <w:p w14:paraId="060D3D40" w14:textId="77777777" w:rsidR="00124C0D" w:rsidRPr="006443BB" w:rsidRDefault="00124C0D" w:rsidP="006443BB">
            <w:pPr>
              <w:ind w:left="57"/>
              <w:rPr>
                <w:sz w:val="20"/>
                <w:szCs w:val="20"/>
              </w:rPr>
            </w:pPr>
            <w:r w:rsidRPr="006443BB">
              <w:rPr>
                <w:sz w:val="20"/>
                <w:szCs w:val="20"/>
              </w:rPr>
              <w:t>2927,09</w:t>
            </w:r>
          </w:p>
        </w:tc>
        <w:tc>
          <w:tcPr>
            <w:tcW w:w="0" w:type="auto"/>
            <w:tcBorders>
              <w:top w:val="single" w:sz="4" w:space="0" w:color="auto"/>
              <w:left w:val="single" w:sz="4" w:space="0" w:color="auto"/>
              <w:right w:val="single" w:sz="4" w:space="0" w:color="auto"/>
            </w:tcBorders>
            <w:shd w:val="clear" w:color="auto" w:fill="FFFFFF"/>
          </w:tcPr>
          <w:p w14:paraId="44F385C9" w14:textId="77777777" w:rsidR="00124C0D" w:rsidRPr="006443BB" w:rsidRDefault="00124C0D" w:rsidP="006443BB">
            <w:pPr>
              <w:ind w:left="57"/>
              <w:rPr>
                <w:sz w:val="20"/>
                <w:szCs w:val="20"/>
              </w:rPr>
            </w:pPr>
            <w:r w:rsidRPr="006443BB">
              <w:rPr>
                <w:sz w:val="20"/>
                <w:szCs w:val="20"/>
              </w:rPr>
              <w:t>2876,55</w:t>
            </w:r>
          </w:p>
        </w:tc>
        <w:tc>
          <w:tcPr>
            <w:tcW w:w="0" w:type="auto"/>
            <w:tcBorders>
              <w:top w:val="single" w:sz="4" w:space="0" w:color="auto"/>
              <w:left w:val="single" w:sz="4" w:space="0" w:color="auto"/>
              <w:right w:val="single" w:sz="4" w:space="0" w:color="auto"/>
            </w:tcBorders>
            <w:shd w:val="clear" w:color="auto" w:fill="FFFFFF"/>
          </w:tcPr>
          <w:p w14:paraId="4D603913" w14:textId="77777777" w:rsidR="00124C0D" w:rsidRPr="006443BB" w:rsidRDefault="00124C0D" w:rsidP="006443BB">
            <w:pPr>
              <w:ind w:left="57"/>
              <w:rPr>
                <w:sz w:val="20"/>
                <w:szCs w:val="20"/>
              </w:rPr>
            </w:pPr>
          </w:p>
        </w:tc>
        <w:tc>
          <w:tcPr>
            <w:tcW w:w="1144" w:type="dxa"/>
            <w:tcBorders>
              <w:top w:val="single" w:sz="4" w:space="0" w:color="auto"/>
              <w:left w:val="single" w:sz="4" w:space="0" w:color="auto"/>
              <w:right w:val="single" w:sz="4" w:space="0" w:color="auto"/>
            </w:tcBorders>
            <w:shd w:val="clear" w:color="auto" w:fill="FFFFFF"/>
          </w:tcPr>
          <w:p w14:paraId="7F7A6B8F" w14:textId="77777777" w:rsidR="00124C0D" w:rsidRPr="006443BB" w:rsidRDefault="00124C0D" w:rsidP="006443BB">
            <w:pPr>
              <w:ind w:left="57"/>
              <w:rPr>
                <w:sz w:val="20"/>
                <w:szCs w:val="20"/>
              </w:rPr>
            </w:pPr>
          </w:p>
        </w:tc>
      </w:tr>
      <w:tr w:rsidR="00124C0D" w:rsidRPr="006443BB" w14:paraId="4A35BAB5" w14:textId="77777777" w:rsidTr="00124C0D">
        <w:trPr>
          <w:jc w:val="center"/>
        </w:trPr>
        <w:tc>
          <w:tcPr>
            <w:tcW w:w="0" w:type="auto"/>
            <w:tcBorders>
              <w:top w:val="single" w:sz="4" w:space="0" w:color="auto"/>
              <w:left w:val="single" w:sz="4" w:space="0" w:color="auto"/>
            </w:tcBorders>
            <w:shd w:val="clear" w:color="auto" w:fill="FFFFFF"/>
          </w:tcPr>
          <w:p w14:paraId="60505F8D"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 образование</w:t>
            </w:r>
          </w:p>
        </w:tc>
        <w:tc>
          <w:tcPr>
            <w:tcW w:w="0" w:type="auto"/>
            <w:tcBorders>
              <w:top w:val="single" w:sz="4" w:space="0" w:color="auto"/>
              <w:left w:val="single" w:sz="4" w:space="0" w:color="auto"/>
            </w:tcBorders>
            <w:shd w:val="clear" w:color="auto" w:fill="FFFFFF"/>
          </w:tcPr>
          <w:p w14:paraId="066E8C87"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5A11C486"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2382,9</w:t>
            </w:r>
          </w:p>
        </w:tc>
        <w:tc>
          <w:tcPr>
            <w:tcW w:w="0" w:type="auto"/>
            <w:tcBorders>
              <w:top w:val="single" w:sz="4" w:space="0" w:color="auto"/>
              <w:left w:val="single" w:sz="4" w:space="0" w:color="auto"/>
              <w:right w:val="single" w:sz="4" w:space="0" w:color="auto"/>
            </w:tcBorders>
            <w:shd w:val="clear" w:color="auto" w:fill="FFFFFF"/>
          </w:tcPr>
          <w:p w14:paraId="76AD2C55"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2381,9</w:t>
            </w:r>
          </w:p>
        </w:tc>
        <w:tc>
          <w:tcPr>
            <w:tcW w:w="0" w:type="auto"/>
            <w:tcBorders>
              <w:top w:val="single" w:sz="4" w:space="0" w:color="auto"/>
              <w:left w:val="single" w:sz="4" w:space="0" w:color="auto"/>
              <w:right w:val="single" w:sz="4" w:space="0" w:color="auto"/>
            </w:tcBorders>
            <w:shd w:val="clear" w:color="auto" w:fill="FFFFFF"/>
          </w:tcPr>
          <w:p w14:paraId="6C8AA90B"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1E84080E" w14:textId="77777777" w:rsidR="00124C0D" w:rsidRPr="006443BB" w:rsidRDefault="00124C0D" w:rsidP="006443BB">
            <w:pPr>
              <w:ind w:left="57"/>
              <w:rPr>
                <w:rStyle w:val="105pt"/>
                <w:rFonts w:eastAsia="Calibri"/>
                <w:sz w:val="20"/>
                <w:szCs w:val="20"/>
              </w:rPr>
            </w:pPr>
          </w:p>
        </w:tc>
      </w:tr>
      <w:tr w:rsidR="00124C0D" w:rsidRPr="006443BB" w14:paraId="6615D0FC" w14:textId="77777777" w:rsidTr="00124C0D">
        <w:trPr>
          <w:jc w:val="center"/>
        </w:trPr>
        <w:tc>
          <w:tcPr>
            <w:tcW w:w="0" w:type="auto"/>
            <w:tcBorders>
              <w:top w:val="single" w:sz="4" w:space="0" w:color="auto"/>
              <w:left w:val="single" w:sz="4" w:space="0" w:color="auto"/>
            </w:tcBorders>
            <w:shd w:val="clear" w:color="auto" w:fill="FFFFFF"/>
          </w:tcPr>
          <w:p w14:paraId="0A487F62" w14:textId="77777777" w:rsidR="00124C0D" w:rsidRPr="006443BB" w:rsidRDefault="00124C0D" w:rsidP="006443BB">
            <w:pPr>
              <w:pStyle w:val="2c"/>
              <w:shd w:val="clear" w:color="auto" w:fill="auto"/>
              <w:spacing w:after="0" w:line="240" w:lineRule="auto"/>
              <w:ind w:left="57"/>
              <w:jc w:val="left"/>
              <w:rPr>
                <w:rStyle w:val="95pt"/>
                <w:sz w:val="20"/>
                <w:szCs w:val="20"/>
              </w:rPr>
            </w:pPr>
            <w:r w:rsidRPr="006443BB">
              <w:rPr>
                <w:sz w:val="20"/>
                <w:szCs w:val="20"/>
              </w:rPr>
              <w:t>- дополнительное образование (культура)</w:t>
            </w:r>
          </w:p>
        </w:tc>
        <w:tc>
          <w:tcPr>
            <w:tcW w:w="0" w:type="auto"/>
            <w:tcBorders>
              <w:top w:val="single" w:sz="4" w:space="0" w:color="auto"/>
              <w:left w:val="single" w:sz="4" w:space="0" w:color="auto"/>
            </w:tcBorders>
            <w:shd w:val="clear" w:color="auto" w:fill="FFFFFF"/>
          </w:tcPr>
          <w:p w14:paraId="1A4B8CF9"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5F6BF30A"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110,14</w:t>
            </w:r>
          </w:p>
        </w:tc>
        <w:tc>
          <w:tcPr>
            <w:tcW w:w="0" w:type="auto"/>
            <w:tcBorders>
              <w:top w:val="single" w:sz="4" w:space="0" w:color="auto"/>
              <w:left w:val="single" w:sz="4" w:space="0" w:color="auto"/>
              <w:right w:val="single" w:sz="4" w:space="0" w:color="auto"/>
            </w:tcBorders>
            <w:shd w:val="clear" w:color="auto" w:fill="FFFFFF"/>
          </w:tcPr>
          <w:p w14:paraId="4B57A485"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110,1</w:t>
            </w:r>
          </w:p>
        </w:tc>
        <w:tc>
          <w:tcPr>
            <w:tcW w:w="0" w:type="auto"/>
            <w:tcBorders>
              <w:top w:val="single" w:sz="4" w:space="0" w:color="auto"/>
              <w:left w:val="single" w:sz="4" w:space="0" w:color="auto"/>
              <w:right w:val="single" w:sz="4" w:space="0" w:color="auto"/>
            </w:tcBorders>
            <w:shd w:val="clear" w:color="auto" w:fill="FFFFFF"/>
          </w:tcPr>
          <w:p w14:paraId="7C4F4CA4"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093C36FA" w14:textId="77777777" w:rsidR="00124C0D" w:rsidRPr="006443BB" w:rsidRDefault="00124C0D" w:rsidP="006443BB">
            <w:pPr>
              <w:ind w:left="57"/>
              <w:rPr>
                <w:rStyle w:val="105pt"/>
                <w:rFonts w:eastAsia="Calibri"/>
                <w:sz w:val="20"/>
                <w:szCs w:val="20"/>
              </w:rPr>
            </w:pPr>
          </w:p>
        </w:tc>
      </w:tr>
      <w:tr w:rsidR="00124C0D" w:rsidRPr="006443BB" w14:paraId="3FD6FC2F" w14:textId="77777777" w:rsidTr="00124C0D">
        <w:trPr>
          <w:jc w:val="center"/>
        </w:trPr>
        <w:tc>
          <w:tcPr>
            <w:tcW w:w="0" w:type="auto"/>
            <w:tcBorders>
              <w:top w:val="single" w:sz="4" w:space="0" w:color="auto"/>
              <w:left w:val="single" w:sz="4" w:space="0" w:color="auto"/>
            </w:tcBorders>
            <w:shd w:val="clear" w:color="auto" w:fill="FFFFFF"/>
          </w:tcPr>
          <w:p w14:paraId="6DFF4E47"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 культура</w:t>
            </w:r>
          </w:p>
        </w:tc>
        <w:tc>
          <w:tcPr>
            <w:tcW w:w="0" w:type="auto"/>
            <w:tcBorders>
              <w:top w:val="single" w:sz="4" w:space="0" w:color="auto"/>
              <w:left w:val="single" w:sz="4" w:space="0" w:color="auto"/>
            </w:tcBorders>
            <w:shd w:val="clear" w:color="auto" w:fill="FFFFFF"/>
          </w:tcPr>
          <w:p w14:paraId="766AE7DC"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7E4DDCAD"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107,55</w:t>
            </w:r>
          </w:p>
        </w:tc>
        <w:tc>
          <w:tcPr>
            <w:tcW w:w="0" w:type="auto"/>
            <w:tcBorders>
              <w:top w:val="single" w:sz="4" w:space="0" w:color="auto"/>
              <w:left w:val="single" w:sz="4" w:space="0" w:color="auto"/>
              <w:right w:val="single" w:sz="4" w:space="0" w:color="auto"/>
            </w:tcBorders>
            <w:shd w:val="clear" w:color="auto" w:fill="FFFFFF"/>
          </w:tcPr>
          <w:p w14:paraId="0C17DF7F"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109,05</w:t>
            </w:r>
          </w:p>
        </w:tc>
        <w:tc>
          <w:tcPr>
            <w:tcW w:w="0" w:type="auto"/>
            <w:tcBorders>
              <w:top w:val="single" w:sz="4" w:space="0" w:color="auto"/>
              <w:left w:val="single" w:sz="4" w:space="0" w:color="auto"/>
              <w:right w:val="single" w:sz="4" w:space="0" w:color="auto"/>
            </w:tcBorders>
            <w:shd w:val="clear" w:color="auto" w:fill="FFFFFF"/>
          </w:tcPr>
          <w:p w14:paraId="0AE5CE5A"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2D2A038D" w14:textId="77777777" w:rsidR="00124C0D" w:rsidRPr="006443BB" w:rsidRDefault="00124C0D" w:rsidP="006443BB">
            <w:pPr>
              <w:ind w:left="57"/>
              <w:rPr>
                <w:rStyle w:val="105pt"/>
                <w:rFonts w:eastAsia="Calibri"/>
                <w:sz w:val="20"/>
                <w:szCs w:val="20"/>
              </w:rPr>
            </w:pPr>
          </w:p>
        </w:tc>
      </w:tr>
      <w:tr w:rsidR="00124C0D" w:rsidRPr="006443BB" w14:paraId="5D8CDC10" w14:textId="77777777" w:rsidTr="00124C0D">
        <w:trPr>
          <w:jc w:val="center"/>
        </w:trPr>
        <w:tc>
          <w:tcPr>
            <w:tcW w:w="0" w:type="auto"/>
            <w:tcBorders>
              <w:top w:val="single" w:sz="4" w:space="0" w:color="auto"/>
              <w:left w:val="single" w:sz="4" w:space="0" w:color="auto"/>
            </w:tcBorders>
            <w:shd w:val="clear" w:color="auto" w:fill="FFFFFF"/>
          </w:tcPr>
          <w:p w14:paraId="35956740"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 молодежная политика</w:t>
            </w:r>
          </w:p>
        </w:tc>
        <w:tc>
          <w:tcPr>
            <w:tcW w:w="0" w:type="auto"/>
            <w:tcBorders>
              <w:top w:val="single" w:sz="4" w:space="0" w:color="auto"/>
              <w:left w:val="single" w:sz="4" w:space="0" w:color="auto"/>
            </w:tcBorders>
            <w:shd w:val="clear" w:color="auto" w:fill="FFFFFF"/>
          </w:tcPr>
          <w:p w14:paraId="3FA6C35D"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7BA19AB4"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53,0</w:t>
            </w:r>
          </w:p>
        </w:tc>
        <w:tc>
          <w:tcPr>
            <w:tcW w:w="0" w:type="auto"/>
            <w:tcBorders>
              <w:top w:val="single" w:sz="4" w:space="0" w:color="auto"/>
              <w:left w:val="single" w:sz="4" w:space="0" w:color="auto"/>
              <w:right w:val="single" w:sz="4" w:space="0" w:color="auto"/>
            </w:tcBorders>
            <w:shd w:val="clear" w:color="auto" w:fill="FFFFFF"/>
          </w:tcPr>
          <w:p w14:paraId="01B8D605"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53,0</w:t>
            </w:r>
          </w:p>
        </w:tc>
        <w:tc>
          <w:tcPr>
            <w:tcW w:w="0" w:type="auto"/>
            <w:tcBorders>
              <w:top w:val="single" w:sz="4" w:space="0" w:color="auto"/>
              <w:left w:val="single" w:sz="4" w:space="0" w:color="auto"/>
              <w:right w:val="single" w:sz="4" w:space="0" w:color="auto"/>
            </w:tcBorders>
            <w:shd w:val="clear" w:color="auto" w:fill="FFFFFF"/>
          </w:tcPr>
          <w:p w14:paraId="2AF71D37"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65287E94" w14:textId="77777777" w:rsidR="00124C0D" w:rsidRPr="006443BB" w:rsidRDefault="00124C0D" w:rsidP="006443BB">
            <w:pPr>
              <w:ind w:left="57"/>
              <w:rPr>
                <w:rStyle w:val="105pt"/>
                <w:rFonts w:eastAsia="Calibri"/>
                <w:sz w:val="20"/>
                <w:szCs w:val="20"/>
              </w:rPr>
            </w:pPr>
          </w:p>
        </w:tc>
      </w:tr>
      <w:tr w:rsidR="00124C0D" w:rsidRPr="006443BB" w14:paraId="3E82ED05" w14:textId="77777777" w:rsidTr="00124C0D">
        <w:trPr>
          <w:jc w:val="center"/>
        </w:trPr>
        <w:tc>
          <w:tcPr>
            <w:tcW w:w="0" w:type="auto"/>
            <w:tcBorders>
              <w:top w:val="single" w:sz="4" w:space="0" w:color="auto"/>
              <w:left w:val="single" w:sz="4" w:space="0" w:color="auto"/>
            </w:tcBorders>
            <w:shd w:val="clear" w:color="auto" w:fill="FFFFFF"/>
          </w:tcPr>
          <w:p w14:paraId="7FE34C04"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lastRenderedPageBreak/>
              <w:t>- физическая культура и спорт</w:t>
            </w:r>
          </w:p>
        </w:tc>
        <w:tc>
          <w:tcPr>
            <w:tcW w:w="0" w:type="auto"/>
            <w:tcBorders>
              <w:top w:val="single" w:sz="4" w:space="0" w:color="auto"/>
              <w:left w:val="single" w:sz="4" w:space="0" w:color="auto"/>
            </w:tcBorders>
            <w:shd w:val="clear" w:color="auto" w:fill="FFFFFF"/>
          </w:tcPr>
          <w:p w14:paraId="4DE83F78"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61D7CEE9"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51,0</w:t>
            </w:r>
          </w:p>
        </w:tc>
        <w:tc>
          <w:tcPr>
            <w:tcW w:w="0" w:type="auto"/>
            <w:tcBorders>
              <w:top w:val="single" w:sz="4" w:space="0" w:color="auto"/>
              <w:left w:val="single" w:sz="4" w:space="0" w:color="auto"/>
              <w:right w:val="single" w:sz="4" w:space="0" w:color="auto"/>
            </w:tcBorders>
            <w:shd w:val="clear" w:color="auto" w:fill="FFFFFF"/>
          </w:tcPr>
          <w:p w14:paraId="2F29A533"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50,0</w:t>
            </w:r>
          </w:p>
        </w:tc>
        <w:tc>
          <w:tcPr>
            <w:tcW w:w="0" w:type="auto"/>
            <w:tcBorders>
              <w:top w:val="single" w:sz="4" w:space="0" w:color="auto"/>
              <w:left w:val="single" w:sz="4" w:space="0" w:color="auto"/>
              <w:right w:val="single" w:sz="4" w:space="0" w:color="auto"/>
            </w:tcBorders>
            <w:shd w:val="clear" w:color="auto" w:fill="FFFFFF"/>
          </w:tcPr>
          <w:p w14:paraId="6BB36639"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5C658A99" w14:textId="77777777" w:rsidR="00124C0D" w:rsidRPr="006443BB" w:rsidRDefault="00124C0D" w:rsidP="006443BB">
            <w:pPr>
              <w:ind w:left="57"/>
              <w:rPr>
                <w:rStyle w:val="105pt"/>
                <w:rFonts w:eastAsia="Calibri"/>
                <w:sz w:val="20"/>
                <w:szCs w:val="20"/>
              </w:rPr>
            </w:pPr>
          </w:p>
        </w:tc>
      </w:tr>
      <w:tr w:rsidR="00124C0D" w:rsidRPr="006443BB" w14:paraId="34171002" w14:textId="77777777" w:rsidTr="00124C0D">
        <w:trPr>
          <w:jc w:val="center"/>
        </w:trPr>
        <w:tc>
          <w:tcPr>
            <w:tcW w:w="0" w:type="auto"/>
            <w:tcBorders>
              <w:top w:val="single" w:sz="4" w:space="0" w:color="auto"/>
              <w:left w:val="single" w:sz="4" w:space="0" w:color="auto"/>
            </w:tcBorders>
            <w:shd w:val="clear" w:color="auto" w:fill="FFFFFF"/>
          </w:tcPr>
          <w:p w14:paraId="3FCB9FB3"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 социальное обслуживание</w:t>
            </w:r>
          </w:p>
        </w:tc>
        <w:tc>
          <w:tcPr>
            <w:tcW w:w="0" w:type="auto"/>
            <w:tcBorders>
              <w:top w:val="single" w:sz="4" w:space="0" w:color="auto"/>
              <w:left w:val="single" w:sz="4" w:space="0" w:color="auto"/>
            </w:tcBorders>
            <w:shd w:val="clear" w:color="auto" w:fill="FFFFFF"/>
          </w:tcPr>
          <w:p w14:paraId="01BA696D"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676B3471"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222,5</w:t>
            </w:r>
          </w:p>
        </w:tc>
        <w:tc>
          <w:tcPr>
            <w:tcW w:w="0" w:type="auto"/>
            <w:tcBorders>
              <w:top w:val="single" w:sz="4" w:space="0" w:color="auto"/>
              <w:left w:val="single" w:sz="4" w:space="0" w:color="auto"/>
              <w:right w:val="single" w:sz="4" w:space="0" w:color="auto"/>
            </w:tcBorders>
            <w:shd w:val="clear" w:color="auto" w:fill="FFFFFF"/>
          </w:tcPr>
          <w:p w14:paraId="16C7B596"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222,5</w:t>
            </w:r>
          </w:p>
        </w:tc>
        <w:tc>
          <w:tcPr>
            <w:tcW w:w="0" w:type="auto"/>
            <w:tcBorders>
              <w:top w:val="single" w:sz="4" w:space="0" w:color="auto"/>
              <w:left w:val="single" w:sz="4" w:space="0" w:color="auto"/>
              <w:right w:val="single" w:sz="4" w:space="0" w:color="auto"/>
            </w:tcBorders>
            <w:shd w:val="clear" w:color="auto" w:fill="FFFFFF"/>
          </w:tcPr>
          <w:p w14:paraId="068E0081"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right w:val="single" w:sz="4" w:space="0" w:color="auto"/>
            </w:tcBorders>
            <w:shd w:val="clear" w:color="auto" w:fill="FFFFFF"/>
          </w:tcPr>
          <w:p w14:paraId="10B61382" w14:textId="77777777" w:rsidR="00124C0D" w:rsidRPr="006443BB" w:rsidRDefault="00124C0D" w:rsidP="006443BB">
            <w:pPr>
              <w:ind w:left="57"/>
              <w:rPr>
                <w:rStyle w:val="105pt"/>
                <w:rFonts w:eastAsia="Calibri"/>
                <w:sz w:val="20"/>
                <w:szCs w:val="20"/>
              </w:rPr>
            </w:pPr>
          </w:p>
        </w:tc>
      </w:tr>
      <w:tr w:rsidR="00124C0D" w:rsidRPr="006443BB" w14:paraId="0F4B14A5" w14:textId="77777777" w:rsidTr="00124C0D">
        <w:trPr>
          <w:jc w:val="center"/>
        </w:trPr>
        <w:tc>
          <w:tcPr>
            <w:tcW w:w="0" w:type="auto"/>
            <w:tcBorders>
              <w:top w:val="single" w:sz="4" w:space="0" w:color="auto"/>
              <w:left w:val="single" w:sz="4" w:space="0" w:color="auto"/>
            </w:tcBorders>
            <w:shd w:val="clear" w:color="auto" w:fill="FFFFFF"/>
          </w:tcPr>
          <w:p w14:paraId="73CDF5E3" w14:textId="77777777" w:rsidR="00124C0D" w:rsidRPr="006443BB" w:rsidRDefault="00124C0D" w:rsidP="006443BB">
            <w:pPr>
              <w:pStyle w:val="2c"/>
              <w:shd w:val="clear" w:color="auto" w:fill="auto"/>
              <w:spacing w:after="0" w:line="240" w:lineRule="auto"/>
              <w:ind w:left="57"/>
              <w:jc w:val="left"/>
              <w:rPr>
                <w:b/>
                <w:sz w:val="20"/>
                <w:szCs w:val="20"/>
              </w:rPr>
            </w:pPr>
            <w:r w:rsidRPr="006443BB">
              <w:rPr>
                <w:rStyle w:val="95pt"/>
                <w:sz w:val="20"/>
                <w:szCs w:val="20"/>
              </w:rPr>
              <w:t>Среднесписочная численность</w:t>
            </w:r>
          </w:p>
          <w:p w14:paraId="3F5F0B83"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работников муниципальных учреждений за отчетный период:</w:t>
            </w:r>
          </w:p>
        </w:tc>
        <w:tc>
          <w:tcPr>
            <w:tcW w:w="0" w:type="auto"/>
            <w:tcBorders>
              <w:top w:val="single" w:sz="4" w:space="0" w:color="auto"/>
              <w:left w:val="single" w:sz="4" w:space="0" w:color="auto"/>
            </w:tcBorders>
            <w:shd w:val="clear" w:color="auto" w:fill="FFFFFF"/>
          </w:tcPr>
          <w:p w14:paraId="3C4978C8" w14:textId="77777777" w:rsidR="00124C0D" w:rsidRPr="006443BB" w:rsidRDefault="00124C0D" w:rsidP="006443BB">
            <w:pPr>
              <w:ind w:left="57"/>
              <w:rPr>
                <w:sz w:val="20"/>
                <w:szCs w:val="20"/>
              </w:rPr>
            </w:pPr>
          </w:p>
        </w:tc>
        <w:tc>
          <w:tcPr>
            <w:tcW w:w="0" w:type="auto"/>
            <w:tcBorders>
              <w:top w:val="single" w:sz="4" w:space="0" w:color="auto"/>
              <w:left w:val="single" w:sz="4" w:space="0" w:color="auto"/>
            </w:tcBorders>
            <w:shd w:val="clear" w:color="auto" w:fill="FFFFFF"/>
          </w:tcPr>
          <w:p w14:paraId="69AB627A" w14:textId="77777777" w:rsidR="00124C0D" w:rsidRPr="006443BB" w:rsidRDefault="00124C0D" w:rsidP="006443BB">
            <w:pPr>
              <w:ind w:left="57"/>
              <w:rPr>
                <w:sz w:val="20"/>
                <w:szCs w:val="20"/>
              </w:rPr>
            </w:pPr>
            <w:r w:rsidRPr="006443BB">
              <w:rPr>
                <w:sz w:val="20"/>
                <w:szCs w:val="20"/>
              </w:rPr>
              <w:t>2393,9</w:t>
            </w:r>
          </w:p>
        </w:tc>
        <w:tc>
          <w:tcPr>
            <w:tcW w:w="0" w:type="auto"/>
            <w:tcBorders>
              <w:top w:val="single" w:sz="4" w:space="0" w:color="auto"/>
              <w:left w:val="single" w:sz="4" w:space="0" w:color="auto"/>
              <w:right w:val="single" w:sz="4" w:space="0" w:color="auto"/>
            </w:tcBorders>
            <w:shd w:val="clear" w:color="auto" w:fill="FFFFFF"/>
          </w:tcPr>
          <w:p w14:paraId="6EEDC9A5" w14:textId="77777777" w:rsidR="00124C0D" w:rsidRPr="006443BB" w:rsidRDefault="00124C0D" w:rsidP="006443BB">
            <w:pPr>
              <w:ind w:left="57"/>
              <w:rPr>
                <w:sz w:val="20"/>
                <w:szCs w:val="20"/>
              </w:rPr>
            </w:pPr>
            <w:r w:rsidRPr="006443BB">
              <w:rPr>
                <w:sz w:val="20"/>
                <w:szCs w:val="20"/>
              </w:rPr>
              <w:t>2390,8</w:t>
            </w:r>
          </w:p>
        </w:tc>
        <w:tc>
          <w:tcPr>
            <w:tcW w:w="0" w:type="auto"/>
            <w:tcBorders>
              <w:top w:val="single" w:sz="4" w:space="0" w:color="auto"/>
              <w:left w:val="single" w:sz="4" w:space="0" w:color="auto"/>
              <w:right w:val="single" w:sz="4" w:space="0" w:color="auto"/>
            </w:tcBorders>
            <w:shd w:val="clear" w:color="auto" w:fill="FFFFFF"/>
          </w:tcPr>
          <w:p w14:paraId="335DAB4A" w14:textId="77777777" w:rsidR="00124C0D" w:rsidRPr="006443BB" w:rsidRDefault="00124C0D" w:rsidP="006443BB">
            <w:pPr>
              <w:ind w:left="57"/>
              <w:rPr>
                <w:sz w:val="20"/>
                <w:szCs w:val="20"/>
              </w:rPr>
            </w:pPr>
          </w:p>
        </w:tc>
        <w:tc>
          <w:tcPr>
            <w:tcW w:w="1144" w:type="dxa"/>
            <w:tcBorders>
              <w:top w:val="single" w:sz="4" w:space="0" w:color="auto"/>
              <w:left w:val="single" w:sz="4" w:space="0" w:color="auto"/>
              <w:right w:val="single" w:sz="4" w:space="0" w:color="auto"/>
            </w:tcBorders>
            <w:shd w:val="clear" w:color="auto" w:fill="FFFFFF"/>
          </w:tcPr>
          <w:p w14:paraId="2B810289" w14:textId="77777777" w:rsidR="00124C0D" w:rsidRPr="006443BB" w:rsidRDefault="00124C0D" w:rsidP="006443BB">
            <w:pPr>
              <w:ind w:left="57"/>
              <w:rPr>
                <w:sz w:val="20"/>
                <w:szCs w:val="20"/>
              </w:rPr>
            </w:pPr>
          </w:p>
        </w:tc>
      </w:tr>
      <w:tr w:rsidR="00124C0D" w:rsidRPr="006443BB" w14:paraId="4DECC35B"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4E63AD5F"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95pt"/>
                <w:sz w:val="20"/>
                <w:szCs w:val="20"/>
              </w:rPr>
              <w:t>- образование</w:t>
            </w:r>
          </w:p>
        </w:tc>
        <w:tc>
          <w:tcPr>
            <w:tcW w:w="0" w:type="auto"/>
            <w:tcBorders>
              <w:top w:val="single" w:sz="4" w:space="0" w:color="auto"/>
              <w:left w:val="single" w:sz="4" w:space="0" w:color="auto"/>
              <w:bottom w:val="single" w:sz="4" w:space="0" w:color="auto"/>
            </w:tcBorders>
            <w:shd w:val="clear" w:color="auto" w:fill="FFFFFF"/>
          </w:tcPr>
          <w:p w14:paraId="60FEEE86" w14:textId="77777777" w:rsidR="00124C0D" w:rsidRPr="006443BB" w:rsidRDefault="00124C0D" w:rsidP="006443BB">
            <w:pPr>
              <w:ind w:left="57"/>
              <w:rPr>
                <w:sz w:val="20"/>
                <w:szCs w:val="20"/>
              </w:rPr>
            </w:pPr>
          </w:p>
        </w:tc>
        <w:tc>
          <w:tcPr>
            <w:tcW w:w="0" w:type="auto"/>
            <w:tcBorders>
              <w:top w:val="single" w:sz="4" w:space="0" w:color="auto"/>
              <w:left w:val="single" w:sz="4" w:space="0" w:color="auto"/>
              <w:bottom w:val="single" w:sz="4" w:space="0" w:color="auto"/>
            </w:tcBorders>
            <w:shd w:val="clear" w:color="auto" w:fill="FFFFFF"/>
          </w:tcPr>
          <w:p w14:paraId="2F1182CB"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2001,5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DD35FBD"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1992,2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10CC621"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219AC1E" w14:textId="77777777" w:rsidR="00124C0D" w:rsidRPr="006443BB" w:rsidRDefault="00124C0D" w:rsidP="006443BB">
            <w:pPr>
              <w:ind w:left="57"/>
              <w:rPr>
                <w:rStyle w:val="105pt"/>
                <w:rFonts w:eastAsia="Calibri"/>
                <w:sz w:val="20"/>
                <w:szCs w:val="20"/>
              </w:rPr>
            </w:pPr>
          </w:p>
        </w:tc>
      </w:tr>
      <w:tr w:rsidR="00124C0D" w:rsidRPr="006443BB" w14:paraId="714F3DBF"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0F0F4657" w14:textId="77777777" w:rsidR="00124C0D" w:rsidRPr="006443BB" w:rsidRDefault="00124C0D" w:rsidP="006443BB">
            <w:pPr>
              <w:pStyle w:val="2c"/>
              <w:shd w:val="clear" w:color="auto" w:fill="auto"/>
              <w:spacing w:after="0" w:line="240" w:lineRule="auto"/>
              <w:ind w:left="57"/>
              <w:jc w:val="left"/>
              <w:rPr>
                <w:rStyle w:val="95pt"/>
                <w:sz w:val="20"/>
                <w:szCs w:val="20"/>
              </w:rPr>
            </w:pPr>
            <w:r w:rsidRPr="006443BB">
              <w:rPr>
                <w:sz w:val="20"/>
                <w:szCs w:val="20"/>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580A27A2" w14:textId="77777777" w:rsidR="00124C0D" w:rsidRPr="006443BB" w:rsidRDefault="00124C0D" w:rsidP="006443BB">
            <w:pPr>
              <w:ind w:left="57"/>
              <w:rPr>
                <w:sz w:val="20"/>
                <w:szCs w:val="20"/>
              </w:rPr>
            </w:pPr>
          </w:p>
        </w:tc>
        <w:tc>
          <w:tcPr>
            <w:tcW w:w="0" w:type="auto"/>
            <w:tcBorders>
              <w:top w:val="single" w:sz="4" w:space="0" w:color="auto"/>
              <w:left w:val="single" w:sz="4" w:space="0" w:color="auto"/>
              <w:bottom w:val="single" w:sz="4" w:space="0" w:color="auto"/>
            </w:tcBorders>
            <w:shd w:val="clear" w:color="auto" w:fill="FFFFFF"/>
          </w:tcPr>
          <w:p w14:paraId="189F5C41"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80,6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4A2DA65"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77,2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6A111AE"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C303ADE" w14:textId="77777777" w:rsidR="00124C0D" w:rsidRPr="006443BB" w:rsidRDefault="00124C0D" w:rsidP="006443BB">
            <w:pPr>
              <w:ind w:left="57"/>
              <w:rPr>
                <w:rStyle w:val="105pt"/>
                <w:rFonts w:eastAsia="Calibri"/>
                <w:sz w:val="20"/>
                <w:szCs w:val="20"/>
              </w:rPr>
            </w:pPr>
          </w:p>
        </w:tc>
      </w:tr>
      <w:tr w:rsidR="00124C0D" w:rsidRPr="006443BB" w14:paraId="07228CF6"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0800C632" w14:textId="77777777" w:rsidR="00124C0D" w:rsidRPr="006443BB" w:rsidRDefault="00124C0D" w:rsidP="006443BB">
            <w:pPr>
              <w:pStyle w:val="2c"/>
              <w:shd w:val="clear" w:color="auto" w:fill="auto"/>
              <w:spacing w:after="0" w:line="240" w:lineRule="auto"/>
              <w:ind w:left="57"/>
              <w:jc w:val="left"/>
              <w:rPr>
                <w:sz w:val="20"/>
                <w:szCs w:val="20"/>
              </w:rPr>
            </w:pPr>
            <w:r w:rsidRPr="006443BB">
              <w:rPr>
                <w:rStyle w:val="4pt"/>
                <w:sz w:val="20"/>
                <w:szCs w:val="20"/>
              </w:rPr>
              <w:t>-</w:t>
            </w:r>
            <w:r w:rsidRPr="006443BB">
              <w:rPr>
                <w:rStyle w:val="95pt"/>
                <w:sz w:val="20"/>
                <w:szCs w:val="20"/>
              </w:rPr>
              <w:t xml:space="preserve"> культура</w:t>
            </w:r>
          </w:p>
        </w:tc>
        <w:tc>
          <w:tcPr>
            <w:tcW w:w="0" w:type="auto"/>
            <w:tcBorders>
              <w:top w:val="single" w:sz="4" w:space="0" w:color="auto"/>
              <w:left w:val="single" w:sz="4" w:space="0" w:color="auto"/>
              <w:bottom w:val="single" w:sz="4" w:space="0" w:color="auto"/>
            </w:tcBorders>
            <w:shd w:val="clear" w:color="auto" w:fill="FFFFFF"/>
          </w:tcPr>
          <w:p w14:paraId="20C01EBE" w14:textId="77777777" w:rsidR="00124C0D" w:rsidRPr="006443BB" w:rsidRDefault="00124C0D" w:rsidP="006443BB">
            <w:pPr>
              <w:ind w:left="57"/>
              <w:rPr>
                <w:sz w:val="20"/>
                <w:szCs w:val="20"/>
              </w:rPr>
            </w:pPr>
          </w:p>
        </w:tc>
        <w:tc>
          <w:tcPr>
            <w:tcW w:w="0" w:type="auto"/>
            <w:tcBorders>
              <w:top w:val="single" w:sz="4" w:space="0" w:color="auto"/>
              <w:left w:val="single" w:sz="4" w:space="0" w:color="auto"/>
              <w:bottom w:val="single" w:sz="4" w:space="0" w:color="auto"/>
            </w:tcBorders>
            <w:shd w:val="clear" w:color="auto" w:fill="FFFFFF"/>
          </w:tcPr>
          <w:p w14:paraId="056829CE"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95,0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81881F5" w14:textId="77777777" w:rsidR="00124C0D" w:rsidRPr="006443BB" w:rsidRDefault="00124C0D" w:rsidP="006443BB">
            <w:pPr>
              <w:pStyle w:val="2c"/>
              <w:shd w:val="clear" w:color="auto" w:fill="auto"/>
              <w:spacing w:after="0" w:line="240" w:lineRule="auto"/>
              <w:ind w:left="57"/>
              <w:jc w:val="left"/>
              <w:rPr>
                <w:sz w:val="20"/>
                <w:szCs w:val="20"/>
              </w:rPr>
            </w:pPr>
            <w:r w:rsidRPr="006443BB">
              <w:rPr>
                <w:sz w:val="20"/>
                <w:szCs w:val="20"/>
              </w:rPr>
              <w:t>94,8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F3E375F" w14:textId="77777777" w:rsidR="00124C0D" w:rsidRPr="006443BB" w:rsidRDefault="00124C0D" w:rsidP="006443BB">
            <w:pPr>
              <w:ind w:left="57"/>
              <w:rPr>
                <w:rStyle w:val="105pt"/>
                <w:rFonts w:eastAsia="Calibri"/>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0DF072A" w14:textId="77777777" w:rsidR="00124C0D" w:rsidRPr="006443BB" w:rsidRDefault="00124C0D" w:rsidP="006443BB">
            <w:pPr>
              <w:ind w:left="57"/>
              <w:rPr>
                <w:rStyle w:val="105pt"/>
                <w:rFonts w:eastAsia="Calibri"/>
                <w:sz w:val="20"/>
                <w:szCs w:val="20"/>
              </w:rPr>
            </w:pPr>
          </w:p>
        </w:tc>
      </w:tr>
      <w:tr w:rsidR="00124C0D" w:rsidRPr="006443BB" w14:paraId="13E93BFA"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53865D68" w14:textId="77777777" w:rsidR="00124C0D" w:rsidRPr="006443BB" w:rsidRDefault="00124C0D" w:rsidP="006443BB">
            <w:pPr>
              <w:pStyle w:val="2c"/>
              <w:shd w:val="clear" w:color="auto" w:fill="auto"/>
              <w:spacing w:after="0" w:line="240" w:lineRule="auto"/>
              <w:ind w:left="-142"/>
              <w:jc w:val="left"/>
              <w:rPr>
                <w:sz w:val="20"/>
                <w:szCs w:val="20"/>
              </w:rPr>
            </w:pPr>
            <w:r w:rsidRPr="006443BB">
              <w:rPr>
                <w:sz w:val="20"/>
                <w:szCs w:val="20"/>
              </w:rPr>
              <w:t>-    -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64BA5248"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5AF3811A"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45,3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AACA055"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45,5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B8FA735"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10E7D4A"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14F5761D"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75AEB338"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4A1E5D89"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09F723B8"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19,1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922003D"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22,4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8701F6B"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0721DFE"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3E8B96C9"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27C0EC09"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2F2BE345"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41BAAB47"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152,4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1499B22"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FD1471B"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AA1DC41"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54EA76D3"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0C246973"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Плановые расходы по выплате заработной платы труда работникам муниципальных учреждений:</w:t>
            </w:r>
          </w:p>
        </w:tc>
        <w:tc>
          <w:tcPr>
            <w:tcW w:w="0" w:type="auto"/>
            <w:tcBorders>
              <w:top w:val="single" w:sz="4" w:space="0" w:color="auto"/>
              <w:left w:val="single" w:sz="4" w:space="0" w:color="auto"/>
              <w:bottom w:val="single" w:sz="4" w:space="0" w:color="auto"/>
            </w:tcBorders>
            <w:shd w:val="clear" w:color="auto" w:fill="FFFFFF"/>
          </w:tcPr>
          <w:p w14:paraId="6BEE1EBE" w14:textId="77777777" w:rsidR="00124C0D" w:rsidRPr="006443BB" w:rsidRDefault="00124C0D" w:rsidP="006443BB">
            <w:pPr>
              <w:pStyle w:val="2c"/>
              <w:shd w:val="clear" w:color="auto" w:fill="auto"/>
              <w:spacing w:after="0" w:line="240" w:lineRule="auto"/>
              <w:ind w:left="100"/>
              <w:jc w:val="left"/>
              <w:rPr>
                <w:sz w:val="20"/>
                <w:szCs w:val="20"/>
              </w:rPr>
            </w:pPr>
            <w:r w:rsidRPr="006443BB">
              <w:rPr>
                <w:sz w:val="20"/>
                <w:szCs w:val="20"/>
              </w:rPr>
              <w:t>тыс.</w:t>
            </w:r>
          </w:p>
          <w:p w14:paraId="291E412E" w14:textId="77777777" w:rsidR="00124C0D" w:rsidRPr="006443BB" w:rsidRDefault="00124C0D" w:rsidP="006443BB">
            <w:pPr>
              <w:pStyle w:val="2c"/>
              <w:shd w:val="clear" w:color="auto" w:fill="auto"/>
              <w:spacing w:after="0" w:line="240" w:lineRule="auto"/>
              <w:ind w:left="100"/>
              <w:jc w:val="left"/>
              <w:rPr>
                <w:sz w:val="20"/>
                <w:szCs w:val="20"/>
              </w:rPr>
            </w:pPr>
            <w:r w:rsidRPr="006443BB">
              <w:rPr>
                <w:sz w:val="20"/>
                <w:szCs w:val="20"/>
              </w:rPr>
              <w:t>руб.</w:t>
            </w:r>
          </w:p>
        </w:tc>
        <w:tc>
          <w:tcPr>
            <w:tcW w:w="0" w:type="auto"/>
            <w:tcBorders>
              <w:top w:val="single" w:sz="4" w:space="0" w:color="auto"/>
              <w:left w:val="single" w:sz="4" w:space="0" w:color="auto"/>
              <w:bottom w:val="single" w:sz="4" w:space="0" w:color="auto"/>
            </w:tcBorders>
            <w:shd w:val="clear" w:color="auto" w:fill="FFFFFF"/>
          </w:tcPr>
          <w:p w14:paraId="08B759C1" w14:textId="77777777" w:rsidR="00124C0D" w:rsidRPr="006443BB" w:rsidRDefault="00124C0D" w:rsidP="006443BB">
            <w:pPr>
              <w:rPr>
                <w:sz w:val="20"/>
                <w:szCs w:val="20"/>
              </w:rPr>
            </w:pPr>
            <w:r w:rsidRPr="006443BB">
              <w:rPr>
                <w:sz w:val="20"/>
                <w:szCs w:val="20"/>
              </w:rPr>
              <w:t>621916,1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CFB04FF" w14:textId="77777777" w:rsidR="00124C0D" w:rsidRPr="006443BB" w:rsidRDefault="00124C0D" w:rsidP="006443BB">
            <w:pPr>
              <w:rPr>
                <w:sz w:val="20"/>
                <w:szCs w:val="20"/>
              </w:rPr>
            </w:pPr>
            <w:r w:rsidRPr="006443BB">
              <w:rPr>
                <w:sz w:val="20"/>
                <w:szCs w:val="20"/>
              </w:rPr>
              <w:t>648562,5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4FB9A34" w14:textId="77777777" w:rsidR="00124C0D" w:rsidRPr="006443BB" w:rsidRDefault="00124C0D" w:rsidP="006443BB">
            <w:pPr>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357A891" w14:textId="77777777" w:rsidR="00124C0D" w:rsidRPr="006443BB" w:rsidRDefault="00124C0D" w:rsidP="006443BB">
            <w:pPr>
              <w:rPr>
                <w:sz w:val="20"/>
                <w:szCs w:val="20"/>
              </w:rPr>
            </w:pPr>
          </w:p>
        </w:tc>
      </w:tr>
      <w:tr w:rsidR="00124C0D" w:rsidRPr="006443BB" w14:paraId="21AEFBEA"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41DD66AD"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образование</w:t>
            </w:r>
          </w:p>
        </w:tc>
        <w:tc>
          <w:tcPr>
            <w:tcW w:w="0" w:type="auto"/>
            <w:tcBorders>
              <w:top w:val="single" w:sz="4" w:space="0" w:color="auto"/>
              <w:left w:val="single" w:sz="4" w:space="0" w:color="auto"/>
              <w:bottom w:val="single" w:sz="4" w:space="0" w:color="auto"/>
            </w:tcBorders>
            <w:shd w:val="clear" w:color="auto" w:fill="FFFFFF"/>
          </w:tcPr>
          <w:p w14:paraId="65B8D582"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7EE3D42F"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587292,7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55007DD"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597037,4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A4A5544"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0B60372"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39E4E87F"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51030F22"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7D685DFE"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27EAE6E4"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9A877FD"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12890,1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F1029D5"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A21B336"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45D9C962"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1DB82DB9"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культура</w:t>
            </w:r>
          </w:p>
        </w:tc>
        <w:tc>
          <w:tcPr>
            <w:tcW w:w="0" w:type="auto"/>
            <w:tcBorders>
              <w:top w:val="single" w:sz="4" w:space="0" w:color="auto"/>
              <w:left w:val="single" w:sz="4" w:space="0" w:color="auto"/>
              <w:bottom w:val="single" w:sz="4" w:space="0" w:color="auto"/>
            </w:tcBorders>
            <w:shd w:val="clear" w:color="auto" w:fill="FFFFFF"/>
          </w:tcPr>
          <w:p w14:paraId="3DBEE707"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5FB1C2B2"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187079F"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15841,0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43C3A3F"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5937AC6"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60696438"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4F0F8B11"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2256FC8B"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7E233383"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77C32AF"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5058,1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2B1346C"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334ECB3"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19266863"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4636A657"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399823F5"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1CA84B5E"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F60150F"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3048,8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414DE55"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FA21C59"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0A0F3F44"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717F6093"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3EA8D399"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6DCA7982" w14:textId="77777777" w:rsidR="00124C0D" w:rsidRPr="006443BB" w:rsidRDefault="00124C0D" w:rsidP="006443BB">
            <w:pPr>
              <w:jc w:val="center"/>
              <w:rPr>
                <w:sz w:val="20"/>
                <w:szCs w:val="20"/>
              </w:rPr>
            </w:pPr>
            <w:r w:rsidRPr="006443BB">
              <w:rPr>
                <w:sz w:val="20"/>
                <w:szCs w:val="20"/>
              </w:rPr>
              <w:t>13956,4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BA463C5"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14687,2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C9433A4"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1C8DE176"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4260A54D"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05FACD8D" w14:textId="77777777" w:rsidR="00124C0D" w:rsidRPr="006443BB" w:rsidRDefault="00124C0D" w:rsidP="006443BB">
            <w:pPr>
              <w:pStyle w:val="2c"/>
              <w:shd w:val="clear" w:color="auto" w:fill="auto"/>
              <w:spacing w:after="0" w:line="240" w:lineRule="auto"/>
              <w:ind w:left="140"/>
              <w:jc w:val="left"/>
              <w:rPr>
                <w:b/>
                <w:sz w:val="20"/>
                <w:szCs w:val="20"/>
              </w:rPr>
            </w:pPr>
            <w:r w:rsidRPr="006443BB">
              <w:rPr>
                <w:sz w:val="20"/>
                <w:szCs w:val="20"/>
              </w:rPr>
              <w:t>Фактические расходы по выплате заработной платы работникам муниципальных учреждений за отчетный период:</w:t>
            </w:r>
          </w:p>
        </w:tc>
        <w:tc>
          <w:tcPr>
            <w:tcW w:w="0" w:type="auto"/>
            <w:tcBorders>
              <w:top w:val="single" w:sz="4" w:space="0" w:color="auto"/>
              <w:left w:val="single" w:sz="4" w:space="0" w:color="auto"/>
              <w:bottom w:val="single" w:sz="4" w:space="0" w:color="auto"/>
            </w:tcBorders>
            <w:shd w:val="clear" w:color="auto" w:fill="FFFFFF"/>
          </w:tcPr>
          <w:p w14:paraId="01AC5665"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4B7B0EB2" w14:textId="77777777" w:rsidR="00124C0D" w:rsidRPr="006443BB" w:rsidRDefault="00124C0D" w:rsidP="006443BB">
            <w:pPr>
              <w:rPr>
                <w:sz w:val="20"/>
                <w:szCs w:val="20"/>
              </w:rPr>
            </w:pPr>
            <w:r w:rsidRPr="006443BB">
              <w:rPr>
                <w:sz w:val="20"/>
                <w:szCs w:val="20"/>
              </w:rPr>
              <w:t>261842,3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AEFB0BC" w14:textId="77777777" w:rsidR="00124C0D" w:rsidRPr="006443BB" w:rsidRDefault="00124C0D" w:rsidP="006443BB">
            <w:pPr>
              <w:rPr>
                <w:sz w:val="20"/>
                <w:szCs w:val="20"/>
              </w:rPr>
            </w:pPr>
            <w:r w:rsidRPr="006443BB">
              <w:rPr>
                <w:sz w:val="20"/>
                <w:szCs w:val="20"/>
              </w:rPr>
              <w:t>348552,3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85C069E" w14:textId="77777777" w:rsidR="00124C0D" w:rsidRPr="006443BB" w:rsidRDefault="00124C0D" w:rsidP="006443BB">
            <w:pPr>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D76D1F0" w14:textId="77777777" w:rsidR="00124C0D" w:rsidRPr="006443BB" w:rsidRDefault="00124C0D" w:rsidP="006443BB">
            <w:pPr>
              <w:rPr>
                <w:sz w:val="20"/>
                <w:szCs w:val="20"/>
              </w:rPr>
            </w:pPr>
          </w:p>
        </w:tc>
      </w:tr>
      <w:tr w:rsidR="00124C0D" w:rsidRPr="006443BB" w14:paraId="06CF046F"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10B24EE5"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образование</w:t>
            </w:r>
          </w:p>
        </w:tc>
        <w:tc>
          <w:tcPr>
            <w:tcW w:w="0" w:type="auto"/>
            <w:tcBorders>
              <w:top w:val="single" w:sz="4" w:space="0" w:color="auto"/>
              <w:left w:val="single" w:sz="4" w:space="0" w:color="auto"/>
              <w:bottom w:val="single" w:sz="4" w:space="0" w:color="auto"/>
            </w:tcBorders>
            <w:shd w:val="clear" w:color="auto" w:fill="FFFFFF"/>
          </w:tcPr>
          <w:p w14:paraId="23896B74"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69EC06D2" w14:textId="77777777" w:rsidR="00124C0D" w:rsidRPr="006443BB" w:rsidRDefault="00124C0D" w:rsidP="006443BB">
            <w:pPr>
              <w:rPr>
                <w:sz w:val="20"/>
                <w:szCs w:val="20"/>
              </w:rPr>
            </w:pPr>
            <w:r w:rsidRPr="006443BB">
              <w:rPr>
                <w:sz w:val="20"/>
                <w:szCs w:val="20"/>
              </w:rPr>
              <w:t>111129,5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ECEA3A5"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297466,7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868C65B"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68E93F5"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0DB56507"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4EE9D56A"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7BAD1B18"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3AF574E2" w14:textId="77777777" w:rsidR="00124C0D" w:rsidRPr="006443BB" w:rsidRDefault="00124C0D" w:rsidP="006443BB">
            <w:pPr>
              <w:rPr>
                <w:sz w:val="20"/>
                <w:szCs w:val="20"/>
              </w:rPr>
            </w:pPr>
            <w:r w:rsidRPr="006443BB">
              <w:rPr>
                <w:sz w:val="20"/>
                <w:szCs w:val="20"/>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591E408"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12890,1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8E5F041"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83ED671"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40F65208"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02F164F6"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культура</w:t>
            </w:r>
          </w:p>
        </w:tc>
        <w:tc>
          <w:tcPr>
            <w:tcW w:w="0" w:type="auto"/>
            <w:tcBorders>
              <w:top w:val="single" w:sz="4" w:space="0" w:color="auto"/>
              <w:left w:val="single" w:sz="4" w:space="0" w:color="auto"/>
              <w:bottom w:val="single" w:sz="4" w:space="0" w:color="auto"/>
            </w:tcBorders>
            <w:shd w:val="clear" w:color="auto" w:fill="FFFFFF"/>
          </w:tcPr>
          <w:p w14:paraId="01BAD350"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77496267" w14:textId="77777777" w:rsidR="00124C0D" w:rsidRPr="006443BB" w:rsidRDefault="00124C0D" w:rsidP="006443BB">
            <w:pPr>
              <w:rPr>
                <w:sz w:val="20"/>
                <w:szCs w:val="20"/>
              </w:rPr>
            </w:pPr>
            <w:r w:rsidRPr="006443BB">
              <w:rPr>
                <w:sz w:val="20"/>
                <w:szCs w:val="20"/>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550FF0D"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15841,0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F556ED1"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B88FA47"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55AD513C"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44B5C763"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0CAEE993"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2D436041" w14:textId="77777777" w:rsidR="00124C0D" w:rsidRPr="006443BB" w:rsidRDefault="00124C0D" w:rsidP="006443BB">
            <w:pPr>
              <w:rPr>
                <w:sz w:val="20"/>
                <w:szCs w:val="20"/>
              </w:rPr>
            </w:pPr>
            <w:r w:rsidRPr="006443BB">
              <w:rPr>
                <w:sz w:val="20"/>
                <w:szCs w:val="20"/>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CD06BC4"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5058,1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2C302FD"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E567401"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025ED733"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751242D6" w14:textId="77777777" w:rsidR="00124C0D" w:rsidRPr="006443BB" w:rsidRDefault="00124C0D" w:rsidP="006443BB">
            <w:pPr>
              <w:pStyle w:val="2c"/>
              <w:shd w:val="clear" w:color="auto" w:fill="auto"/>
              <w:spacing w:after="0" w:line="240" w:lineRule="auto"/>
              <w:ind w:left="140"/>
              <w:jc w:val="left"/>
              <w:rPr>
                <w:sz w:val="20"/>
                <w:szCs w:val="20"/>
              </w:rPr>
            </w:pPr>
            <w:r w:rsidRPr="006443BB">
              <w:rPr>
                <w:sz w:val="20"/>
                <w:szCs w:val="20"/>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589AF5FD"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4BDBDAA1" w14:textId="77777777" w:rsidR="00124C0D" w:rsidRPr="006443BB" w:rsidRDefault="00124C0D" w:rsidP="006443BB">
            <w:pPr>
              <w:rPr>
                <w:sz w:val="20"/>
                <w:szCs w:val="20"/>
              </w:rPr>
            </w:pPr>
            <w:r w:rsidRPr="006443BB">
              <w:rPr>
                <w:sz w:val="20"/>
                <w:szCs w:val="20"/>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C5F25A9"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3048,8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9348FB2"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0798E8E" w14:textId="77777777" w:rsidR="00124C0D" w:rsidRPr="006443BB" w:rsidRDefault="00124C0D" w:rsidP="006443BB">
            <w:pPr>
              <w:pStyle w:val="2c"/>
              <w:shd w:val="clear" w:color="auto" w:fill="auto"/>
              <w:spacing w:after="0" w:line="240" w:lineRule="auto"/>
              <w:ind w:left="120"/>
              <w:jc w:val="left"/>
              <w:rPr>
                <w:sz w:val="20"/>
                <w:szCs w:val="20"/>
              </w:rPr>
            </w:pPr>
          </w:p>
        </w:tc>
      </w:tr>
      <w:tr w:rsidR="00124C0D" w:rsidRPr="006443BB" w14:paraId="5FAC912E" w14:textId="77777777" w:rsidTr="00124C0D">
        <w:trPr>
          <w:jc w:val="center"/>
        </w:trPr>
        <w:tc>
          <w:tcPr>
            <w:tcW w:w="0" w:type="auto"/>
            <w:tcBorders>
              <w:top w:val="single" w:sz="4" w:space="0" w:color="auto"/>
              <w:left w:val="single" w:sz="4" w:space="0" w:color="auto"/>
              <w:bottom w:val="single" w:sz="4" w:space="0" w:color="auto"/>
            </w:tcBorders>
            <w:shd w:val="clear" w:color="auto" w:fill="FFFFFF"/>
          </w:tcPr>
          <w:p w14:paraId="0B726B84" w14:textId="77777777" w:rsidR="00124C0D" w:rsidRPr="006443BB" w:rsidRDefault="00124C0D" w:rsidP="006443BB">
            <w:pPr>
              <w:pStyle w:val="2c"/>
              <w:shd w:val="clear" w:color="auto" w:fill="auto"/>
              <w:spacing w:after="0" w:line="240" w:lineRule="auto"/>
              <w:ind w:left="140"/>
              <w:jc w:val="left"/>
              <w:rPr>
                <w:noProof/>
                <w:color w:val="000000"/>
                <w:sz w:val="20"/>
                <w:szCs w:val="20"/>
              </w:rPr>
            </w:pPr>
            <w:r w:rsidRPr="006443BB">
              <w:rPr>
                <w:sz w:val="20"/>
                <w:szCs w:val="20"/>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3F934BF8" w14:textId="77777777" w:rsidR="00124C0D" w:rsidRPr="006443BB" w:rsidRDefault="00124C0D" w:rsidP="006443BB">
            <w:pPr>
              <w:rPr>
                <w:sz w:val="20"/>
                <w:szCs w:val="20"/>
              </w:rPr>
            </w:pPr>
          </w:p>
        </w:tc>
        <w:tc>
          <w:tcPr>
            <w:tcW w:w="0" w:type="auto"/>
            <w:tcBorders>
              <w:top w:val="single" w:sz="4" w:space="0" w:color="auto"/>
              <w:left w:val="single" w:sz="4" w:space="0" w:color="auto"/>
              <w:bottom w:val="single" w:sz="4" w:space="0" w:color="auto"/>
            </w:tcBorders>
            <w:shd w:val="clear" w:color="auto" w:fill="FFFFFF"/>
          </w:tcPr>
          <w:p w14:paraId="10D64F97" w14:textId="77777777" w:rsidR="00124C0D" w:rsidRPr="006443BB" w:rsidRDefault="00124C0D" w:rsidP="006443BB">
            <w:pPr>
              <w:rPr>
                <w:sz w:val="20"/>
                <w:szCs w:val="20"/>
              </w:rPr>
            </w:pPr>
            <w:r w:rsidRPr="006443BB">
              <w:rPr>
                <w:sz w:val="20"/>
                <w:szCs w:val="20"/>
              </w:rPr>
              <w:t>130045,8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8B80AA2" w14:textId="77777777" w:rsidR="00124C0D" w:rsidRPr="006443BB" w:rsidRDefault="00124C0D" w:rsidP="006443BB">
            <w:pPr>
              <w:pStyle w:val="2c"/>
              <w:shd w:val="clear" w:color="auto" w:fill="auto"/>
              <w:spacing w:after="0" w:line="240" w:lineRule="auto"/>
              <w:ind w:left="120"/>
              <w:jc w:val="left"/>
              <w:rPr>
                <w:sz w:val="20"/>
                <w:szCs w:val="20"/>
              </w:rPr>
            </w:pPr>
            <w:r w:rsidRPr="006443BB">
              <w:rPr>
                <w:sz w:val="20"/>
                <w:szCs w:val="20"/>
              </w:rPr>
              <w:t>14247,6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77C93DD" w14:textId="77777777" w:rsidR="00124C0D" w:rsidRPr="006443BB" w:rsidRDefault="00124C0D" w:rsidP="006443BB">
            <w:pPr>
              <w:pStyle w:val="2c"/>
              <w:shd w:val="clear" w:color="auto" w:fill="auto"/>
              <w:spacing w:after="0" w:line="240" w:lineRule="auto"/>
              <w:ind w:left="120"/>
              <w:jc w:val="left"/>
              <w:rPr>
                <w:sz w:val="20"/>
                <w:szCs w:val="20"/>
              </w:rPr>
            </w:pP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14142CE" w14:textId="77777777" w:rsidR="00124C0D" w:rsidRPr="006443BB" w:rsidRDefault="00124C0D" w:rsidP="006443BB">
            <w:pPr>
              <w:pStyle w:val="2c"/>
              <w:shd w:val="clear" w:color="auto" w:fill="auto"/>
              <w:spacing w:after="0" w:line="240" w:lineRule="auto"/>
              <w:ind w:left="120"/>
              <w:jc w:val="left"/>
              <w:rPr>
                <w:sz w:val="20"/>
                <w:szCs w:val="20"/>
              </w:rPr>
            </w:pPr>
          </w:p>
        </w:tc>
      </w:tr>
    </w:tbl>
    <w:p w14:paraId="7A4A8253" w14:textId="77777777" w:rsidR="00124C0D" w:rsidRPr="006443BB" w:rsidRDefault="00124C0D" w:rsidP="006443BB">
      <w:pPr>
        <w:rPr>
          <w:sz w:val="20"/>
          <w:szCs w:val="20"/>
        </w:rPr>
      </w:pPr>
    </w:p>
    <w:p w14:paraId="486353A4" w14:textId="77777777" w:rsidR="00124C0D" w:rsidRPr="006443BB" w:rsidRDefault="00124C0D" w:rsidP="006443BB">
      <w:pPr>
        <w:tabs>
          <w:tab w:val="left" w:pos="-180"/>
          <w:tab w:val="right" w:pos="9939"/>
        </w:tabs>
        <w:jc w:val="both"/>
        <w:rPr>
          <w:sz w:val="20"/>
          <w:szCs w:val="20"/>
        </w:rPr>
      </w:pPr>
    </w:p>
    <w:p w14:paraId="3EB7470E" w14:textId="182DC4E5" w:rsidR="00B652A2" w:rsidRPr="006443BB" w:rsidRDefault="00B652A2" w:rsidP="006443BB">
      <w:pPr>
        <w:jc w:val="center"/>
        <w:rPr>
          <w:color w:val="000000" w:themeColor="text1"/>
          <w:sz w:val="20"/>
          <w:szCs w:val="20"/>
        </w:rPr>
      </w:pPr>
    </w:p>
    <w:p w14:paraId="2EE752BE" w14:textId="7B5E1CC9" w:rsidR="00B652A2" w:rsidRPr="006443BB" w:rsidRDefault="00B652A2" w:rsidP="006443BB">
      <w:pPr>
        <w:jc w:val="center"/>
        <w:rPr>
          <w:color w:val="000000" w:themeColor="text1"/>
          <w:sz w:val="20"/>
          <w:szCs w:val="20"/>
        </w:rPr>
      </w:pPr>
    </w:p>
    <w:p w14:paraId="54675484" w14:textId="1E9291EC" w:rsidR="00B652A2" w:rsidRDefault="00B652A2" w:rsidP="006443BB">
      <w:pPr>
        <w:jc w:val="center"/>
        <w:rPr>
          <w:color w:val="000000" w:themeColor="text1"/>
          <w:sz w:val="20"/>
          <w:szCs w:val="20"/>
        </w:rPr>
      </w:pPr>
    </w:p>
    <w:p w14:paraId="77F4DD91" w14:textId="07E4E92B" w:rsidR="00A624FC" w:rsidRDefault="00A624FC" w:rsidP="006443BB">
      <w:pPr>
        <w:jc w:val="center"/>
        <w:rPr>
          <w:color w:val="000000" w:themeColor="text1"/>
          <w:sz w:val="20"/>
          <w:szCs w:val="20"/>
        </w:rPr>
      </w:pPr>
    </w:p>
    <w:p w14:paraId="73D1DEA0" w14:textId="55568F51" w:rsidR="00A624FC" w:rsidRDefault="00A624FC" w:rsidP="006443BB">
      <w:pPr>
        <w:jc w:val="center"/>
        <w:rPr>
          <w:color w:val="000000" w:themeColor="text1"/>
          <w:sz w:val="20"/>
          <w:szCs w:val="20"/>
        </w:rPr>
      </w:pPr>
    </w:p>
    <w:p w14:paraId="74C5058B" w14:textId="45728DA5" w:rsidR="00A624FC" w:rsidRDefault="00A624FC" w:rsidP="006443BB">
      <w:pPr>
        <w:jc w:val="center"/>
        <w:rPr>
          <w:color w:val="000000" w:themeColor="text1"/>
          <w:sz w:val="20"/>
          <w:szCs w:val="20"/>
        </w:rPr>
      </w:pPr>
    </w:p>
    <w:p w14:paraId="56B0DF5D" w14:textId="5A75C641" w:rsidR="00A624FC" w:rsidRDefault="00A624FC" w:rsidP="006443BB">
      <w:pPr>
        <w:jc w:val="center"/>
        <w:rPr>
          <w:color w:val="000000" w:themeColor="text1"/>
          <w:sz w:val="20"/>
          <w:szCs w:val="20"/>
        </w:rPr>
      </w:pPr>
    </w:p>
    <w:p w14:paraId="734392C9" w14:textId="02632DCC" w:rsidR="00A624FC" w:rsidRDefault="00A624FC" w:rsidP="006443BB">
      <w:pPr>
        <w:jc w:val="center"/>
        <w:rPr>
          <w:color w:val="000000" w:themeColor="text1"/>
          <w:sz w:val="20"/>
          <w:szCs w:val="20"/>
        </w:rPr>
      </w:pPr>
    </w:p>
    <w:p w14:paraId="31E0997E" w14:textId="106D3AF7" w:rsidR="00A624FC" w:rsidRDefault="00A624FC" w:rsidP="006443BB">
      <w:pPr>
        <w:jc w:val="center"/>
        <w:rPr>
          <w:color w:val="000000" w:themeColor="text1"/>
          <w:sz w:val="20"/>
          <w:szCs w:val="20"/>
        </w:rPr>
      </w:pPr>
    </w:p>
    <w:p w14:paraId="497BC516" w14:textId="2C44AF0A" w:rsidR="00A624FC" w:rsidRDefault="00A624FC" w:rsidP="006443BB">
      <w:pPr>
        <w:jc w:val="center"/>
        <w:rPr>
          <w:color w:val="000000" w:themeColor="text1"/>
          <w:sz w:val="20"/>
          <w:szCs w:val="20"/>
        </w:rPr>
      </w:pPr>
    </w:p>
    <w:p w14:paraId="61FBE880" w14:textId="1813567C" w:rsidR="00A624FC" w:rsidRDefault="00A624FC" w:rsidP="006443BB">
      <w:pPr>
        <w:jc w:val="center"/>
        <w:rPr>
          <w:color w:val="000000" w:themeColor="text1"/>
          <w:sz w:val="20"/>
          <w:szCs w:val="20"/>
        </w:rPr>
      </w:pPr>
    </w:p>
    <w:p w14:paraId="38E9A0AC" w14:textId="75C5C737" w:rsidR="00A624FC" w:rsidRDefault="00A624FC" w:rsidP="006443BB">
      <w:pPr>
        <w:jc w:val="center"/>
        <w:rPr>
          <w:color w:val="000000" w:themeColor="text1"/>
          <w:sz w:val="20"/>
          <w:szCs w:val="20"/>
        </w:rPr>
      </w:pPr>
    </w:p>
    <w:p w14:paraId="3F7875ED" w14:textId="0B50E323" w:rsidR="00A624FC" w:rsidRDefault="00A624FC" w:rsidP="006443BB">
      <w:pPr>
        <w:jc w:val="center"/>
        <w:rPr>
          <w:color w:val="000000" w:themeColor="text1"/>
          <w:sz w:val="20"/>
          <w:szCs w:val="20"/>
        </w:rPr>
      </w:pPr>
    </w:p>
    <w:p w14:paraId="3926679E" w14:textId="1161F131" w:rsidR="00A624FC" w:rsidRDefault="00A624FC" w:rsidP="006443BB">
      <w:pPr>
        <w:jc w:val="center"/>
        <w:rPr>
          <w:color w:val="000000" w:themeColor="text1"/>
          <w:sz w:val="20"/>
          <w:szCs w:val="20"/>
        </w:rPr>
      </w:pPr>
    </w:p>
    <w:p w14:paraId="756EA1A4" w14:textId="303BFD4D" w:rsidR="00A624FC" w:rsidRDefault="00A624FC" w:rsidP="006443BB">
      <w:pPr>
        <w:jc w:val="center"/>
        <w:rPr>
          <w:color w:val="000000" w:themeColor="text1"/>
          <w:sz w:val="20"/>
          <w:szCs w:val="20"/>
        </w:rPr>
      </w:pPr>
    </w:p>
    <w:p w14:paraId="08713C08" w14:textId="7B18B633" w:rsidR="00A624FC" w:rsidRDefault="00A624FC" w:rsidP="006443BB">
      <w:pPr>
        <w:jc w:val="center"/>
        <w:rPr>
          <w:color w:val="000000" w:themeColor="text1"/>
          <w:sz w:val="20"/>
          <w:szCs w:val="20"/>
        </w:rPr>
      </w:pPr>
    </w:p>
    <w:p w14:paraId="7E12C4AD" w14:textId="31100E52" w:rsidR="00A624FC" w:rsidRDefault="00A624FC" w:rsidP="006443BB">
      <w:pPr>
        <w:jc w:val="center"/>
        <w:rPr>
          <w:color w:val="000000" w:themeColor="text1"/>
          <w:sz w:val="20"/>
          <w:szCs w:val="20"/>
        </w:rPr>
      </w:pPr>
    </w:p>
    <w:p w14:paraId="500221CD" w14:textId="7CD79048" w:rsidR="00A624FC" w:rsidRDefault="00A624FC" w:rsidP="006443BB">
      <w:pPr>
        <w:jc w:val="center"/>
        <w:rPr>
          <w:color w:val="000000" w:themeColor="text1"/>
          <w:sz w:val="20"/>
          <w:szCs w:val="20"/>
        </w:rPr>
      </w:pPr>
    </w:p>
    <w:p w14:paraId="74C7200D" w14:textId="16258358" w:rsidR="00A624FC" w:rsidRDefault="00A624FC" w:rsidP="006443BB">
      <w:pPr>
        <w:jc w:val="center"/>
        <w:rPr>
          <w:color w:val="000000" w:themeColor="text1"/>
          <w:sz w:val="20"/>
          <w:szCs w:val="20"/>
        </w:rPr>
      </w:pPr>
    </w:p>
    <w:p w14:paraId="382C7ABF" w14:textId="1D6DB892" w:rsidR="00A624FC" w:rsidRDefault="00A624FC" w:rsidP="006443BB">
      <w:pPr>
        <w:jc w:val="center"/>
        <w:rPr>
          <w:color w:val="000000" w:themeColor="text1"/>
          <w:sz w:val="20"/>
          <w:szCs w:val="20"/>
        </w:rPr>
      </w:pPr>
    </w:p>
    <w:p w14:paraId="154E81F2" w14:textId="7FDBF0A2" w:rsidR="00A624FC" w:rsidRDefault="00A624FC" w:rsidP="006443BB">
      <w:pPr>
        <w:jc w:val="center"/>
        <w:rPr>
          <w:color w:val="000000" w:themeColor="text1"/>
          <w:sz w:val="20"/>
          <w:szCs w:val="20"/>
        </w:rPr>
      </w:pPr>
    </w:p>
    <w:p w14:paraId="33AB813F" w14:textId="558A143E" w:rsidR="00A624FC" w:rsidRDefault="00A624FC" w:rsidP="006443BB">
      <w:pPr>
        <w:jc w:val="center"/>
        <w:rPr>
          <w:color w:val="000000" w:themeColor="text1"/>
          <w:sz w:val="20"/>
          <w:szCs w:val="20"/>
        </w:rPr>
      </w:pPr>
    </w:p>
    <w:p w14:paraId="2D377DDE" w14:textId="44E48457" w:rsidR="00A624FC" w:rsidRDefault="00A624FC" w:rsidP="006443BB">
      <w:pPr>
        <w:jc w:val="center"/>
        <w:rPr>
          <w:color w:val="000000" w:themeColor="text1"/>
          <w:sz w:val="20"/>
          <w:szCs w:val="20"/>
        </w:rPr>
      </w:pPr>
    </w:p>
    <w:p w14:paraId="0DB5DD84" w14:textId="14FFD79D" w:rsidR="00A624FC" w:rsidRDefault="00A624FC" w:rsidP="006443BB">
      <w:pPr>
        <w:jc w:val="center"/>
        <w:rPr>
          <w:color w:val="000000" w:themeColor="text1"/>
          <w:sz w:val="20"/>
          <w:szCs w:val="20"/>
        </w:rPr>
      </w:pPr>
    </w:p>
    <w:p w14:paraId="35FF6087" w14:textId="2126E141" w:rsidR="00A624FC" w:rsidRDefault="00A624FC" w:rsidP="006443BB">
      <w:pPr>
        <w:jc w:val="center"/>
        <w:rPr>
          <w:color w:val="000000" w:themeColor="text1"/>
          <w:sz w:val="20"/>
          <w:szCs w:val="20"/>
        </w:rPr>
      </w:pPr>
    </w:p>
    <w:p w14:paraId="6B9C35A8" w14:textId="62C34CF7" w:rsidR="00A624FC" w:rsidRDefault="00A624FC" w:rsidP="006443BB">
      <w:pPr>
        <w:jc w:val="center"/>
        <w:rPr>
          <w:color w:val="000000" w:themeColor="text1"/>
          <w:sz w:val="20"/>
          <w:szCs w:val="20"/>
        </w:rPr>
      </w:pPr>
    </w:p>
    <w:p w14:paraId="796C7EF6" w14:textId="524F9E66" w:rsidR="00A624FC" w:rsidRDefault="00A624FC" w:rsidP="006443BB">
      <w:pPr>
        <w:jc w:val="center"/>
        <w:rPr>
          <w:color w:val="000000" w:themeColor="text1"/>
          <w:sz w:val="20"/>
          <w:szCs w:val="20"/>
        </w:rPr>
      </w:pPr>
    </w:p>
    <w:p w14:paraId="537C92C9" w14:textId="6D17F9CA" w:rsidR="00A624FC" w:rsidRDefault="00A624FC" w:rsidP="006443BB">
      <w:pPr>
        <w:jc w:val="center"/>
        <w:rPr>
          <w:color w:val="000000" w:themeColor="text1"/>
          <w:sz w:val="20"/>
          <w:szCs w:val="20"/>
        </w:rPr>
      </w:pPr>
    </w:p>
    <w:p w14:paraId="4BD6B33E" w14:textId="06A72AEB" w:rsidR="00A624FC" w:rsidRDefault="00A624FC" w:rsidP="006443BB">
      <w:pPr>
        <w:jc w:val="center"/>
        <w:rPr>
          <w:color w:val="000000" w:themeColor="text1"/>
          <w:sz w:val="20"/>
          <w:szCs w:val="20"/>
        </w:rPr>
      </w:pPr>
    </w:p>
    <w:p w14:paraId="5626213B" w14:textId="0FD5C68D" w:rsidR="00A624FC" w:rsidRDefault="00A624FC" w:rsidP="006443BB">
      <w:pPr>
        <w:jc w:val="center"/>
        <w:rPr>
          <w:color w:val="000000" w:themeColor="text1"/>
          <w:sz w:val="20"/>
          <w:szCs w:val="20"/>
        </w:rPr>
      </w:pPr>
    </w:p>
    <w:p w14:paraId="172EDB34" w14:textId="7B9C1468" w:rsidR="00A624FC" w:rsidRDefault="00A624FC" w:rsidP="006443BB">
      <w:pPr>
        <w:jc w:val="center"/>
        <w:rPr>
          <w:color w:val="000000" w:themeColor="text1"/>
          <w:sz w:val="20"/>
          <w:szCs w:val="20"/>
        </w:rPr>
      </w:pPr>
    </w:p>
    <w:p w14:paraId="2DC7D4AA" w14:textId="66365366" w:rsidR="00A624FC" w:rsidRDefault="00A624FC" w:rsidP="006443BB">
      <w:pPr>
        <w:jc w:val="center"/>
        <w:rPr>
          <w:color w:val="000000" w:themeColor="text1"/>
          <w:sz w:val="20"/>
          <w:szCs w:val="20"/>
        </w:rPr>
      </w:pPr>
    </w:p>
    <w:p w14:paraId="4D2A617F" w14:textId="6DEB1F20" w:rsidR="00A624FC" w:rsidRDefault="00A624FC" w:rsidP="006443BB">
      <w:pPr>
        <w:jc w:val="center"/>
        <w:rPr>
          <w:color w:val="000000" w:themeColor="text1"/>
          <w:sz w:val="20"/>
          <w:szCs w:val="20"/>
        </w:rPr>
      </w:pPr>
    </w:p>
    <w:p w14:paraId="7015EE3B" w14:textId="146144F2" w:rsidR="00A624FC" w:rsidRDefault="00A624FC" w:rsidP="006443BB">
      <w:pPr>
        <w:jc w:val="center"/>
        <w:rPr>
          <w:color w:val="000000" w:themeColor="text1"/>
          <w:sz w:val="20"/>
          <w:szCs w:val="20"/>
        </w:rPr>
      </w:pPr>
    </w:p>
    <w:p w14:paraId="729EC6F6" w14:textId="5043BD68" w:rsidR="00A624FC" w:rsidRDefault="00A624FC" w:rsidP="006443BB">
      <w:pPr>
        <w:jc w:val="center"/>
        <w:rPr>
          <w:color w:val="000000" w:themeColor="text1"/>
          <w:sz w:val="20"/>
          <w:szCs w:val="20"/>
        </w:rPr>
      </w:pPr>
    </w:p>
    <w:p w14:paraId="51C62A4D" w14:textId="3A51BEEA" w:rsidR="00A624FC" w:rsidRDefault="00A624FC" w:rsidP="006443BB">
      <w:pPr>
        <w:jc w:val="center"/>
        <w:rPr>
          <w:color w:val="000000" w:themeColor="text1"/>
          <w:sz w:val="20"/>
          <w:szCs w:val="20"/>
        </w:rPr>
      </w:pPr>
    </w:p>
    <w:p w14:paraId="6D15E2E8" w14:textId="7BAEDE8E" w:rsidR="00A624FC" w:rsidRDefault="00A624FC" w:rsidP="006443BB">
      <w:pPr>
        <w:jc w:val="center"/>
        <w:rPr>
          <w:color w:val="000000" w:themeColor="text1"/>
          <w:sz w:val="20"/>
          <w:szCs w:val="20"/>
        </w:rPr>
      </w:pPr>
    </w:p>
    <w:p w14:paraId="7E9CEC96" w14:textId="652D3232" w:rsidR="00A624FC" w:rsidRDefault="00A624FC" w:rsidP="006443BB">
      <w:pPr>
        <w:jc w:val="center"/>
        <w:rPr>
          <w:color w:val="000000" w:themeColor="text1"/>
          <w:sz w:val="20"/>
          <w:szCs w:val="20"/>
        </w:rPr>
      </w:pPr>
    </w:p>
    <w:p w14:paraId="11EBA42C" w14:textId="1805F711" w:rsidR="00A624FC" w:rsidRDefault="00A624FC" w:rsidP="006443BB">
      <w:pPr>
        <w:jc w:val="center"/>
        <w:rPr>
          <w:color w:val="000000" w:themeColor="text1"/>
          <w:sz w:val="20"/>
          <w:szCs w:val="20"/>
        </w:rPr>
      </w:pPr>
    </w:p>
    <w:p w14:paraId="37E3FACD" w14:textId="40196A15" w:rsidR="00A624FC" w:rsidRDefault="00A624FC" w:rsidP="006443BB">
      <w:pPr>
        <w:jc w:val="center"/>
        <w:rPr>
          <w:color w:val="000000" w:themeColor="text1"/>
          <w:sz w:val="20"/>
          <w:szCs w:val="20"/>
        </w:rPr>
      </w:pPr>
    </w:p>
    <w:p w14:paraId="2A0778C7" w14:textId="7BB13944" w:rsidR="00A624FC" w:rsidRDefault="00A624FC" w:rsidP="006443BB">
      <w:pPr>
        <w:jc w:val="center"/>
        <w:rPr>
          <w:color w:val="000000" w:themeColor="text1"/>
          <w:sz w:val="20"/>
          <w:szCs w:val="20"/>
        </w:rPr>
      </w:pPr>
    </w:p>
    <w:p w14:paraId="58EED0C6" w14:textId="5CCC2B7F" w:rsidR="00A624FC" w:rsidRDefault="00A624FC" w:rsidP="006443BB">
      <w:pPr>
        <w:jc w:val="center"/>
        <w:rPr>
          <w:color w:val="000000" w:themeColor="text1"/>
          <w:sz w:val="20"/>
          <w:szCs w:val="20"/>
        </w:rPr>
      </w:pPr>
    </w:p>
    <w:p w14:paraId="1FAD92BC" w14:textId="60E309D7" w:rsidR="00A624FC" w:rsidRDefault="00A624FC" w:rsidP="006443BB">
      <w:pPr>
        <w:jc w:val="center"/>
        <w:rPr>
          <w:color w:val="000000" w:themeColor="text1"/>
          <w:sz w:val="20"/>
          <w:szCs w:val="20"/>
        </w:rPr>
      </w:pPr>
    </w:p>
    <w:p w14:paraId="499245B2" w14:textId="77777777" w:rsidR="00A624FC" w:rsidRPr="006443BB" w:rsidRDefault="00A624FC" w:rsidP="006443BB">
      <w:pPr>
        <w:jc w:val="center"/>
        <w:rPr>
          <w:color w:val="000000" w:themeColor="text1"/>
          <w:sz w:val="20"/>
          <w:szCs w:val="20"/>
        </w:rPr>
      </w:pPr>
    </w:p>
    <w:p w14:paraId="0BA8850A" w14:textId="5B047545" w:rsidR="00B652A2" w:rsidRPr="006443BB" w:rsidRDefault="00B652A2" w:rsidP="006443BB">
      <w:pPr>
        <w:jc w:val="center"/>
        <w:rPr>
          <w:color w:val="000000" w:themeColor="text1"/>
          <w:sz w:val="20"/>
          <w:szCs w:val="20"/>
        </w:rPr>
      </w:pPr>
    </w:p>
    <w:p w14:paraId="5513D173" w14:textId="74570C81" w:rsidR="00B652A2" w:rsidRPr="006443BB" w:rsidRDefault="00B652A2" w:rsidP="006443BB">
      <w:pPr>
        <w:jc w:val="center"/>
        <w:rPr>
          <w:color w:val="000000" w:themeColor="text1"/>
          <w:sz w:val="20"/>
          <w:szCs w:val="20"/>
        </w:rPr>
      </w:pPr>
    </w:p>
    <w:p w14:paraId="4A87A800" w14:textId="5144DAA5" w:rsidR="00B652A2" w:rsidRPr="006443BB" w:rsidRDefault="00B652A2" w:rsidP="006443BB">
      <w:pPr>
        <w:jc w:val="center"/>
        <w:rPr>
          <w:color w:val="000000" w:themeColor="text1"/>
          <w:sz w:val="20"/>
          <w:szCs w:val="20"/>
        </w:rPr>
      </w:pPr>
    </w:p>
    <w:p w14:paraId="5984D331" w14:textId="77777777" w:rsidR="00B652A2" w:rsidRPr="006443BB" w:rsidRDefault="00B652A2" w:rsidP="006443BB">
      <w:pPr>
        <w:jc w:val="center"/>
        <w:rPr>
          <w:color w:val="000000" w:themeColor="text1"/>
          <w:sz w:val="20"/>
          <w:szCs w:val="20"/>
        </w:rPr>
      </w:pPr>
    </w:p>
    <w:p w14:paraId="4C804D30" w14:textId="77777777" w:rsidR="001144B7" w:rsidRPr="006443BB" w:rsidRDefault="00B955EE" w:rsidP="006443BB">
      <w:pPr>
        <w:jc w:val="center"/>
        <w:rPr>
          <w:color w:val="000000" w:themeColor="text1"/>
          <w:sz w:val="20"/>
          <w:szCs w:val="20"/>
        </w:rPr>
      </w:pPr>
      <w:r w:rsidRPr="006443BB">
        <w:rPr>
          <w:color w:val="000000" w:themeColor="text1"/>
          <w:sz w:val="20"/>
          <w:szCs w:val="20"/>
        </w:rPr>
        <w:t>Р</w:t>
      </w:r>
      <w:r w:rsidR="001144B7" w:rsidRPr="006443BB">
        <w:rPr>
          <w:color w:val="000000" w:themeColor="text1"/>
          <w:sz w:val="20"/>
          <w:szCs w:val="20"/>
        </w:rPr>
        <w:t>едакционный совет:</w:t>
      </w:r>
    </w:p>
    <w:p w14:paraId="711E0925" w14:textId="77777777" w:rsidR="001144B7" w:rsidRPr="006443BB" w:rsidRDefault="001144B7" w:rsidP="006443BB">
      <w:pPr>
        <w:jc w:val="center"/>
        <w:rPr>
          <w:color w:val="000000" w:themeColor="text1"/>
          <w:sz w:val="20"/>
          <w:szCs w:val="20"/>
        </w:rPr>
      </w:pPr>
    </w:p>
    <w:p w14:paraId="2851C10F" w14:textId="77777777" w:rsidR="001144B7" w:rsidRPr="006443BB" w:rsidRDefault="002F1091" w:rsidP="006443BB">
      <w:pPr>
        <w:jc w:val="center"/>
        <w:rPr>
          <w:color w:val="000000" w:themeColor="text1"/>
          <w:sz w:val="20"/>
          <w:szCs w:val="20"/>
        </w:rPr>
      </w:pPr>
      <w:r w:rsidRPr="006443BB">
        <w:rPr>
          <w:color w:val="000000" w:themeColor="text1"/>
          <w:sz w:val="20"/>
          <w:szCs w:val="20"/>
        </w:rPr>
        <w:t>Дирибасова Т.О.</w:t>
      </w:r>
    </w:p>
    <w:p w14:paraId="63683696" w14:textId="77777777" w:rsidR="001144B7" w:rsidRPr="006443BB" w:rsidRDefault="001144B7" w:rsidP="006443BB">
      <w:pPr>
        <w:jc w:val="center"/>
        <w:rPr>
          <w:color w:val="000000" w:themeColor="text1"/>
          <w:sz w:val="20"/>
          <w:szCs w:val="20"/>
        </w:rPr>
      </w:pPr>
      <w:r w:rsidRPr="006443BB">
        <w:rPr>
          <w:color w:val="000000" w:themeColor="text1"/>
          <w:sz w:val="20"/>
          <w:szCs w:val="20"/>
        </w:rPr>
        <w:t>(председатель редакционного совета)</w:t>
      </w:r>
    </w:p>
    <w:p w14:paraId="3003060A" w14:textId="77777777" w:rsidR="001144B7" w:rsidRPr="006443BB" w:rsidRDefault="001144B7" w:rsidP="006443BB">
      <w:pPr>
        <w:jc w:val="center"/>
        <w:rPr>
          <w:color w:val="000000" w:themeColor="text1"/>
          <w:sz w:val="20"/>
          <w:szCs w:val="20"/>
        </w:rPr>
      </w:pPr>
    </w:p>
    <w:p w14:paraId="7F0B7689" w14:textId="77777777" w:rsidR="001144B7" w:rsidRPr="006443BB" w:rsidRDefault="00FF7AE3" w:rsidP="006443BB">
      <w:pPr>
        <w:jc w:val="center"/>
        <w:rPr>
          <w:color w:val="000000" w:themeColor="text1"/>
          <w:sz w:val="20"/>
          <w:szCs w:val="20"/>
        </w:rPr>
      </w:pPr>
      <w:r w:rsidRPr="006443BB">
        <w:rPr>
          <w:color w:val="000000" w:themeColor="text1"/>
          <w:sz w:val="20"/>
          <w:szCs w:val="20"/>
        </w:rPr>
        <w:t>Булюктов Р.В.</w:t>
      </w:r>
    </w:p>
    <w:p w14:paraId="75CF5BDB" w14:textId="77777777" w:rsidR="001144B7" w:rsidRPr="006443BB" w:rsidRDefault="001144B7" w:rsidP="006443BB">
      <w:pPr>
        <w:jc w:val="center"/>
        <w:rPr>
          <w:color w:val="000000" w:themeColor="text1"/>
          <w:sz w:val="20"/>
          <w:szCs w:val="20"/>
        </w:rPr>
      </w:pPr>
      <w:r w:rsidRPr="006443BB">
        <w:rPr>
          <w:color w:val="000000" w:themeColor="text1"/>
          <w:sz w:val="20"/>
          <w:szCs w:val="20"/>
        </w:rPr>
        <w:t>(заместитель председателя редакционного совета)</w:t>
      </w:r>
    </w:p>
    <w:p w14:paraId="2F03C497" w14:textId="77777777" w:rsidR="001144B7" w:rsidRPr="006443BB" w:rsidRDefault="001144B7" w:rsidP="006443BB">
      <w:pPr>
        <w:jc w:val="center"/>
        <w:rPr>
          <w:color w:val="000000" w:themeColor="text1"/>
          <w:sz w:val="20"/>
          <w:szCs w:val="20"/>
        </w:rPr>
      </w:pPr>
    </w:p>
    <w:p w14:paraId="3E999B37" w14:textId="77777777" w:rsidR="001144B7" w:rsidRPr="006443BB" w:rsidRDefault="001144B7" w:rsidP="006443BB">
      <w:pPr>
        <w:jc w:val="center"/>
        <w:rPr>
          <w:color w:val="000000" w:themeColor="text1"/>
          <w:sz w:val="20"/>
          <w:szCs w:val="20"/>
        </w:rPr>
      </w:pPr>
      <w:r w:rsidRPr="006443BB">
        <w:rPr>
          <w:color w:val="000000" w:themeColor="text1"/>
          <w:sz w:val="20"/>
          <w:szCs w:val="20"/>
        </w:rPr>
        <w:t>Василенко О.А.</w:t>
      </w:r>
    </w:p>
    <w:p w14:paraId="25E455F6" w14:textId="77777777" w:rsidR="001144B7" w:rsidRPr="006443BB" w:rsidRDefault="001144B7" w:rsidP="006443BB">
      <w:pPr>
        <w:jc w:val="center"/>
        <w:rPr>
          <w:color w:val="000000" w:themeColor="text1"/>
          <w:sz w:val="20"/>
          <w:szCs w:val="20"/>
        </w:rPr>
      </w:pPr>
      <w:r w:rsidRPr="006443BB">
        <w:rPr>
          <w:color w:val="000000" w:themeColor="text1"/>
          <w:sz w:val="20"/>
          <w:szCs w:val="20"/>
        </w:rPr>
        <w:t>(секретарь редакционного совета)</w:t>
      </w:r>
    </w:p>
    <w:p w14:paraId="43C2950F" w14:textId="77777777" w:rsidR="00430CFA" w:rsidRPr="006443BB" w:rsidRDefault="00430CFA" w:rsidP="006443BB">
      <w:pPr>
        <w:jc w:val="center"/>
        <w:rPr>
          <w:color w:val="000000" w:themeColor="text1"/>
          <w:sz w:val="20"/>
          <w:szCs w:val="20"/>
        </w:rPr>
      </w:pPr>
    </w:p>
    <w:p w14:paraId="1ADD405C" w14:textId="77777777" w:rsidR="003D79E4" w:rsidRPr="006443BB" w:rsidRDefault="003D79E4" w:rsidP="006443BB">
      <w:pPr>
        <w:jc w:val="center"/>
        <w:rPr>
          <w:color w:val="000000" w:themeColor="text1"/>
          <w:sz w:val="20"/>
          <w:szCs w:val="20"/>
        </w:rPr>
      </w:pPr>
      <w:r w:rsidRPr="006443BB">
        <w:rPr>
          <w:color w:val="000000" w:themeColor="text1"/>
          <w:sz w:val="20"/>
          <w:szCs w:val="20"/>
        </w:rPr>
        <w:t>Абдрахманова И.Н.</w:t>
      </w:r>
    </w:p>
    <w:p w14:paraId="34FAD015" w14:textId="77777777" w:rsidR="001144B7" w:rsidRPr="006443BB" w:rsidRDefault="001144B7" w:rsidP="006443BB">
      <w:pPr>
        <w:jc w:val="center"/>
        <w:rPr>
          <w:color w:val="000000" w:themeColor="text1"/>
          <w:sz w:val="20"/>
          <w:szCs w:val="20"/>
        </w:rPr>
      </w:pPr>
      <w:r w:rsidRPr="006443BB">
        <w:rPr>
          <w:color w:val="000000" w:themeColor="text1"/>
          <w:sz w:val="20"/>
          <w:szCs w:val="20"/>
        </w:rPr>
        <w:t>Мусатов А.М.</w:t>
      </w:r>
    </w:p>
    <w:p w14:paraId="150D741F" w14:textId="77777777" w:rsidR="001144B7" w:rsidRPr="006443BB" w:rsidRDefault="001144B7" w:rsidP="006443BB">
      <w:pPr>
        <w:jc w:val="center"/>
        <w:rPr>
          <w:color w:val="000000" w:themeColor="text1"/>
          <w:sz w:val="20"/>
          <w:szCs w:val="20"/>
        </w:rPr>
      </w:pPr>
      <w:r w:rsidRPr="006443BB">
        <w:rPr>
          <w:color w:val="000000" w:themeColor="text1"/>
          <w:sz w:val="20"/>
          <w:szCs w:val="20"/>
        </w:rPr>
        <w:t>Максиманова Т.В.</w:t>
      </w:r>
    </w:p>
    <w:p w14:paraId="402C8F78" w14:textId="77777777" w:rsidR="00C71973" w:rsidRPr="006443BB" w:rsidRDefault="00C71973" w:rsidP="006443BB">
      <w:pPr>
        <w:jc w:val="center"/>
        <w:rPr>
          <w:color w:val="000000" w:themeColor="text1"/>
          <w:sz w:val="20"/>
          <w:szCs w:val="20"/>
        </w:rPr>
      </w:pPr>
      <w:r w:rsidRPr="006443BB">
        <w:rPr>
          <w:color w:val="000000" w:themeColor="text1"/>
          <w:sz w:val="20"/>
          <w:szCs w:val="20"/>
        </w:rPr>
        <w:t>Орлова Л.В.</w:t>
      </w:r>
    </w:p>
    <w:p w14:paraId="0888D001" w14:textId="77777777" w:rsidR="00CF4504" w:rsidRPr="006443BB" w:rsidRDefault="00CF4504" w:rsidP="006443BB">
      <w:pPr>
        <w:jc w:val="center"/>
        <w:rPr>
          <w:color w:val="000000" w:themeColor="text1"/>
          <w:sz w:val="20"/>
          <w:szCs w:val="20"/>
        </w:rPr>
      </w:pPr>
      <w:r w:rsidRPr="006443BB">
        <w:rPr>
          <w:color w:val="000000" w:themeColor="text1"/>
          <w:sz w:val="20"/>
          <w:szCs w:val="20"/>
        </w:rPr>
        <w:t>Остапенко Ю.А.</w:t>
      </w:r>
    </w:p>
    <w:p w14:paraId="03A06EF0" w14:textId="77777777" w:rsidR="001144B7" w:rsidRPr="006443BB" w:rsidRDefault="001144B7" w:rsidP="006443BB">
      <w:pPr>
        <w:jc w:val="center"/>
        <w:rPr>
          <w:color w:val="000000" w:themeColor="text1"/>
          <w:sz w:val="20"/>
          <w:szCs w:val="20"/>
        </w:rPr>
      </w:pPr>
      <w:r w:rsidRPr="006443BB">
        <w:rPr>
          <w:color w:val="000000" w:themeColor="text1"/>
          <w:sz w:val="20"/>
          <w:szCs w:val="20"/>
        </w:rPr>
        <w:t>Попова М.А.</w:t>
      </w:r>
    </w:p>
    <w:p w14:paraId="3CCCA5FC" w14:textId="77777777" w:rsidR="001144B7" w:rsidRPr="006443BB" w:rsidRDefault="001144B7" w:rsidP="006443BB">
      <w:pPr>
        <w:jc w:val="center"/>
        <w:rPr>
          <w:color w:val="000000" w:themeColor="text1"/>
          <w:sz w:val="20"/>
          <w:szCs w:val="20"/>
        </w:rPr>
      </w:pPr>
    </w:p>
    <w:p w14:paraId="12088240" w14:textId="77777777" w:rsidR="001144B7" w:rsidRPr="006443BB" w:rsidRDefault="001144B7" w:rsidP="006443BB">
      <w:pPr>
        <w:jc w:val="center"/>
        <w:rPr>
          <w:color w:val="000000" w:themeColor="text1"/>
          <w:sz w:val="20"/>
          <w:szCs w:val="20"/>
        </w:rPr>
      </w:pPr>
    </w:p>
    <w:p w14:paraId="6B799296" w14:textId="77777777" w:rsidR="001144B7" w:rsidRPr="006443BB" w:rsidRDefault="001144B7" w:rsidP="006443BB">
      <w:pPr>
        <w:jc w:val="center"/>
        <w:rPr>
          <w:color w:val="000000" w:themeColor="text1"/>
          <w:sz w:val="20"/>
          <w:szCs w:val="20"/>
        </w:rPr>
      </w:pPr>
    </w:p>
    <w:p w14:paraId="31F96D51" w14:textId="77777777" w:rsidR="001144B7" w:rsidRPr="006443BB" w:rsidRDefault="001144B7" w:rsidP="006443BB">
      <w:pPr>
        <w:jc w:val="center"/>
        <w:rPr>
          <w:color w:val="000000" w:themeColor="text1"/>
          <w:sz w:val="20"/>
          <w:szCs w:val="20"/>
        </w:rPr>
      </w:pPr>
    </w:p>
    <w:p w14:paraId="48E39AC3" w14:textId="77777777" w:rsidR="001144B7" w:rsidRPr="006443BB" w:rsidRDefault="001144B7" w:rsidP="006443BB">
      <w:pPr>
        <w:jc w:val="center"/>
        <w:rPr>
          <w:color w:val="000000" w:themeColor="text1"/>
          <w:sz w:val="20"/>
          <w:szCs w:val="20"/>
        </w:rPr>
      </w:pPr>
      <w:r w:rsidRPr="006443BB">
        <w:rPr>
          <w:color w:val="000000" w:themeColor="text1"/>
          <w:sz w:val="20"/>
          <w:szCs w:val="20"/>
        </w:rPr>
        <w:t>Адрес издателя:</w:t>
      </w:r>
    </w:p>
    <w:p w14:paraId="5EB4F89D" w14:textId="77777777" w:rsidR="001144B7" w:rsidRPr="006443BB" w:rsidRDefault="001144B7" w:rsidP="006443BB">
      <w:pPr>
        <w:jc w:val="center"/>
        <w:rPr>
          <w:color w:val="000000" w:themeColor="text1"/>
          <w:sz w:val="20"/>
          <w:szCs w:val="20"/>
        </w:rPr>
      </w:pPr>
    </w:p>
    <w:p w14:paraId="5FB28DB4" w14:textId="77777777" w:rsidR="001144B7" w:rsidRPr="006443BB" w:rsidRDefault="001144B7" w:rsidP="006443BB">
      <w:pPr>
        <w:jc w:val="center"/>
        <w:rPr>
          <w:color w:val="000000" w:themeColor="text1"/>
          <w:sz w:val="20"/>
          <w:szCs w:val="20"/>
        </w:rPr>
      </w:pPr>
      <w:r w:rsidRPr="006443BB">
        <w:rPr>
          <w:color w:val="000000" w:themeColor="text1"/>
          <w:sz w:val="20"/>
          <w:szCs w:val="20"/>
        </w:rPr>
        <w:t>632387 город Куйбышев, ул. Краскома, 37</w:t>
      </w:r>
    </w:p>
    <w:p w14:paraId="5FF31718" w14:textId="77777777" w:rsidR="001144B7" w:rsidRPr="006443BB" w:rsidRDefault="001144B7" w:rsidP="006443BB">
      <w:pPr>
        <w:jc w:val="center"/>
        <w:rPr>
          <w:color w:val="000000" w:themeColor="text1"/>
          <w:sz w:val="20"/>
          <w:szCs w:val="20"/>
        </w:rPr>
      </w:pPr>
      <w:r w:rsidRPr="006443BB">
        <w:rPr>
          <w:color w:val="000000" w:themeColor="text1"/>
          <w:sz w:val="20"/>
          <w:szCs w:val="20"/>
        </w:rPr>
        <w:t>Тел. 50-789, факс 50-798</w:t>
      </w:r>
    </w:p>
    <w:p w14:paraId="0BC9D25B" w14:textId="77777777" w:rsidR="001144B7" w:rsidRPr="006443BB" w:rsidRDefault="001144B7" w:rsidP="006443BB">
      <w:pPr>
        <w:jc w:val="center"/>
        <w:rPr>
          <w:color w:val="000000" w:themeColor="text1"/>
          <w:sz w:val="20"/>
          <w:szCs w:val="20"/>
        </w:rPr>
      </w:pPr>
      <w:r w:rsidRPr="006443BB">
        <w:rPr>
          <w:color w:val="000000" w:themeColor="text1"/>
          <w:sz w:val="20"/>
          <w:szCs w:val="20"/>
          <w:lang w:val="en-US"/>
        </w:rPr>
        <w:t>e</w:t>
      </w:r>
      <w:r w:rsidRPr="006443BB">
        <w:rPr>
          <w:color w:val="000000" w:themeColor="text1"/>
          <w:sz w:val="20"/>
          <w:szCs w:val="20"/>
        </w:rPr>
        <w:t>-</w:t>
      </w:r>
      <w:r w:rsidRPr="006443BB">
        <w:rPr>
          <w:color w:val="000000" w:themeColor="text1"/>
          <w:sz w:val="20"/>
          <w:szCs w:val="20"/>
          <w:lang w:val="en-US"/>
        </w:rPr>
        <w:t>mail</w:t>
      </w:r>
      <w:r w:rsidRPr="006443BB">
        <w:rPr>
          <w:color w:val="000000" w:themeColor="text1"/>
          <w:sz w:val="20"/>
          <w:szCs w:val="20"/>
        </w:rPr>
        <w:t xml:space="preserve">: </w:t>
      </w:r>
      <w:r w:rsidRPr="006443BB">
        <w:rPr>
          <w:color w:val="000000" w:themeColor="text1"/>
          <w:sz w:val="20"/>
          <w:szCs w:val="20"/>
          <w:lang w:val="en-US"/>
        </w:rPr>
        <w:t>kainsk</w:t>
      </w:r>
      <w:r w:rsidRPr="006443BB">
        <w:rPr>
          <w:color w:val="000000" w:themeColor="text1"/>
          <w:sz w:val="20"/>
          <w:szCs w:val="20"/>
        </w:rPr>
        <w:t>@</w:t>
      </w:r>
      <w:r w:rsidRPr="006443BB">
        <w:rPr>
          <w:color w:val="000000" w:themeColor="text1"/>
          <w:sz w:val="20"/>
          <w:szCs w:val="20"/>
          <w:lang w:val="en-US"/>
        </w:rPr>
        <w:t>nso</w:t>
      </w:r>
      <w:r w:rsidRPr="006443BB">
        <w:rPr>
          <w:color w:val="000000" w:themeColor="text1"/>
          <w:sz w:val="20"/>
          <w:szCs w:val="20"/>
        </w:rPr>
        <w:t>.</w:t>
      </w:r>
      <w:r w:rsidRPr="006443BB">
        <w:rPr>
          <w:color w:val="000000" w:themeColor="text1"/>
          <w:sz w:val="20"/>
          <w:szCs w:val="20"/>
          <w:lang w:val="en-US"/>
        </w:rPr>
        <w:t>ru</w:t>
      </w:r>
    </w:p>
    <w:p w14:paraId="5897B058" w14:textId="77777777" w:rsidR="001144B7" w:rsidRPr="006443BB" w:rsidRDefault="001144B7" w:rsidP="006443BB">
      <w:pPr>
        <w:jc w:val="center"/>
        <w:rPr>
          <w:color w:val="000000" w:themeColor="text1"/>
          <w:sz w:val="20"/>
          <w:szCs w:val="20"/>
        </w:rPr>
      </w:pPr>
    </w:p>
    <w:p w14:paraId="4E54FE27" w14:textId="77777777" w:rsidR="001144B7" w:rsidRPr="006443BB" w:rsidRDefault="001144B7" w:rsidP="006443BB">
      <w:pPr>
        <w:jc w:val="center"/>
        <w:rPr>
          <w:color w:val="000000" w:themeColor="text1"/>
          <w:sz w:val="20"/>
          <w:szCs w:val="20"/>
        </w:rPr>
      </w:pPr>
    </w:p>
    <w:p w14:paraId="2DA7045F" w14:textId="77777777" w:rsidR="001144B7" w:rsidRPr="006443BB" w:rsidRDefault="001144B7" w:rsidP="006443BB">
      <w:pPr>
        <w:jc w:val="center"/>
        <w:rPr>
          <w:color w:val="000000" w:themeColor="text1"/>
          <w:sz w:val="20"/>
          <w:szCs w:val="20"/>
        </w:rPr>
      </w:pPr>
    </w:p>
    <w:p w14:paraId="7B5F810E" w14:textId="77777777" w:rsidR="00620F9D" w:rsidRPr="006443BB" w:rsidRDefault="001144B7" w:rsidP="006443BB">
      <w:pPr>
        <w:jc w:val="center"/>
        <w:rPr>
          <w:color w:val="000000" w:themeColor="text1"/>
          <w:sz w:val="20"/>
          <w:szCs w:val="20"/>
        </w:rPr>
      </w:pPr>
      <w:r w:rsidRPr="006443BB">
        <w:rPr>
          <w:color w:val="000000" w:themeColor="text1"/>
          <w:sz w:val="20"/>
          <w:szCs w:val="20"/>
        </w:rPr>
        <w:t>Тираж 25 экземпляров</w:t>
      </w:r>
    </w:p>
    <w:p w14:paraId="19E70068" w14:textId="77777777" w:rsidR="00620F9D" w:rsidRPr="006443BB" w:rsidRDefault="00620F9D" w:rsidP="006443BB">
      <w:pPr>
        <w:jc w:val="center"/>
        <w:rPr>
          <w:sz w:val="20"/>
          <w:szCs w:val="20"/>
        </w:rPr>
      </w:pPr>
    </w:p>
    <w:p w14:paraId="4E07553F" w14:textId="77777777" w:rsidR="00620F9D" w:rsidRPr="006443BB" w:rsidRDefault="00620F9D" w:rsidP="006443BB">
      <w:pPr>
        <w:jc w:val="center"/>
        <w:rPr>
          <w:sz w:val="20"/>
          <w:szCs w:val="20"/>
        </w:rPr>
      </w:pPr>
    </w:p>
    <w:p w14:paraId="0A5E25F6" w14:textId="77777777" w:rsidR="00620F9D" w:rsidRPr="006443BB" w:rsidRDefault="00620F9D" w:rsidP="006443BB">
      <w:pPr>
        <w:jc w:val="center"/>
        <w:rPr>
          <w:sz w:val="20"/>
          <w:szCs w:val="20"/>
        </w:rPr>
      </w:pPr>
    </w:p>
    <w:p w14:paraId="58E2FA33" w14:textId="77777777" w:rsidR="00620F9D" w:rsidRPr="006443BB" w:rsidRDefault="00620F9D" w:rsidP="006443BB">
      <w:pPr>
        <w:jc w:val="center"/>
        <w:rPr>
          <w:sz w:val="20"/>
          <w:szCs w:val="20"/>
        </w:rPr>
      </w:pPr>
    </w:p>
    <w:p w14:paraId="16A55A56" w14:textId="77777777" w:rsidR="001144B7" w:rsidRPr="006443BB" w:rsidRDefault="00620F9D" w:rsidP="006443BB">
      <w:pPr>
        <w:tabs>
          <w:tab w:val="left" w:pos="8698"/>
        </w:tabs>
        <w:jc w:val="both"/>
        <w:rPr>
          <w:sz w:val="20"/>
          <w:szCs w:val="20"/>
        </w:rPr>
      </w:pPr>
      <w:r w:rsidRPr="006443BB">
        <w:rPr>
          <w:sz w:val="20"/>
          <w:szCs w:val="20"/>
        </w:rPr>
        <w:tab/>
      </w:r>
    </w:p>
    <w:sectPr w:rsidR="001144B7" w:rsidRPr="006443BB" w:rsidSect="007B5838">
      <w:footerReference w:type="default" r:id="rId13"/>
      <w:pgSz w:w="11906" w:h="16838"/>
      <w:pgMar w:top="1134" w:right="707" w:bottom="1134" w:left="1418"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5AA01F" w14:textId="77777777" w:rsidR="006F7777" w:rsidRDefault="006F7777" w:rsidP="00225EB9">
      <w:r>
        <w:separator/>
      </w:r>
    </w:p>
  </w:endnote>
  <w:endnote w:type="continuationSeparator" w:id="0">
    <w:p w14:paraId="78D4D46D" w14:textId="77777777" w:rsidR="006F7777" w:rsidRDefault="006F777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altName w:val="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CC"/>
    <w:family w:val="auto"/>
    <w:pitch w:val="variable"/>
    <w:sig w:usb0="E0000ABF" w:usb1="61DFFCFB" w:usb2="00000016" w:usb3="00000000" w:csb0="000001B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EFF" w:usb1="C000785B"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5778394"/>
      <w:docPartObj>
        <w:docPartGallery w:val="Page Numbers (Bottom of Page)"/>
        <w:docPartUnique/>
      </w:docPartObj>
    </w:sdtPr>
    <w:sdtContent>
      <w:p w14:paraId="2E499DCE" w14:textId="77777777" w:rsidR="00124C0D" w:rsidRDefault="00124C0D">
        <w:pPr>
          <w:pStyle w:val="aff3"/>
          <w:jc w:val="center"/>
        </w:pPr>
        <w:r>
          <w:fldChar w:fldCharType="begin"/>
        </w:r>
        <w:r>
          <w:instrText>PAGE   \* MERGEFORMAT</w:instrText>
        </w:r>
        <w:r>
          <w:fldChar w:fldCharType="separate"/>
        </w:r>
        <w:r>
          <w:rPr>
            <w:noProof/>
          </w:rPr>
          <w:t>5</w:t>
        </w:r>
        <w:r>
          <w:fldChar w:fldCharType="end"/>
        </w:r>
      </w:p>
    </w:sdtContent>
  </w:sdt>
  <w:p w14:paraId="5937B935" w14:textId="77777777" w:rsidR="00124C0D" w:rsidRPr="00317D94" w:rsidRDefault="00124C0D" w:rsidP="00317D94">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AE58D0" w14:textId="77777777" w:rsidR="006F7777" w:rsidRDefault="006F7777" w:rsidP="00225EB9">
      <w:r>
        <w:separator/>
      </w:r>
    </w:p>
  </w:footnote>
  <w:footnote w:type="continuationSeparator" w:id="0">
    <w:p w14:paraId="03572E3B" w14:textId="77777777" w:rsidR="006F7777" w:rsidRDefault="006F7777"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0C618D"/>
    <w:multiLevelType w:val="hybridMultilevel"/>
    <w:tmpl w:val="5D0E3A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42A6FB1"/>
    <w:multiLevelType w:val="hybridMultilevel"/>
    <w:tmpl w:val="AF4C8958"/>
    <w:lvl w:ilvl="0" w:tplc="2F2866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9" w15:restartNumberingAfterBreak="0">
    <w:nsid w:val="074043D9"/>
    <w:multiLevelType w:val="multilevel"/>
    <w:tmpl w:val="521669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russianLower"/>
      <w:lvlText w:val="%3)"/>
      <w:lvlJc w:val="left"/>
      <w:pPr>
        <w:tabs>
          <w:tab w:val="num" w:pos="1080"/>
        </w:tabs>
        <w:ind w:left="1080" w:hanging="36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0EFE642C"/>
    <w:multiLevelType w:val="hybridMultilevel"/>
    <w:tmpl w:val="6408DF84"/>
    <w:lvl w:ilvl="0" w:tplc="3F5E689A">
      <w:start w:val="1"/>
      <w:numFmt w:val="bullet"/>
      <w:lvlText w:val=""/>
      <w:lvlJc w:val="left"/>
      <w:pPr>
        <w:tabs>
          <w:tab w:val="num" w:pos="1409"/>
        </w:tabs>
        <w:ind w:left="1409" w:hanging="360"/>
      </w:pPr>
      <w:rPr>
        <w:rFonts w:ascii="Symbol" w:hAnsi="Symbol" w:hint="default"/>
      </w:rPr>
    </w:lvl>
    <w:lvl w:ilvl="1" w:tplc="04190003" w:tentative="1">
      <w:start w:val="1"/>
      <w:numFmt w:val="bullet"/>
      <w:lvlText w:val="o"/>
      <w:lvlJc w:val="left"/>
      <w:pPr>
        <w:tabs>
          <w:tab w:val="num" w:pos="1420"/>
        </w:tabs>
        <w:ind w:left="1420" w:hanging="360"/>
      </w:pPr>
      <w:rPr>
        <w:rFonts w:ascii="Courier New" w:hAnsi="Courier New" w:cs="Courier New" w:hint="default"/>
      </w:rPr>
    </w:lvl>
    <w:lvl w:ilvl="2" w:tplc="04190005" w:tentative="1">
      <w:start w:val="1"/>
      <w:numFmt w:val="bullet"/>
      <w:lvlText w:val=""/>
      <w:lvlJc w:val="left"/>
      <w:pPr>
        <w:tabs>
          <w:tab w:val="num" w:pos="2140"/>
        </w:tabs>
        <w:ind w:left="2140" w:hanging="360"/>
      </w:pPr>
      <w:rPr>
        <w:rFonts w:ascii="Wingdings" w:hAnsi="Wingdings" w:hint="default"/>
      </w:rPr>
    </w:lvl>
    <w:lvl w:ilvl="3" w:tplc="04190001" w:tentative="1">
      <w:start w:val="1"/>
      <w:numFmt w:val="bullet"/>
      <w:lvlText w:val=""/>
      <w:lvlJc w:val="left"/>
      <w:pPr>
        <w:tabs>
          <w:tab w:val="num" w:pos="2860"/>
        </w:tabs>
        <w:ind w:left="2860" w:hanging="360"/>
      </w:pPr>
      <w:rPr>
        <w:rFonts w:ascii="Symbol" w:hAnsi="Symbol" w:hint="default"/>
      </w:rPr>
    </w:lvl>
    <w:lvl w:ilvl="4" w:tplc="04190003" w:tentative="1">
      <w:start w:val="1"/>
      <w:numFmt w:val="bullet"/>
      <w:lvlText w:val="o"/>
      <w:lvlJc w:val="left"/>
      <w:pPr>
        <w:tabs>
          <w:tab w:val="num" w:pos="3580"/>
        </w:tabs>
        <w:ind w:left="3580" w:hanging="360"/>
      </w:pPr>
      <w:rPr>
        <w:rFonts w:ascii="Courier New" w:hAnsi="Courier New" w:cs="Courier New" w:hint="default"/>
      </w:rPr>
    </w:lvl>
    <w:lvl w:ilvl="5" w:tplc="04190005" w:tentative="1">
      <w:start w:val="1"/>
      <w:numFmt w:val="bullet"/>
      <w:lvlText w:val=""/>
      <w:lvlJc w:val="left"/>
      <w:pPr>
        <w:tabs>
          <w:tab w:val="num" w:pos="4300"/>
        </w:tabs>
        <w:ind w:left="4300" w:hanging="360"/>
      </w:pPr>
      <w:rPr>
        <w:rFonts w:ascii="Wingdings" w:hAnsi="Wingdings" w:hint="default"/>
      </w:rPr>
    </w:lvl>
    <w:lvl w:ilvl="6" w:tplc="04190001" w:tentative="1">
      <w:start w:val="1"/>
      <w:numFmt w:val="bullet"/>
      <w:lvlText w:val=""/>
      <w:lvlJc w:val="left"/>
      <w:pPr>
        <w:tabs>
          <w:tab w:val="num" w:pos="5020"/>
        </w:tabs>
        <w:ind w:left="5020" w:hanging="360"/>
      </w:pPr>
      <w:rPr>
        <w:rFonts w:ascii="Symbol" w:hAnsi="Symbol" w:hint="default"/>
      </w:rPr>
    </w:lvl>
    <w:lvl w:ilvl="7" w:tplc="04190003" w:tentative="1">
      <w:start w:val="1"/>
      <w:numFmt w:val="bullet"/>
      <w:lvlText w:val="o"/>
      <w:lvlJc w:val="left"/>
      <w:pPr>
        <w:tabs>
          <w:tab w:val="num" w:pos="5740"/>
        </w:tabs>
        <w:ind w:left="5740" w:hanging="360"/>
      </w:pPr>
      <w:rPr>
        <w:rFonts w:ascii="Courier New" w:hAnsi="Courier New" w:cs="Courier New" w:hint="default"/>
      </w:rPr>
    </w:lvl>
    <w:lvl w:ilvl="8" w:tplc="04190005" w:tentative="1">
      <w:start w:val="1"/>
      <w:numFmt w:val="bullet"/>
      <w:lvlText w:val=""/>
      <w:lvlJc w:val="left"/>
      <w:pPr>
        <w:tabs>
          <w:tab w:val="num" w:pos="6460"/>
        </w:tabs>
        <w:ind w:left="6460" w:hanging="360"/>
      </w:pPr>
      <w:rPr>
        <w:rFonts w:ascii="Wingdings" w:hAnsi="Wingdings" w:hint="default"/>
      </w:rPr>
    </w:lvl>
  </w:abstractNum>
  <w:abstractNum w:abstractNumId="11"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4" w15:restartNumberingAfterBreak="0">
    <w:nsid w:val="14070A12"/>
    <w:multiLevelType w:val="hybridMultilevel"/>
    <w:tmpl w:val="17B8372A"/>
    <w:lvl w:ilvl="0" w:tplc="0419000F">
      <w:start w:val="1"/>
      <w:numFmt w:val="decimal"/>
      <w:lvlText w:val="%1."/>
      <w:lvlJc w:val="left"/>
      <w:pPr>
        <w:ind w:left="1426" w:hanging="360"/>
      </w:pPr>
    </w:lvl>
    <w:lvl w:ilvl="1" w:tplc="04190019" w:tentative="1">
      <w:start w:val="1"/>
      <w:numFmt w:val="lowerLetter"/>
      <w:lvlText w:val="%2."/>
      <w:lvlJc w:val="left"/>
      <w:pPr>
        <w:ind w:left="2146" w:hanging="360"/>
      </w:pPr>
    </w:lvl>
    <w:lvl w:ilvl="2" w:tplc="0419001B" w:tentative="1">
      <w:start w:val="1"/>
      <w:numFmt w:val="lowerRoman"/>
      <w:lvlText w:val="%3."/>
      <w:lvlJc w:val="right"/>
      <w:pPr>
        <w:ind w:left="2866" w:hanging="180"/>
      </w:pPr>
    </w:lvl>
    <w:lvl w:ilvl="3" w:tplc="0419000F" w:tentative="1">
      <w:start w:val="1"/>
      <w:numFmt w:val="decimal"/>
      <w:lvlText w:val="%4."/>
      <w:lvlJc w:val="left"/>
      <w:pPr>
        <w:ind w:left="3586" w:hanging="360"/>
      </w:pPr>
    </w:lvl>
    <w:lvl w:ilvl="4" w:tplc="04190019" w:tentative="1">
      <w:start w:val="1"/>
      <w:numFmt w:val="lowerLetter"/>
      <w:lvlText w:val="%5."/>
      <w:lvlJc w:val="left"/>
      <w:pPr>
        <w:ind w:left="4306" w:hanging="360"/>
      </w:pPr>
    </w:lvl>
    <w:lvl w:ilvl="5" w:tplc="0419001B" w:tentative="1">
      <w:start w:val="1"/>
      <w:numFmt w:val="lowerRoman"/>
      <w:lvlText w:val="%6."/>
      <w:lvlJc w:val="right"/>
      <w:pPr>
        <w:ind w:left="5026" w:hanging="180"/>
      </w:pPr>
    </w:lvl>
    <w:lvl w:ilvl="6" w:tplc="0419000F" w:tentative="1">
      <w:start w:val="1"/>
      <w:numFmt w:val="decimal"/>
      <w:lvlText w:val="%7."/>
      <w:lvlJc w:val="left"/>
      <w:pPr>
        <w:ind w:left="5746" w:hanging="360"/>
      </w:pPr>
    </w:lvl>
    <w:lvl w:ilvl="7" w:tplc="04190019" w:tentative="1">
      <w:start w:val="1"/>
      <w:numFmt w:val="lowerLetter"/>
      <w:lvlText w:val="%8."/>
      <w:lvlJc w:val="left"/>
      <w:pPr>
        <w:ind w:left="6466" w:hanging="360"/>
      </w:pPr>
    </w:lvl>
    <w:lvl w:ilvl="8" w:tplc="0419001B" w:tentative="1">
      <w:start w:val="1"/>
      <w:numFmt w:val="lowerRoman"/>
      <w:lvlText w:val="%9."/>
      <w:lvlJc w:val="right"/>
      <w:pPr>
        <w:ind w:left="7186" w:hanging="180"/>
      </w:pPr>
    </w:lvl>
  </w:abstractNum>
  <w:abstractNum w:abstractNumId="15" w15:restartNumberingAfterBreak="0">
    <w:nsid w:val="18367BD5"/>
    <w:multiLevelType w:val="multilevel"/>
    <w:tmpl w:val="6C18704A"/>
    <w:lvl w:ilvl="0">
      <w:start w:val="1"/>
      <w:numFmt w:val="upperRoman"/>
      <w:lvlText w:val="%1."/>
      <w:lvlJc w:val="left"/>
      <w:pPr>
        <w:ind w:left="6107" w:hanging="720"/>
      </w:pPr>
      <w:rPr>
        <w:rFonts w:hint="default"/>
      </w:rPr>
    </w:lvl>
    <w:lvl w:ilvl="1">
      <w:start w:val="14"/>
      <w:numFmt w:val="decimal"/>
      <w:isLgl/>
      <w:lvlText w:val="%1.%2."/>
      <w:lvlJc w:val="left"/>
      <w:pPr>
        <w:ind w:left="6212" w:hanging="825"/>
      </w:pPr>
      <w:rPr>
        <w:rFonts w:hint="default"/>
      </w:rPr>
    </w:lvl>
    <w:lvl w:ilvl="2">
      <w:start w:val="2"/>
      <w:numFmt w:val="decimal"/>
      <w:isLgl/>
      <w:lvlText w:val="%1.%2.%3."/>
      <w:lvlJc w:val="left"/>
      <w:pPr>
        <w:ind w:left="6212" w:hanging="825"/>
      </w:pPr>
      <w:rPr>
        <w:rFonts w:hint="default"/>
      </w:rPr>
    </w:lvl>
    <w:lvl w:ilvl="3">
      <w:start w:val="1"/>
      <w:numFmt w:val="decimal"/>
      <w:isLgl/>
      <w:lvlText w:val="%1.%2.%3.%4."/>
      <w:lvlJc w:val="left"/>
      <w:pPr>
        <w:ind w:left="6467" w:hanging="1080"/>
      </w:pPr>
      <w:rPr>
        <w:rFonts w:hint="default"/>
      </w:rPr>
    </w:lvl>
    <w:lvl w:ilvl="4">
      <w:start w:val="1"/>
      <w:numFmt w:val="decimal"/>
      <w:isLgl/>
      <w:lvlText w:val="%1.%2.%3.%4.%5."/>
      <w:lvlJc w:val="left"/>
      <w:pPr>
        <w:ind w:left="6467" w:hanging="1080"/>
      </w:pPr>
      <w:rPr>
        <w:rFonts w:hint="default"/>
      </w:rPr>
    </w:lvl>
    <w:lvl w:ilvl="5">
      <w:start w:val="1"/>
      <w:numFmt w:val="decimal"/>
      <w:isLgl/>
      <w:lvlText w:val="%1.%2.%3.%4.%5.%6."/>
      <w:lvlJc w:val="left"/>
      <w:pPr>
        <w:ind w:left="6827" w:hanging="1440"/>
      </w:pPr>
      <w:rPr>
        <w:rFonts w:hint="default"/>
      </w:rPr>
    </w:lvl>
    <w:lvl w:ilvl="6">
      <w:start w:val="1"/>
      <w:numFmt w:val="decimal"/>
      <w:isLgl/>
      <w:lvlText w:val="%1.%2.%3.%4.%5.%6.%7."/>
      <w:lvlJc w:val="left"/>
      <w:pPr>
        <w:ind w:left="7187" w:hanging="1800"/>
      </w:pPr>
      <w:rPr>
        <w:rFonts w:hint="default"/>
      </w:rPr>
    </w:lvl>
    <w:lvl w:ilvl="7">
      <w:start w:val="1"/>
      <w:numFmt w:val="decimal"/>
      <w:isLgl/>
      <w:lvlText w:val="%1.%2.%3.%4.%5.%6.%7.%8."/>
      <w:lvlJc w:val="left"/>
      <w:pPr>
        <w:ind w:left="7187" w:hanging="1800"/>
      </w:pPr>
      <w:rPr>
        <w:rFonts w:hint="default"/>
      </w:rPr>
    </w:lvl>
    <w:lvl w:ilvl="8">
      <w:start w:val="1"/>
      <w:numFmt w:val="decimal"/>
      <w:isLgl/>
      <w:lvlText w:val="%1.%2.%3.%4.%5.%6.%7.%8.%9."/>
      <w:lvlJc w:val="left"/>
      <w:pPr>
        <w:ind w:left="7547" w:hanging="2160"/>
      </w:pPr>
      <w:rPr>
        <w:rFonts w:hint="default"/>
      </w:rPr>
    </w:lvl>
  </w:abstractNum>
  <w:abstractNum w:abstractNumId="16" w15:restartNumberingAfterBreak="0">
    <w:nsid w:val="1DB321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8"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24E3588C"/>
    <w:multiLevelType w:val="multilevel"/>
    <w:tmpl w:val="82AC95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2" w15:restartNumberingAfterBreak="0">
    <w:nsid w:val="2C5B4EA8"/>
    <w:multiLevelType w:val="hybridMultilevel"/>
    <w:tmpl w:val="8FAC290A"/>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31ED13F9"/>
    <w:multiLevelType w:val="hybridMultilevel"/>
    <w:tmpl w:val="CBC0FB9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15:restartNumberingAfterBreak="0">
    <w:nsid w:val="32BE5D4A"/>
    <w:multiLevelType w:val="hybridMultilevel"/>
    <w:tmpl w:val="54D03FA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5"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B5D0DB6"/>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30" w15:restartNumberingAfterBreak="0">
    <w:nsid w:val="3CC76174"/>
    <w:multiLevelType w:val="hybridMultilevel"/>
    <w:tmpl w:val="C706B2C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32"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5D25327"/>
    <w:multiLevelType w:val="hybridMultilevel"/>
    <w:tmpl w:val="F74CA144"/>
    <w:lvl w:ilvl="0" w:tplc="D4CADDBC">
      <w:start w:val="1"/>
      <w:numFmt w:val="decimal"/>
      <w:lvlText w:val="%1."/>
      <w:lvlJc w:val="left"/>
      <w:pPr>
        <w:ind w:left="1444" w:hanging="360"/>
      </w:pPr>
      <w:rPr>
        <w:rFonts w:hint="default"/>
      </w:rPr>
    </w:lvl>
    <w:lvl w:ilvl="1" w:tplc="04190019" w:tentative="1">
      <w:start w:val="1"/>
      <w:numFmt w:val="lowerLetter"/>
      <w:lvlText w:val="%2."/>
      <w:lvlJc w:val="left"/>
      <w:pPr>
        <w:ind w:left="2164" w:hanging="360"/>
      </w:pPr>
    </w:lvl>
    <w:lvl w:ilvl="2" w:tplc="0419001B" w:tentative="1">
      <w:start w:val="1"/>
      <w:numFmt w:val="lowerRoman"/>
      <w:lvlText w:val="%3."/>
      <w:lvlJc w:val="right"/>
      <w:pPr>
        <w:ind w:left="2884" w:hanging="180"/>
      </w:pPr>
    </w:lvl>
    <w:lvl w:ilvl="3" w:tplc="0419000F" w:tentative="1">
      <w:start w:val="1"/>
      <w:numFmt w:val="decimal"/>
      <w:lvlText w:val="%4."/>
      <w:lvlJc w:val="left"/>
      <w:pPr>
        <w:ind w:left="3604" w:hanging="360"/>
      </w:pPr>
    </w:lvl>
    <w:lvl w:ilvl="4" w:tplc="04190019" w:tentative="1">
      <w:start w:val="1"/>
      <w:numFmt w:val="lowerLetter"/>
      <w:lvlText w:val="%5."/>
      <w:lvlJc w:val="left"/>
      <w:pPr>
        <w:ind w:left="4324" w:hanging="360"/>
      </w:pPr>
    </w:lvl>
    <w:lvl w:ilvl="5" w:tplc="0419001B" w:tentative="1">
      <w:start w:val="1"/>
      <w:numFmt w:val="lowerRoman"/>
      <w:lvlText w:val="%6."/>
      <w:lvlJc w:val="right"/>
      <w:pPr>
        <w:ind w:left="5044" w:hanging="180"/>
      </w:pPr>
    </w:lvl>
    <w:lvl w:ilvl="6" w:tplc="0419000F" w:tentative="1">
      <w:start w:val="1"/>
      <w:numFmt w:val="decimal"/>
      <w:lvlText w:val="%7."/>
      <w:lvlJc w:val="left"/>
      <w:pPr>
        <w:ind w:left="5764" w:hanging="360"/>
      </w:pPr>
    </w:lvl>
    <w:lvl w:ilvl="7" w:tplc="04190019" w:tentative="1">
      <w:start w:val="1"/>
      <w:numFmt w:val="lowerLetter"/>
      <w:lvlText w:val="%8."/>
      <w:lvlJc w:val="left"/>
      <w:pPr>
        <w:ind w:left="6484" w:hanging="360"/>
      </w:pPr>
    </w:lvl>
    <w:lvl w:ilvl="8" w:tplc="0419001B" w:tentative="1">
      <w:start w:val="1"/>
      <w:numFmt w:val="lowerRoman"/>
      <w:lvlText w:val="%9."/>
      <w:lvlJc w:val="right"/>
      <w:pPr>
        <w:ind w:left="7204" w:hanging="180"/>
      </w:pPr>
    </w:lvl>
  </w:abstractNum>
  <w:abstractNum w:abstractNumId="34"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5" w15:restartNumberingAfterBreak="0">
    <w:nsid w:val="49877BF4"/>
    <w:multiLevelType w:val="hybridMultilevel"/>
    <w:tmpl w:val="11F073D8"/>
    <w:lvl w:ilvl="0" w:tplc="0419000F">
      <w:start w:val="1"/>
      <w:numFmt w:val="decimal"/>
      <w:lvlText w:val="%1."/>
      <w:lvlJc w:val="left"/>
      <w:pPr>
        <w:tabs>
          <w:tab w:val="num" w:pos="2478"/>
        </w:tabs>
        <w:ind w:left="2478" w:hanging="360"/>
      </w:pPr>
    </w:lvl>
    <w:lvl w:ilvl="1" w:tplc="04190019" w:tentative="1">
      <w:start w:val="1"/>
      <w:numFmt w:val="lowerLetter"/>
      <w:lvlText w:val="%2."/>
      <w:lvlJc w:val="left"/>
      <w:pPr>
        <w:tabs>
          <w:tab w:val="num" w:pos="3198"/>
        </w:tabs>
        <w:ind w:left="3198" w:hanging="360"/>
      </w:pPr>
    </w:lvl>
    <w:lvl w:ilvl="2" w:tplc="0419001B" w:tentative="1">
      <w:start w:val="1"/>
      <w:numFmt w:val="lowerRoman"/>
      <w:lvlText w:val="%3."/>
      <w:lvlJc w:val="right"/>
      <w:pPr>
        <w:tabs>
          <w:tab w:val="num" w:pos="3918"/>
        </w:tabs>
        <w:ind w:left="3918" w:hanging="180"/>
      </w:pPr>
    </w:lvl>
    <w:lvl w:ilvl="3" w:tplc="0419000F" w:tentative="1">
      <w:start w:val="1"/>
      <w:numFmt w:val="decimal"/>
      <w:lvlText w:val="%4."/>
      <w:lvlJc w:val="left"/>
      <w:pPr>
        <w:tabs>
          <w:tab w:val="num" w:pos="4638"/>
        </w:tabs>
        <w:ind w:left="4638" w:hanging="360"/>
      </w:pPr>
    </w:lvl>
    <w:lvl w:ilvl="4" w:tplc="04190019" w:tentative="1">
      <w:start w:val="1"/>
      <w:numFmt w:val="lowerLetter"/>
      <w:lvlText w:val="%5."/>
      <w:lvlJc w:val="left"/>
      <w:pPr>
        <w:tabs>
          <w:tab w:val="num" w:pos="5358"/>
        </w:tabs>
        <w:ind w:left="5358" w:hanging="360"/>
      </w:pPr>
    </w:lvl>
    <w:lvl w:ilvl="5" w:tplc="0419001B" w:tentative="1">
      <w:start w:val="1"/>
      <w:numFmt w:val="lowerRoman"/>
      <w:lvlText w:val="%6."/>
      <w:lvlJc w:val="right"/>
      <w:pPr>
        <w:tabs>
          <w:tab w:val="num" w:pos="6078"/>
        </w:tabs>
        <w:ind w:left="6078" w:hanging="180"/>
      </w:pPr>
    </w:lvl>
    <w:lvl w:ilvl="6" w:tplc="0419000F" w:tentative="1">
      <w:start w:val="1"/>
      <w:numFmt w:val="decimal"/>
      <w:lvlText w:val="%7."/>
      <w:lvlJc w:val="left"/>
      <w:pPr>
        <w:tabs>
          <w:tab w:val="num" w:pos="6798"/>
        </w:tabs>
        <w:ind w:left="6798" w:hanging="360"/>
      </w:pPr>
    </w:lvl>
    <w:lvl w:ilvl="7" w:tplc="04190019" w:tentative="1">
      <w:start w:val="1"/>
      <w:numFmt w:val="lowerLetter"/>
      <w:lvlText w:val="%8."/>
      <w:lvlJc w:val="left"/>
      <w:pPr>
        <w:tabs>
          <w:tab w:val="num" w:pos="7518"/>
        </w:tabs>
        <w:ind w:left="7518" w:hanging="360"/>
      </w:pPr>
    </w:lvl>
    <w:lvl w:ilvl="8" w:tplc="0419001B" w:tentative="1">
      <w:start w:val="1"/>
      <w:numFmt w:val="lowerRoman"/>
      <w:lvlText w:val="%9."/>
      <w:lvlJc w:val="right"/>
      <w:pPr>
        <w:tabs>
          <w:tab w:val="num" w:pos="8238"/>
        </w:tabs>
        <w:ind w:left="8238" w:hanging="180"/>
      </w:pPr>
    </w:lvl>
  </w:abstractNum>
  <w:abstractNum w:abstractNumId="3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7" w15:restartNumberingAfterBreak="0">
    <w:nsid w:val="4E265253"/>
    <w:multiLevelType w:val="hybridMultilevel"/>
    <w:tmpl w:val="26588310"/>
    <w:lvl w:ilvl="0" w:tplc="3F5E689A">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8" w15:restartNumberingAfterBreak="0">
    <w:nsid w:val="52764C97"/>
    <w:multiLevelType w:val="hybridMultilevel"/>
    <w:tmpl w:val="F5485C2A"/>
    <w:lvl w:ilvl="0" w:tplc="3F5E689A">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41" w15:restartNumberingAfterBreak="0">
    <w:nsid w:val="57F523AC"/>
    <w:multiLevelType w:val="hybridMultilevel"/>
    <w:tmpl w:val="6874C02A"/>
    <w:lvl w:ilvl="0" w:tplc="0419000F">
      <w:start w:val="1"/>
      <w:numFmt w:val="decimal"/>
      <w:lvlText w:val="%1."/>
      <w:lvlJc w:val="left"/>
      <w:pPr>
        <w:ind w:left="2478" w:hanging="360"/>
      </w:pPr>
    </w:lvl>
    <w:lvl w:ilvl="1" w:tplc="04190019" w:tentative="1">
      <w:start w:val="1"/>
      <w:numFmt w:val="lowerLetter"/>
      <w:lvlText w:val="%2."/>
      <w:lvlJc w:val="left"/>
      <w:pPr>
        <w:ind w:left="3198" w:hanging="360"/>
      </w:pPr>
    </w:lvl>
    <w:lvl w:ilvl="2" w:tplc="0419001B" w:tentative="1">
      <w:start w:val="1"/>
      <w:numFmt w:val="lowerRoman"/>
      <w:lvlText w:val="%3."/>
      <w:lvlJc w:val="right"/>
      <w:pPr>
        <w:ind w:left="3918" w:hanging="180"/>
      </w:pPr>
    </w:lvl>
    <w:lvl w:ilvl="3" w:tplc="0419000F" w:tentative="1">
      <w:start w:val="1"/>
      <w:numFmt w:val="decimal"/>
      <w:lvlText w:val="%4."/>
      <w:lvlJc w:val="left"/>
      <w:pPr>
        <w:ind w:left="4638" w:hanging="360"/>
      </w:pPr>
    </w:lvl>
    <w:lvl w:ilvl="4" w:tplc="04190019" w:tentative="1">
      <w:start w:val="1"/>
      <w:numFmt w:val="lowerLetter"/>
      <w:lvlText w:val="%5."/>
      <w:lvlJc w:val="left"/>
      <w:pPr>
        <w:ind w:left="5358" w:hanging="360"/>
      </w:pPr>
    </w:lvl>
    <w:lvl w:ilvl="5" w:tplc="0419001B" w:tentative="1">
      <w:start w:val="1"/>
      <w:numFmt w:val="lowerRoman"/>
      <w:lvlText w:val="%6."/>
      <w:lvlJc w:val="right"/>
      <w:pPr>
        <w:ind w:left="6078" w:hanging="180"/>
      </w:pPr>
    </w:lvl>
    <w:lvl w:ilvl="6" w:tplc="0419000F" w:tentative="1">
      <w:start w:val="1"/>
      <w:numFmt w:val="decimal"/>
      <w:lvlText w:val="%7."/>
      <w:lvlJc w:val="left"/>
      <w:pPr>
        <w:ind w:left="6798" w:hanging="360"/>
      </w:pPr>
    </w:lvl>
    <w:lvl w:ilvl="7" w:tplc="04190019" w:tentative="1">
      <w:start w:val="1"/>
      <w:numFmt w:val="lowerLetter"/>
      <w:lvlText w:val="%8."/>
      <w:lvlJc w:val="left"/>
      <w:pPr>
        <w:ind w:left="7518" w:hanging="360"/>
      </w:pPr>
    </w:lvl>
    <w:lvl w:ilvl="8" w:tplc="0419001B" w:tentative="1">
      <w:start w:val="1"/>
      <w:numFmt w:val="lowerRoman"/>
      <w:lvlText w:val="%9."/>
      <w:lvlJc w:val="right"/>
      <w:pPr>
        <w:ind w:left="8238" w:hanging="180"/>
      </w:pPr>
    </w:lvl>
  </w:abstractNum>
  <w:abstractNum w:abstractNumId="4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43" w15:restartNumberingAfterBreak="0">
    <w:nsid w:val="59B5506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4" w15:restartNumberingAfterBreak="0">
    <w:nsid w:val="5FD533C0"/>
    <w:multiLevelType w:val="hybridMultilevel"/>
    <w:tmpl w:val="7B90B05C"/>
    <w:lvl w:ilvl="0" w:tplc="DDFE0F2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5" w15:restartNumberingAfterBreak="0">
    <w:nsid w:val="6B393C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6" w15:restartNumberingAfterBreak="0">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50" w15:restartNumberingAfterBreak="0">
    <w:nsid w:val="7980779D"/>
    <w:multiLevelType w:val="multilevel"/>
    <w:tmpl w:val="8D2C6216"/>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1" w15:restartNumberingAfterBreak="0">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1"/>
  </w:num>
  <w:num w:numId="3">
    <w:abstractNumId w:val="0"/>
  </w:num>
  <w:num w:numId="4">
    <w:abstractNumId w:val="36"/>
  </w:num>
  <w:num w:numId="5">
    <w:abstractNumId w:val="26"/>
  </w:num>
  <w:num w:numId="6">
    <w:abstractNumId w:val="34"/>
  </w:num>
  <w:num w:numId="7">
    <w:abstractNumId w:val="49"/>
  </w:num>
  <w:num w:numId="8">
    <w:abstractNumId w:val="39"/>
  </w:num>
  <w:num w:numId="9">
    <w:abstractNumId w:val="17"/>
  </w:num>
  <w:num w:numId="10">
    <w:abstractNumId w:val="40"/>
  </w:num>
  <w:num w:numId="11">
    <w:abstractNumId w:val="8"/>
  </w:num>
  <w:num w:numId="12">
    <w:abstractNumId w:val="29"/>
  </w:num>
  <w:num w:numId="13">
    <w:abstractNumId w:val="31"/>
  </w:num>
  <w:num w:numId="14">
    <w:abstractNumId w:val="21"/>
  </w:num>
  <w:num w:numId="15">
    <w:abstractNumId w:val="42"/>
  </w:num>
  <w:num w:numId="16">
    <w:abstractNumId w:val="47"/>
  </w:num>
  <w:num w:numId="17">
    <w:abstractNumId w:val="20"/>
  </w:num>
  <w:num w:numId="18">
    <w:abstractNumId w:val="32"/>
  </w:num>
  <w:num w:numId="19">
    <w:abstractNumId w:val="11"/>
  </w:num>
  <w:num w:numId="20">
    <w:abstractNumId w:val="7"/>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4"/>
  </w:num>
  <w:num w:numId="2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num>
  <w:num w:numId="28">
    <w:abstractNumId w:val="5"/>
  </w:num>
  <w:num w:numId="29">
    <w:abstractNumId w:val="18"/>
  </w:num>
  <w:num w:numId="30">
    <w:abstractNumId w:val="50"/>
  </w:num>
  <w:num w:numId="31">
    <w:abstractNumId w:val="16"/>
  </w:num>
  <w:num w:numId="32">
    <w:abstractNumId w:val="51"/>
  </w:num>
  <w:num w:numId="33">
    <w:abstractNumId w:val="38"/>
  </w:num>
  <w:num w:numId="34">
    <w:abstractNumId w:val="10"/>
  </w:num>
  <w:num w:numId="35">
    <w:abstractNumId w:val="9"/>
  </w:num>
  <w:num w:numId="36">
    <w:abstractNumId w:val="45"/>
  </w:num>
  <w:num w:numId="37">
    <w:abstractNumId w:val="46"/>
  </w:num>
  <w:num w:numId="38">
    <w:abstractNumId w:val="37"/>
  </w:num>
  <w:num w:numId="39">
    <w:abstractNumId w:val="35"/>
  </w:num>
  <w:num w:numId="40">
    <w:abstractNumId w:val="43"/>
  </w:num>
  <w:num w:numId="41">
    <w:abstractNumId w:val="28"/>
  </w:num>
  <w:num w:numId="42">
    <w:abstractNumId w:val="6"/>
  </w:num>
  <w:num w:numId="43">
    <w:abstractNumId w:val="14"/>
  </w:num>
  <w:num w:numId="44">
    <w:abstractNumId w:val="23"/>
  </w:num>
  <w:num w:numId="45">
    <w:abstractNumId w:val="41"/>
  </w:num>
  <w:num w:numId="46">
    <w:abstractNumId w:val="15"/>
  </w:num>
  <w:num w:numId="47">
    <w:abstractNumId w:val="24"/>
  </w:num>
  <w:num w:numId="48">
    <w:abstractNumId w:val="22"/>
  </w:num>
  <w:num w:numId="49">
    <w:abstractNumId w:val="30"/>
  </w:num>
  <w:num w:numId="50">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4"/>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1AD9"/>
    <w:rsid w:val="00073826"/>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12EF"/>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1297"/>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6959"/>
    <w:rsid w:val="002B7555"/>
    <w:rsid w:val="002B7C7A"/>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F03"/>
    <w:rsid w:val="003F0853"/>
    <w:rsid w:val="003F1BDB"/>
    <w:rsid w:val="003F253E"/>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0469"/>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74C"/>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CB1"/>
    <w:rsid w:val="007C3D95"/>
    <w:rsid w:val="007C78CB"/>
    <w:rsid w:val="007D0540"/>
    <w:rsid w:val="007D0661"/>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4B0"/>
    <w:rsid w:val="009F4B93"/>
    <w:rsid w:val="009F4C85"/>
    <w:rsid w:val="009F4E67"/>
    <w:rsid w:val="009F5191"/>
    <w:rsid w:val="009F5568"/>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2145"/>
    <w:rsid w:val="00A624FC"/>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B6E67"/>
    <w:rsid w:val="00AC009B"/>
    <w:rsid w:val="00AC20F2"/>
    <w:rsid w:val="00AC2A06"/>
    <w:rsid w:val="00AC33FF"/>
    <w:rsid w:val="00AC47F8"/>
    <w:rsid w:val="00AC4AE8"/>
    <w:rsid w:val="00AC5484"/>
    <w:rsid w:val="00AC6641"/>
    <w:rsid w:val="00AC679F"/>
    <w:rsid w:val="00AC711E"/>
    <w:rsid w:val="00AC7D6D"/>
    <w:rsid w:val="00AD07EC"/>
    <w:rsid w:val="00AD081D"/>
    <w:rsid w:val="00AD1B5E"/>
    <w:rsid w:val="00AD1C40"/>
    <w:rsid w:val="00AD23EF"/>
    <w:rsid w:val="00AD55AA"/>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04C3"/>
    <w:rsid w:val="00B445E8"/>
    <w:rsid w:val="00B45F4F"/>
    <w:rsid w:val="00B46A3C"/>
    <w:rsid w:val="00B4701E"/>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2A2"/>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AA3"/>
    <w:rsid w:val="00C01F51"/>
    <w:rsid w:val="00C02267"/>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2B27"/>
    <w:rsid w:val="00CD32F4"/>
    <w:rsid w:val="00CD5523"/>
    <w:rsid w:val="00CD5BC1"/>
    <w:rsid w:val="00CE073C"/>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B65"/>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57BD"/>
    <w:rsid w:val="00DA623B"/>
    <w:rsid w:val="00DA6988"/>
    <w:rsid w:val="00DB03CA"/>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885"/>
    <w:rsid w:val="00DC5292"/>
    <w:rsid w:val="00DC7078"/>
    <w:rsid w:val="00DD047C"/>
    <w:rsid w:val="00DD0D7A"/>
    <w:rsid w:val="00DD1BB1"/>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3B4B"/>
    <w:rsid w:val="00E043C2"/>
    <w:rsid w:val="00E04E00"/>
    <w:rsid w:val="00E07F9D"/>
    <w:rsid w:val="00E1001D"/>
    <w:rsid w:val="00E106C0"/>
    <w:rsid w:val="00E10FCA"/>
    <w:rsid w:val="00E122B2"/>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10885"/>
    <w:rsid w:val="00F11726"/>
    <w:rsid w:val="00F12E6F"/>
    <w:rsid w:val="00F13B3F"/>
    <w:rsid w:val="00F13DA6"/>
    <w:rsid w:val="00F142FF"/>
    <w:rsid w:val="00F14AD5"/>
    <w:rsid w:val="00F14BF5"/>
    <w:rsid w:val="00F15B7D"/>
    <w:rsid w:val="00F17128"/>
    <w:rsid w:val="00F17386"/>
    <w:rsid w:val="00F20C08"/>
    <w:rsid w:val="00F213F3"/>
    <w:rsid w:val="00F22DC8"/>
    <w:rsid w:val="00F236EA"/>
    <w:rsid w:val="00F24E3A"/>
    <w:rsid w:val="00F25120"/>
    <w:rsid w:val="00F25488"/>
    <w:rsid w:val="00F25538"/>
    <w:rsid w:val="00F26156"/>
    <w:rsid w:val="00F26636"/>
    <w:rsid w:val="00F30BAA"/>
    <w:rsid w:val="00F31AA8"/>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uiPriority="99"/>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344FCB81DF00868DFE18487F0F952C19&amp;req=doc&amp;base=RLAW049&amp;n=129822&amp;dst=100011&amp;fld=134&amp;date=07.07.2020"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gosuslugi.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E648F07541F08DACF9506D4D611F34A4435373B9A71F6185894F87D987FF59E35B6BA5437366304882F2518E486FAC6053AD0E8B42E56z970B"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do.gosuslugi.ru" TargetMode="External"/><Relationship Id="rId4" Type="http://schemas.openxmlformats.org/officeDocument/2006/relationships/settings" Target="settings.xml"/><Relationship Id="rId9" Type="http://schemas.openxmlformats.org/officeDocument/2006/relationships/hyperlink" Target="http://do.gosuslug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78D879-C2A2-44AD-B8A7-F13E778C1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4078</TotalTime>
  <Pages>86</Pages>
  <Words>53759</Words>
  <Characters>306427</Characters>
  <Application>Microsoft Office Word</Application>
  <DocSecurity>0</DocSecurity>
  <Lines>2553</Lines>
  <Paragraphs>718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359468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Administrator</cp:lastModifiedBy>
  <cp:revision>733</cp:revision>
  <cp:lastPrinted>2020-07-21T07:46:00Z</cp:lastPrinted>
  <dcterms:created xsi:type="dcterms:W3CDTF">2018-11-27T00:26:00Z</dcterms:created>
  <dcterms:modified xsi:type="dcterms:W3CDTF">2020-07-21T08:09:00Z</dcterms:modified>
</cp:coreProperties>
</file>